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59642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25377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712586" w:name="ctxt"/>
    <w:bookmarkEnd w:id="36712586"/>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0510796" w:name="result_box"/>
          <w:bookmarkEnd w:id="30510796"/>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1595642a685885e32"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7028642a685888c00"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6874913" name="name3921642a6858994e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586642a6858994e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4976099" name="name8727642a6858a565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534642a6858a564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09923" name="name3607642a6858aee5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08642a6858aee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37610" name="name5122642a6858b78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4642a6858b78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385"/>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6385"/>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6385"/>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6385"/>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6385"/>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88382" name="name6514642a6858c1b6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1642a6858c1b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385"/>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6385"/>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6385"/>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6385"/>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6385"/>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6385"/>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6385"/>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6385"/>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67711" name="name3800642a6858cbf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9642a6858cbf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385"/>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6385"/>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72199" name="name8613642a6858d23b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63642a6858d23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385"/>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6385"/>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26385"/>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2638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2638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6385"/>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6385"/>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6385"/>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26385"/>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6385"/>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643636" name="name8233642a6858e46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48642a6858e46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80671" name="name2901642a6859113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1642a6859113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2222949" name="name2724642a68591e46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044642a68591e46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7457764" name="name3473642a68592a56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436642a68592a56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6762" name="name7569642a685930d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1642a685930d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7721642a6859317ba" w:history="1">
              <w:r>
                <w:rPr>
                  <w:rStyle w:val="DefaultParagraphFontPHPDOCX"/>
                  <w:b/>
                  <w:bCs/>
                  <w:color w:val="0000FF"/>
                  <w:position w:val="-2"/>
                  <w:sz w:val="20"/>
                  <w:szCs w:val="20"/>
                  <w:u w:val="none"/>
                </w:rPr>
                <w:t xml:space="preserve">Abs. 2.17.1</w:t>
              </w:r>
            </w:hyperlink>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6385"/>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6385"/>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972305" name="name5962642a68593b43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043642a68593b4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8306791" name="name3449642a68594292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104642a6859429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64027" name="name4254642a6859497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8642a6859497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6260642a68594a8ca"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6385"/>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6427403" name="name9148642a685953dd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087642a685953dd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97537" name="name1016642a68595eb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6642a68595eb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1020070" name="name2940642a685967b9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337642a685967b9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8094110" name="name7957642a685975c3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435642a685975c3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6387"/>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6387"/>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6387"/>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6387"/>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6387"/>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86745" name="name7108642a68598052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465642a6859805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4469642a6859813d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7874642a685981dc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08912" name="name6060642a685987b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5642a685987b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462718" name="name4178642a68598f35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755642a68598f35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12857519" name="name5762642a685993ce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939642a685993c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63446935" name="name5374642a68599af5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743642a68599af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7943470" name="name6723642a6859abd3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331642a6859abd3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95252860" name="name4791642a6859b227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279642a6859b227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73642a6859b2ba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768007" name="name1331642a6859c342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341642a6859c342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6179470" name="name7471642a6859d1a9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357642a6859d1a9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1265505" name="name1731642a6859e45d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707642a6859e45c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1715749" name="name8675642a6859f35a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092642a6859f35a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0300051" name="name2705642a685a0d66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069642a685a0d659"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8538751" name="name3899642a685a15637"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200642a685a156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3760085" name="name4327642a685a22c3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220642a685a22c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8024491" name="name3490642a685a2cf68"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943642a685a2cf6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905777" name="name5581642a685a3769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096642a685a376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01151" name="name9584642a685a3e6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5642a685a3e6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Konsultieren </w:t>
            </w:r>
            <w:hyperlink r:id="rId2044642a685a3f050"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9852208" name="name6203642a685a51f0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879642a685a51ef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14813" name="name2808642a685a56c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4642a685a56c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7869728" name="name5217642a685a6478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796642a685a6478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33118409" name="name1697642a685a6d26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618642a685a6d25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46649195" name="name5836642a685a765d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501642a685a765d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29501" name="name4307642a685a7d0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8642a685a7d0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6385"/>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1761238" name="name6187642a685a92dd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664642a685a92db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821018" name="name5396642a685aa0de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51642a685aa0de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2382639" name="name3561642a685aa7f1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095642a685aa7f1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63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9412346" name="name3501642a685aad2f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244642a685aad2e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18929" name="name2932642a685ab23c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12642a685ab23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278804" name="name3900642a685abf68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385642a685abf68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73572" name="name7900642a685ac9f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4642a685ac9f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21385689" name="name5700642a685ad13e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111642a685ad13e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56397" name="name8234642a685ae09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9642a685ae09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6385"/>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6385"/>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79247081" name="name6642642a685ae7cc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630642a685ae7cc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6385"/>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6385"/>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6839976" name="name2265642a685b0248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971642a685b0248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8918258" name="name8490642a685b0a2f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403642a685b0a2f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028559" name="name5601642a685b1983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993642a685b198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3023343" name="name5587642a685b20df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286642a685b20d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80642a685b21ca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1009828" name="name8692642a685b2c02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951642a685b2c02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6451192" name="name8548642a685b336a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659642a685b3369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032714" name="name2218642a685b3af8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137642a685b3af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101102" name="name4827642a685b426c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135642a685b426b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242078" name="name5824642a685b4765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757642a685b476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656171" name="name4881642a685b4f5d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316642a685b4f5d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104380" name="name1732642a685b5702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946642a685b570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9062194" name="name1081642a685b5c1a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822642a685b5c19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982167" name="name9937642a685b6390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908642a685b638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248701" name="name2228642a685b6bc4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787642a685b6bc4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791024" name="name1178642a685b70c9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659642a685b70c9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1264644" name="name7505642a685b78ed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554642a685b78ed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107133" name="name6717642a685b80f7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176642a685b80f7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9632681" name="name5654642a685b8666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643642a685b8666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5993642a685b88545"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680215" name="name9320642a685b9023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238642a685b902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9113642a685b91b3a"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458582" name="name2177642a685b992eb"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786642a685b992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4968466" name="name8773642a685ba746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185642a685ba745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692142" name="name2413642a685bb106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121642a685bb105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307769" name="name1100642a685bbfb4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155642a685bbfb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14476" name="name8259642a685bd147d"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797642a685bd14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25398" name="name8371642a685bd83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4642a685bd83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314523" name="name8309642a685be295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377642a685be295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44131" name="name8932642a685bec10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396642a685bec0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00607" name="name4194642a685bf2b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6642a685bf2b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Vor dem Ausbau </w:t>
            </w:r>
            <w:hyperlink r:id="rId2285642a685bf339e"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7990085" name="name4185642a685c0745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769642a685c0745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694006" name="name7553642a685c0f32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777642a685c0f3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0966" name="name8795642a685c167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3642a685c167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Vor dem Ausbau </w:t>
            </w:r>
            <w:hyperlink r:id="rId8576642a685c16f37"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23179" name="name5739642a685c1c8b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442642a685c1c8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067090" name="name4122642a685c253c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401642a685c253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091735" name="name1919642a685c324b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962642a685c324a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477561" name="name8534642a685c3bad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424642a685c3ba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9459977" name="name8958642a685c4730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823642a685c4730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029717" name="name1466642a685c52ea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146642a685c52ea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720740" name="name5511642a685c5c15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246642a685c5c1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791461" name="name3681642a685c648bd"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040642a685c648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2207324" name="name6127642a685c6d53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710642a685c6d5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813981" name="name7549642a685c76dc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232642a685c76d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895222" name="name2727642a685c7cd4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385642a685c7cd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813017" name="name4304642a685c8556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073642a685c855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99218" name="name2008642a685c897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2642a685c897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9872642a685c8a022"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315128" name="name6326642a685c8ed9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651642a685c8ed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31447" name="name9123642a685ca3ca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962642a685ca3c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1593481" name="name5415642a685cabc0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704642a685cabc0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8019138" name="name2628642a685cb0f0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148642a685cb0ef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2618577" name="name6657642a685cb8b6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095642a685cb8b6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3339339" name="name2192642a685cc072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317642a685cc072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581451" name="name5368642a685cc9d9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054642a685cc9d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29865255" name="name7918642a685cd2f3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560642a685cd2f3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2039378" name="name1537642a685cdec4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843642a685cdec4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90475348" name="name5962642a685ce5f9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730642a685ce5f9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594099" name="name1329642a685cee1b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923642a685cee1a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142955" name="name4570642a685d02c2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003642a685d02c2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7773986" name="name4146642a685d1012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886642a685d1011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6388"/>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6558642a685d11c1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388"/>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045138" name="name3560642a685d1bbf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210642a685d1bb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660661" name="name1622642a685d2370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613642a685d236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740198" name="name4552642a685d2b7f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827642a685d2b7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05040" name="name2894642a685d309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9642a685d309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Vor dem Ausbau </w:t>
            </w:r>
            <w:hyperlink r:id="rId1831642a685d311c8"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3803520" name="name4815642a685d3872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740642a685d3872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430034" name="name5091642a685d40c4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979642a685d40c4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452395" name="name7347642a685d49c0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544642a685d49c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200232" name="name8909642a685d5095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501642a685d509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Schmieröl mit den in </w:t>
            </w:r>
            <w:hyperlink r:id="rId5056642a685d52dde"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3196642a685d535e6"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6385"/>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6385"/>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6385"/>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6385"/>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6385"/>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6385"/>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6389"/>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6389"/>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6389"/>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6389"/>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6389"/>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911749" name="name4510642a685d5abd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727642a685d5ab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5326532" name="name9735642a685d5fa3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835642a685d5fa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58122" name="name5396642a685d65b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6642a685d65b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7848642a685d6699b"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058040" name="name5678642a685d6b42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895642a685d6b4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6390"/>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6390"/>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097801" name="name4427642a685d734d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769642a685d734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6391"/>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6391"/>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6391"/>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08177" name="name5059642a685d7933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367642a685d793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6392"/>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732471" name="name7264642a685d7e42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936642a685d7e42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6393"/>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328744" name="name1374642a685d833f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466642a685d833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58918" name="name1246642a685d89d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9642a685d89d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6385"/>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3541547" name="name9522642a685d9a47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305642a685d9a47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393">
    <w:multiLevelType w:val="hybridMultilevel"/>
    <w:lvl w:ilvl="0" w:tplc="53087572">
      <w:start w:val="1"/>
      <w:numFmt w:val="decimal"/>
      <w:lvlText w:val="%1."/>
      <w:lvlJc w:val="left"/>
      <w:pPr>
        <w:ind w:left="720" w:hanging="360"/>
      </w:pPr>
    </w:lvl>
    <w:lvl w:ilvl="1" w:tplc="53087572" w:tentative="1">
      <w:start w:val="1"/>
      <w:numFmt w:val="lowerLetter"/>
      <w:lvlText w:val="%2."/>
      <w:lvlJc w:val="left"/>
      <w:pPr>
        <w:ind w:left="1440" w:hanging="360"/>
      </w:pPr>
    </w:lvl>
    <w:lvl w:ilvl="2" w:tplc="53087572" w:tentative="1">
      <w:start w:val="1"/>
      <w:numFmt w:val="lowerRoman"/>
      <w:lvlText w:val="%3."/>
      <w:lvlJc w:val="right"/>
      <w:pPr>
        <w:ind w:left="2160" w:hanging="180"/>
      </w:pPr>
    </w:lvl>
    <w:lvl w:ilvl="3" w:tplc="53087572" w:tentative="1">
      <w:start w:val="1"/>
      <w:numFmt w:val="decimal"/>
      <w:lvlText w:val="%4."/>
      <w:lvlJc w:val="left"/>
      <w:pPr>
        <w:ind w:left="2880" w:hanging="360"/>
      </w:pPr>
    </w:lvl>
    <w:lvl w:ilvl="4" w:tplc="53087572" w:tentative="1">
      <w:start w:val="1"/>
      <w:numFmt w:val="lowerLetter"/>
      <w:lvlText w:val="%5."/>
      <w:lvlJc w:val="left"/>
      <w:pPr>
        <w:ind w:left="3600" w:hanging="360"/>
      </w:pPr>
    </w:lvl>
    <w:lvl w:ilvl="5" w:tplc="53087572" w:tentative="1">
      <w:start w:val="1"/>
      <w:numFmt w:val="lowerRoman"/>
      <w:lvlText w:val="%6."/>
      <w:lvlJc w:val="right"/>
      <w:pPr>
        <w:ind w:left="4320" w:hanging="180"/>
      </w:pPr>
    </w:lvl>
    <w:lvl w:ilvl="6" w:tplc="53087572" w:tentative="1">
      <w:start w:val="1"/>
      <w:numFmt w:val="decimal"/>
      <w:lvlText w:val="%7."/>
      <w:lvlJc w:val="left"/>
      <w:pPr>
        <w:ind w:left="5040" w:hanging="360"/>
      </w:pPr>
    </w:lvl>
    <w:lvl w:ilvl="7" w:tplc="53087572" w:tentative="1">
      <w:start w:val="1"/>
      <w:numFmt w:val="lowerLetter"/>
      <w:lvlText w:val="%8."/>
      <w:lvlJc w:val="left"/>
      <w:pPr>
        <w:ind w:left="5760" w:hanging="360"/>
      </w:pPr>
    </w:lvl>
    <w:lvl w:ilvl="8" w:tplc="53087572" w:tentative="1">
      <w:start w:val="1"/>
      <w:numFmt w:val="lowerRoman"/>
      <w:lvlText w:val="%9."/>
      <w:lvlJc w:val="right"/>
      <w:pPr>
        <w:ind w:left="6480" w:hanging="180"/>
      </w:pPr>
    </w:lvl>
  </w:abstractNum>
  <w:abstractNum w:abstractNumId="26392">
    <w:multiLevelType w:val="hybridMultilevel"/>
    <w:lvl w:ilvl="0" w:tplc="67841053">
      <w:start w:val="1"/>
      <w:numFmt w:val="decimal"/>
      <w:lvlText w:val="%1."/>
      <w:lvlJc w:val="left"/>
      <w:pPr>
        <w:ind w:left="720" w:hanging="360"/>
      </w:pPr>
    </w:lvl>
    <w:lvl w:ilvl="1" w:tplc="67841053" w:tentative="1">
      <w:start w:val="1"/>
      <w:numFmt w:val="lowerLetter"/>
      <w:lvlText w:val="%2."/>
      <w:lvlJc w:val="left"/>
      <w:pPr>
        <w:ind w:left="1440" w:hanging="360"/>
      </w:pPr>
    </w:lvl>
    <w:lvl w:ilvl="2" w:tplc="67841053" w:tentative="1">
      <w:start w:val="1"/>
      <w:numFmt w:val="lowerRoman"/>
      <w:lvlText w:val="%3."/>
      <w:lvlJc w:val="right"/>
      <w:pPr>
        <w:ind w:left="2160" w:hanging="180"/>
      </w:pPr>
    </w:lvl>
    <w:lvl w:ilvl="3" w:tplc="67841053" w:tentative="1">
      <w:start w:val="1"/>
      <w:numFmt w:val="decimal"/>
      <w:lvlText w:val="%4."/>
      <w:lvlJc w:val="left"/>
      <w:pPr>
        <w:ind w:left="2880" w:hanging="360"/>
      </w:pPr>
    </w:lvl>
    <w:lvl w:ilvl="4" w:tplc="67841053" w:tentative="1">
      <w:start w:val="1"/>
      <w:numFmt w:val="lowerLetter"/>
      <w:lvlText w:val="%5."/>
      <w:lvlJc w:val="left"/>
      <w:pPr>
        <w:ind w:left="3600" w:hanging="360"/>
      </w:pPr>
    </w:lvl>
    <w:lvl w:ilvl="5" w:tplc="67841053" w:tentative="1">
      <w:start w:val="1"/>
      <w:numFmt w:val="lowerRoman"/>
      <w:lvlText w:val="%6."/>
      <w:lvlJc w:val="right"/>
      <w:pPr>
        <w:ind w:left="4320" w:hanging="180"/>
      </w:pPr>
    </w:lvl>
    <w:lvl w:ilvl="6" w:tplc="67841053" w:tentative="1">
      <w:start w:val="1"/>
      <w:numFmt w:val="decimal"/>
      <w:lvlText w:val="%7."/>
      <w:lvlJc w:val="left"/>
      <w:pPr>
        <w:ind w:left="5040" w:hanging="360"/>
      </w:pPr>
    </w:lvl>
    <w:lvl w:ilvl="7" w:tplc="67841053" w:tentative="1">
      <w:start w:val="1"/>
      <w:numFmt w:val="lowerLetter"/>
      <w:lvlText w:val="%8."/>
      <w:lvlJc w:val="left"/>
      <w:pPr>
        <w:ind w:left="5760" w:hanging="360"/>
      </w:pPr>
    </w:lvl>
    <w:lvl w:ilvl="8" w:tplc="67841053" w:tentative="1">
      <w:start w:val="1"/>
      <w:numFmt w:val="lowerRoman"/>
      <w:lvlText w:val="%9."/>
      <w:lvlJc w:val="right"/>
      <w:pPr>
        <w:ind w:left="6480" w:hanging="180"/>
      </w:pPr>
    </w:lvl>
  </w:abstractNum>
  <w:abstractNum w:abstractNumId="26391">
    <w:multiLevelType w:val="hybridMultilevel"/>
    <w:lvl w:ilvl="0" w:tplc="67942902">
      <w:start w:val="1"/>
      <w:numFmt w:val="decimal"/>
      <w:lvlText w:val="%1."/>
      <w:lvlJc w:val="left"/>
      <w:pPr>
        <w:ind w:left="720" w:hanging="360"/>
      </w:pPr>
    </w:lvl>
    <w:lvl w:ilvl="1" w:tplc="67942902" w:tentative="1">
      <w:start w:val="1"/>
      <w:numFmt w:val="lowerLetter"/>
      <w:lvlText w:val="%2."/>
      <w:lvlJc w:val="left"/>
      <w:pPr>
        <w:ind w:left="1440" w:hanging="360"/>
      </w:pPr>
    </w:lvl>
    <w:lvl w:ilvl="2" w:tplc="67942902" w:tentative="1">
      <w:start w:val="1"/>
      <w:numFmt w:val="lowerRoman"/>
      <w:lvlText w:val="%3."/>
      <w:lvlJc w:val="right"/>
      <w:pPr>
        <w:ind w:left="2160" w:hanging="180"/>
      </w:pPr>
    </w:lvl>
    <w:lvl w:ilvl="3" w:tplc="67942902" w:tentative="1">
      <w:start w:val="1"/>
      <w:numFmt w:val="decimal"/>
      <w:lvlText w:val="%4."/>
      <w:lvlJc w:val="left"/>
      <w:pPr>
        <w:ind w:left="2880" w:hanging="360"/>
      </w:pPr>
    </w:lvl>
    <w:lvl w:ilvl="4" w:tplc="67942902" w:tentative="1">
      <w:start w:val="1"/>
      <w:numFmt w:val="lowerLetter"/>
      <w:lvlText w:val="%5."/>
      <w:lvlJc w:val="left"/>
      <w:pPr>
        <w:ind w:left="3600" w:hanging="360"/>
      </w:pPr>
    </w:lvl>
    <w:lvl w:ilvl="5" w:tplc="67942902" w:tentative="1">
      <w:start w:val="1"/>
      <w:numFmt w:val="lowerRoman"/>
      <w:lvlText w:val="%6."/>
      <w:lvlJc w:val="right"/>
      <w:pPr>
        <w:ind w:left="4320" w:hanging="180"/>
      </w:pPr>
    </w:lvl>
    <w:lvl w:ilvl="6" w:tplc="67942902" w:tentative="1">
      <w:start w:val="1"/>
      <w:numFmt w:val="decimal"/>
      <w:lvlText w:val="%7."/>
      <w:lvlJc w:val="left"/>
      <w:pPr>
        <w:ind w:left="5040" w:hanging="360"/>
      </w:pPr>
    </w:lvl>
    <w:lvl w:ilvl="7" w:tplc="67942902" w:tentative="1">
      <w:start w:val="1"/>
      <w:numFmt w:val="lowerLetter"/>
      <w:lvlText w:val="%8."/>
      <w:lvlJc w:val="left"/>
      <w:pPr>
        <w:ind w:left="5760" w:hanging="360"/>
      </w:pPr>
    </w:lvl>
    <w:lvl w:ilvl="8" w:tplc="67942902" w:tentative="1">
      <w:start w:val="1"/>
      <w:numFmt w:val="lowerRoman"/>
      <w:lvlText w:val="%9."/>
      <w:lvlJc w:val="right"/>
      <w:pPr>
        <w:ind w:left="6480" w:hanging="180"/>
      </w:pPr>
    </w:lvl>
  </w:abstractNum>
  <w:abstractNum w:abstractNumId="26390">
    <w:multiLevelType w:val="hybridMultilevel"/>
    <w:lvl w:ilvl="0" w:tplc="69211880">
      <w:start w:val="1"/>
      <w:numFmt w:val="decimal"/>
      <w:lvlText w:val="%1."/>
      <w:lvlJc w:val="left"/>
      <w:pPr>
        <w:ind w:left="720" w:hanging="360"/>
      </w:pPr>
    </w:lvl>
    <w:lvl w:ilvl="1" w:tplc="69211880" w:tentative="1">
      <w:start w:val="1"/>
      <w:numFmt w:val="lowerLetter"/>
      <w:lvlText w:val="%2."/>
      <w:lvlJc w:val="left"/>
      <w:pPr>
        <w:ind w:left="1440" w:hanging="360"/>
      </w:pPr>
    </w:lvl>
    <w:lvl w:ilvl="2" w:tplc="69211880" w:tentative="1">
      <w:start w:val="1"/>
      <w:numFmt w:val="lowerRoman"/>
      <w:lvlText w:val="%3."/>
      <w:lvlJc w:val="right"/>
      <w:pPr>
        <w:ind w:left="2160" w:hanging="180"/>
      </w:pPr>
    </w:lvl>
    <w:lvl w:ilvl="3" w:tplc="69211880" w:tentative="1">
      <w:start w:val="1"/>
      <w:numFmt w:val="decimal"/>
      <w:lvlText w:val="%4."/>
      <w:lvlJc w:val="left"/>
      <w:pPr>
        <w:ind w:left="2880" w:hanging="360"/>
      </w:pPr>
    </w:lvl>
    <w:lvl w:ilvl="4" w:tplc="69211880" w:tentative="1">
      <w:start w:val="1"/>
      <w:numFmt w:val="lowerLetter"/>
      <w:lvlText w:val="%5."/>
      <w:lvlJc w:val="left"/>
      <w:pPr>
        <w:ind w:left="3600" w:hanging="360"/>
      </w:pPr>
    </w:lvl>
    <w:lvl w:ilvl="5" w:tplc="69211880" w:tentative="1">
      <w:start w:val="1"/>
      <w:numFmt w:val="lowerRoman"/>
      <w:lvlText w:val="%6."/>
      <w:lvlJc w:val="right"/>
      <w:pPr>
        <w:ind w:left="4320" w:hanging="180"/>
      </w:pPr>
    </w:lvl>
    <w:lvl w:ilvl="6" w:tplc="69211880" w:tentative="1">
      <w:start w:val="1"/>
      <w:numFmt w:val="decimal"/>
      <w:lvlText w:val="%7."/>
      <w:lvlJc w:val="left"/>
      <w:pPr>
        <w:ind w:left="5040" w:hanging="360"/>
      </w:pPr>
    </w:lvl>
    <w:lvl w:ilvl="7" w:tplc="69211880" w:tentative="1">
      <w:start w:val="1"/>
      <w:numFmt w:val="lowerLetter"/>
      <w:lvlText w:val="%8."/>
      <w:lvlJc w:val="left"/>
      <w:pPr>
        <w:ind w:left="5760" w:hanging="360"/>
      </w:pPr>
    </w:lvl>
    <w:lvl w:ilvl="8" w:tplc="69211880" w:tentative="1">
      <w:start w:val="1"/>
      <w:numFmt w:val="lowerRoman"/>
      <w:lvlText w:val="%9."/>
      <w:lvlJc w:val="right"/>
      <w:pPr>
        <w:ind w:left="6480" w:hanging="180"/>
      </w:pPr>
    </w:lvl>
  </w:abstractNum>
  <w:abstractNum w:abstractNumId="26389">
    <w:multiLevelType w:val="hybridMultilevel"/>
    <w:lvl w:ilvl="0" w:tplc="18581696">
      <w:start w:val="1"/>
      <w:numFmt w:val="decimal"/>
      <w:lvlText w:val="%1."/>
      <w:lvlJc w:val="left"/>
      <w:pPr>
        <w:ind w:left="720" w:hanging="360"/>
      </w:pPr>
    </w:lvl>
    <w:lvl w:ilvl="1" w:tplc="18581696" w:tentative="1">
      <w:start w:val="1"/>
      <w:numFmt w:val="lowerLetter"/>
      <w:lvlText w:val="%2."/>
      <w:lvlJc w:val="left"/>
      <w:pPr>
        <w:ind w:left="1440" w:hanging="360"/>
      </w:pPr>
    </w:lvl>
    <w:lvl w:ilvl="2" w:tplc="18581696" w:tentative="1">
      <w:start w:val="1"/>
      <w:numFmt w:val="lowerRoman"/>
      <w:lvlText w:val="%3."/>
      <w:lvlJc w:val="right"/>
      <w:pPr>
        <w:ind w:left="2160" w:hanging="180"/>
      </w:pPr>
    </w:lvl>
    <w:lvl w:ilvl="3" w:tplc="18581696" w:tentative="1">
      <w:start w:val="1"/>
      <w:numFmt w:val="decimal"/>
      <w:lvlText w:val="%4."/>
      <w:lvlJc w:val="left"/>
      <w:pPr>
        <w:ind w:left="2880" w:hanging="360"/>
      </w:pPr>
    </w:lvl>
    <w:lvl w:ilvl="4" w:tplc="18581696" w:tentative="1">
      <w:start w:val="1"/>
      <w:numFmt w:val="lowerLetter"/>
      <w:lvlText w:val="%5."/>
      <w:lvlJc w:val="left"/>
      <w:pPr>
        <w:ind w:left="3600" w:hanging="360"/>
      </w:pPr>
    </w:lvl>
    <w:lvl w:ilvl="5" w:tplc="18581696" w:tentative="1">
      <w:start w:val="1"/>
      <w:numFmt w:val="lowerRoman"/>
      <w:lvlText w:val="%6."/>
      <w:lvlJc w:val="right"/>
      <w:pPr>
        <w:ind w:left="4320" w:hanging="180"/>
      </w:pPr>
    </w:lvl>
    <w:lvl w:ilvl="6" w:tplc="18581696" w:tentative="1">
      <w:start w:val="1"/>
      <w:numFmt w:val="decimal"/>
      <w:lvlText w:val="%7."/>
      <w:lvlJc w:val="left"/>
      <w:pPr>
        <w:ind w:left="5040" w:hanging="360"/>
      </w:pPr>
    </w:lvl>
    <w:lvl w:ilvl="7" w:tplc="18581696" w:tentative="1">
      <w:start w:val="1"/>
      <w:numFmt w:val="lowerLetter"/>
      <w:lvlText w:val="%8."/>
      <w:lvlJc w:val="left"/>
      <w:pPr>
        <w:ind w:left="5760" w:hanging="360"/>
      </w:pPr>
    </w:lvl>
    <w:lvl w:ilvl="8" w:tplc="18581696" w:tentative="1">
      <w:start w:val="1"/>
      <w:numFmt w:val="lowerRoman"/>
      <w:lvlText w:val="%9."/>
      <w:lvlJc w:val="right"/>
      <w:pPr>
        <w:ind w:left="6480" w:hanging="180"/>
      </w:pPr>
    </w:lvl>
  </w:abstractNum>
  <w:abstractNum w:abstractNumId="26388">
    <w:multiLevelType w:val="hybridMultilevel"/>
    <w:lvl w:ilvl="0" w:tplc="66309523">
      <w:start w:val="1"/>
      <w:numFmt w:val="decimal"/>
      <w:lvlText w:val="%1."/>
      <w:lvlJc w:val="left"/>
      <w:pPr>
        <w:ind w:left="720" w:hanging="360"/>
      </w:pPr>
    </w:lvl>
    <w:lvl w:ilvl="1" w:tplc="66309523" w:tentative="1">
      <w:start w:val="1"/>
      <w:numFmt w:val="lowerLetter"/>
      <w:lvlText w:val="%2."/>
      <w:lvlJc w:val="left"/>
      <w:pPr>
        <w:ind w:left="1440" w:hanging="360"/>
      </w:pPr>
    </w:lvl>
    <w:lvl w:ilvl="2" w:tplc="66309523" w:tentative="1">
      <w:start w:val="1"/>
      <w:numFmt w:val="lowerRoman"/>
      <w:lvlText w:val="%3."/>
      <w:lvlJc w:val="right"/>
      <w:pPr>
        <w:ind w:left="2160" w:hanging="180"/>
      </w:pPr>
    </w:lvl>
    <w:lvl w:ilvl="3" w:tplc="66309523" w:tentative="1">
      <w:start w:val="1"/>
      <w:numFmt w:val="decimal"/>
      <w:lvlText w:val="%4."/>
      <w:lvlJc w:val="left"/>
      <w:pPr>
        <w:ind w:left="2880" w:hanging="360"/>
      </w:pPr>
    </w:lvl>
    <w:lvl w:ilvl="4" w:tplc="66309523" w:tentative="1">
      <w:start w:val="1"/>
      <w:numFmt w:val="lowerLetter"/>
      <w:lvlText w:val="%5."/>
      <w:lvlJc w:val="left"/>
      <w:pPr>
        <w:ind w:left="3600" w:hanging="360"/>
      </w:pPr>
    </w:lvl>
    <w:lvl w:ilvl="5" w:tplc="66309523" w:tentative="1">
      <w:start w:val="1"/>
      <w:numFmt w:val="lowerRoman"/>
      <w:lvlText w:val="%6."/>
      <w:lvlJc w:val="right"/>
      <w:pPr>
        <w:ind w:left="4320" w:hanging="180"/>
      </w:pPr>
    </w:lvl>
    <w:lvl w:ilvl="6" w:tplc="66309523" w:tentative="1">
      <w:start w:val="1"/>
      <w:numFmt w:val="decimal"/>
      <w:lvlText w:val="%7."/>
      <w:lvlJc w:val="left"/>
      <w:pPr>
        <w:ind w:left="5040" w:hanging="360"/>
      </w:pPr>
    </w:lvl>
    <w:lvl w:ilvl="7" w:tplc="66309523" w:tentative="1">
      <w:start w:val="1"/>
      <w:numFmt w:val="lowerLetter"/>
      <w:lvlText w:val="%8."/>
      <w:lvlJc w:val="left"/>
      <w:pPr>
        <w:ind w:left="5760" w:hanging="360"/>
      </w:pPr>
    </w:lvl>
    <w:lvl w:ilvl="8" w:tplc="66309523" w:tentative="1">
      <w:start w:val="1"/>
      <w:numFmt w:val="lowerRoman"/>
      <w:lvlText w:val="%9."/>
      <w:lvlJc w:val="right"/>
      <w:pPr>
        <w:ind w:left="6480" w:hanging="180"/>
      </w:pPr>
    </w:lvl>
  </w:abstractNum>
  <w:abstractNum w:abstractNumId="26387">
    <w:multiLevelType w:val="hybridMultilevel"/>
    <w:lvl w:ilvl="0" w:tplc="82406477">
      <w:start w:val="1"/>
      <w:numFmt w:val="decimal"/>
      <w:lvlText w:val="%1."/>
      <w:lvlJc w:val="left"/>
      <w:pPr>
        <w:ind w:left="720" w:hanging="360"/>
      </w:pPr>
    </w:lvl>
    <w:lvl w:ilvl="1" w:tplc="82406477" w:tentative="1">
      <w:start w:val="1"/>
      <w:numFmt w:val="lowerLetter"/>
      <w:lvlText w:val="%2."/>
      <w:lvlJc w:val="left"/>
      <w:pPr>
        <w:ind w:left="1440" w:hanging="360"/>
      </w:pPr>
    </w:lvl>
    <w:lvl w:ilvl="2" w:tplc="82406477" w:tentative="1">
      <w:start w:val="1"/>
      <w:numFmt w:val="lowerRoman"/>
      <w:lvlText w:val="%3."/>
      <w:lvlJc w:val="right"/>
      <w:pPr>
        <w:ind w:left="2160" w:hanging="180"/>
      </w:pPr>
    </w:lvl>
    <w:lvl w:ilvl="3" w:tplc="82406477" w:tentative="1">
      <w:start w:val="1"/>
      <w:numFmt w:val="decimal"/>
      <w:lvlText w:val="%4."/>
      <w:lvlJc w:val="left"/>
      <w:pPr>
        <w:ind w:left="2880" w:hanging="360"/>
      </w:pPr>
    </w:lvl>
    <w:lvl w:ilvl="4" w:tplc="82406477" w:tentative="1">
      <w:start w:val="1"/>
      <w:numFmt w:val="lowerLetter"/>
      <w:lvlText w:val="%5."/>
      <w:lvlJc w:val="left"/>
      <w:pPr>
        <w:ind w:left="3600" w:hanging="360"/>
      </w:pPr>
    </w:lvl>
    <w:lvl w:ilvl="5" w:tplc="82406477" w:tentative="1">
      <w:start w:val="1"/>
      <w:numFmt w:val="lowerRoman"/>
      <w:lvlText w:val="%6."/>
      <w:lvlJc w:val="right"/>
      <w:pPr>
        <w:ind w:left="4320" w:hanging="180"/>
      </w:pPr>
    </w:lvl>
    <w:lvl w:ilvl="6" w:tplc="82406477" w:tentative="1">
      <w:start w:val="1"/>
      <w:numFmt w:val="decimal"/>
      <w:lvlText w:val="%7."/>
      <w:lvlJc w:val="left"/>
      <w:pPr>
        <w:ind w:left="5040" w:hanging="360"/>
      </w:pPr>
    </w:lvl>
    <w:lvl w:ilvl="7" w:tplc="82406477" w:tentative="1">
      <w:start w:val="1"/>
      <w:numFmt w:val="lowerLetter"/>
      <w:lvlText w:val="%8."/>
      <w:lvlJc w:val="left"/>
      <w:pPr>
        <w:ind w:left="5760" w:hanging="360"/>
      </w:pPr>
    </w:lvl>
    <w:lvl w:ilvl="8" w:tplc="82406477" w:tentative="1">
      <w:start w:val="1"/>
      <w:numFmt w:val="lowerRoman"/>
      <w:lvlText w:val="%9."/>
      <w:lvlJc w:val="right"/>
      <w:pPr>
        <w:ind w:left="6480" w:hanging="180"/>
      </w:pPr>
    </w:lvl>
  </w:abstractNum>
  <w:abstractNum w:abstractNumId="26386">
    <w:multiLevelType w:val="hybridMultilevel"/>
    <w:lvl w:ilvl="0" w:tplc="43581930">
      <w:start w:val="1"/>
      <w:numFmt w:val="decimal"/>
      <w:lvlText w:val="%1."/>
      <w:lvlJc w:val="left"/>
      <w:pPr>
        <w:ind w:left="720" w:hanging="360"/>
      </w:pPr>
    </w:lvl>
    <w:lvl w:ilvl="1" w:tplc="43581930" w:tentative="1">
      <w:start w:val="1"/>
      <w:numFmt w:val="lowerLetter"/>
      <w:lvlText w:val="%2."/>
      <w:lvlJc w:val="left"/>
      <w:pPr>
        <w:ind w:left="1440" w:hanging="360"/>
      </w:pPr>
    </w:lvl>
    <w:lvl w:ilvl="2" w:tplc="43581930" w:tentative="1">
      <w:start w:val="1"/>
      <w:numFmt w:val="lowerRoman"/>
      <w:lvlText w:val="%3."/>
      <w:lvlJc w:val="right"/>
      <w:pPr>
        <w:ind w:left="2160" w:hanging="180"/>
      </w:pPr>
    </w:lvl>
    <w:lvl w:ilvl="3" w:tplc="43581930" w:tentative="1">
      <w:start w:val="1"/>
      <w:numFmt w:val="decimal"/>
      <w:lvlText w:val="%4."/>
      <w:lvlJc w:val="left"/>
      <w:pPr>
        <w:ind w:left="2880" w:hanging="360"/>
      </w:pPr>
    </w:lvl>
    <w:lvl w:ilvl="4" w:tplc="43581930" w:tentative="1">
      <w:start w:val="1"/>
      <w:numFmt w:val="lowerLetter"/>
      <w:lvlText w:val="%5."/>
      <w:lvlJc w:val="left"/>
      <w:pPr>
        <w:ind w:left="3600" w:hanging="360"/>
      </w:pPr>
    </w:lvl>
    <w:lvl w:ilvl="5" w:tplc="43581930" w:tentative="1">
      <w:start w:val="1"/>
      <w:numFmt w:val="lowerRoman"/>
      <w:lvlText w:val="%6."/>
      <w:lvlJc w:val="right"/>
      <w:pPr>
        <w:ind w:left="4320" w:hanging="180"/>
      </w:pPr>
    </w:lvl>
    <w:lvl w:ilvl="6" w:tplc="43581930" w:tentative="1">
      <w:start w:val="1"/>
      <w:numFmt w:val="decimal"/>
      <w:lvlText w:val="%7."/>
      <w:lvlJc w:val="left"/>
      <w:pPr>
        <w:ind w:left="5040" w:hanging="360"/>
      </w:pPr>
    </w:lvl>
    <w:lvl w:ilvl="7" w:tplc="43581930" w:tentative="1">
      <w:start w:val="1"/>
      <w:numFmt w:val="lowerLetter"/>
      <w:lvlText w:val="%8."/>
      <w:lvlJc w:val="left"/>
      <w:pPr>
        <w:ind w:left="5760" w:hanging="360"/>
      </w:pPr>
    </w:lvl>
    <w:lvl w:ilvl="8" w:tplc="43581930" w:tentative="1">
      <w:start w:val="1"/>
      <w:numFmt w:val="lowerRoman"/>
      <w:lvlText w:val="%9."/>
      <w:lvlJc w:val="right"/>
      <w:pPr>
        <w:ind w:left="6480" w:hanging="180"/>
      </w:pPr>
    </w:lvl>
  </w:abstractNum>
  <w:abstractNum w:abstractNumId="26385">
    <w:multiLevelType w:val="hybridMultilevel"/>
    <w:lvl w:ilvl="0" w:tplc="551939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385">
    <w:abstractNumId w:val="26385"/>
  </w:num>
  <w:num w:numId="26386">
    <w:abstractNumId w:val="26386"/>
  </w:num>
  <w:num w:numId="26387">
    <w:abstractNumId w:val="26387"/>
  </w:num>
  <w:num w:numId="26388">
    <w:abstractNumId w:val="26388"/>
  </w:num>
  <w:num w:numId="26389">
    <w:abstractNumId w:val="26389"/>
  </w:num>
  <w:num w:numId="26390">
    <w:abstractNumId w:val="26390"/>
  </w:num>
  <w:num w:numId="26391">
    <w:abstractNumId w:val="26391"/>
  </w:num>
  <w:num w:numId="26392">
    <w:abstractNumId w:val="26392"/>
  </w:num>
  <w:num w:numId="26393">
    <w:abstractNumId w:val="263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7520088" Type="http://schemas.openxmlformats.org/officeDocument/2006/relationships/comments" Target="comments.xml"/><Relationship Id="rId936571357" Type="http://schemas.microsoft.com/office/2011/relationships/commentsExtended" Target="commentsExtended.xml"/><Relationship Id="rId97253771" Type="http://schemas.openxmlformats.org/officeDocument/2006/relationships/image" Target="media/imgrId97253771.jpg"/><Relationship Id="rId1595642a685885e32" Type="http://schemas.openxmlformats.org/officeDocument/2006/relationships/hyperlink" Target="https://iservice.lombardini.it/jsp/Template2/manuale.jsp?id=55&amp;parent=1000" TargetMode="External"/><Relationship Id="rId7028642a685888c00" Type="http://schemas.openxmlformats.org/officeDocument/2006/relationships/hyperlink" Target="https://iservice.lombardini.it/jsp/Template2/manuale.jsp?id=195&amp;parent=1000" TargetMode="External"/><Relationship Id="rId7721642a6859317ba" Type="http://schemas.openxmlformats.org/officeDocument/2006/relationships/hyperlink" Target="https://iservice.lombardini.it/jsp/Template2/manuale.jsp?id=112&amp;parent=1000" TargetMode="External"/><Relationship Id="rId6260642a68594a8ca" Type="http://schemas.openxmlformats.org/officeDocument/2006/relationships/hyperlink" Target="https://iservice.lombardini.it/jsp/Template2/manuale.jsp?id=822&amp;parent=1000" TargetMode="External"/><Relationship Id="rId4469642a6859813df" Type="http://schemas.openxmlformats.org/officeDocument/2006/relationships/hyperlink" Target="https://iservice.lombardini.it/jsp/Template2/manuale.jsp?id=822&amp;parent=1000" TargetMode="External"/><Relationship Id="rId7874642a685981dc9" Type="http://schemas.openxmlformats.org/officeDocument/2006/relationships/hyperlink" Target="https://iservice.lombardini.it/jsp/Template2/manuale.jsp?id=822&amp;parent=1000" TargetMode="External"/><Relationship Id="rId6473642a6859b2baa" Type="http://schemas.openxmlformats.org/officeDocument/2006/relationships/hyperlink" Target="https://www.youtube.com/embed/Ig3XosQ8h0s?rel=0" TargetMode="External"/><Relationship Id="rId2044642a685a3f050" Type="http://schemas.openxmlformats.org/officeDocument/2006/relationships/hyperlink" Target="https://iservice.lombardini.it/jsp/Template2/manuale.jsp?id=113&amp;parent=1000" TargetMode="External"/><Relationship Id="rId5280642a685b21ca9" Type="http://schemas.openxmlformats.org/officeDocument/2006/relationships/hyperlink" Target="https://www.youtube.com/embed/6-0TbYG2EkY?rel=0" TargetMode="External"/><Relationship Id="rId5993642a685b88545" Type="http://schemas.openxmlformats.org/officeDocument/2006/relationships/hyperlink" Target="https://iservice.lombardini.it/jsp/Template2/manuale.jsp?id=171&amp;parent=1000" TargetMode="External"/><Relationship Id="rId9113642a685b91b3a" Type="http://schemas.openxmlformats.org/officeDocument/2006/relationships/hyperlink" Target="https://iservice.lombardini.it/jsp/Template2/manuale.jsp?id=171&amp;parent=1000" TargetMode="External"/><Relationship Id="rId2285642a685bf339e" Type="http://schemas.openxmlformats.org/officeDocument/2006/relationships/hyperlink" Target="https://iservice.lombardini.it/jsp/Template2/manuale.jsp?id=103&amp;parent=1000" TargetMode="External"/><Relationship Id="rId8576642a685c16f37" Type="http://schemas.openxmlformats.org/officeDocument/2006/relationships/hyperlink" Target="https://iservice.lombardini.it/jsp/Template2/manuale.jsp?id=103&amp;parent=1000" TargetMode="External"/><Relationship Id="rId9872642a685c8a022" Type="http://schemas.openxmlformats.org/officeDocument/2006/relationships/hyperlink" Target="https://iservice.lombardini.it/jsp/Template2/manuale.jsp?id=103&amp;parent=1000" TargetMode="External"/><Relationship Id="rId6558642a685d11c1b" Type="http://schemas.openxmlformats.org/officeDocument/2006/relationships/hyperlink" Target="https://iservice.lombardini.it/jsp/Template2/manuale.jsp?id=55&amp;parent=1000" TargetMode="External"/><Relationship Id="rId1831642a685d311c8" Type="http://schemas.openxmlformats.org/officeDocument/2006/relationships/hyperlink" Target="https://iservice.lombardini.it/jsp/Template2/manuale.jsp?id=113&amp;parent=1000" TargetMode="External"/><Relationship Id="rId5056642a685d52dde" Type="http://schemas.openxmlformats.org/officeDocument/2006/relationships/hyperlink" Target="https://iservice.lombardini.it/jsp/Template2/manuale.jsp?id=55&amp;parent=1000" TargetMode="External"/><Relationship Id="rId3196642a685d535e6" Type="http://schemas.openxmlformats.org/officeDocument/2006/relationships/hyperlink" Target="https://iservice.lombardini.it/jsp/Template2/manuale.jsp?id=102&amp;parent=1000" TargetMode="External"/><Relationship Id="rId7848642a685d6699b" Type="http://schemas.openxmlformats.org/officeDocument/2006/relationships/hyperlink" Target="https://iservice.lombardini.it/jsp/Template2/manuale.jsp?id=112&amp;parent=1000" TargetMode="External"/><Relationship Id="rId9586642a6858994e1" Type="http://schemas.openxmlformats.org/officeDocument/2006/relationships/image" Target="media/imgrId9586642a6858994e1.jpg"/><Relationship Id="rId7534642a6858a564d" Type="http://schemas.openxmlformats.org/officeDocument/2006/relationships/image" Target="media/imgrId7534642a6858a564d.jpg"/><Relationship Id="rId3308642a6858aee5b" Type="http://schemas.openxmlformats.org/officeDocument/2006/relationships/image" Target="media/imgrId3308642a6858aee5b.jpg"/><Relationship Id="rId5434642a6858b78b6" Type="http://schemas.openxmlformats.org/officeDocument/2006/relationships/image" Target="media/imgrId5434642a6858b78b6.jpg"/><Relationship Id="rId5331642a6858c1b67" Type="http://schemas.openxmlformats.org/officeDocument/2006/relationships/image" Target="media/imgrId5331642a6858c1b67.jpg"/><Relationship Id="rId4629642a6858cbf5b" Type="http://schemas.openxmlformats.org/officeDocument/2006/relationships/image" Target="media/imgrId4629642a6858cbf5b.jpg"/><Relationship Id="rId5263642a6858d23ad" Type="http://schemas.openxmlformats.org/officeDocument/2006/relationships/image" Target="media/imgrId5263642a6858d23ad.jpg"/><Relationship Id="rId3148642a6858e46c3" Type="http://schemas.openxmlformats.org/officeDocument/2006/relationships/image" Target="media/imgrId3148642a6858e46c3.png"/><Relationship Id="rId3811642a685911384" Type="http://schemas.openxmlformats.org/officeDocument/2006/relationships/image" Target="media/imgrId3811642a685911384.jpg"/><Relationship Id="rId9044642a68591e463" Type="http://schemas.openxmlformats.org/officeDocument/2006/relationships/image" Target="media/imgrId9044642a68591e463.jpg"/><Relationship Id="rId7436642a68592a566" Type="http://schemas.openxmlformats.org/officeDocument/2006/relationships/image" Target="media/imgrId7436642a68592a566.jpg"/><Relationship Id="rId6481642a685930d3c" Type="http://schemas.openxmlformats.org/officeDocument/2006/relationships/image" Target="media/imgrId6481642a685930d3c.jpg"/><Relationship Id="rId9043642a68593b42c" Type="http://schemas.openxmlformats.org/officeDocument/2006/relationships/image" Target="media/imgrId9043642a68593b42c.jpg"/><Relationship Id="rId2104642a68594291a" Type="http://schemas.openxmlformats.org/officeDocument/2006/relationships/image" Target="media/imgrId2104642a68594291a.jpg"/><Relationship Id="rId9298642a6859497c2" Type="http://schemas.openxmlformats.org/officeDocument/2006/relationships/image" Target="media/imgrId9298642a6859497c2.jpg"/><Relationship Id="rId1087642a685953dd8" Type="http://schemas.openxmlformats.org/officeDocument/2006/relationships/image" Target="media/imgrId1087642a685953dd8.jpg"/><Relationship Id="rId5276642a68595eb1f" Type="http://schemas.openxmlformats.org/officeDocument/2006/relationships/image" Target="media/imgrId5276642a68595eb1f.jpg"/><Relationship Id="rId9337642a685967b92" Type="http://schemas.openxmlformats.org/officeDocument/2006/relationships/image" Target="media/imgrId9337642a685967b92.jpg"/><Relationship Id="rId4435642a685975c30" Type="http://schemas.openxmlformats.org/officeDocument/2006/relationships/image" Target="media/imgrId4435642a685975c30.jpg"/><Relationship Id="rId8465642a685980525" Type="http://schemas.openxmlformats.org/officeDocument/2006/relationships/image" Target="media/imgrId8465642a685980525.jpg"/><Relationship Id="rId6085642a685987bcb" Type="http://schemas.openxmlformats.org/officeDocument/2006/relationships/image" Target="media/imgrId6085642a685987bcb.jpg"/><Relationship Id="rId4755642a68598f353" Type="http://schemas.openxmlformats.org/officeDocument/2006/relationships/image" Target="media/imgrId4755642a68598f353.jpg"/><Relationship Id="rId7939642a685993cea" Type="http://schemas.openxmlformats.org/officeDocument/2006/relationships/image" Target="media/imgrId7939642a685993cea.jpg"/><Relationship Id="rId4743642a68599af4e" Type="http://schemas.openxmlformats.org/officeDocument/2006/relationships/image" Target="media/imgrId4743642a68599af4e.jpg"/><Relationship Id="rId3331642a6859abd33" Type="http://schemas.openxmlformats.org/officeDocument/2006/relationships/image" Target="media/imgrId3331642a6859abd33.jpg"/><Relationship Id="rId2279642a6859b2272" Type="http://schemas.openxmlformats.org/officeDocument/2006/relationships/image" Target="media/imgrId2279642a6859b2272.jpg"/><Relationship Id="rId9341642a6859c3423" Type="http://schemas.openxmlformats.org/officeDocument/2006/relationships/image" Target="media/imgrId9341642a6859c3423.jpg"/><Relationship Id="rId8357642a6859d1a94" Type="http://schemas.openxmlformats.org/officeDocument/2006/relationships/image" Target="media/imgrId8357642a6859d1a94.jpg"/><Relationship Id="rId3707642a6859e45cf" Type="http://schemas.openxmlformats.org/officeDocument/2006/relationships/image" Target="media/imgrId3707642a6859e45cf.jpg"/><Relationship Id="rId4092642a6859f35a2" Type="http://schemas.openxmlformats.org/officeDocument/2006/relationships/image" Target="media/imgrId4092642a6859f35a2.jpg"/><Relationship Id="rId1069642a685a0d659" Type="http://schemas.openxmlformats.org/officeDocument/2006/relationships/image" Target="media/imgrId1069642a685a0d659.jpg"/><Relationship Id="rId6200642a685a15631" Type="http://schemas.openxmlformats.org/officeDocument/2006/relationships/image" Target="media/imgrId6200642a685a15631.jpg"/><Relationship Id="rId4220642a685a22c38" Type="http://schemas.openxmlformats.org/officeDocument/2006/relationships/image" Target="media/imgrId4220642a685a22c38.png"/><Relationship Id="rId8943642a685a2cf63" Type="http://schemas.openxmlformats.org/officeDocument/2006/relationships/image" Target="media/imgrId8943642a685a2cf63.jpg"/><Relationship Id="rId2096642a685a3769b" Type="http://schemas.openxmlformats.org/officeDocument/2006/relationships/image" Target="media/imgrId2096642a685a3769b.jpg"/><Relationship Id="rId7655642a685a3e6d3" Type="http://schemas.openxmlformats.org/officeDocument/2006/relationships/image" Target="media/imgrId7655642a685a3e6d3.jpg"/><Relationship Id="rId8879642a685a51efc" Type="http://schemas.openxmlformats.org/officeDocument/2006/relationships/image" Target="media/imgrId8879642a685a51efc.png"/><Relationship Id="rId9284642a685a56c3d" Type="http://schemas.openxmlformats.org/officeDocument/2006/relationships/image" Target="media/imgrId9284642a685a56c3d.jpg"/><Relationship Id="rId4796642a685a64782" Type="http://schemas.openxmlformats.org/officeDocument/2006/relationships/image" Target="media/imgrId4796642a685a64782.png"/><Relationship Id="rId3618642a685a6d25b" Type="http://schemas.openxmlformats.org/officeDocument/2006/relationships/image" Target="media/imgrId3618642a685a6d25b.jpg"/><Relationship Id="rId4501642a685a765d6" Type="http://schemas.openxmlformats.org/officeDocument/2006/relationships/image" Target="media/imgrId4501642a685a765d6.jpg"/><Relationship Id="rId8858642a685a7d0b2" Type="http://schemas.openxmlformats.org/officeDocument/2006/relationships/image" Target="media/imgrId8858642a685a7d0b2.jpg"/><Relationship Id="rId1664642a685a92db3" Type="http://schemas.openxmlformats.org/officeDocument/2006/relationships/image" Target="media/imgrId1664642a685a92db3.png"/><Relationship Id="rId7851642a685aa0de9" Type="http://schemas.openxmlformats.org/officeDocument/2006/relationships/image" Target="media/imgrId7851642a685aa0de9.png"/><Relationship Id="rId2095642a685aa7f11" Type="http://schemas.openxmlformats.org/officeDocument/2006/relationships/image" Target="media/imgrId2095642a685aa7f11.png"/><Relationship Id="rId9244642a685aad2ee" Type="http://schemas.openxmlformats.org/officeDocument/2006/relationships/image" Target="media/imgrId9244642a685aad2ee.png"/><Relationship Id="rId5612642a685ab23be" Type="http://schemas.openxmlformats.org/officeDocument/2006/relationships/image" Target="media/imgrId5612642a685ab23be.jpg"/><Relationship Id="rId6385642a685abf680" Type="http://schemas.openxmlformats.org/officeDocument/2006/relationships/image" Target="media/imgrId6385642a685abf680.png"/><Relationship Id="rId3084642a685ac9fe3" Type="http://schemas.openxmlformats.org/officeDocument/2006/relationships/image" Target="media/imgrId3084642a685ac9fe3.jpg"/><Relationship Id="rId5111642a685ad13e6" Type="http://schemas.openxmlformats.org/officeDocument/2006/relationships/image" Target="media/imgrId5111642a685ad13e6.png"/><Relationship Id="rId4199642a685ae09b2" Type="http://schemas.openxmlformats.org/officeDocument/2006/relationships/image" Target="media/imgrId4199642a685ae09b2.jpg"/><Relationship Id="rId3630642a685ae7cca" Type="http://schemas.openxmlformats.org/officeDocument/2006/relationships/image" Target="media/imgrId3630642a685ae7cca.jpg"/><Relationship Id="rId7971642a685b02484" Type="http://schemas.openxmlformats.org/officeDocument/2006/relationships/image" Target="media/imgrId7971642a685b02484.png"/><Relationship Id="rId4403642a685b0a2fa" Type="http://schemas.openxmlformats.org/officeDocument/2006/relationships/image" Target="media/imgrId4403642a685b0a2fa.png"/><Relationship Id="rId2993642a685b1983a" Type="http://schemas.openxmlformats.org/officeDocument/2006/relationships/image" Target="media/imgrId2993642a685b1983a.jpg"/><Relationship Id="rId1286642a685b20df0" Type="http://schemas.openxmlformats.org/officeDocument/2006/relationships/image" Target="media/imgrId1286642a685b20df0.jpg"/><Relationship Id="rId1951642a685b2c020" Type="http://schemas.openxmlformats.org/officeDocument/2006/relationships/image" Target="media/imgrId1951642a685b2c020.jpg"/><Relationship Id="rId1659642a685b3369c" Type="http://schemas.openxmlformats.org/officeDocument/2006/relationships/image" Target="media/imgrId1659642a685b3369c.jpg"/><Relationship Id="rId6137642a685b3af83" Type="http://schemas.openxmlformats.org/officeDocument/2006/relationships/image" Target="media/imgrId6137642a685b3af83.jpg"/><Relationship Id="rId8135642a685b426bd" Type="http://schemas.openxmlformats.org/officeDocument/2006/relationships/image" Target="media/imgrId8135642a685b426bd.jpg"/><Relationship Id="rId1757642a685b47632" Type="http://schemas.openxmlformats.org/officeDocument/2006/relationships/image" Target="media/imgrId1757642a685b47632.jpg"/><Relationship Id="rId3316642a685b4f5d1" Type="http://schemas.openxmlformats.org/officeDocument/2006/relationships/image" Target="media/imgrId3316642a685b4f5d1.jpg"/><Relationship Id="rId8946642a685b5701d" Type="http://schemas.openxmlformats.org/officeDocument/2006/relationships/image" Target="media/imgrId8946642a685b5701d.jpg"/><Relationship Id="rId2822642a685b5c19f" Type="http://schemas.openxmlformats.org/officeDocument/2006/relationships/image" Target="media/imgrId2822642a685b5c19f.jpg"/><Relationship Id="rId6908642a685b638fa" Type="http://schemas.openxmlformats.org/officeDocument/2006/relationships/image" Target="media/imgrId6908642a685b638fa.jpg"/><Relationship Id="rId2787642a685b6bc46" Type="http://schemas.openxmlformats.org/officeDocument/2006/relationships/image" Target="media/imgrId2787642a685b6bc46.jpg"/><Relationship Id="rId3659642a685b70c91" Type="http://schemas.openxmlformats.org/officeDocument/2006/relationships/image" Target="media/imgrId3659642a685b70c91.jpg"/><Relationship Id="rId6554642a685b78ed6" Type="http://schemas.openxmlformats.org/officeDocument/2006/relationships/image" Target="media/imgrId6554642a685b78ed6.jpg"/><Relationship Id="rId4176642a685b80f75" Type="http://schemas.openxmlformats.org/officeDocument/2006/relationships/image" Target="media/imgrId4176642a685b80f75.jpg"/><Relationship Id="rId2643642a685b86663" Type="http://schemas.openxmlformats.org/officeDocument/2006/relationships/image" Target="media/imgrId2643642a685b86663.jpg"/><Relationship Id="rId6238642a685b9022e" Type="http://schemas.openxmlformats.org/officeDocument/2006/relationships/image" Target="media/imgrId6238642a685b9022e.jpg"/><Relationship Id="rId1786642a685b992e6" Type="http://schemas.openxmlformats.org/officeDocument/2006/relationships/image" Target="media/imgrId1786642a685b992e6.jpg"/><Relationship Id="rId5185642a685ba745a" Type="http://schemas.openxmlformats.org/officeDocument/2006/relationships/image" Target="media/imgrId5185642a685ba745a.png"/><Relationship Id="rId4121642a685bb105a" Type="http://schemas.openxmlformats.org/officeDocument/2006/relationships/image" Target="media/imgrId4121642a685bb105a.png"/><Relationship Id="rId6155642a685bbfb46" Type="http://schemas.openxmlformats.org/officeDocument/2006/relationships/image" Target="media/imgrId6155642a685bbfb46.png"/><Relationship Id="rId1797642a685bd1476" Type="http://schemas.openxmlformats.org/officeDocument/2006/relationships/image" Target="media/imgrId1797642a685bd1476.png"/><Relationship Id="rId5514642a685bd832f" Type="http://schemas.openxmlformats.org/officeDocument/2006/relationships/image" Target="media/imgrId5514642a685bd832f.jpg"/><Relationship Id="rId6377642a685be2954" Type="http://schemas.openxmlformats.org/officeDocument/2006/relationships/image" Target="media/imgrId6377642a685be2954.png"/><Relationship Id="rId5396642a685bec0fe" Type="http://schemas.openxmlformats.org/officeDocument/2006/relationships/image" Target="media/imgrId5396642a685bec0fe.png"/><Relationship Id="rId6166642a685bf2b36" Type="http://schemas.openxmlformats.org/officeDocument/2006/relationships/image" Target="media/imgrId6166642a685bf2b36.jpg"/><Relationship Id="rId1769642a685c07454" Type="http://schemas.openxmlformats.org/officeDocument/2006/relationships/image" Target="media/imgrId1769642a685c07454.jpg"/><Relationship Id="rId2777642a685c0f320" Type="http://schemas.openxmlformats.org/officeDocument/2006/relationships/image" Target="media/imgrId2777642a685c0f320.jpg"/><Relationship Id="rId7803642a685c16788" Type="http://schemas.openxmlformats.org/officeDocument/2006/relationships/image" Target="media/imgrId7803642a685c16788.jpg"/><Relationship Id="rId4442642a685c1c8b3" Type="http://schemas.openxmlformats.org/officeDocument/2006/relationships/image" Target="media/imgrId4442642a685c1c8b3.jpg"/><Relationship Id="rId7401642a685c253c5" Type="http://schemas.openxmlformats.org/officeDocument/2006/relationships/image" Target="media/imgrId7401642a685c253c5.jpg"/><Relationship Id="rId4962642a685c324ae" Type="http://schemas.openxmlformats.org/officeDocument/2006/relationships/image" Target="media/imgrId4962642a685c324ae.jpg"/><Relationship Id="rId4424642a685c3bad9" Type="http://schemas.openxmlformats.org/officeDocument/2006/relationships/image" Target="media/imgrId4424642a685c3bad9.png"/><Relationship Id="rId5823642a685c47306" Type="http://schemas.openxmlformats.org/officeDocument/2006/relationships/image" Target="media/imgrId5823642a685c47306.png"/><Relationship Id="rId5146642a685c52ea0" Type="http://schemas.openxmlformats.org/officeDocument/2006/relationships/image" Target="media/imgrId5146642a685c52ea0.png"/><Relationship Id="rId5246642a685c5c156" Type="http://schemas.openxmlformats.org/officeDocument/2006/relationships/image" Target="media/imgrId5246642a685c5c156.jpg"/><Relationship Id="rId5040642a685c648b8" Type="http://schemas.openxmlformats.org/officeDocument/2006/relationships/image" Target="media/imgrId5040642a685c648b8.jpg"/><Relationship Id="rId4710642a685c6d539" Type="http://schemas.openxmlformats.org/officeDocument/2006/relationships/image" Target="media/imgrId4710642a685c6d539.jpg"/><Relationship Id="rId6232642a685c76dca" Type="http://schemas.openxmlformats.org/officeDocument/2006/relationships/image" Target="media/imgrId6232642a685c76dca.png"/><Relationship Id="rId8385642a685c7cd3f" Type="http://schemas.openxmlformats.org/officeDocument/2006/relationships/image" Target="media/imgrId8385642a685c7cd3f.jpg"/><Relationship Id="rId9073642a685c8555f" Type="http://schemas.openxmlformats.org/officeDocument/2006/relationships/image" Target="media/imgrId9073642a685c8555f.jpg"/><Relationship Id="rId7982642a685c89736" Type="http://schemas.openxmlformats.org/officeDocument/2006/relationships/image" Target="media/imgrId7982642a685c89736.jpg"/><Relationship Id="rId1651642a685c8ed8d" Type="http://schemas.openxmlformats.org/officeDocument/2006/relationships/image" Target="media/imgrId1651642a685c8ed8d.jpg"/><Relationship Id="rId8962642a685ca3c9b" Type="http://schemas.openxmlformats.org/officeDocument/2006/relationships/image" Target="media/imgrId8962642a685ca3c9b.png"/><Relationship Id="rId1704642a685cabc03" Type="http://schemas.openxmlformats.org/officeDocument/2006/relationships/image" Target="media/imgrId1704642a685cabc03.png"/><Relationship Id="rId8148642a685cb0ef4" Type="http://schemas.openxmlformats.org/officeDocument/2006/relationships/image" Target="media/imgrId8148642a685cb0ef4.png"/><Relationship Id="rId5095642a685cb8b67" Type="http://schemas.openxmlformats.org/officeDocument/2006/relationships/image" Target="media/imgrId5095642a685cb8b67.png"/><Relationship Id="rId5317642a685cc0727" Type="http://schemas.openxmlformats.org/officeDocument/2006/relationships/image" Target="media/imgrId5317642a685cc0727.png"/><Relationship Id="rId5054642a685cc9d8b" Type="http://schemas.openxmlformats.org/officeDocument/2006/relationships/image" Target="media/imgrId5054642a685cc9d8b.png"/><Relationship Id="rId9560642a685cd2f37" Type="http://schemas.openxmlformats.org/officeDocument/2006/relationships/image" Target="media/imgrId9560642a685cd2f37.jpg"/><Relationship Id="rId5843642a685cdec40" Type="http://schemas.openxmlformats.org/officeDocument/2006/relationships/image" Target="media/imgrId5843642a685cdec40.jpg"/><Relationship Id="rId5730642a685ce5f95" Type="http://schemas.openxmlformats.org/officeDocument/2006/relationships/image" Target="media/imgrId5730642a685ce5f95.jpg"/><Relationship Id="rId1923642a685cee1ae" Type="http://schemas.openxmlformats.org/officeDocument/2006/relationships/image" Target="media/imgrId1923642a685cee1ae.jpg"/><Relationship Id="rId2003642a685d02c20" Type="http://schemas.openxmlformats.org/officeDocument/2006/relationships/image" Target="media/imgrId2003642a685d02c20.jpg"/><Relationship Id="rId1886642a685d1011f" Type="http://schemas.openxmlformats.org/officeDocument/2006/relationships/image" Target="media/imgrId1886642a685d1011f.jpg"/><Relationship Id="rId3210642a685d1bbec" Type="http://schemas.openxmlformats.org/officeDocument/2006/relationships/image" Target="media/imgrId3210642a685d1bbec.jpg"/><Relationship Id="rId8613642a685d236fe" Type="http://schemas.openxmlformats.org/officeDocument/2006/relationships/image" Target="media/imgrId8613642a685d236fe.jpg"/><Relationship Id="rId2827642a685d2b7ed" Type="http://schemas.openxmlformats.org/officeDocument/2006/relationships/image" Target="media/imgrId2827642a685d2b7ed.jpg"/><Relationship Id="rId2569642a685d309ad" Type="http://schemas.openxmlformats.org/officeDocument/2006/relationships/image" Target="media/imgrId2569642a685d309ad.jpg"/><Relationship Id="rId6740642a685d38720" Type="http://schemas.openxmlformats.org/officeDocument/2006/relationships/image" Target="media/imgrId6740642a685d38720.jpg"/><Relationship Id="rId4979642a685d40c41" Type="http://schemas.openxmlformats.org/officeDocument/2006/relationships/image" Target="media/imgrId4979642a685d40c41.png"/><Relationship Id="rId7544642a685d49c02" Type="http://schemas.openxmlformats.org/officeDocument/2006/relationships/image" Target="media/imgrId7544642a685d49c02.png"/><Relationship Id="rId3501642a685d5094d" Type="http://schemas.openxmlformats.org/officeDocument/2006/relationships/image" Target="media/imgrId3501642a685d5094d.png"/><Relationship Id="rId6727642a685d5abcc" Type="http://schemas.openxmlformats.org/officeDocument/2006/relationships/image" Target="media/imgrId6727642a685d5abcc.jpg"/><Relationship Id="rId2835642a685d5fa36" Type="http://schemas.openxmlformats.org/officeDocument/2006/relationships/image" Target="media/imgrId2835642a685d5fa36.jpg"/><Relationship Id="rId9606642a685d65b68" Type="http://schemas.openxmlformats.org/officeDocument/2006/relationships/image" Target="media/imgrId9606642a685d65b68.jpg"/><Relationship Id="rId4895642a685d6b42a" Type="http://schemas.openxmlformats.org/officeDocument/2006/relationships/image" Target="media/imgrId4895642a685d6b42a.jpg"/><Relationship Id="rId7769642a685d734d4" Type="http://schemas.openxmlformats.org/officeDocument/2006/relationships/image" Target="media/imgrId7769642a685d734d4.jpg"/><Relationship Id="rId8367642a685d7932c" Type="http://schemas.openxmlformats.org/officeDocument/2006/relationships/image" Target="media/imgrId8367642a685d7932c.jpg"/><Relationship Id="rId8936642a685d7e427" Type="http://schemas.openxmlformats.org/officeDocument/2006/relationships/image" Target="media/imgrId8936642a685d7e427.jpg"/><Relationship Id="rId2466642a685d833f3" Type="http://schemas.openxmlformats.org/officeDocument/2006/relationships/image" Target="media/imgrId2466642a685d833f3.jpg"/><Relationship Id="rId3629642a685d89d83" Type="http://schemas.openxmlformats.org/officeDocument/2006/relationships/image" Target="media/imgrId3629642a685d89d83.jpg"/><Relationship Id="rId6305642a685d9a471" Type="http://schemas.openxmlformats.org/officeDocument/2006/relationships/image" Target="media/imgrId6305642a685d9a47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253771" Type="http://schemas.openxmlformats.org/officeDocument/2006/relationships/image" Target="media/imgrId972537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253771" Type="http://schemas.openxmlformats.org/officeDocument/2006/relationships/image" Target="media/imgrId972537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253771" Type="http://schemas.openxmlformats.org/officeDocument/2006/relationships/image" Target="media/imgrId972537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253771" Type="http://schemas.openxmlformats.org/officeDocument/2006/relationships/image" Target="media/imgrId972537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253771" Type="http://schemas.openxmlformats.org/officeDocument/2006/relationships/image" Target="media/imgrId972537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253771" Type="http://schemas.openxmlformats.org/officeDocument/2006/relationships/image" Target="media/imgrId972537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