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9365542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7298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741650" w:name="ctxt"/>
    <w:bookmarkEnd w:id="6274165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Austausch des Elektro-Einspritzventils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569524" name="name4884642a69483de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9642a69483d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Sie fortfahren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,  </w:t>
            </w:r>
            <w:hyperlink r:id="rId4233642a69483e8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3.3.2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 (nicht Austausch) der Elektro-Einspritzventile darf deren Einbauposition nicht vertauscht werden (als Hilfe die Bezüge zwischen den Elektro-Einspritzventilen und der jeweiligen Zylindernummer verwenden).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9521642a69483ee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6426642a69483f1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2.18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ausgewechselt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Elektro-Einspritzventile muss sichergestellt werden, dass die neuen Hochdruckleitungen verfügbar sind.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ein neues (oder anderes) Elektro-Einspritzventil am Motor montiert werden, müssen die neuen Abgleichdaten mit dem speziellen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107642a69483fd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ECU-Steuereinheit eingegeben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folgende Vorgang kann an einem oder mehreren Elektro-Einspritzventilen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Falls nach dem Austausch (Öl,  Kältemittel, Kraftstoff, Luft-) Lecks vorhanden sind, nichts bei eingeschaltetem Motor unternehmen, sondern den Motor abschalten und 5-10 Minuten warten, bevor der Fehler gesucht und behoben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46150" name="name2088642a694844eda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4805642a694844e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Kraftstoff-Rücklaufleitungen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48080" name="name7023642a69484da6e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5837642a69484d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Klammern E vom elektronischen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82015" name="name6738642a694851e0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678642a694851e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Anschlüsse entfernt wurden, müssen die Klammern E automatisch wieder in ihre Ausgangsstellung zurückspringen. Ist dies nicht der Fall, müssen sie ersetzt werden.</w:t>
            </w:r>
          </w:p>
          <w:p/>
          <w:p/>
          <w:p>
            <w:pPr>
              <w:numPr>
                <w:ilvl w:val="0"/>
                <w:numId w:val="11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  </w:t>
            </w:r>
            <w:hyperlink r:id="rId6386642a6948527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547171" name="name3979642a69485b0e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4749642a69485b0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K raf tstof f- Hochdruckleitungen (Common Rail/Elektro-Einspritzventile)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05693" name="name2479642a69485edd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26642a69485e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Achtung!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Kraftstoffeinspritzsystem steht unter Hochdruck. Alle Sicherheitsmaßen gemäß Angaben unter Abschnitt  </w:t>
            </w:r>
            <w:hyperlink r:id="rId5589642a69485f7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Versichern Sie sich immer darüber, dass Common Rail nicht unter Druck steht, indem sie langsam und sehr vorsichtig eine der Muttern H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dann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600210" name="name4874642a694866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0642a694866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einem Ausbau, jedoch nicht beim Austausch der Elektro-Einspritzventile, als deren Bezug die jeweiligen Zylinder verwenden, um sie beim Einbau nicht zu vertauschen.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664642a6948677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93691" name="name3503642a694870300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5314642a694870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herausnehmen; anschließend auch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846717" name="name3688642a6948745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3642a694874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austauschen, wenn sie beschädigt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 mm) verwenden und kleine Drehungen ausführen, um die Komponente zu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3. Alle Anschlüsse der Komponenten für die Einspritzung wie in </w:t>
            </w:r>
            <w:hyperlink r:id="rId3178642a694875d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Überprüfen, dass sich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noch in der korrekten Position befindet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6.6).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548063" name="name8577642a69487c40b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3172642a69487c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676627" name="name3863642a69488440f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3751642a6948844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923642a694884ab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Einbau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5032" name="name9582642a6948883d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87642a694888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S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Kraftstoff geschmiert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(nicht ausgetauschten) Elektro-Einspritzventile wieder einbauen, dabei die für den Ausbau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gegebenen Hinweise beachten.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Berührung kommt. 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Elektro-Einspritzventil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 Dabei darauf achten,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beschädigen. Das Ventil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ausrichten.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93914" name="name4885642a6948920fa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7521642a694892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Einbau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53792" name="name3890642a694895c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60642a694895c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Einbau austauschen.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 ersetzen.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des Common Rail und des Elektro-Einspritzventils positionieren; die Position des Elektro-Einspritzventils mithilfe der Öffnung der Anschlussstücke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und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11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Elektro-Einspritzventile auf der Befestigungsplatte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88971" name="name6927642a6948a0048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6661642a6948a00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67038" name="name9342642a6948a3b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4642a6948a3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perfekt auf dem Elektro-Einspritzventil positioniert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Bügels für das Elektro-Einspritzventil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4302258" name="name2108642a6948aaf3c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1273642a6948aaf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Einbau Kraftstoff-Rücklaufleitungen</w:t>
            </w:r>
          </w:p>
          <w:p>
            <w:pPr>
              <w:numPr>
                <w:ilvl w:val="0"/>
                <w:numId w:val="11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17820" name="name8879642a6948b2c9b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5060642a6948b2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11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347533" name="name9433642a6948b98bd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286642a6948b9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der Verkabelung etwas bewegen und prüfen, das das Kabel zum Steckverbinder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Bereich der Ausgangsöffnung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stark gespannt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791686" name="name3600642a6948c4838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1452642a6948c4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249642a6948c4f4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der Hochdruckpumpe zur Kraftstoffeinspritzung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618114" name="name5676642a6948c88c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807642a6948c8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3946642a6948c90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die Mutter A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398719" name="name4214642a6948cf1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81642a6948cf1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810642a6948cf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Hochdruckleitungen müssen bei jedem Ausbau ausgetauscht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der Einspritzpumpe muss sichergestellt werden, dass die neuen Hochdruckleitungen verfügbar sind.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 </w:t>
            </w:r>
            <w:hyperlink r:id="rId1886642a6948d00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 - 01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952642a6948d03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969309" name="name3787642a6948d815f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4042642a6948d81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 der Kraftstoff-Hochdruckleitung (von der Einspritzpumpe zum Common Rail)</w:t>
            </w:r>
          </w:p>
          <w:p/>
          <w:p/>
          <w:p>
            <w:pPr>
              <w:numPr>
                <w:ilvl w:val="0"/>
                <w:numId w:val="11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8659739" name="name7779642a6948df53f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2794642a6948df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857954" name="name1351642a6948e7160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3453642a6948e71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09003" name="name9584642a6948edb46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9419642a6948ed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Ausbau des Öleinfüllflanschs am Verteilergehäuse</w:t>
            </w:r>
          </w:p>
          <w:p/>
          <w:p/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042642a6948ee4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Werkzeug </w:t>
            </w:r>
            <w:hyperlink r:id="rId7299642a6948ee6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962642a6948ee8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 Punkt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487642a6948eed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688817" name="name6624642a694900f07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3524642a694900f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Ausbau der Hochdruckpumpe zur Kraftstoffeinspritzung</w:t>
            </w:r>
          </w:p>
          <w:p/>
          <w:p/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Zahnradsteuerung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428028" name="name1827642a6949076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70642a6949076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Darauf achten,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>
            <w:pPr>
              <w:numPr>
                <w:ilvl w:val="0"/>
                <w:numId w:val="11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318642a6949083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9143224" name="name7541642a6949118b1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2712642a6949118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352541" name="name8978642a694917c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42a694917c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5727642a6949187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wie in </w:t>
            </w:r>
            <w:hyperlink r:id="rId3626642a694918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Kraftstoff-Rücklaufleitung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- Einlassleitung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und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Kraftstoffpumpe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des Werkzeugs </w:t>
            </w:r>
            <w:hyperlink r:id="rId7270642a694919f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  <w:p>
            <w:pPr>
              <w:numPr>
                <w:ilvl w:val="0"/>
                <w:numId w:val="11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143642a69491aa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8273056" name="name2312642a6949235e7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4110642a694923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90517" name="name5676642a69492c26a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8298642a69492c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573642a69492c9f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Einbauder Hochdruck pumpezur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31686" name="name5324642a694930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1642a694930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9355642a694930b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durchlesen.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 Für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gibt es nur eine Einbaurichtung.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688642a6949313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Zahnradsteuerung der Pumpe entfernen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falls vorhanden.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Zur Verhinderung von Beschädigungen oder Lecks das Rohr für den Zylinderanschluss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 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Griff verwenden.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beim erneuten Anschluss der Rohre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58748496" name="name8271642a69493a4ba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6193642a69493a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einbauen; dabei muss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Keil-Sitz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eingepasst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65991" name="name8932642a694942262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4249642a6949422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bis zum Anschlag anschrauben.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502406" name="name4242642a6949489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31642a6949489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87715" name="name1085642a6949522d4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6049642a694952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081423" name="name7722642a694958a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40642a694958a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ersetzen,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156185" name="name5814642a69496057c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8341642a6949605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11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08881" name="name4330642a694968794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2477642a694968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Einbau der Hochdruckleitung (Einspritzpumpe / Common Rail)</w:t>
            </w:r>
          </w:p>
          <w:p/>
          <w:p/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entfernen.</w:t>
            </w:r>
          </w:p>
          <w:p>
            <w:pPr>
              <w:numPr>
                <w:ilvl w:val="0"/>
                <w:numId w:val="11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02754" name="name2870642a69496cb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29642a69496cb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7220035" name="name2567642a694975ce3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8959642a694975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anschrauben, ohne sie anzuziehen.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113642a694976d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1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festziehen.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02479" name="name3928642a694980548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3069642a694980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Einbau des Öleinfüllflanschs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325642a694981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11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1499642a6949822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und den Anlasser einbauen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12085" name="name7697642a694988a0f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8525642a694988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3696642a6949890d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EGR Cooler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031670" name="name4786642a69498cc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1642a69498cc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374642a69498d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8517642a69498d7f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5883642a69498de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10829" name="name3416642a694996ff0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5149642a694996f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Metalldichtungen entfernen.</w:t>
            </w:r>
          </w:p>
          <w:p>
            <w:pPr>
              <w:numPr>
                <w:ilvl w:val="0"/>
                <w:numId w:val="11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24627" name="name2147642a6949a0682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3200642a6949a06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634642a6949a11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abnehmen..</w:t>
            </w:r>
          </w:p>
          <w:p>
            <w:pPr>
              <w:numPr>
                <w:ilvl w:val="0"/>
                <w:numId w:val="11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Abgaskanäle durch Ruß und Kohle verstopft sein,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5683" name="name6215642a6949aa8d6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6458642a6949aa8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5553642a6949aaf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EGR-Ventilgruppe einsetzen.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258642a6949abf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11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5056" name="name1683642a6949b534c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8641642a6949b5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838724" name="name4797642a6949bde2b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4544642a6949bde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seinen Sitz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einfügen;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Die Schrauben D befestigen (Anziehmoment 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06642a6949bf3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4838642a6949bf7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9999210" name="name4739642a6949c58ef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7706642a6949c5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042642a6949c602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EGR 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34945" name="name8853642a6949cc8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09642a6949cc8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801642a6949cd0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1471642a6949cd4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1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609323" name="name4677642a6949d6d80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4433642a6949d6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6990642a6949d755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6291" name="name9685642a6949dd6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33642a6949dd6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einer Betriebsstörung kann das EGR Ventil nicht repariert werden, sondern muss ausgewechselt werden.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457741" name="name9997642a6949e52cf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5296642a6949e52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Eingriffe ausführen wie beschrieben in </w:t>
            </w:r>
            <w:hyperlink r:id="rId9468642a6949e60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650000" name="name2994642a6949ed50c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9630642a6949e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211642a6949edc37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Eingriffe ausführen wie beschrieben in </w:t>
            </w:r>
            <w:hyperlink r:id="rId2999642a6949eeb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750776" name="name2051642a694a005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1642a694a00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081642a694a00e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7510642a694a011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Abmontieren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dieses auswechseln oder als Alternative beim Montieren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91142" name="name6056642a694a0b7fe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6905642a694a0b7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14483380" name="name7841642a694a151e1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1414642a694a15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M der Kältemittelpumpe N aushängen.</w:t>
            </w:r>
          </w:p>
          <w:p>
            <w:pPr>
              <w:numPr>
                <w:ilvl w:val="0"/>
                <w:numId w:val="11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3614119" name="name2622642a694a1e600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9510642a694a1e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307642a694a1eeb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89327" name="name5231642a694a227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4642a694a22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 der Motor mit einem Poly-V-Riemen ausgerüstet sein, Eingriffe ausführen wie beschrieben in </w:t>
            </w:r>
            <w:hyperlink r:id="rId9637642a694a23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handhaben wie beschrieben in </w:t>
            </w:r>
            <w:hyperlink r:id="rId4804642a694a23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aller Komponenten mit Dichtungen diese jedes Mal auswechseln.</w:t>
            </w:r>
          </w:p>
          <w:p/>
          <w:p/>
          <w:p>
            <w:pPr>
              <w:numPr>
                <w:ilvl w:val="0"/>
                <w:numId w:val="11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848133" name="name8354642a694a2d9f8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6462642a694a2d9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einsetzen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(Abb.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1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608318" name="name9827642a694a3806d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8235642a694a380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Messgerät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prüfen; dieses dazu 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und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11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422207" name="name2175642a694a43745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5573642a694a437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9205642a694a441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31956" name="name8907642a694a4a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55642a694a4a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284642a694a4ac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  <w:p>
            <w:pPr>
              <w:numPr>
                <w:ilvl w:val="0"/>
                <w:numId w:val="11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entfernen; dazu die Eingriffe 1 und 2 </w:t>
            </w:r>
            <w:hyperlink r:id="rId7073642a694a4b2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71051" name="name7114642a694a543bf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4452642a694a543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1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450642a694a552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087592" name="name2960642a694a5e6f7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09642a694a5e6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11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Drehzahlsensor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649134" name="name9328642a694a68489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1958642a694a684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51719" name="name7462642a694a71ffe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8709642a694a71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schalldämpfenden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7906" name="name1030642a694a7a6fd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8289642a694a7a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/>
          <w:p/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973642a694a7cb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Eingriffe und daraufhin die Eingriffe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bis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</w:t>
            </w:r>
            <w:hyperlink r:id="rId3727642a694a7cf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772056" name="name9019642a694a85d44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8977642a694a85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Schmierölpumpe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453913" name="name2061642a694a8c94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880642a694a8c94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Wichtig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11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5437642a694a8d1d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1125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Ölpumpe kann nicht repariert werden.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Ausbau Kältemittelpumpe</w:t>
            </w:r>
          </w:p>
          <w:p/>
          <w:p/>
          <w:p>
            <w:pPr>
              <w:numPr>
                <w:ilvl w:val="0"/>
                <w:numId w:val="11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Eingriffe ausführen wie beschrieben in </w:t>
            </w:r>
            <w:hyperlink r:id="rId1007642a694a8d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Ausbau der Riemenscheibe der Kurbelwelle und des Impulsrings</w:t>
            </w:r>
          </w:p>
          <w:p/>
          <w:p/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797642a694a8e3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von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</w:t>
            </w:r>
          </w:p>
          <w:p>
            <w:pPr>
              <w:numPr>
                <w:ilvl w:val="0"/>
                <w:numId w:val="11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26614" name="name2890642a694a97f8b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6957642a694a97f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Ausbau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39122" name="name2990642a694a9bc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32642a694a9b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3380642a694a9c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Sicherstellen, ob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9636642a694a9d4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7761675" name="name9394642a694aa538b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5940642a694aa5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Ausbau Schmierölpumpe</w:t>
            </w:r>
          </w:p>
          <w:p/>
          <w:p/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594642a694aa5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625704" name="name6302642a694aacea4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1150642a694aa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274314" name="name1641642a694ab4d6a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7208642a694ab4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Einbau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sind die in </w:t>
            </w:r>
            <w:hyperlink r:id="rId9552642a694ab5a9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vorzunehmen.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4289642a694ab72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11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502642a694ab81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341766" name="name1419642a694ac0094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1158642a694ac00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5568399" name="name7545642a694ac62df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6400642a694ac62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Einbau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68030" name="name9637642a694acca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1642a694acc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ob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weist.</w:t>
            </w:r>
          </w:p>
          <w:p>
            <w:pPr>
              <w:numPr>
                <w:ilvl w:val="0"/>
                <w:numId w:val="11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215744" name="name3570642a694ad85a1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2476642a694ad85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4781642a694ad91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11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23765" name="name6185642a694ae277b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2472642a694ae2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0438006" name="name4288642a694ae9e3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8841642a694ae9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78642a694aeab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13624" name="name8737642a694af3923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1477642a694af3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Einbau der Riemenscheibe der Kurbelwelle und des Impulsrings</w:t>
            </w:r>
          </w:p>
          <w:p/>
          <w:p/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246642a694af41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067642a694b00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positionieren; dabei den Bezug des Kegelstifts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 +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6665642a694b018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798642a694b01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510276" name="name4909642a694b07764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2084642a694b077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1102642a694b083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11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Einbau Kältemittelpumpe</w:t>
            </w:r>
          </w:p>
          <w:p/>
          <w:p/>
          <w:p>
            <w:pPr>
              <w:numPr>
                <w:ilvl w:val="0"/>
                <w:numId w:val="11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8654642a694b09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906705" name="name4012642a694b10a44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6593642a694b10a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Öldruckventil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035012" name="name1891642a694b179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0642a694b17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339642a694b180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deren einwandfreien Zustand prüfen; bei einem Bruch auswechseln.</w:t>
            </w:r>
          </w:p>
          <w:p>
            <w:pPr>
              <w:numPr>
                <w:ilvl w:val="0"/>
                <w:numId w:val="11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0287615" name="name6565642a694b21ce2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5968642a694b21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Einbau</w:t>
            </w:r>
          </w:p>
          <w:p/>
          <w:p/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F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9356179" name="name4810642a694b2c84d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8607642a694b2c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Öldampf-Abscheider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180788" name="name8556642a694b30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87642a694b30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721642a694b311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abnehmen, indem es aus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gehoben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3605" name="name1352642a694b3afd8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7556642a694b3af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 und die entsprechende Dichtung entfernen; darauf achten,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geknickt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130" name="name2783642a694b42c8d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7573642a694b42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503708" name="name1889642a694b491d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15642a694b49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an ihrem einwandfreien Zustand bestehen.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indem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Anschluss von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angeschlossen wird. Dabei darauf achten,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zu verbiegen.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H anbringen.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11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Entlüftungsgehäuse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Tragflansch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neuen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986284" name="name1001642a694b5532e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6650642a694b55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6.65</w:t>
            </w:r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34723525" name="name4551642a694b5fe63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8266642a694b5fe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Baugruppe Ölkühler und Ölfilter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Austausch Baugruppe Oil Cooler und Ölfilter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017443" name="name2927642a694b64a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42a694b64a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514642a694b652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Eingriffe ausführen wie beschrieben in </w:t>
            </w:r>
            <w:hyperlink r:id="rId7958642a694b655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4241642a694b658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1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52665" name="name8637642a694b6f60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8066642a694b6f5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731515" name="name2602642a694b72de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2710642a694b72d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Elektro-/ Druckluftschrauber sind verboten.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/>
          <w:p/>
          <w:p>
            <w:pPr>
              <w:numPr>
                <w:ilvl w:val="0"/>
                <w:numId w:val="11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Sie mit drei volle Umdrehungen die Patronenhalterung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Abdeckung, und 1 Minute warten.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Diese Operation ermöglicht, im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in die Ölwanne in der richtigen Weise zu fließen.</w:t>
            </w:r>
          </w:p>
          <w:p/>
          <w:p/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Patronenhalterdeckel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prüfen, dass das in der Ölfilterhalterung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 Öl zur Ölwanne abfließt</w:t>
            </w:r>
          </w:p>
          <w:p>
            <w:pPr>
              <w:numPr>
                <w:ilvl w:val="0"/>
                <w:numId w:val="11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13324" name="name1717642a694b7ab8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9957642a694b7a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709060" name="name9787642a694b87a5c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3650642a694b87a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 Austausch der Patrone des Ölfilters</w:t>
            </w:r>
          </w:p>
          <w:p/>
          <w:p/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11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64325793" name="name3000642a694b8fec2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2832642a694b8fe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und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Deckels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11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58505400" name="name3286642a694b95f1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9146642a694b95f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Einbau der Baugruppe 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665750" name="name5169642a694b99d3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7642a694b99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von Hand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Gewinde):</w:t>
            </w:r>
          </w:p>
          <w:p/>
          <w:p/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schmieren und auf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7097288" name="name6688642a694ba43c9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7331642a694ba4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6.72</w:t>
            </w:r>
            <w:r>
              <w:rPr>
                <w:position w:val="-218"/>
              </w:rPr>
              <w:drawing>
                <wp:inline distT="0" distB="0" distL="0" distR="0">
                  <wp:extent cx="2152800" cy="1440000"/>
                  <wp:effectExtent b="0" l="0" r="0" t="0"/>
                  <wp:docPr id="51623076" name="name7681642a694ba8bc2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8586642a694ba8b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Kraftstofffilter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01023" name="name2025642a694bad1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8642a694bad1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295642a694bad8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03150" name="name5326642a694bb37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3011642a694bb37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F enthaltenen Kraftstoffs geeignet ist.</w:t>
            </w:r>
          </w:p>
          <w:p/>
          <w:p/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ziehen.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1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5092829" name="name7034642a694bbdbfd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6606642a694bbdb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751112" name="name8344642a694bc37e9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3330642a694bc3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174308" name="name4663642a694bc9b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408642a694bc9b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11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3696457" name="name7409642a694bcf641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9426642a694bcf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0914124" name="name7295642a694bd6c01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236642a694bd6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Einbau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Kraftstoff-Filterträger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11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788090" name="name7960642a694bddf69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5181642a694bdd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Kraftstoff schmieren.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Kraftstoff schmieren.</w:t>
            </w:r>
          </w:p>
          <w:p>
            <w:pPr>
              <w:numPr>
                <w:ilvl w:val="0"/>
                <w:numId w:val="11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14505" name="name1723642a694be5924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2755642a694be5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Austausch des SCV-Ventils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756281" name="name6694642a694be98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9642a694be9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Austauschverfahren sicherstellen, dass der Arbeitsbereich staubfrei ist (Teil X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reagiert sehr empfindlich auf Feinstaub).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sorgfältige Reinigung ausführen und während dem Austauschverfahren jegliche Verunreinigung vermeiden. Vor dem Austausch den Außenbereich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sorgfältig reinigen. Während des Austauschverfahrens jeglichen Kontakt mit 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vermeiden.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Sprühöl schmieren.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austauschvorgang sicherstellen, dass der Zündschlüssel auf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gestellt ist.</w:t>
            </w:r>
          </w:p>
          <w:p>
            <w:pPr>
              <w:numPr>
                <w:ilvl w:val="0"/>
                <w:numId w:val="11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neue Ventil in derselben Position des vorherigen montieren.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8686340" name="name3780642a694bf2df2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555642a694bf2d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489402" name="name3533642a694c069c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531642a694c069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mit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Befestigungsöffnungen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der Pumpe A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Positionierungsführung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10 Nm)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6311590" name="name9716642a694c10dc7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689642a694c10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59648145" name="name6209642a694c1908a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8484642a694c190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4572020" name="name6009642a694c21331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8125642a694c21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1328">
    <w:multiLevelType w:val="hybridMultilevel"/>
    <w:lvl w:ilvl="0" w:tplc="25614272">
      <w:start w:val="1"/>
      <w:numFmt w:val="decimal"/>
      <w:lvlText w:val="%1."/>
      <w:lvlJc w:val="left"/>
      <w:pPr>
        <w:ind w:left="720" w:hanging="360"/>
      </w:pPr>
    </w:lvl>
    <w:lvl w:ilvl="1" w:tplc="25614272" w:tentative="1">
      <w:start w:val="1"/>
      <w:numFmt w:val="lowerLetter"/>
      <w:lvlText w:val="%2."/>
      <w:lvlJc w:val="left"/>
      <w:pPr>
        <w:ind w:left="1440" w:hanging="360"/>
      </w:pPr>
    </w:lvl>
    <w:lvl w:ilvl="2" w:tplc="25614272" w:tentative="1">
      <w:start w:val="1"/>
      <w:numFmt w:val="lowerRoman"/>
      <w:lvlText w:val="%3."/>
      <w:lvlJc w:val="right"/>
      <w:pPr>
        <w:ind w:left="2160" w:hanging="180"/>
      </w:pPr>
    </w:lvl>
    <w:lvl w:ilvl="3" w:tplc="25614272" w:tentative="1">
      <w:start w:val="1"/>
      <w:numFmt w:val="decimal"/>
      <w:lvlText w:val="%4."/>
      <w:lvlJc w:val="left"/>
      <w:pPr>
        <w:ind w:left="2880" w:hanging="360"/>
      </w:pPr>
    </w:lvl>
    <w:lvl w:ilvl="4" w:tplc="25614272" w:tentative="1">
      <w:start w:val="1"/>
      <w:numFmt w:val="lowerLetter"/>
      <w:lvlText w:val="%5."/>
      <w:lvlJc w:val="left"/>
      <w:pPr>
        <w:ind w:left="3600" w:hanging="360"/>
      </w:pPr>
    </w:lvl>
    <w:lvl w:ilvl="5" w:tplc="25614272" w:tentative="1">
      <w:start w:val="1"/>
      <w:numFmt w:val="lowerRoman"/>
      <w:lvlText w:val="%6."/>
      <w:lvlJc w:val="right"/>
      <w:pPr>
        <w:ind w:left="4320" w:hanging="180"/>
      </w:pPr>
    </w:lvl>
    <w:lvl w:ilvl="6" w:tplc="25614272" w:tentative="1">
      <w:start w:val="1"/>
      <w:numFmt w:val="decimal"/>
      <w:lvlText w:val="%7."/>
      <w:lvlJc w:val="left"/>
      <w:pPr>
        <w:ind w:left="5040" w:hanging="360"/>
      </w:pPr>
    </w:lvl>
    <w:lvl w:ilvl="7" w:tplc="25614272" w:tentative="1">
      <w:start w:val="1"/>
      <w:numFmt w:val="lowerLetter"/>
      <w:lvlText w:val="%8."/>
      <w:lvlJc w:val="left"/>
      <w:pPr>
        <w:ind w:left="5760" w:hanging="360"/>
      </w:pPr>
    </w:lvl>
    <w:lvl w:ilvl="8" w:tplc="25614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7">
    <w:multiLevelType w:val="hybridMultilevel"/>
    <w:lvl w:ilvl="0" w:tplc="29813838">
      <w:start w:val="1"/>
      <w:numFmt w:val="decimal"/>
      <w:lvlText w:val="%1."/>
      <w:lvlJc w:val="left"/>
      <w:pPr>
        <w:ind w:left="720" w:hanging="360"/>
      </w:pPr>
    </w:lvl>
    <w:lvl w:ilvl="1" w:tplc="29813838" w:tentative="1">
      <w:start w:val="1"/>
      <w:numFmt w:val="lowerLetter"/>
      <w:lvlText w:val="%2."/>
      <w:lvlJc w:val="left"/>
      <w:pPr>
        <w:ind w:left="1440" w:hanging="360"/>
      </w:pPr>
    </w:lvl>
    <w:lvl w:ilvl="2" w:tplc="29813838" w:tentative="1">
      <w:start w:val="1"/>
      <w:numFmt w:val="lowerRoman"/>
      <w:lvlText w:val="%3."/>
      <w:lvlJc w:val="right"/>
      <w:pPr>
        <w:ind w:left="2160" w:hanging="180"/>
      </w:pPr>
    </w:lvl>
    <w:lvl w:ilvl="3" w:tplc="29813838" w:tentative="1">
      <w:start w:val="1"/>
      <w:numFmt w:val="decimal"/>
      <w:lvlText w:val="%4."/>
      <w:lvlJc w:val="left"/>
      <w:pPr>
        <w:ind w:left="2880" w:hanging="360"/>
      </w:pPr>
    </w:lvl>
    <w:lvl w:ilvl="4" w:tplc="29813838" w:tentative="1">
      <w:start w:val="1"/>
      <w:numFmt w:val="lowerLetter"/>
      <w:lvlText w:val="%5."/>
      <w:lvlJc w:val="left"/>
      <w:pPr>
        <w:ind w:left="3600" w:hanging="360"/>
      </w:pPr>
    </w:lvl>
    <w:lvl w:ilvl="5" w:tplc="29813838" w:tentative="1">
      <w:start w:val="1"/>
      <w:numFmt w:val="lowerRoman"/>
      <w:lvlText w:val="%6."/>
      <w:lvlJc w:val="right"/>
      <w:pPr>
        <w:ind w:left="4320" w:hanging="180"/>
      </w:pPr>
    </w:lvl>
    <w:lvl w:ilvl="6" w:tplc="29813838" w:tentative="1">
      <w:start w:val="1"/>
      <w:numFmt w:val="decimal"/>
      <w:lvlText w:val="%7."/>
      <w:lvlJc w:val="left"/>
      <w:pPr>
        <w:ind w:left="5040" w:hanging="360"/>
      </w:pPr>
    </w:lvl>
    <w:lvl w:ilvl="7" w:tplc="29813838" w:tentative="1">
      <w:start w:val="1"/>
      <w:numFmt w:val="lowerLetter"/>
      <w:lvlText w:val="%8."/>
      <w:lvlJc w:val="left"/>
      <w:pPr>
        <w:ind w:left="5760" w:hanging="360"/>
      </w:pPr>
    </w:lvl>
    <w:lvl w:ilvl="8" w:tplc="29813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6">
    <w:multiLevelType w:val="hybridMultilevel"/>
    <w:lvl w:ilvl="0" w:tplc="95600324">
      <w:start w:val="1"/>
      <w:numFmt w:val="decimal"/>
      <w:lvlText w:val="%1."/>
      <w:lvlJc w:val="left"/>
      <w:pPr>
        <w:ind w:left="720" w:hanging="360"/>
      </w:pPr>
    </w:lvl>
    <w:lvl w:ilvl="1" w:tplc="95600324" w:tentative="1">
      <w:start w:val="1"/>
      <w:numFmt w:val="lowerLetter"/>
      <w:lvlText w:val="%2."/>
      <w:lvlJc w:val="left"/>
      <w:pPr>
        <w:ind w:left="1440" w:hanging="360"/>
      </w:pPr>
    </w:lvl>
    <w:lvl w:ilvl="2" w:tplc="95600324" w:tentative="1">
      <w:start w:val="1"/>
      <w:numFmt w:val="lowerRoman"/>
      <w:lvlText w:val="%3."/>
      <w:lvlJc w:val="right"/>
      <w:pPr>
        <w:ind w:left="2160" w:hanging="180"/>
      </w:pPr>
    </w:lvl>
    <w:lvl w:ilvl="3" w:tplc="95600324" w:tentative="1">
      <w:start w:val="1"/>
      <w:numFmt w:val="decimal"/>
      <w:lvlText w:val="%4."/>
      <w:lvlJc w:val="left"/>
      <w:pPr>
        <w:ind w:left="2880" w:hanging="360"/>
      </w:pPr>
    </w:lvl>
    <w:lvl w:ilvl="4" w:tplc="95600324" w:tentative="1">
      <w:start w:val="1"/>
      <w:numFmt w:val="lowerLetter"/>
      <w:lvlText w:val="%5."/>
      <w:lvlJc w:val="left"/>
      <w:pPr>
        <w:ind w:left="3600" w:hanging="360"/>
      </w:pPr>
    </w:lvl>
    <w:lvl w:ilvl="5" w:tplc="95600324" w:tentative="1">
      <w:start w:val="1"/>
      <w:numFmt w:val="lowerRoman"/>
      <w:lvlText w:val="%6."/>
      <w:lvlJc w:val="right"/>
      <w:pPr>
        <w:ind w:left="4320" w:hanging="180"/>
      </w:pPr>
    </w:lvl>
    <w:lvl w:ilvl="6" w:tplc="95600324" w:tentative="1">
      <w:start w:val="1"/>
      <w:numFmt w:val="decimal"/>
      <w:lvlText w:val="%7."/>
      <w:lvlJc w:val="left"/>
      <w:pPr>
        <w:ind w:left="5040" w:hanging="360"/>
      </w:pPr>
    </w:lvl>
    <w:lvl w:ilvl="7" w:tplc="95600324" w:tentative="1">
      <w:start w:val="1"/>
      <w:numFmt w:val="lowerLetter"/>
      <w:lvlText w:val="%8."/>
      <w:lvlJc w:val="left"/>
      <w:pPr>
        <w:ind w:left="5760" w:hanging="360"/>
      </w:pPr>
    </w:lvl>
    <w:lvl w:ilvl="8" w:tplc="95600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5">
    <w:multiLevelType w:val="hybridMultilevel"/>
    <w:lvl w:ilvl="0" w:tplc="50049676">
      <w:start w:val="1"/>
      <w:numFmt w:val="decimal"/>
      <w:lvlText w:val="%1."/>
      <w:lvlJc w:val="left"/>
      <w:pPr>
        <w:ind w:left="720" w:hanging="360"/>
      </w:pPr>
    </w:lvl>
    <w:lvl w:ilvl="1" w:tplc="50049676" w:tentative="1">
      <w:start w:val="1"/>
      <w:numFmt w:val="lowerLetter"/>
      <w:lvlText w:val="%2."/>
      <w:lvlJc w:val="left"/>
      <w:pPr>
        <w:ind w:left="1440" w:hanging="360"/>
      </w:pPr>
    </w:lvl>
    <w:lvl w:ilvl="2" w:tplc="50049676" w:tentative="1">
      <w:start w:val="1"/>
      <w:numFmt w:val="lowerRoman"/>
      <w:lvlText w:val="%3."/>
      <w:lvlJc w:val="right"/>
      <w:pPr>
        <w:ind w:left="2160" w:hanging="180"/>
      </w:pPr>
    </w:lvl>
    <w:lvl w:ilvl="3" w:tplc="50049676" w:tentative="1">
      <w:start w:val="1"/>
      <w:numFmt w:val="decimal"/>
      <w:lvlText w:val="%4."/>
      <w:lvlJc w:val="left"/>
      <w:pPr>
        <w:ind w:left="2880" w:hanging="360"/>
      </w:pPr>
    </w:lvl>
    <w:lvl w:ilvl="4" w:tplc="50049676" w:tentative="1">
      <w:start w:val="1"/>
      <w:numFmt w:val="lowerLetter"/>
      <w:lvlText w:val="%5."/>
      <w:lvlJc w:val="left"/>
      <w:pPr>
        <w:ind w:left="3600" w:hanging="360"/>
      </w:pPr>
    </w:lvl>
    <w:lvl w:ilvl="5" w:tplc="50049676" w:tentative="1">
      <w:start w:val="1"/>
      <w:numFmt w:val="lowerRoman"/>
      <w:lvlText w:val="%6."/>
      <w:lvlJc w:val="right"/>
      <w:pPr>
        <w:ind w:left="4320" w:hanging="180"/>
      </w:pPr>
    </w:lvl>
    <w:lvl w:ilvl="6" w:tplc="50049676" w:tentative="1">
      <w:start w:val="1"/>
      <w:numFmt w:val="decimal"/>
      <w:lvlText w:val="%7."/>
      <w:lvlJc w:val="left"/>
      <w:pPr>
        <w:ind w:left="5040" w:hanging="360"/>
      </w:pPr>
    </w:lvl>
    <w:lvl w:ilvl="7" w:tplc="50049676" w:tentative="1">
      <w:start w:val="1"/>
      <w:numFmt w:val="lowerLetter"/>
      <w:lvlText w:val="%8."/>
      <w:lvlJc w:val="left"/>
      <w:pPr>
        <w:ind w:left="5760" w:hanging="360"/>
      </w:pPr>
    </w:lvl>
    <w:lvl w:ilvl="8" w:tplc="500496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4">
    <w:multiLevelType w:val="hybridMultilevel"/>
    <w:lvl w:ilvl="0" w:tplc="33986496">
      <w:start w:val="1"/>
      <w:numFmt w:val="decimal"/>
      <w:lvlText w:val="%1."/>
      <w:lvlJc w:val="left"/>
      <w:pPr>
        <w:ind w:left="720" w:hanging="360"/>
      </w:pPr>
    </w:lvl>
    <w:lvl w:ilvl="1" w:tplc="33986496" w:tentative="1">
      <w:start w:val="1"/>
      <w:numFmt w:val="lowerLetter"/>
      <w:lvlText w:val="%2."/>
      <w:lvlJc w:val="left"/>
      <w:pPr>
        <w:ind w:left="1440" w:hanging="360"/>
      </w:pPr>
    </w:lvl>
    <w:lvl w:ilvl="2" w:tplc="33986496" w:tentative="1">
      <w:start w:val="1"/>
      <w:numFmt w:val="lowerRoman"/>
      <w:lvlText w:val="%3."/>
      <w:lvlJc w:val="right"/>
      <w:pPr>
        <w:ind w:left="2160" w:hanging="180"/>
      </w:pPr>
    </w:lvl>
    <w:lvl w:ilvl="3" w:tplc="33986496" w:tentative="1">
      <w:start w:val="1"/>
      <w:numFmt w:val="decimal"/>
      <w:lvlText w:val="%4."/>
      <w:lvlJc w:val="left"/>
      <w:pPr>
        <w:ind w:left="2880" w:hanging="360"/>
      </w:pPr>
    </w:lvl>
    <w:lvl w:ilvl="4" w:tplc="33986496" w:tentative="1">
      <w:start w:val="1"/>
      <w:numFmt w:val="lowerLetter"/>
      <w:lvlText w:val="%5."/>
      <w:lvlJc w:val="left"/>
      <w:pPr>
        <w:ind w:left="3600" w:hanging="360"/>
      </w:pPr>
    </w:lvl>
    <w:lvl w:ilvl="5" w:tplc="33986496" w:tentative="1">
      <w:start w:val="1"/>
      <w:numFmt w:val="lowerRoman"/>
      <w:lvlText w:val="%6."/>
      <w:lvlJc w:val="right"/>
      <w:pPr>
        <w:ind w:left="4320" w:hanging="180"/>
      </w:pPr>
    </w:lvl>
    <w:lvl w:ilvl="6" w:tplc="33986496" w:tentative="1">
      <w:start w:val="1"/>
      <w:numFmt w:val="decimal"/>
      <w:lvlText w:val="%7."/>
      <w:lvlJc w:val="left"/>
      <w:pPr>
        <w:ind w:left="5040" w:hanging="360"/>
      </w:pPr>
    </w:lvl>
    <w:lvl w:ilvl="7" w:tplc="33986496" w:tentative="1">
      <w:start w:val="1"/>
      <w:numFmt w:val="lowerLetter"/>
      <w:lvlText w:val="%8."/>
      <w:lvlJc w:val="left"/>
      <w:pPr>
        <w:ind w:left="5760" w:hanging="360"/>
      </w:pPr>
    </w:lvl>
    <w:lvl w:ilvl="8" w:tplc="33986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3">
    <w:multiLevelType w:val="hybridMultilevel"/>
    <w:lvl w:ilvl="0" w:tplc="32315301">
      <w:start w:val="1"/>
      <w:numFmt w:val="decimal"/>
      <w:lvlText w:val="%1."/>
      <w:lvlJc w:val="left"/>
      <w:pPr>
        <w:ind w:left="720" w:hanging="360"/>
      </w:pPr>
    </w:lvl>
    <w:lvl w:ilvl="1" w:tplc="32315301" w:tentative="1">
      <w:start w:val="1"/>
      <w:numFmt w:val="lowerLetter"/>
      <w:lvlText w:val="%2."/>
      <w:lvlJc w:val="left"/>
      <w:pPr>
        <w:ind w:left="1440" w:hanging="360"/>
      </w:pPr>
    </w:lvl>
    <w:lvl w:ilvl="2" w:tplc="32315301" w:tentative="1">
      <w:start w:val="1"/>
      <w:numFmt w:val="lowerRoman"/>
      <w:lvlText w:val="%3."/>
      <w:lvlJc w:val="right"/>
      <w:pPr>
        <w:ind w:left="2160" w:hanging="180"/>
      </w:pPr>
    </w:lvl>
    <w:lvl w:ilvl="3" w:tplc="32315301" w:tentative="1">
      <w:start w:val="1"/>
      <w:numFmt w:val="decimal"/>
      <w:lvlText w:val="%4."/>
      <w:lvlJc w:val="left"/>
      <w:pPr>
        <w:ind w:left="2880" w:hanging="360"/>
      </w:pPr>
    </w:lvl>
    <w:lvl w:ilvl="4" w:tplc="32315301" w:tentative="1">
      <w:start w:val="1"/>
      <w:numFmt w:val="lowerLetter"/>
      <w:lvlText w:val="%5."/>
      <w:lvlJc w:val="left"/>
      <w:pPr>
        <w:ind w:left="3600" w:hanging="360"/>
      </w:pPr>
    </w:lvl>
    <w:lvl w:ilvl="5" w:tplc="32315301" w:tentative="1">
      <w:start w:val="1"/>
      <w:numFmt w:val="lowerRoman"/>
      <w:lvlText w:val="%6."/>
      <w:lvlJc w:val="right"/>
      <w:pPr>
        <w:ind w:left="4320" w:hanging="180"/>
      </w:pPr>
    </w:lvl>
    <w:lvl w:ilvl="6" w:tplc="32315301" w:tentative="1">
      <w:start w:val="1"/>
      <w:numFmt w:val="decimal"/>
      <w:lvlText w:val="%7."/>
      <w:lvlJc w:val="left"/>
      <w:pPr>
        <w:ind w:left="5040" w:hanging="360"/>
      </w:pPr>
    </w:lvl>
    <w:lvl w:ilvl="7" w:tplc="32315301" w:tentative="1">
      <w:start w:val="1"/>
      <w:numFmt w:val="lowerLetter"/>
      <w:lvlText w:val="%8."/>
      <w:lvlJc w:val="left"/>
      <w:pPr>
        <w:ind w:left="5760" w:hanging="360"/>
      </w:pPr>
    </w:lvl>
    <w:lvl w:ilvl="8" w:tplc="32315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2">
    <w:multiLevelType w:val="hybridMultilevel"/>
    <w:lvl w:ilvl="0" w:tplc="82151450">
      <w:start w:val="1"/>
      <w:numFmt w:val="decimal"/>
      <w:lvlText w:val="%1."/>
      <w:lvlJc w:val="left"/>
      <w:pPr>
        <w:ind w:left="720" w:hanging="360"/>
      </w:pPr>
    </w:lvl>
    <w:lvl w:ilvl="1" w:tplc="82151450" w:tentative="1">
      <w:start w:val="1"/>
      <w:numFmt w:val="lowerLetter"/>
      <w:lvlText w:val="%2."/>
      <w:lvlJc w:val="left"/>
      <w:pPr>
        <w:ind w:left="1440" w:hanging="360"/>
      </w:pPr>
    </w:lvl>
    <w:lvl w:ilvl="2" w:tplc="82151450" w:tentative="1">
      <w:start w:val="1"/>
      <w:numFmt w:val="lowerRoman"/>
      <w:lvlText w:val="%3."/>
      <w:lvlJc w:val="right"/>
      <w:pPr>
        <w:ind w:left="2160" w:hanging="180"/>
      </w:pPr>
    </w:lvl>
    <w:lvl w:ilvl="3" w:tplc="82151450" w:tentative="1">
      <w:start w:val="1"/>
      <w:numFmt w:val="decimal"/>
      <w:lvlText w:val="%4."/>
      <w:lvlJc w:val="left"/>
      <w:pPr>
        <w:ind w:left="2880" w:hanging="360"/>
      </w:pPr>
    </w:lvl>
    <w:lvl w:ilvl="4" w:tplc="82151450" w:tentative="1">
      <w:start w:val="1"/>
      <w:numFmt w:val="lowerLetter"/>
      <w:lvlText w:val="%5."/>
      <w:lvlJc w:val="left"/>
      <w:pPr>
        <w:ind w:left="3600" w:hanging="360"/>
      </w:pPr>
    </w:lvl>
    <w:lvl w:ilvl="5" w:tplc="82151450" w:tentative="1">
      <w:start w:val="1"/>
      <w:numFmt w:val="lowerRoman"/>
      <w:lvlText w:val="%6."/>
      <w:lvlJc w:val="right"/>
      <w:pPr>
        <w:ind w:left="4320" w:hanging="180"/>
      </w:pPr>
    </w:lvl>
    <w:lvl w:ilvl="6" w:tplc="82151450" w:tentative="1">
      <w:start w:val="1"/>
      <w:numFmt w:val="decimal"/>
      <w:lvlText w:val="%7."/>
      <w:lvlJc w:val="left"/>
      <w:pPr>
        <w:ind w:left="5040" w:hanging="360"/>
      </w:pPr>
    </w:lvl>
    <w:lvl w:ilvl="7" w:tplc="82151450" w:tentative="1">
      <w:start w:val="1"/>
      <w:numFmt w:val="lowerLetter"/>
      <w:lvlText w:val="%8."/>
      <w:lvlJc w:val="left"/>
      <w:pPr>
        <w:ind w:left="5760" w:hanging="360"/>
      </w:pPr>
    </w:lvl>
    <w:lvl w:ilvl="8" w:tplc="82151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1">
    <w:multiLevelType w:val="hybridMultilevel"/>
    <w:lvl w:ilvl="0" w:tplc="28711859">
      <w:start w:val="1"/>
      <w:numFmt w:val="decimal"/>
      <w:lvlText w:val="%1."/>
      <w:lvlJc w:val="left"/>
      <w:pPr>
        <w:ind w:left="720" w:hanging="360"/>
      </w:pPr>
    </w:lvl>
    <w:lvl w:ilvl="1" w:tplc="28711859" w:tentative="1">
      <w:start w:val="1"/>
      <w:numFmt w:val="lowerLetter"/>
      <w:lvlText w:val="%2."/>
      <w:lvlJc w:val="left"/>
      <w:pPr>
        <w:ind w:left="1440" w:hanging="360"/>
      </w:pPr>
    </w:lvl>
    <w:lvl w:ilvl="2" w:tplc="28711859" w:tentative="1">
      <w:start w:val="1"/>
      <w:numFmt w:val="lowerRoman"/>
      <w:lvlText w:val="%3."/>
      <w:lvlJc w:val="right"/>
      <w:pPr>
        <w:ind w:left="2160" w:hanging="180"/>
      </w:pPr>
    </w:lvl>
    <w:lvl w:ilvl="3" w:tplc="28711859" w:tentative="1">
      <w:start w:val="1"/>
      <w:numFmt w:val="decimal"/>
      <w:lvlText w:val="%4."/>
      <w:lvlJc w:val="left"/>
      <w:pPr>
        <w:ind w:left="2880" w:hanging="360"/>
      </w:pPr>
    </w:lvl>
    <w:lvl w:ilvl="4" w:tplc="28711859" w:tentative="1">
      <w:start w:val="1"/>
      <w:numFmt w:val="lowerLetter"/>
      <w:lvlText w:val="%5."/>
      <w:lvlJc w:val="left"/>
      <w:pPr>
        <w:ind w:left="3600" w:hanging="360"/>
      </w:pPr>
    </w:lvl>
    <w:lvl w:ilvl="5" w:tplc="28711859" w:tentative="1">
      <w:start w:val="1"/>
      <w:numFmt w:val="lowerRoman"/>
      <w:lvlText w:val="%6."/>
      <w:lvlJc w:val="right"/>
      <w:pPr>
        <w:ind w:left="4320" w:hanging="180"/>
      </w:pPr>
    </w:lvl>
    <w:lvl w:ilvl="6" w:tplc="28711859" w:tentative="1">
      <w:start w:val="1"/>
      <w:numFmt w:val="decimal"/>
      <w:lvlText w:val="%7."/>
      <w:lvlJc w:val="left"/>
      <w:pPr>
        <w:ind w:left="5040" w:hanging="360"/>
      </w:pPr>
    </w:lvl>
    <w:lvl w:ilvl="7" w:tplc="28711859" w:tentative="1">
      <w:start w:val="1"/>
      <w:numFmt w:val="lowerLetter"/>
      <w:lvlText w:val="%8."/>
      <w:lvlJc w:val="left"/>
      <w:pPr>
        <w:ind w:left="5760" w:hanging="360"/>
      </w:pPr>
    </w:lvl>
    <w:lvl w:ilvl="8" w:tplc="28711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20">
    <w:multiLevelType w:val="hybridMultilevel"/>
    <w:lvl w:ilvl="0" w:tplc="51322092">
      <w:start w:val="1"/>
      <w:numFmt w:val="decimal"/>
      <w:lvlText w:val="%1."/>
      <w:lvlJc w:val="left"/>
      <w:pPr>
        <w:ind w:left="720" w:hanging="360"/>
      </w:pPr>
    </w:lvl>
    <w:lvl w:ilvl="1" w:tplc="51322092" w:tentative="1">
      <w:start w:val="1"/>
      <w:numFmt w:val="lowerLetter"/>
      <w:lvlText w:val="%2."/>
      <w:lvlJc w:val="left"/>
      <w:pPr>
        <w:ind w:left="1440" w:hanging="360"/>
      </w:pPr>
    </w:lvl>
    <w:lvl w:ilvl="2" w:tplc="51322092" w:tentative="1">
      <w:start w:val="1"/>
      <w:numFmt w:val="lowerRoman"/>
      <w:lvlText w:val="%3."/>
      <w:lvlJc w:val="right"/>
      <w:pPr>
        <w:ind w:left="2160" w:hanging="180"/>
      </w:pPr>
    </w:lvl>
    <w:lvl w:ilvl="3" w:tplc="51322092" w:tentative="1">
      <w:start w:val="1"/>
      <w:numFmt w:val="decimal"/>
      <w:lvlText w:val="%4."/>
      <w:lvlJc w:val="left"/>
      <w:pPr>
        <w:ind w:left="2880" w:hanging="360"/>
      </w:pPr>
    </w:lvl>
    <w:lvl w:ilvl="4" w:tplc="51322092" w:tentative="1">
      <w:start w:val="1"/>
      <w:numFmt w:val="lowerLetter"/>
      <w:lvlText w:val="%5."/>
      <w:lvlJc w:val="left"/>
      <w:pPr>
        <w:ind w:left="3600" w:hanging="360"/>
      </w:pPr>
    </w:lvl>
    <w:lvl w:ilvl="5" w:tplc="51322092" w:tentative="1">
      <w:start w:val="1"/>
      <w:numFmt w:val="lowerRoman"/>
      <w:lvlText w:val="%6."/>
      <w:lvlJc w:val="right"/>
      <w:pPr>
        <w:ind w:left="4320" w:hanging="180"/>
      </w:pPr>
    </w:lvl>
    <w:lvl w:ilvl="6" w:tplc="51322092" w:tentative="1">
      <w:start w:val="1"/>
      <w:numFmt w:val="decimal"/>
      <w:lvlText w:val="%7."/>
      <w:lvlJc w:val="left"/>
      <w:pPr>
        <w:ind w:left="5040" w:hanging="360"/>
      </w:pPr>
    </w:lvl>
    <w:lvl w:ilvl="7" w:tplc="51322092" w:tentative="1">
      <w:start w:val="1"/>
      <w:numFmt w:val="lowerLetter"/>
      <w:lvlText w:val="%8."/>
      <w:lvlJc w:val="left"/>
      <w:pPr>
        <w:ind w:left="5760" w:hanging="360"/>
      </w:pPr>
    </w:lvl>
    <w:lvl w:ilvl="8" w:tplc="513220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9">
    <w:multiLevelType w:val="hybridMultilevel"/>
    <w:lvl w:ilvl="0" w:tplc="81805934">
      <w:start w:val="1"/>
      <w:numFmt w:val="decimal"/>
      <w:lvlText w:val="%1."/>
      <w:lvlJc w:val="left"/>
      <w:pPr>
        <w:ind w:left="720" w:hanging="360"/>
      </w:pPr>
    </w:lvl>
    <w:lvl w:ilvl="1" w:tplc="81805934" w:tentative="1">
      <w:start w:val="1"/>
      <w:numFmt w:val="lowerLetter"/>
      <w:lvlText w:val="%2."/>
      <w:lvlJc w:val="left"/>
      <w:pPr>
        <w:ind w:left="1440" w:hanging="360"/>
      </w:pPr>
    </w:lvl>
    <w:lvl w:ilvl="2" w:tplc="81805934" w:tentative="1">
      <w:start w:val="1"/>
      <w:numFmt w:val="lowerRoman"/>
      <w:lvlText w:val="%3."/>
      <w:lvlJc w:val="right"/>
      <w:pPr>
        <w:ind w:left="2160" w:hanging="180"/>
      </w:pPr>
    </w:lvl>
    <w:lvl w:ilvl="3" w:tplc="81805934" w:tentative="1">
      <w:start w:val="1"/>
      <w:numFmt w:val="decimal"/>
      <w:lvlText w:val="%4."/>
      <w:lvlJc w:val="left"/>
      <w:pPr>
        <w:ind w:left="2880" w:hanging="360"/>
      </w:pPr>
    </w:lvl>
    <w:lvl w:ilvl="4" w:tplc="81805934" w:tentative="1">
      <w:start w:val="1"/>
      <w:numFmt w:val="lowerLetter"/>
      <w:lvlText w:val="%5."/>
      <w:lvlJc w:val="left"/>
      <w:pPr>
        <w:ind w:left="3600" w:hanging="360"/>
      </w:pPr>
    </w:lvl>
    <w:lvl w:ilvl="5" w:tplc="81805934" w:tentative="1">
      <w:start w:val="1"/>
      <w:numFmt w:val="lowerRoman"/>
      <w:lvlText w:val="%6."/>
      <w:lvlJc w:val="right"/>
      <w:pPr>
        <w:ind w:left="4320" w:hanging="180"/>
      </w:pPr>
    </w:lvl>
    <w:lvl w:ilvl="6" w:tplc="81805934" w:tentative="1">
      <w:start w:val="1"/>
      <w:numFmt w:val="decimal"/>
      <w:lvlText w:val="%7."/>
      <w:lvlJc w:val="left"/>
      <w:pPr>
        <w:ind w:left="5040" w:hanging="360"/>
      </w:pPr>
    </w:lvl>
    <w:lvl w:ilvl="7" w:tplc="81805934" w:tentative="1">
      <w:start w:val="1"/>
      <w:numFmt w:val="lowerLetter"/>
      <w:lvlText w:val="%8."/>
      <w:lvlJc w:val="left"/>
      <w:pPr>
        <w:ind w:left="5760" w:hanging="360"/>
      </w:pPr>
    </w:lvl>
    <w:lvl w:ilvl="8" w:tplc="81805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8">
    <w:multiLevelType w:val="hybridMultilevel"/>
    <w:lvl w:ilvl="0" w:tplc="63919575">
      <w:start w:val="1"/>
      <w:numFmt w:val="decimal"/>
      <w:lvlText w:val="%1."/>
      <w:lvlJc w:val="left"/>
      <w:pPr>
        <w:ind w:left="720" w:hanging="360"/>
      </w:pPr>
    </w:lvl>
    <w:lvl w:ilvl="1" w:tplc="63919575" w:tentative="1">
      <w:start w:val="1"/>
      <w:numFmt w:val="lowerLetter"/>
      <w:lvlText w:val="%2."/>
      <w:lvlJc w:val="left"/>
      <w:pPr>
        <w:ind w:left="1440" w:hanging="360"/>
      </w:pPr>
    </w:lvl>
    <w:lvl w:ilvl="2" w:tplc="63919575" w:tentative="1">
      <w:start w:val="1"/>
      <w:numFmt w:val="lowerRoman"/>
      <w:lvlText w:val="%3."/>
      <w:lvlJc w:val="right"/>
      <w:pPr>
        <w:ind w:left="2160" w:hanging="180"/>
      </w:pPr>
    </w:lvl>
    <w:lvl w:ilvl="3" w:tplc="63919575" w:tentative="1">
      <w:start w:val="1"/>
      <w:numFmt w:val="decimal"/>
      <w:lvlText w:val="%4."/>
      <w:lvlJc w:val="left"/>
      <w:pPr>
        <w:ind w:left="2880" w:hanging="360"/>
      </w:pPr>
    </w:lvl>
    <w:lvl w:ilvl="4" w:tplc="63919575" w:tentative="1">
      <w:start w:val="1"/>
      <w:numFmt w:val="lowerLetter"/>
      <w:lvlText w:val="%5."/>
      <w:lvlJc w:val="left"/>
      <w:pPr>
        <w:ind w:left="3600" w:hanging="360"/>
      </w:pPr>
    </w:lvl>
    <w:lvl w:ilvl="5" w:tplc="63919575" w:tentative="1">
      <w:start w:val="1"/>
      <w:numFmt w:val="lowerRoman"/>
      <w:lvlText w:val="%6."/>
      <w:lvlJc w:val="right"/>
      <w:pPr>
        <w:ind w:left="4320" w:hanging="180"/>
      </w:pPr>
    </w:lvl>
    <w:lvl w:ilvl="6" w:tplc="63919575" w:tentative="1">
      <w:start w:val="1"/>
      <w:numFmt w:val="decimal"/>
      <w:lvlText w:val="%7."/>
      <w:lvlJc w:val="left"/>
      <w:pPr>
        <w:ind w:left="5040" w:hanging="360"/>
      </w:pPr>
    </w:lvl>
    <w:lvl w:ilvl="7" w:tplc="63919575" w:tentative="1">
      <w:start w:val="1"/>
      <w:numFmt w:val="lowerLetter"/>
      <w:lvlText w:val="%8."/>
      <w:lvlJc w:val="left"/>
      <w:pPr>
        <w:ind w:left="5760" w:hanging="360"/>
      </w:pPr>
    </w:lvl>
    <w:lvl w:ilvl="8" w:tplc="63919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7">
    <w:multiLevelType w:val="hybridMultilevel"/>
    <w:lvl w:ilvl="0" w:tplc="24099452">
      <w:start w:val="1"/>
      <w:numFmt w:val="decimal"/>
      <w:lvlText w:val="%1."/>
      <w:lvlJc w:val="left"/>
      <w:pPr>
        <w:ind w:left="720" w:hanging="360"/>
      </w:pPr>
    </w:lvl>
    <w:lvl w:ilvl="1" w:tplc="24099452" w:tentative="1">
      <w:start w:val="1"/>
      <w:numFmt w:val="lowerLetter"/>
      <w:lvlText w:val="%2."/>
      <w:lvlJc w:val="left"/>
      <w:pPr>
        <w:ind w:left="1440" w:hanging="360"/>
      </w:pPr>
    </w:lvl>
    <w:lvl w:ilvl="2" w:tplc="24099452" w:tentative="1">
      <w:start w:val="1"/>
      <w:numFmt w:val="lowerRoman"/>
      <w:lvlText w:val="%3."/>
      <w:lvlJc w:val="right"/>
      <w:pPr>
        <w:ind w:left="2160" w:hanging="180"/>
      </w:pPr>
    </w:lvl>
    <w:lvl w:ilvl="3" w:tplc="24099452" w:tentative="1">
      <w:start w:val="1"/>
      <w:numFmt w:val="decimal"/>
      <w:lvlText w:val="%4."/>
      <w:lvlJc w:val="left"/>
      <w:pPr>
        <w:ind w:left="2880" w:hanging="360"/>
      </w:pPr>
    </w:lvl>
    <w:lvl w:ilvl="4" w:tplc="24099452" w:tentative="1">
      <w:start w:val="1"/>
      <w:numFmt w:val="lowerLetter"/>
      <w:lvlText w:val="%5."/>
      <w:lvlJc w:val="left"/>
      <w:pPr>
        <w:ind w:left="3600" w:hanging="360"/>
      </w:pPr>
    </w:lvl>
    <w:lvl w:ilvl="5" w:tplc="24099452" w:tentative="1">
      <w:start w:val="1"/>
      <w:numFmt w:val="lowerRoman"/>
      <w:lvlText w:val="%6."/>
      <w:lvlJc w:val="right"/>
      <w:pPr>
        <w:ind w:left="4320" w:hanging="180"/>
      </w:pPr>
    </w:lvl>
    <w:lvl w:ilvl="6" w:tplc="24099452" w:tentative="1">
      <w:start w:val="1"/>
      <w:numFmt w:val="decimal"/>
      <w:lvlText w:val="%7."/>
      <w:lvlJc w:val="left"/>
      <w:pPr>
        <w:ind w:left="5040" w:hanging="360"/>
      </w:pPr>
    </w:lvl>
    <w:lvl w:ilvl="7" w:tplc="24099452" w:tentative="1">
      <w:start w:val="1"/>
      <w:numFmt w:val="lowerLetter"/>
      <w:lvlText w:val="%8."/>
      <w:lvlJc w:val="left"/>
      <w:pPr>
        <w:ind w:left="5760" w:hanging="360"/>
      </w:pPr>
    </w:lvl>
    <w:lvl w:ilvl="8" w:tplc="24099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6">
    <w:multiLevelType w:val="hybridMultilevel"/>
    <w:lvl w:ilvl="0" w:tplc="99743940">
      <w:start w:val="1"/>
      <w:numFmt w:val="decimal"/>
      <w:lvlText w:val="%1."/>
      <w:lvlJc w:val="left"/>
      <w:pPr>
        <w:ind w:left="720" w:hanging="360"/>
      </w:pPr>
    </w:lvl>
    <w:lvl w:ilvl="1" w:tplc="99743940" w:tentative="1">
      <w:start w:val="1"/>
      <w:numFmt w:val="lowerLetter"/>
      <w:lvlText w:val="%2."/>
      <w:lvlJc w:val="left"/>
      <w:pPr>
        <w:ind w:left="1440" w:hanging="360"/>
      </w:pPr>
    </w:lvl>
    <w:lvl w:ilvl="2" w:tplc="99743940" w:tentative="1">
      <w:start w:val="1"/>
      <w:numFmt w:val="lowerRoman"/>
      <w:lvlText w:val="%3."/>
      <w:lvlJc w:val="right"/>
      <w:pPr>
        <w:ind w:left="2160" w:hanging="180"/>
      </w:pPr>
    </w:lvl>
    <w:lvl w:ilvl="3" w:tplc="99743940" w:tentative="1">
      <w:start w:val="1"/>
      <w:numFmt w:val="decimal"/>
      <w:lvlText w:val="%4."/>
      <w:lvlJc w:val="left"/>
      <w:pPr>
        <w:ind w:left="2880" w:hanging="360"/>
      </w:pPr>
    </w:lvl>
    <w:lvl w:ilvl="4" w:tplc="99743940" w:tentative="1">
      <w:start w:val="1"/>
      <w:numFmt w:val="lowerLetter"/>
      <w:lvlText w:val="%5."/>
      <w:lvlJc w:val="left"/>
      <w:pPr>
        <w:ind w:left="3600" w:hanging="360"/>
      </w:pPr>
    </w:lvl>
    <w:lvl w:ilvl="5" w:tplc="99743940" w:tentative="1">
      <w:start w:val="1"/>
      <w:numFmt w:val="lowerRoman"/>
      <w:lvlText w:val="%6."/>
      <w:lvlJc w:val="right"/>
      <w:pPr>
        <w:ind w:left="4320" w:hanging="180"/>
      </w:pPr>
    </w:lvl>
    <w:lvl w:ilvl="6" w:tplc="99743940" w:tentative="1">
      <w:start w:val="1"/>
      <w:numFmt w:val="decimal"/>
      <w:lvlText w:val="%7."/>
      <w:lvlJc w:val="left"/>
      <w:pPr>
        <w:ind w:left="5040" w:hanging="360"/>
      </w:pPr>
    </w:lvl>
    <w:lvl w:ilvl="7" w:tplc="99743940" w:tentative="1">
      <w:start w:val="1"/>
      <w:numFmt w:val="lowerLetter"/>
      <w:lvlText w:val="%8."/>
      <w:lvlJc w:val="left"/>
      <w:pPr>
        <w:ind w:left="5760" w:hanging="360"/>
      </w:pPr>
    </w:lvl>
    <w:lvl w:ilvl="8" w:tplc="99743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5">
    <w:multiLevelType w:val="hybridMultilevel"/>
    <w:lvl w:ilvl="0" w:tplc="52583793">
      <w:start w:val="1"/>
      <w:numFmt w:val="decimal"/>
      <w:lvlText w:val="%1."/>
      <w:lvlJc w:val="left"/>
      <w:pPr>
        <w:ind w:left="720" w:hanging="360"/>
      </w:pPr>
    </w:lvl>
    <w:lvl w:ilvl="1" w:tplc="52583793" w:tentative="1">
      <w:start w:val="1"/>
      <w:numFmt w:val="lowerLetter"/>
      <w:lvlText w:val="%2."/>
      <w:lvlJc w:val="left"/>
      <w:pPr>
        <w:ind w:left="1440" w:hanging="360"/>
      </w:pPr>
    </w:lvl>
    <w:lvl w:ilvl="2" w:tplc="52583793" w:tentative="1">
      <w:start w:val="1"/>
      <w:numFmt w:val="lowerRoman"/>
      <w:lvlText w:val="%3."/>
      <w:lvlJc w:val="right"/>
      <w:pPr>
        <w:ind w:left="2160" w:hanging="180"/>
      </w:pPr>
    </w:lvl>
    <w:lvl w:ilvl="3" w:tplc="52583793" w:tentative="1">
      <w:start w:val="1"/>
      <w:numFmt w:val="decimal"/>
      <w:lvlText w:val="%4."/>
      <w:lvlJc w:val="left"/>
      <w:pPr>
        <w:ind w:left="2880" w:hanging="360"/>
      </w:pPr>
    </w:lvl>
    <w:lvl w:ilvl="4" w:tplc="52583793" w:tentative="1">
      <w:start w:val="1"/>
      <w:numFmt w:val="lowerLetter"/>
      <w:lvlText w:val="%5."/>
      <w:lvlJc w:val="left"/>
      <w:pPr>
        <w:ind w:left="3600" w:hanging="360"/>
      </w:pPr>
    </w:lvl>
    <w:lvl w:ilvl="5" w:tplc="52583793" w:tentative="1">
      <w:start w:val="1"/>
      <w:numFmt w:val="lowerRoman"/>
      <w:lvlText w:val="%6."/>
      <w:lvlJc w:val="right"/>
      <w:pPr>
        <w:ind w:left="4320" w:hanging="180"/>
      </w:pPr>
    </w:lvl>
    <w:lvl w:ilvl="6" w:tplc="52583793" w:tentative="1">
      <w:start w:val="1"/>
      <w:numFmt w:val="decimal"/>
      <w:lvlText w:val="%7."/>
      <w:lvlJc w:val="left"/>
      <w:pPr>
        <w:ind w:left="5040" w:hanging="360"/>
      </w:pPr>
    </w:lvl>
    <w:lvl w:ilvl="7" w:tplc="52583793" w:tentative="1">
      <w:start w:val="1"/>
      <w:numFmt w:val="lowerLetter"/>
      <w:lvlText w:val="%8."/>
      <w:lvlJc w:val="left"/>
      <w:pPr>
        <w:ind w:left="5760" w:hanging="360"/>
      </w:pPr>
    </w:lvl>
    <w:lvl w:ilvl="8" w:tplc="525837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4">
    <w:multiLevelType w:val="hybridMultilevel"/>
    <w:lvl w:ilvl="0" w:tplc="26848967">
      <w:start w:val="1"/>
      <w:numFmt w:val="decimal"/>
      <w:lvlText w:val="%1."/>
      <w:lvlJc w:val="left"/>
      <w:pPr>
        <w:ind w:left="720" w:hanging="360"/>
      </w:pPr>
    </w:lvl>
    <w:lvl w:ilvl="1" w:tplc="26848967" w:tentative="1">
      <w:start w:val="1"/>
      <w:numFmt w:val="lowerLetter"/>
      <w:lvlText w:val="%2."/>
      <w:lvlJc w:val="left"/>
      <w:pPr>
        <w:ind w:left="1440" w:hanging="360"/>
      </w:pPr>
    </w:lvl>
    <w:lvl w:ilvl="2" w:tplc="26848967" w:tentative="1">
      <w:start w:val="1"/>
      <w:numFmt w:val="lowerRoman"/>
      <w:lvlText w:val="%3."/>
      <w:lvlJc w:val="right"/>
      <w:pPr>
        <w:ind w:left="2160" w:hanging="180"/>
      </w:pPr>
    </w:lvl>
    <w:lvl w:ilvl="3" w:tplc="26848967" w:tentative="1">
      <w:start w:val="1"/>
      <w:numFmt w:val="decimal"/>
      <w:lvlText w:val="%4."/>
      <w:lvlJc w:val="left"/>
      <w:pPr>
        <w:ind w:left="2880" w:hanging="360"/>
      </w:pPr>
    </w:lvl>
    <w:lvl w:ilvl="4" w:tplc="26848967" w:tentative="1">
      <w:start w:val="1"/>
      <w:numFmt w:val="lowerLetter"/>
      <w:lvlText w:val="%5."/>
      <w:lvlJc w:val="left"/>
      <w:pPr>
        <w:ind w:left="3600" w:hanging="360"/>
      </w:pPr>
    </w:lvl>
    <w:lvl w:ilvl="5" w:tplc="26848967" w:tentative="1">
      <w:start w:val="1"/>
      <w:numFmt w:val="lowerRoman"/>
      <w:lvlText w:val="%6."/>
      <w:lvlJc w:val="right"/>
      <w:pPr>
        <w:ind w:left="4320" w:hanging="180"/>
      </w:pPr>
    </w:lvl>
    <w:lvl w:ilvl="6" w:tplc="26848967" w:tentative="1">
      <w:start w:val="1"/>
      <w:numFmt w:val="decimal"/>
      <w:lvlText w:val="%7."/>
      <w:lvlJc w:val="left"/>
      <w:pPr>
        <w:ind w:left="5040" w:hanging="360"/>
      </w:pPr>
    </w:lvl>
    <w:lvl w:ilvl="7" w:tplc="26848967" w:tentative="1">
      <w:start w:val="1"/>
      <w:numFmt w:val="lowerLetter"/>
      <w:lvlText w:val="%8."/>
      <w:lvlJc w:val="left"/>
      <w:pPr>
        <w:ind w:left="5760" w:hanging="360"/>
      </w:pPr>
    </w:lvl>
    <w:lvl w:ilvl="8" w:tplc="26848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3">
    <w:multiLevelType w:val="hybridMultilevel"/>
    <w:lvl w:ilvl="0" w:tplc="60852034">
      <w:start w:val="1"/>
      <w:numFmt w:val="decimal"/>
      <w:lvlText w:val="%1."/>
      <w:lvlJc w:val="left"/>
      <w:pPr>
        <w:ind w:left="720" w:hanging="360"/>
      </w:pPr>
    </w:lvl>
    <w:lvl w:ilvl="1" w:tplc="60852034" w:tentative="1">
      <w:start w:val="1"/>
      <w:numFmt w:val="lowerLetter"/>
      <w:lvlText w:val="%2."/>
      <w:lvlJc w:val="left"/>
      <w:pPr>
        <w:ind w:left="1440" w:hanging="360"/>
      </w:pPr>
    </w:lvl>
    <w:lvl w:ilvl="2" w:tplc="60852034" w:tentative="1">
      <w:start w:val="1"/>
      <w:numFmt w:val="lowerRoman"/>
      <w:lvlText w:val="%3."/>
      <w:lvlJc w:val="right"/>
      <w:pPr>
        <w:ind w:left="2160" w:hanging="180"/>
      </w:pPr>
    </w:lvl>
    <w:lvl w:ilvl="3" w:tplc="60852034" w:tentative="1">
      <w:start w:val="1"/>
      <w:numFmt w:val="decimal"/>
      <w:lvlText w:val="%4."/>
      <w:lvlJc w:val="left"/>
      <w:pPr>
        <w:ind w:left="2880" w:hanging="360"/>
      </w:pPr>
    </w:lvl>
    <w:lvl w:ilvl="4" w:tplc="60852034" w:tentative="1">
      <w:start w:val="1"/>
      <w:numFmt w:val="lowerLetter"/>
      <w:lvlText w:val="%5."/>
      <w:lvlJc w:val="left"/>
      <w:pPr>
        <w:ind w:left="3600" w:hanging="360"/>
      </w:pPr>
    </w:lvl>
    <w:lvl w:ilvl="5" w:tplc="60852034" w:tentative="1">
      <w:start w:val="1"/>
      <w:numFmt w:val="lowerRoman"/>
      <w:lvlText w:val="%6."/>
      <w:lvlJc w:val="right"/>
      <w:pPr>
        <w:ind w:left="4320" w:hanging="180"/>
      </w:pPr>
    </w:lvl>
    <w:lvl w:ilvl="6" w:tplc="60852034" w:tentative="1">
      <w:start w:val="1"/>
      <w:numFmt w:val="decimal"/>
      <w:lvlText w:val="%7."/>
      <w:lvlJc w:val="left"/>
      <w:pPr>
        <w:ind w:left="5040" w:hanging="360"/>
      </w:pPr>
    </w:lvl>
    <w:lvl w:ilvl="7" w:tplc="60852034" w:tentative="1">
      <w:start w:val="1"/>
      <w:numFmt w:val="lowerLetter"/>
      <w:lvlText w:val="%8."/>
      <w:lvlJc w:val="left"/>
      <w:pPr>
        <w:ind w:left="5760" w:hanging="360"/>
      </w:pPr>
    </w:lvl>
    <w:lvl w:ilvl="8" w:tplc="60852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2">
    <w:multiLevelType w:val="hybridMultilevel"/>
    <w:lvl w:ilvl="0" w:tplc="90883668">
      <w:start w:val="1"/>
      <w:numFmt w:val="decimal"/>
      <w:lvlText w:val="%1."/>
      <w:lvlJc w:val="left"/>
      <w:pPr>
        <w:ind w:left="720" w:hanging="360"/>
      </w:pPr>
    </w:lvl>
    <w:lvl w:ilvl="1" w:tplc="90883668" w:tentative="1">
      <w:start w:val="1"/>
      <w:numFmt w:val="lowerLetter"/>
      <w:lvlText w:val="%2."/>
      <w:lvlJc w:val="left"/>
      <w:pPr>
        <w:ind w:left="1440" w:hanging="360"/>
      </w:pPr>
    </w:lvl>
    <w:lvl w:ilvl="2" w:tplc="90883668" w:tentative="1">
      <w:start w:val="1"/>
      <w:numFmt w:val="lowerRoman"/>
      <w:lvlText w:val="%3."/>
      <w:lvlJc w:val="right"/>
      <w:pPr>
        <w:ind w:left="2160" w:hanging="180"/>
      </w:pPr>
    </w:lvl>
    <w:lvl w:ilvl="3" w:tplc="90883668" w:tentative="1">
      <w:start w:val="1"/>
      <w:numFmt w:val="decimal"/>
      <w:lvlText w:val="%4."/>
      <w:lvlJc w:val="left"/>
      <w:pPr>
        <w:ind w:left="2880" w:hanging="360"/>
      </w:pPr>
    </w:lvl>
    <w:lvl w:ilvl="4" w:tplc="90883668" w:tentative="1">
      <w:start w:val="1"/>
      <w:numFmt w:val="lowerLetter"/>
      <w:lvlText w:val="%5."/>
      <w:lvlJc w:val="left"/>
      <w:pPr>
        <w:ind w:left="3600" w:hanging="360"/>
      </w:pPr>
    </w:lvl>
    <w:lvl w:ilvl="5" w:tplc="90883668" w:tentative="1">
      <w:start w:val="1"/>
      <w:numFmt w:val="lowerRoman"/>
      <w:lvlText w:val="%6."/>
      <w:lvlJc w:val="right"/>
      <w:pPr>
        <w:ind w:left="4320" w:hanging="180"/>
      </w:pPr>
    </w:lvl>
    <w:lvl w:ilvl="6" w:tplc="90883668" w:tentative="1">
      <w:start w:val="1"/>
      <w:numFmt w:val="decimal"/>
      <w:lvlText w:val="%7."/>
      <w:lvlJc w:val="left"/>
      <w:pPr>
        <w:ind w:left="5040" w:hanging="360"/>
      </w:pPr>
    </w:lvl>
    <w:lvl w:ilvl="7" w:tplc="90883668" w:tentative="1">
      <w:start w:val="1"/>
      <w:numFmt w:val="lowerLetter"/>
      <w:lvlText w:val="%8."/>
      <w:lvlJc w:val="left"/>
      <w:pPr>
        <w:ind w:left="5760" w:hanging="360"/>
      </w:pPr>
    </w:lvl>
    <w:lvl w:ilvl="8" w:tplc="90883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1">
    <w:multiLevelType w:val="hybridMultilevel"/>
    <w:lvl w:ilvl="0" w:tplc="22787766">
      <w:start w:val="1"/>
      <w:numFmt w:val="decimal"/>
      <w:lvlText w:val="%1."/>
      <w:lvlJc w:val="left"/>
      <w:pPr>
        <w:ind w:left="720" w:hanging="360"/>
      </w:pPr>
    </w:lvl>
    <w:lvl w:ilvl="1" w:tplc="22787766" w:tentative="1">
      <w:start w:val="1"/>
      <w:numFmt w:val="lowerLetter"/>
      <w:lvlText w:val="%2."/>
      <w:lvlJc w:val="left"/>
      <w:pPr>
        <w:ind w:left="1440" w:hanging="360"/>
      </w:pPr>
    </w:lvl>
    <w:lvl w:ilvl="2" w:tplc="22787766" w:tentative="1">
      <w:start w:val="1"/>
      <w:numFmt w:val="lowerRoman"/>
      <w:lvlText w:val="%3."/>
      <w:lvlJc w:val="right"/>
      <w:pPr>
        <w:ind w:left="2160" w:hanging="180"/>
      </w:pPr>
    </w:lvl>
    <w:lvl w:ilvl="3" w:tplc="22787766" w:tentative="1">
      <w:start w:val="1"/>
      <w:numFmt w:val="decimal"/>
      <w:lvlText w:val="%4."/>
      <w:lvlJc w:val="left"/>
      <w:pPr>
        <w:ind w:left="2880" w:hanging="360"/>
      </w:pPr>
    </w:lvl>
    <w:lvl w:ilvl="4" w:tplc="22787766" w:tentative="1">
      <w:start w:val="1"/>
      <w:numFmt w:val="lowerLetter"/>
      <w:lvlText w:val="%5."/>
      <w:lvlJc w:val="left"/>
      <w:pPr>
        <w:ind w:left="3600" w:hanging="360"/>
      </w:pPr>
    </w:lvl>
    <w:lvl w:ilvl="5" w:tplc="22787766" w:tentative="1">
      <w:start w:val="1"/>
      <w:numFmt w:val="lowerRoman"/>
      <w:lvlText w:val="%6."/>
      <w:lvlJc w:val="right"/>
      <w:pPr>
        <w:ind w:left="4320" w:hanging="180"/>
      </w:pPr>
    </w:lvl>
    <w:lvl w:ilvl="6" w:tplc="22787766" w:tentative="1">
      <w:start w:val="1"/>
      <w:numFmt w:val="decimal"/>
      <w:lvlText w:val="%7."/>
      <w:lvlJc w:val="left"/>
      <w:pPr>
        <w:ind w:left="5040" w:hanging="360"/>
      </w:pPr>
    </w:lvl>
    <w:lvl w:ilvl="7" w:tplc="22787766" w:tentative="1">
      <w:start w:val="1"/>
      <w:numFmt w:val="lowerLetter"/>
      <w:lvlText w:val="%8."/>
      <w:lvlJc w:val="left"/>
      <w:pPr>
        <w:ind w:left="5760" w:hanging="360"/>
      </w:pPr>
    </w:lvl>
    <w:lvl w:ilvl="8" w:tplc="22787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10">
    <w:multiLevelType w:val="hybridMultilevel"/>
    <w:lvl w:ilvl="0" w:tplc="90416866">
      <w:start w:val="1"/>
      <w:numFmt w:val="decimal"/>
      <w:lvlText w:val="%1."/>
      <w:lvlJc w:val="left"/>
      <w:pPr>
        <w:ind w:left="720" w:hanging="360"/>
      </w:pPr>
    </w:lvl>
    <w:lvl w:ilvl="1" w:tplc="90416866" w:tentative="1">
      <w:start w:val="1"/>
      <w:numFmt w:val="lowerLetter"/>
      <w:lvlText w:val="%2."/>
      <w:lvlJc w:val="left"/>
      <w:pPr>
        <w:ind w:left="1440" w:hanging="360"/>
      </w:pPr>
    </w:lvl>
    <w:lvl w:ilvl="2" w:tplc="90416866" w:tentative="1">
      <w:start w:val="1"/>
      <w:numFmt w:val="lowerRoman"/>
      <w:lvlText w:val="%3."/>
      <w:lvlJc w:val="right"/>
      <w:pPr>
        <w:ind w:left="2160" w:hanging="180"/>
      </w:pPr>
    </w:lvl>
    <w:lvl w:ilvl="3" w:tplc="90416866" w:tentative="1">
      <w:start w:val="1"/>
      <w:numFmt w:val="decimal"/>
      <w:lvlText w:val="%4."/>
      <w:lvlJc w:val="left"/>
      <w:pPr>
        <w:ind w:left="2880" w:hanging="360"/>
      </w:pPr>
    </w:lvl>
    <w:lvl w:ilvl="4" w:tplc="90416866" w:tentative="1">
      <w:start w:val="1"/>
      <w:numFmt w:val="lowerLetter"/>
      <w:lvlText w:val="%5."/>
      <w:lvlJc w:val="left"/>
      <w:pPr>
        <w:ind w:left="3600" w:hanging="360"/>
      </w:pPr>
    </w:lvl>
    <w:lvl w:ilvl="5" w:tplc="90416866" w:tentative="1">
      <w:start w:val="1"/>
      <w:numFmt w:val="lowerRoman"/>
      <w:lvlText w:val="%6."/>
      <w:lvlJc w:val="right"/>
      <w:pPr>
        <w:ind w:left="4320" w:hanging="180"/>
      </w:pPr>
    </w:lvl>
    <w:lvl w:ilvl="6" w:tplc="90416866" w:tentative="1">
      <w:start w:val="1"/>
      <w:numFmt w:val="decimal"/>
      <w:lvlText w:val="%7."/>
      <w:lvlJc w:val="left"/>
      <w:pPr>
        <w:ind w:left="5040" w:hanging="360"/>
      </w:pPr>
    </w:lvl>
    <w:lvl w:ilvl="7" w:tplc="90416866" w:tentative="1">
      <w:start w:val="1"/>
      <w:numFmt w:val="lowerLetter"/>
      <w:lvlText w:val="%8."/>
      <w:lvlJc w:val="left"/>
      <w:pPr>
        <w:ind w:left="5760" w:hanging="360"/>
      </w:pPr>
    </w:lvl>
    <w:lvl w:ilvl="8" w:tplc="9041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9">
    <w:multiLevelType w:val="hybridMultilevel"/>
    <w:lvl w:ilvl="0" w:tplc="43780130">
      <w:start w:val="1"/>
      <w:numFmt w:val="decimal"/>
      <w:lvlText w:val="%1."/>
      <w:lvlJc w:val="left"/>
      <w:pPr>
        <w:ind w:left="720" w:hanging="360"/>
      </w:pPr>
    </w:lvl>
    <w:lvl w:ilvl="1" w:tplc="43780130" w:tentative="1">
      <w:start w:val="1"/>
      <w:numFmt w:val="lowerLetter"/>
      <w:lvlText w:val="%2."/>
      <w:lvlJc w:val="left"/>
      <w:pPr>
        <w:ind w:left="1440" w:hanging="360"/>
      </w:pPr>
    </w:lvl>
    <w:lvl w:ilvl="2" w:tplc="43780130" w:tentative="1">
      <w:start w:val="1"/>
      <w:numFmt w:val="lowerRoman"/>
      <w:lvlText w:val="%3."/>
      <w:lvlJc w:val="right"/>
      <w:pPr>
        <w:ind w:left="2160" w:hanging="180"/>
      </w:pPr>
    </w:lvl>
    <w:lvl w:ilvl="3" w:tplc="43780130" w:tentative="1">
      <w:start w:val="1"/>
      <w:numFmt w:val="decimal"/>
      <w:lvlText w:val="%4."/>
      <w:lvlJc w:val="left"/>
      <w:pPr>
        <w:ind w:left="2880" w:hanging="360"/>
      </w:pPr>
    </w:lvl>
    <w:lvl w:ilvl="4" w:tplc="43780130" w:tentative="1">
      <w:start w:val="1"/>
      <w:numFmt w:val="lowerLetter"/>
      <w:lvlText w:val="%5."/>
      <w:lvlJc w:val="left"/>
      <w:pPr>
        <w:ind w:left="3600" w:hanging="360"/>
      </w:pPr>
    </w:lvl>
    <w:lvl w:ilvl="5" w:tplc="43780130" w:tentative="1">
      <w:start w:val="1"/>
      <w:numFmt w:val="lowerRoman"/>
      <w:lvlText w:val="%6."/>
      <w:lvlJc w:val="right"/>
      <w:pPr>
        <w:ind w:left="4320" w:hanging="180"/>
      </w:pPr>
    </w:lvl>
    <w:lvl w:ilvl="6" w:tplc="43780130" w:tentative="1">
      <w:start w:val="1"/>
      <w:numFmt w:val="decimal"/>
      <w:lvlText w:val="%7."/>
      <w:lvlJc w:val="left"/>
      <w:pPr>
        <w:ind w:left="5040" w:hanging="360"/>
      </w:pPr>
    </w:lvl>
    <w:lvl w:ilvl="7" w:tplc="43780130" w:tentative="1">
      <w:start w:val="1"/>
      <w:numFmt w:val="lowerLetter"/>
      <w:lvlText w:val="%8."/>
      <w:lvlJc w:val="left"/>
      <w:pPr>
        <w:ind w:left="5760" w:hanging="360"/>
      </w:pPr>
    </w:lvl>
    <w:lvl w:ilvl="8" w:tplc="43780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8">
    <w:multiLevelType w:val="hybridMultilevel"/>
    <w:lvl w:ilvl="0" w:tplc="54524992">
      <w:start w:val="1"/>
      <w:numFmt w:val="decimal"/>
      <w:lvlText w:val="%1."/>
      <w:lvlJc w:val="left"/>
      <w:pPr>
        <w:ind w:left="720" w:hanging="360"/>
      </w:pPr>
    </w:lvl>
    <w:lvl w:ilvl="1" w:tplc="54524992" w:tentative="1">
      <w:start w:val="1"/>
      <w:numFmt w:val="lowerLetter"/>
      <w:lvlText w:val="%2."/>
      <w:lvlJc w:val="left"/>
      <w:pPr>
        <w:ind w:left="1440" w:hanging="360"/>
      </w:pPr>
    </w:lvl>
    <w:lvl w:ilvl="2" w:tplc="54524992" w:tentative="1">
      <w:start w:val="1"/>
      <w:numFmt w:val="lowerRoman"/>
      <w:lvlText w:val="%3."/>
      <w:lvlJc w:val="right"/>
      <w:pPr>
        <w:ind w:left="2160" w:hanging="180"/>
      </w:pPr>
    </w:lvl>
    <w:lvl w:ilvl="3" w:tplc="54524992" w:tentative="1">
      <w:start w:val="1"/>
      <w:numFmt w:val="decimal"/>
      <w:lvlText w:val="%4."/>
      <w:lvlJc w:val="left"/>
      <w:pPr>
        <w:ind w:left="2880" w:hanging="360"/>
      </w:pPr>
    </w:lvl>
    <w:lvl w:ilvl="4" w:tplc="54524992" w:tentative="1">
      <w:start w:val="1"/>
      <w:numFmt w:val="lowerLetter"/>
      <w:lvlText w:val="%5."/>
      <w:lvlJc w:val="left"/>
      <w:pPr>
        <w:ind w:left="3600" w:hanging="360"/>
      </w:pPr>
    </w:lvl>
    <w:lvl w:ilvl="5" w:tplc="54524992" w:tentative="1">
      <w:start w:val="1"/>
      <w:numFmt w:val="lowerRoman"/>
      <w:lvlText w:val="%6."/>
      <w:lvlJc w:val="right"/>
      <w:pPr>
        <w:ind w:left="4320" w:hanging="180"/>
      </w:pPr>
    </w:lvl>
    <w:lvl w:ilvl="6" w:tplc="54524992" w:tentative="1">
      <w:start w:val="1"/>
      <w:numFmt w:val="decimal"/>
      <w:lvlText w:val="%7."/>
      <w:lvlJc w:val="left"/>
      <w:pPr>
        <w:ind w:left="5040" w:hanging="360"/>
      </w:pPr>
    </w:lvl>
    <w:lvl w:ilvl="7" w:tplc="54524992" w:tentative="1">
      <w:start w:val="1"/>
      <w:numFmt w:val="lowerLetter"/>
      <w:lvlText w:val="%8."/>
      <w:lvlJc w:val="left"/>
      <w:pPr>
        <w:ind w:left="5760" w:hanging="360"/>
      </w:pPr>
    </w:lvl>
    <w:lvl w:ilvl="8" w:tplc="545249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7">
    <w:multiLevelType w:val="hybridMultilevel"/>
    <w:lvl w:ilvl="0" w:tplc="62553700">
      <w:start w:val="1"/>
      <w:numFmt w:val="decimal"/>
      <w:lvlText w:val="%1."/>
      <w:lvlJc w:val="left"/>
      <w:pPr>
        <w:ind w:left="720" w:hanging="360"/>
      </w:pPr>
    </w:lvl>
    <w:lvl w:ilvl="1" w:tplc="62553700" w:tentative="1">
      <w:start w:val="1"/>
      <w:numFmt w:val="lowerLetter"/>
      <w:lvlText w:val="%2."/>
      <w:lvlJc w:val="left"/>
      <w:pPr>
        <w:ind w:left="1440" w:hanging="360"/>
      </w:pPr>
    </w:lvl>
    <w:lvl w:ilvl="2" w:tplc="62553700" w:tentative="1">
      <w:start w:val="1"/>
      <w:numFmt w:val="lowerRoman"/>
      <w:lvlText w:val="%3."/>
      <w:lvlJc w:val="right"/>
      <w:pPr>
        <w:ind w:left="2160" w:hanging="180"/>
      </w:pPr>
    </w:lvl>
    <w:lvl w:ilvl="3" w:tplc="62553700" w:tentative="1">
      <w:start w:val="1"/>
      <w:numFmt w:val="decimal"/>
      <w:lvlText w:val="%4."/>
      <w:lvlJc w:val="left"/>
      <w:pPr>
        <w:ind w:left="2880" w:hanging="360"/>
      </w:pPr>
    </w:lvl>
    <w:lvl w:ilvl="4" w:tplc="62553700" w:tentative="1">
      <w:start w:val="1"/>
      <w:numFmt w:val="lowerLetter"/>
      <w:lvlText w:val="%5."/>
      <w:lvlJc w:val="left"/>
      <w:pPr>
        <w:ind w:left="3600" w:hanging="360"/>
      </w:pPr>
    </w:lvl>
    <w:lvl w:ilvl="5" w:tplc="62553700" w:tentative="1">
      <w:start w:val="1"/>
      <w:numFmt w:val="lowerRoman"/>
      <w:lvlText w:val="%6."/>
      <w:lvlJc w:val="right"/>
      <w:pPr>
        <w:ind w:left="4320" w:hanging="180"/>
      </w:pPr>
    </w:lvl>
    <w:lvl w:ilvl="6" w:tplc="62553700" w:tentative="1">
      <w:start w:val="1"/>
      <w:numFmt w:val="decimal"/>
      <w:lvlText w:val="%7."/>
      <w:lvlJc w:val="left"/>
      <w:pPr>
        <w:ind w:left="5040" w:hanging="360"/>
      </w:pPr>
    </w:lvl>
    <w:lvl w:ilvl="7" w:tplc="62553700" w:tentative="1">
      <w:start w:val="1"/>
      <w:numFmt w:val="lowerLetter"/>
      <w:lvlText w:val="%8."/>
      <w:lvlJc w:val="left"/>
      <w:pPr>
        <w:ind w:left="5760" w:hanging="360"/>
      </w:pPr>
    </w:lvl>
    <w:lvl w:ilvl="8" w:tplc="62553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6">
    <w:multiLevelType w:val="hybridMultilevel"/>
    <w:lvl w:ilvl="0" w:tplc="83799920">
      <w:start w:val="1"/>
      <w:numFmt w:val="decimal"/>
      <w:lvlText w:val="%1."/>
      <w:lvlJc w:val="left"/>
      <w:pPr>
        <w:ind w:left="720" w:hanging="360"/>
      </w:pPr>
    </w:lvl>
    <w:lvl w:ilvl="1" w:tplc="83799920" w:tentative="1">
      <w:start w:val="1"/>
      <w:numFmt w:val="lowerLetter"/>
      <w:lvlText w:val="%2."/>
      <w:lvlJc w:val="left"/>
      <w:pPr>
        <w:ind w:left="1440" w:hanging="360"/>
      </w:pPr>
    </w:lvl>
    <w:lvl w:ilvl="2" w:tplc="83799920" w:tentative="1">
      <w:start w:val="1"/>
      <w:numFmt w:val="lowerRoman"/>
      <w:lvlText w:val="%3."/>
      <w:lvlJc w:val="right"/>
      <w:pPr>
        <w:ind w:left="2160" w:hanging="180"/>
      </w:pPr>
    </w:lvl>
    <w:lvl w:ilvl="3" w:tplc="83799920" w:tentative="1">
      <w:start w:val="1"/>
      <w:numFmt w:val="decimal"/>
      <w:lvlText w:val="%4."/>
      <w:lvlJc w:val="left"/>
      <w:pPr>
        <w:ind w:left="2880" w:hanging="360"/>
      </w:pPr>
    </w:lvl>
    <w:lvl w:ilvl="4" w:tplc="83799920" w:tentative="1">
      <w:start w:val="1"/>
      <w:numFmt w:val="lowerLetter"/>
      <w:lvlText w:val="%5."/>
      <w:lvlJc w:val="left"/>
      <w:pPr>
        <w:ind w:left="3600" w:hanging="360"/>
      </w:pPr>
    </w:lvl>
    <w:lvl w:ilvl="5" w:tplc="83799920" w:tentative="1">
      <w:start w:val="1"/>
      <w:numFmt w:val="lowerRoman"/>
      <w:lvlText w:val="%6."/>
      <w:lvlJc w:val="right"/>
      <w:pPr>
        <w:ind w:left="4320" w:hanging="180"/>
      </w:pPr>
    </w:lvl>
    <w:lvl w:ilvl="6" w:tplc="83799920" w:tentative="1">
      <w:start w:val="1"/>
      <w:numFmt w:val="decimal"/>
      <w:lvlText w:val="%7."/>
      <w:lvlJc w:val="left"/>
      <w:pPr>
        <w:ind w:left="5040" w:hanging="360"/>
      </w:pPr>
    </w:lvl>
    <w:lvl w:ilvl="7" w:tplc="83799920" w:tentative="1">
      <w:start w:val="1"/>
      <w:numFmt w:val="lowerLetter"/>
      <w:lvlText w:val="%8."/>
      <w:lvlJc w:val="left"/>
      <w:pPr>
        <w:ind w:left="5760" w:hanging="360"/>
      </w:pPr>
    </w:lvl>
    <w:lvl w:ilvl="8" w:tplc="83799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5">
    <w:multiLevelType w:val="hybridMultilevel"/>
    <w:lvl w:ilvl="0" w:tplc="53101892">
      <w:start w:val="1"/>
      <w:numFmt w:val="decimal"/>
      <w:lvlText w:val="%1."/>
      <w:lvlJc w:val="left"/>
      <w:pPr>
        <w:ind w:left="720" w:hanging="360"/>
      </w:pPr>
    </w:lvl>
    <w:lvl w:ilvl="1" w:tplc="53101892" w:tentative="1">
      <w:start w:val="1"/>
      <w:numFmt w:val="lowerLetter"/>
      <w:lvlText w:val="%2."/>
      <w:lvlJc w:val="left"/>
      <w:pPr>
        <w:ind w:left="1440" w:hanging="360"/>
      </w:pPr>
    </w:lvl>
    <w:lvl w:ilvl="2" w:tplc="53101892" w:tentative="1">
      <w:start w:val="1"/>
      <w:numFmt w:val="lowerRoman"/>
      <w:lvlText w:val="%3."/>
      <w:lvlJc w:val="right"/>
      <w:pPr>
        <w:ind w:left="2160" w:hanging="180"/>
      </w:pPr>
    </w:lvl>
    <w:lvl w:ilvl="3" w:tplc="53101892" w:tentative="1">
      <w:start w:val="1"/>
      <w:numFmt w:val="decimal"/>
      <w:lvlText w:val="%4."/>
      <w:lvlJc w:val="left"/>
      <w:pPr>
        <w:ind w:left="2880" w:hanging="360"/>
      </w:pPr>
    </w:lvl>
    <w:lvl w:ilvl="4" w:tplc="53101892" w:tentative="1">
      <w:start w:val="1"/>
      <w:numFmt w:val="lowerLetter"/>
      <w:lvlText w:val="%5."/>
      <w:lvlJc w:val="left"/>
      <w:pPr>
        <w:ind w:left="3600" w:hanging="360"/>
      </w:pPr>
    </w:lvl>
    <w:lvl w:ilvl="5" w:tplc="53101892" w:tentative="1">
      <w:start w:val="1"/>
      <w:numFmt w:val="lowerRoman"/>
      <w:lvlText w:val="%6."/>
      <w:lvlJc w:val="right"/>
      <w:pPr>
        <w:ind w:left="4320" w:hanging="180"/>
      </w:pPr>
    </w:lvl>
    <w:lvl w:ilvl="6" w:tplc="53101892" w:tentative="1">
      <w:start w:val="1"/>
      <w:numFmt w:val="decimal"/>
      <w:lvlText w:val="%7."/>
      <w:lvlJc w:val="left"/>
      <w:pPr>
        <w:ind w:left="5040" w:hanging="360"/>
      </w:pPr>
    </w:lvl>
    <w:lvl w:ilvl="7" w:tplc="53101892" w:tentative="1">
      <w:start w:val="1"/>
      <w:numFmt w:val="lowerLetter"/>
      <w:lvlText w:val="%8."/>
      <w:lvlJc w:val="left"/>
      <w:pPr>
        <w:ind w:left="5760" w:hanging="360"/>
      </w:pPr>
    </w:lvl>
    <w:lvl w:ilvl="8" w:tplc="53101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4">
    <w:multiLevelType w:val="hybridMultilevel"/>
    <w:lvl w:ilvl="0" w:tplc="47394873">
      <w:start w:val="1"/>
      <w:numFmt w:val="decimal"/>
      <w:lvlText w:val="%1."/>
      <w:lvlJc w:val="left"/>
      <w:pPr>
        <w:ind w:left="720" w:hanging="360"/>
      </w:pPr>
    </w:lvl>
    <w:lvl w:ilvl="1" w:tplc="47394873" w:tentative="1">
      <w:start w:val="1"/>
      <w:numFmt w:val="lowerLetter"/>
      <w:lvlText w:val="%2."/>
      <w:lvlJc w:val="left"/>
      <w:pPr>
        <w:ind w:left="1440" w:hanging="360"/>
      </w:pPr>
    </w:lvl>
    <w:lvl w:ilvl="2" w:tplc="47394873" w:tentative="1">
      <w:start w:val="1"/>
      <w:numFmt w:val="lowerRoman"/>
      <w:lvlText w:val="%3."/>
      <w:lvlJc w:val="right"/>
      <w:pPr>
        <w:ind w:left="2160" w:hanging="180"/>
      </w:pPr>
    </w:lvl>
    <w:lvl w:ilvl="3" w:tplc="47394873" w:tentative="1">
      <w:start w:val="1"/>
      <w:numFmt w:val="decimal"/>
      <w:lvlText w:val="%4."/>
      <w:lvlJc w:val="left"/>
      <w:pPr>
        <w:ind w:left="2880" w:hanging="360"/>
      </w:pPr>
    </w:lvl>
    <w:lvl w:ilvl="4" w:tplc="47394873" w:tentative="1">
      <w:start w:val="1"/>
      <w:numFmt w:val="lowerLetter"/>
      <w:lvlText w:val="%5."/>
      <w:lvlJc w:val="left"/>
      <w:pPr>
        <w:ind w:left="3600" w:hanging="360"/>
      </w:pPr>
    </w:lvl>
    <w:lvl w:ilvl="5" w:tplc="47394873" w:tentative="1">
      <w:start w:val="1"/>
      <w:numFmt w:val="lowerRoman"/>
      <w:lvlText w:val="%6."/>
      <w:lvlJc w:val="right"/>
      <w:pPr>
        <w:ind w:left="4320" w:hanging="180"/>
      </w:pPr>
    </w:lvl>
    <w:lvl w:ilvl="6" w:tplc="47394873" w:tentative="1">
      <w:start w:val="1"/>
      <w:numFmt w:val="decimal"/>
      <w:lvlText w:val="%7."/>
      <w:lvlJc w:val="left"/>
      <w:pPr>
        <w:ind w:left="5040" w:hanging="360"/>
      </w:pPr>
    </w:lvl>
    <w:lvl w:ilvl="7" w:tplc="47394873" w:tentative="1">
      <w:start w:val="1"/>
      <w:numFmt w:val="lowerLetter"/>
      <w:lvlText w:val="%8."/>
      <w:lvlJc w:val="left"/>
      <w:pPr>
        <w:ind w:left="5760" w:hanging="360"/>
      </w:pPr>
    </w:lvl>
    <w:lvl w:ilvl="8" w:tplc="47394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3">
    <w:multiLevelType w:val="hybridMultilevel"/>
    <w:lvl w:ilvl="0" w:tplc="89106346">
      <w:start w:val="1"/>
      <w:numFmt w:val="decimal"/>
      <w:lvlText w:val="%1."/>
      <w:lvlJc w:val="left"/>
      <w:pPr>
        <w:ind w:left="720" w:hanging="360"/>
      </w:pPr>
    </w:lvl>
    <w:lvl w:ilvl="1" w:tplc="89106346" w:tentative="1">
      <w:start w:val="1"/>
      <w:numFmt w:val="lowerLetter"/>
      <w:lvlText w:val="%2."/>
      <w:lvlJc w:val="left"/>
      <w:pPr>
        <w:ind w:left="1440" w:hanging="360"/>
      </w:pPr>
    </w:lvl>
    <w:lvl w:ilvl="2" w:tplc="89106346" w:tentative="1">
      <w:start w:val="1"/>
      <w:numFmt w:val="lowerRoman"/>
      <w:lvlText w:val="%3."/>
      <w:lvlJc w:val="right"/>
      <w:pPr>
        <w:ind w:left="2160" w:hanging="180"/>
      </w:pPr>
    </w:lvl>
    <w:lvl w:ilvl="3" w:tplc="89106346" w:tentative="1">
      <w:start w:val="1"/>
      <w:numFmt w:val="decimal"/>
      <w:lvlText w:val="%4."/>
      <w:lvlJc w:val="left"/>
      <w:pPr>
        <w:ind w:left="2880" w:hanging="360"/>
      </w:pPr>
    </w:lvl>
    <w:lvl w:ilvl="4" w:tplc="89106346" w:tentative="1">
      <w:start w:val="1"/>
      <w:numFmt w:val="lowerLetter"/>
      <w:lvlText w:val="%5."/>
      <w:lvlJc w:val="left"/>
      <w:pPr>
        <w:ind w:left="3600" w:hanging="360"/>
      </w:pPr>
    </w:lvl>
    <w:lvl w:ilvl="5" w:tplc="89106346" w:tentative="1">
      <w:start w:val="1"/>
      <w:numFmt w:val="lowerRoman"/>
      <w:lvlText w:val="%6."/>
      <w:lvlJc w:val="right"/>
      <w:pPr>
        <w:ind w:left="4320" w:hanging="180"/>
      </w:pPr>
    </w:lvl>
    <w:lvl w:ilvl="6" w:tplc="89106346" w:tentative="1">
      <w:start w:val="1"/>
      <w:numFmt w:val="decimal"/>
      <w:lvlText w:val="%7."/>
      <w:lvlJc w:val="left"/>
      <w:pPr>
        <w:ind w:left="5040" w:hanging="360"/>
      </w:pPr>
    </w:lvl>
    <w:lvl w:ilvl="7" w:tplc="89106346" w:tentative="1">
      <w:start w:val="1"/>
      <w:numFmt w:val="lowerLetter"/>
      <w:lvlText w:val="%8."/>
      <w:lvlJc w:val="left"/>
      <w:pPr>
        <w:ind w:left="5760" w:hanging="360"/>
      </w:pPr>
    </w:lvl>
    <w:lvl w:ilvl="8" w:tplc="89106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2">
    <w:multiLevelType w:val="hybridMultilevel"/>
    <w:lvl w:ilvl="0" w:tplc="31143835">
      <w:start w:val="1"/>
      <w:numFmt w:val="decimal"/>
      <w:lvlText w:val="%1."/>
      <w:lvlJc w:val="left"/>
      <w:pPr>
        <w:ind w:left="720" w:hanging="360"/>
      </w:pPr>
    </w:lvl>
    <w:lvl w:ilvl="1" w:tplc="31143835" w:tentative="1">
      <w:start w:val="1"/>
      <w:numFmt w:val="lowerLetter"/>
      <w:lvlText w:val="%2."/>
      <w:lvlJc w:val="left"/>
      <w:pPr>
        <w:ind w:left="1440" w:hanging="360"/>
      </w:pPr>
    </w:lvl>
    <w:lvl w:ilvl="2" w:tplc="31143835" w:tentative="1">
      <w:start w:val="1"/>
      <w:numFmt w:val="lowerRoman"/>
      <w:lvlText w:val="%3."/>
      <w:lvlJc w:val="right"/>
      <w:pPr>
        <w:ind w:left="2160" w:hanging="180"/>
      </w:pPr>
    </w:lvl>
    <w:lvl w:ilvl="3" w:tplc="31143835" w:tentative="1">
      <w:start w:val="1"/>
      <w:numFmt w:val="decimal"/>
      <w:lvlText w:val="%4."/>
      <w:lvlJc w:val="left"/>
      <w:pPr>
        <w:ind w:left="2880" w:hanging="360"/>
      </w:pPr>
    </w:lvl>
    <w:lvl w:ilvl="4" w:tplc="31143835" w:tentative="1">
      <w:start w:val="1"/>
      <w:numFmt w:val="lowerLetter"/>
      <w:lvlText w:val="%5."/>
      <w:lvlJc w:val="left"/>
      <w:pPr>
        <w:ind w:left="3600" w:hanging="360"/>
      </w:pPr>
    </w:lvl>
    <w:lvl w:ilvl="5" w:tplc="31143835" w:tentative="1">
      <w:start w:val="1"/>
      <w:numFmt w:val="lowerRoman"/>
      <w:lvlText w:val="%6."/>
      <w:lvlJc w:val="right"/>
      <w:pPr>
        <w:ind w:left="4320" w:hanging="180"/>
      </w:pPr>
    </w:lvl>
    <w:lvl w:ilvl="6" w:tplc="31143835" w:tentative="1">
      <w:start w:val="1"/>
      <w:numFmt w:val="decimal"/>
      <w:lvlText w:val="%7."/>
      <w:lvlJc w:val="left"/>
      <w:pPr>
        <w:ind w:left="5040" w:hanging="360"/>
      </w:pPr>
    </w:lvl>
    <w:lvl w:ilvl="7" w:tplc="31143835" w:tentative="1">
      <w:start w:val="1"/>
      <w:numFmt w:val="lowerLetter"/>
      <w:lvlText w:val="%8."/>
      <w:lvlJc w:val="left"/>
      <w:pPr>
        <w:ind w:left="5760" w:hanging="360"/>
      </w:pPr>
    </w:lvl>
    <w:lvl w:ilvl="8" w:tplc="31143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1">
    <w:multiLevelType w:val="hybridMultilevel"/>
    <w:lvl w:ilvl="0" w:tplc="11747024">
      <w:start w:val="1"/>
      <w:numFmt w:val="decimal"/>
      <w:lvlText w:val="%1."/>
      <w:lvlJc w:val="left"/>
      <w:pPr>
        <w:ind w:left="720" w:hanging="360"/>
      </w:pPr>
    </w:lvl>
    <w:lvl w:ilvl="1" w:tplc="11747024" w:tentative="1">
      <w:start w:val="1"/>
      <w:numFmt w:val="lowerLetter"/>
      <w:lvlText w:val="%2."/>
      <w:lvlJc w:val="left"/>
      <w:pPr>
        <w:ind w:left="1440" w:hanging="360"/>
      </w:pPr>
    </w:lvl>
    <w:lvl w:ilvl="2" w:tplc="11747024" w:tentative="1">
      <w:start w:val="1"/>
      <w:numFmt w:val="lowerRoman"/>
      <w:lvlText w:val="%3."/>
      <w:lvlJc w:val="right"/>
      <w:pPr>
        <w:ind w:left="2160" w:hanging="180"/>
      </w:pPr>
    </w:lvl>
    <w:lvl w:ilvl="3" w:tplc="11747024" w:tentative="1">
      <w:start w:val="1"/>
      <w:numFmt w:val="decimal"/>
      <w:lvlText w:val="%4."/>
      <w:lvlJc w:val="left"/>
      <w:pPr>
        <w:ind w:left="2880" w:hanging="360"/>
      </w:pPr>
    </w:lvl>
    <w:lvl w:ilvl="4" w:tplc="11747024" w:tentative="1">
      <w:start w:val="1"/>
      <w:numFmt w:val="lowerLetter"/>
      <w:lvlText w:val="%5."/>
      <w:lvlJc w:val="left"/>
      <w:pPr>
        <w:ind w:left="3600" w:hanging="360"/>
      </w:pPr>
    </w:lvl>
    <w:lvl w:ilvl="5" w:tplc="11747024" w:tentative="1">
      <w:start w:val="1"/>
      <w:numFmt w:val="lowerRoman"/>
      <w:lvlText w:val="%6."/>
      <w:lvlJc w:val="right"/>
      <w:pPr>
        <w:ind w:left="4320" w:hanging="180"/>
      </w:pPr>
    </w:lvl>
    <w:lvl w:ilvl="6" w:tplc="11747024" w:tentative="1">
      <w:start w:val="1"/>
      <w:numFmt w:val="decimal"/>
      <w:lvlText w:val="%7."/>
      <w:lvlJc w:val="left"/>
      <w:pPr>
        <w:ind w:left="5040" w:hanging="360"/>
      </w:pPr>
    </w:lvl>
    <w:lvl w:ilvl="7" w:tplc="11747024" w:tentative="1">
      <w:start w:val="1"/>
      <w:numFmt w:val="lowerLetter"/>
      <w:lvlText w:val="%8."/>
      <w:lvlJc w:val="left"/>
      <w:pPr>
        <w:ind w:left="5760" w:hanging="360"/>
      </w:pPr>
    </w:lvl>
    <w:lvl w:ilvl="8" w:tplc="11747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00">
    <w:multiLevelType w:val="hybridMultilevel"/>
    <w:lvl w:ilvl="0" w:tplc="17725216">
      <w:start w:val="1"/>
      <w:numFmt w:val="decimal"/>
      <w:lvlText w:val="%1."/>
      <w:lvlJc w:val="left"/>
      <w:pPr>
        <w:ind w:left="720" w:hanging="360"/>
      </w:pPr>
    </w:lvl>
    <w:lvl w:ilvl="1" w:tplc="17725216" w:tentative="1">
      <w:start w:val="1"/>
      <w:numFmt w:val="lowerLetter"/>
      <w:lvlText w:val="%2."/>
      <w:lvlJc w:val="left"/>
      <w:pPr>
        <w:ind w:left="1440" w:hanging="360"/>
      </w:pPr>
    </w:lvl>
    <w:lvl w:ilvl="2" w:tplc="17725216" w:tentative="1">
      <w:start w:val="1"/>
      <w:numFmt w:val="lowerRoman"/>
      <w:lvlText w:val="%3."/>
      <w:lvlJc w:val="right"/>
      <w:pPr>
        <w:ind w:left="2160" w:hanging="180"/>
      </w:pPr>
    </w:lvl>
    <w:lvl w:ilvl="3" w:tplc="17725216" w:tentative="1">
      <w:start w:val="1"/>
      <w:numFmt w:val="decimal"/>
      <w:lvlText w:val="%4."/>
      <w:lvlJc w:val="left"/>
      <w:pPr>
        <w:ind w:left="2880" w:hanging="360"/>
      </w:pPr>
    </w:lvl>
    <w:lvl w:ilvl="4" w:tplc="17725216" w:tentative="1">
      <w:start w:val="1"/>
      <w:numFmt w:val="lowerLetter"/>
      <w:lvlText w:val="%5."/>
      <w:lvlJc w:val="left"/>
      <w:pPr>
        <w:ind w:left="3600" w:hanging="360"/>
      </w:pPr>
    </w:lvl>
    <w:lvl w:ilvl="5" w:tplc="17725216" w:tentative="1">
      <w:start w:val="1"/>
      <w:numFmt w:val="lowerRoman"/>
      <w:lvlText w:val="%6."/>
      <w:lvlJc w:val="right"/>
      <w:pPr>
        <w:ind w:left="4320" w:hanging="180"/>
      </w:pPr>
    </w:lvl>
    <w:lvl w:ilvl="6" w:tplc="17725216" w:tentative="1">
      <w:start w:val="1"/>
      <w:numFmt w:val="decimal"/>
      <w:lvlText w:val="%7."/>
      <w:lvlJc w:val="left"/>
      <w:pPr>
        <w:ind w:left="5040" w:hanging="360"/>
      </w:pPr>
    </w:lvl>
    <w:lvl w:ilvl="7" w:tplc="17725216" w:tentative="1">
      <w:start w:val="1"/>
      <w:numFmt w:val="lowerLetter"/>
      <w:lvlText w:val="%8."/>
      <w:lvlJc w:val="left"/>
      <w:pPr>
        <w:ind w:left="5760" w:hanging="360"/>
      </w:pPr>
    </w:lvl>
    <w:lvl w:ilvl="8" w:tplc="17725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9">
    <w:multiLevelType w:val="hybridMultilevel"/>
    <w:lvl w:ilvl="0" w:tplc="94436557">
      <w:start w:val="1"/>
      <w:numFmt w:val="decimal"/>
      <w:lvlText w:val="%1."/>
      <w:lvlJc w:val="left"/>
      <w:pPr>
        <w:ind w:left="720" w:hanging="360"/>
      </w:pPr>
    </w:lvl>
    <w:lvl w:ilvl="1" w:tplc="94436557" w:tentative="1">
      <w:start w:val="1"/>
      <w:numFmt w:val="lowerLetter"/>
      <w:lvlText w:val="%2."/>
      <w:lvlJc w:val="left"/>
      <w:pPr>
        <w:ind w:left="1440" w:hanging="360"/>
      </w:pPr>
    </w:lvl>
    <w:lvl w:ilvl="2" w:tplc="94436557" w:tentative="1">
      <w:start w:val="1"/>
      <w:numFmt w:val="lowerRoman"/>
      <w:lvlText w:val="%3."/>
      <w:lvlJc w:val="right"/>
      <w:pPr>
        <w:ind w:left="2160" w:hanging="180"/>
      </w:pPr>
    </w:lvl>
    <w:lvl w:ilvl="3" w:tplc="94436557" w:tentative="1">
      <w:start w:val="1"/>
      <w:numFmt w:val="decimal"/>
      <w:lvlText w:val="%4."/>
      <w:lvlJc w:val="left"/>
      <w:pPr>
        <w:ind w:left="2880" w:hanging="360"/>
      </w:pPr>
    </w:lvl>
    <w:lvl w:ilvl="4" w:tplc="94436557" w:tentative="1">
      <w:start w:val="1"/>
      <w:numFmt w:val="lowerLetter"/>
      <w:lvlText w:val="%5."/>
      <w:lvlJc w:val="left"/>
      <w:pPr>
        <w:ind w:left="3600" w:hanging="360"/>
      </w:pPr>
    </w:lvl>
    <w:lvl w:ilvl="5" w:tplc="94436557" w:tentative="1">
      <w:start w:val="1"/>
      <w:numFmt w:val="lowerRoman"/>
      <w:lvlText w:val="%6."/>
      <w:lvlJc w:val="right"/>
      <w:pPr>
        <w:ind w:left="4320" w:hanging="180"/>
      </w:pPr>
    </w:lvl>
    <w:lvl w:ilvl="6" w:tplc="94436557" w:tentative="1">
      <w:start w:val="1"/>
      <w:numFmt w:val="decimal"/>
      <w:lvlText w:val="%7."/>
      <w:lvlJc w:val="left"/>
      <w:pPr>
        <w:ind w:left="5040" w:hanging="360"/>
      </w:pPr>
    </w:lvl>
    <w:lvl w:ilvl="7" w:tplc="94436557" w:tentative="1">
      <w:start w:val="1"/>
      <w:numFmt w:val="lowerLetter"/>
      <w:lvlText w:val="%8."/>
      <w:lvlJc w:val="left"/>
      <w:pPr>
        <w:ind w:left="5760" w:hanging="360"/>
      </w:pPr>
    </w:lvl>
    <w:lvl w:ilvl="8" w:tplc="94436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8">
    <w:multiLevelType w:val="hybridMultilevel"/>
    <w:lvl w:ilvl="0" w:tplc="57629716">
      <w:start w:val="1"/>
      <w:numFmt w:val="decimal"/>
      <w:lvlText w:val="%1."/>
      <w:lvlJc w:val="left"/>
      <w:pPr>
        <w:ind w:left="720" w:hanging="360"/>
      </w:pPr>
    </w:lvl>
    <w:lvl w:ilvl="1" w:tplc="57629716" w:tentative="1">
      <w:start w:val="1"/>
      <w:numFmt w:val="lowerLetter"/>
      <w:lvlText w:val="%2."/>
      <w:lvlJc w:val="left"/>
      <w:pPr>
        <w:ind w:left="1440" w:hanging="360"/>
      </w:pPr>
    </w:lvl>
    <w:lvl w:ilvl="2" w:tplc="57629716" w:tentative="1">
      <w:start w:val="1"/>
      <w:numFmt w:val="lowerRoman"/>
      <w:lvlText w:val="%3."/>
      <w:lvlJc w:val="right"/>
      <w:pPr>
        <w:ind w:left="2160" w:hanging="180"/>
      </w:pPr>
    </w:lvl>
    <w:lvl w:ilvl="3" w:tplc="57629716" w:tentative="1">
      <w:start w:val="1"/>
      <w:numFmt w:val="decimal"/>
      <w:lvlText w:val="%4."/>
      <w:lvlJc w:val="left"/>
      <w:pPr>
        <w:ind w:left="2880" w:hanging="360"/>
      </w:pPr>
    </w:lvl>
    <w:lvl w:ilvl="4" w:tplc="57629716" w:tentative="1">
      <w:start w:val="1"/>
      <w:numFmt w:val="lowerLetter"/>
      <w:lvlText w:val="%5."/>
      <w:lvlJc w:val="left"/>
      <w:pPr>
        <w:ind w:left="3600" w:hanging="360"/>
      </w:pPr>
    </w:lvl>
    <w:lvl w:ilvl="5" w:tplc="57629716" w:tentative="1">
      <w:start w:val="1"/>
      <w:numFmt w:val="lowerRoman"/>
      <w:lvlText w:val="%6."/>
      <w:lvlJc w:val="right"/>
      <w:pPr>
        <w:ind w:left="4320" w:hanging="180"/>
      </w:pPr>
    </w:lvl>
    <w:lvl w:ilvl="6" w:tplc="57629716" w:tentative="1">
      <w:start w:val="1"/>
      <w:numFmt w:val="decimal"/>
      <w:lvlText w:val="%7."/>
      <w:lvlJc w:val="left"/>
      <w:pPr>
        <w:ind w:left="5040" w:hanging="360"/>
      </w:pPr>
    </w:lvl>
    <w:lvl w:ilvl="7" w:tplc="57629716" w:tentative="1">
      <w:start w:val="1"/>
      <w:numFmt w:val="lowerLetter"/>
      <w:lvlText w:val="%8."/>
      <w:lvlJc w:val="left"/>
      <w:pPr>
        <w:ind w:left="5760" w:hanging="360"/>
      </w:pPr>
    </w:lvl>
    <w:lvl w:ilvl="8" w:tplc="5762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7">
    <w:multiLevelType w:val="hybridMultilevel"/>
    <w:lvl w:ilvl="0" w:tplc="29501080">
      <w:start w:val="1"/>
      <w:numFmt w:val="decimal"/>
      <w:lvlText w:val="%1."/>
      <w:lvlJc w:val="left"/>
      <w:pPr>
        <w:ind w:left="720" w:hanging="360"/>
      </w:pPr>
    </w:lvl>
    <w:lvl w:ilvl="1" w:tplc="29501080" w:tentative="1">
      <w:start w:val="1"/>
      <w:numFmt w:val="lowerLetter"/>
      <w:lvlText w:val="%2."/>
      <w:lvlJc w:val="left"/>
      <w:pPr>
        <w:ind w:left="1440" w:hanging="360"/>
      </w:pPr>
    </w:lvl>
    <w:lvl w:ilvl="2" w:tplc="29501080" w:tentative="1">
      <w:start w:val="1"/>
      <w:numFmt w:val="lowerRoman"/>
      <w:lvlText w:val="%3."/>
      <w:lvlJc w:val="right"/>
      <w:pPr>
        <w:ind w:left="2160" w:hanging="180"/>
      </w:pPr>
    </w:lvl>
    <w:lvl w:ilvl="3" w:tplc="29501080" w:tentative="1">
      <w:start w:val="1"/>
      <w:numFmt w:val="decimal"/>
      <w:lvlText w:val="%4."/>
      <w:lvlJc w:val="left"/>
      <w:pPr>
        <w:ind w:left="2880" w:hanging="360"/>
      </w:pPr>
    </w:lvl>
    <w:lvl w:ilvl="4" w:tplc="29501080" w:tentative="1">
      <w:start w:val="1"/>
      <w:numFmt w:val="lowerLetter"/>
      <w:lvlText w:val="%5."/>
      <w:lvlJc w:val="left"/>
      <w:pPr>
        <w:ind w:left="3600" w:hanging="360"/>
      </w:pPr>
    </w:lvl>
    <w:lvl w:ilvl="5" w:tplc="29501080" w:tentative="1">
      <w:start w:val="1"/>
      <w:numFmt w:val="lowerRoman"/>
      <w:lvlText w:val="%6."/>
      <w:lvlJc w:val="right"/>
      <w:pPr>
        <w:ind w:left="4320" w:hanging="180"/>
      </w:pPr>
    </w:lvl>
    <w:lvl w:ilvl="6" w:tplc="29501080" w:tentative="1">
      <w:start w:val="1"/>
      <w:numFmt w:val="decimal"/>
      <w:lvlText w:val="%7."/>
      <w:lvlJc w:val="left"/>
      <w:pPr>
        <w:ind w:left="5040" w:hanging="360"/>
      </w:pPr>
    </w:lvl>
    <w:lvl w:ilvl="7" w:tplc="29501080" w:tentative="1">
      <w:start w:val="1"/>
      <w:numFmt w:val="lowerLetter"/>
      <w:lvlText w:val="%8."/>
      <w:lvlJc w:val="left"/>
      <w:pPr>
        <w:ind w:left="5760" w:hanging="360"/>
      </w:pPr>
    </w:lvl>
    <w:lvl w:ilvl="8" w:tplc="295010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6">
    <w:multiLevelType w:val="hybridMultilevel"/>
    <w:lvl w:ilvl="0" w:tplc="42801585">
      <w:start w:val="1"/>
      <w:numFmt w:val="decimal"/>
      <w:lvlText w:val="%1."/>
      <w:lvlJc w:val="left"/>
      <w:pPr>
        <w:ind w:left="720" w:hanging="360"/>
      </w:pPr>
    </w:lvl>
    <w:lvl w:ilvl="1" w:tplc="42801585" w:tentative="1">
      <w:start w:val="1"/>
      <w:numFmt w:val="lowerLetter"/>
      <w:lvlText w:val="%2."/>
      <w:lvlJc w:val="left"/>
      <w:pPr>
        <w:ind w:left="1440" w:hanging="360"/>
      </w:pPr>
    </w:lvl>
    <w:lvl w:ilvl="2" w:tplc="42801585" w:tentative="1">
      <w:start w:val="1"/>
      <w:numFmt w:val="lowerRoman"/>
      <w:lvlText w:val="%3."/>
      <w:lvlJc w:val="right"/>
      <w:pPr>
        <w:ind w:left="2160" w:hanging="180"/>
      </w:pPr>
    </w:lvl>
    <w:lvl w:ilvl="3" w:tplc="42801585" w:tentative="1">
      <w:start w:val="1"/>
      <w:numFmt w:val="decimal"/>
      <w:lvlText w:val="%4."/>
      <w:lvlJc w:val="left"/>
      <w:pPr>
        <w:ind w:left="2880" w:hanging="360"/>
      </w:pPr>
    </w:lvl>
    <w:lvl w:ilvl="4" w:tplc="42801585" w:tentative="1">
      <w:start w:val="1"/>
      <w:numFmt w:val="lowerLetter"/>
      <w:lvlText w:val="%5."/>
      <w:lvlJc w:val="left"/>
      <w:pPr>
        <w:ind w:left="3600" w:hanging="360"/>
      </w:pPr>
    </w:lvl>
    <w:lvl w:ilvl="5" w:tplc="42801585" w:tentative="1">
      <w:start w:val="1"/>
      <w:numFmt w:val="lowerRoman"/>
      <w:lvlText w:val="%6."/>
      <w:lvlJc w:val="right"/>
      <w:pPr>
        <w:ind w:left="4320" w:hanging="180"/>
      </w:pPr>
    </w:lvl>
    <w:lvl w:ilvl="6" w:tplc="42801585" w:tentative="1">
      <w:start w:val="1"/>
      <w:numFmt w:val="decimal"/>
      <w:lvlText w:val="%7."/>
      <w:lvlJc w:val="left"/>
      <w:pPr>
        <w:ind w:left="5040" w:hanging="360"/>
      </w:pPr>
    </w:lvl>
    <w:lvl w:ilvl="7" w:tplc="42801585" w:tentative="1">
      <w:start w:val="1"/>
      <w:numFmt w:val="lowerLetter"/>
      <w:lvlText w:val="%8."/>
      <w:lvlJc w:val="left"/>
      <w:pPr>
        <w:ind w:left="5760" w:hanging="360"/>
      </w:pPr>
    </w:lvl>
    <w:lvl w:ilvl="8" w:tplc="42801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5">
    <w:multiLevelType w:val="hybridMultilevel"/>
    <w:lvl w:ilvl="0" w:tplc="27128102">
      <w:start w:val="1"/>
      <w:numFmt w:val="decimal"/>
      <w:lvlText w:val="%1."/>
      <w:lvlJc w:val="left"/>
      <w:pPr>
        <w:ind w:left="720" w:hanging="360"/>
      </w:pPr>
    </w:lvl>
    <w:lvl w:ilvl="1" w:tplc="27128102" w:tentative="1">
      <w:start w:val="1"/>
      <w:numFmt w:val="lowerLetter"/>
      <w:lvlText w:val="%2."/>
      <w:lvlJc w:val="left"/>
      <w:pPr>
        <w:ind w:left="1440" w:hanging="360"/>
      </w:pPr>
    </w:lvl>
    <w:lvl w:ilvl="2" w:tplc="27128102" w:tentative="1">
      <w:start w:val="1"/>
      <w:numFmt w:val="lowerRoman"/>
      <w:lvlText w:val="%3."/>
      <w:lvlJc w:val="right"/>
      <w:pPr>
        <w:ind w:left="2160" w:hanging="180"/>
      </w:pPr>
    </w:lvl>
    <w:lvl w:ilvl="3" w:tplc="27128102" w:tentative="1">
      <w:start w:val="1"/>
      <w:numFmt w:val="decimal"/>
      <w:lvlText w:val="%4."/>
      <w:lvlJc w:val="left"/>
      <w:pPr>
        <w:ind w:left="2880" w:hanging="360"/>
      </w:pPr>
    </w:lvl>
    <w:lvl w:ilvl="4" w:tplc="27128102" w:tentative="1">
      <w:start w:val="1"/>
      <w:numFmt w:val="lowerLetter"/>
      <w:lvlText w:val="%5."/>
      <w:lvlJc w:val="left"/>
      <w:pPr>
        <w:ind w:left="3600" w:hanging="360"/>
      </w:pPr>
    </w:lvl>
    <w:lvl w:ilvl="5" w:tplc="27128102" w:tentative="1">
      <w:start w:val="1"/>
      <w:numFmt w:val="lowerRoman"/>
      <w:lvlText w:val="%6."/>
      <w:lvlJc w:val="right"/>
      <w:pPr>
        <w:ind w:left="4320" w:hanging="180"/>
      </w:pPr>
    </w:lvl>
    <w:lvl w:ilvl="6" w:tplc="27128102" w:tentative="1">
      <w:start w:val="1"/>
      <w:numFmt w:val="decimal"/>
      <w:lvlText w:val="%7."/>
      <w:lvlJc w:val="left"/>
      <w:pPr>
        <w:ind w:left="5040" w:hanging="360"/>
      </w:pPr>
    </w:lvl>
    <w:lvl w:ilvl="7" w:tplc="27128102" w:tentative="1">
      <w:start w:val="1"/>
      <w:numFmt w:val="lowerLetter"/>
      <w:lvlText w:val="%8."/>
      <w:lvlJc w:val="left"/>
      <w:pPr>
        <w:ind w:left="5760" w:hanging="360"/>
      </w:pPr>
    </w:lvl>
    <w:lvl w:ilvl="8" w:tplc="2712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4">
    <w:multiLevelType w:val="hybridMultilevel"/>
    <w:lvl w:ilvl="0" w:tplc="99657870">
      <w:start w:val="1"/>
      <w:numFmt w:val="decimal"/>
      <w:lvlText w:val="%1."/>
      <w:lvlJc w:val="left"/>
      <w:pPr>
        <w:ind w:left="720" w:hanging="360"/>
      </w:pPr>
    </w:lvl>
    <w:lvl w:ilvl="1" w:tplc="99657870" w:tentative="1">
      <w:start w:val="1"/>
      <w:numFmt w:val="lowerLetter"/>
      <w:lvlText w:val="%2."/>
      <w:lvlJc w:val="left"/>
      <w:pPr>
        <w:ind w:left="1440" w:hanging="360"/>
      </w:pPr>
    </w:lvl>
    <w:lvl w:ilvl="2" w:tplc="99657870" w:tentative="1">
      <w:start w:val="1"/>
      <w:numFmt w:val="lowerRoman"/>
      <w:lvlText w:val="%3."/>
      <w:lvlJc w:val="right"/>
      <w:pPr>
        <w:ind w:left="2160" w:hanging="180"/>
      </w:pPr>
    </w:lvl>
    <w:lvl w:ilvl="3" w:tplc="99657870" w:tentative="1">
      <w:start w:val="1"/>
      <w:numFmt w:val="decimal"/>
      <w:lvlText w:val="%4."/>
      <w:lvlJc w:val="left"/>
      <w:pPr>
        <w:ind w:left="2880" w:hanging="360"/>
      </w:pPr>
    </w:lvl>
    <w:lvl w:ilvl="4" w:tplc="99657870" w:tentative="1">
      <w:start w:val="1"/>
      <w:numFmt w:val="lowerLetter"/>
      <w:lvlText w:val="%5."/>
      <w:lvlJc w:val="left"/>
      <w:pPr>
        <w:ind w:left="3600" w:hanging="360"/>
      </w:pPr>
    </w:lvl>
    <w:lvl w:ilvl="5" w:tplc="99657870" w:tentative="1">
      <w:start w:val="1"/>
      <w:numFmt w:val="lowerRoman"/>
      <w:lvlText w:val="%6."/>
      <w:lvlJc w:val="right"/>
      <w:pPr>
        <w:ind w:left="4320" w:hanging="180"/>
      </w:pPr>
    </w:lvl>
    <w:lvl w:ilvl="6" w:tplc="99657870" w:tentative="1">
      <w:start w:val="1"/>
      <w:numFmt w:val="decimal"/>
      <w:lvlText w:val="%7."/>
      <w:lvlJc w:val="left"/>
      <w:pPr>
        <w:ind w:left="5040" w:hanging="360"/>
      </w:pPr>
    </w:lvl>
    <w:lvl w:ilvl="7" w:tplc="99657870" w:tentative="1">
      <w:start w:val="1"/>
      <w:numFmt w:val="lowerLetter"/>
      <w:lvlText w:val="%8."/>
      <w:lvlJc w:val="left"/>
      <w:pPr>
        <w:ind w:left="5760" w:hanging="360"/>
      </w:pPr>
    </w:lvl>
    <w:lvl w:ilvl="8" w:tplc="99657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3">
    <w:multiLevelType w:val="hybridMultilevel"/>
    <w:lvl w:ilvl="0" w:tplc="65966894">
      <w:start w:val="1"/>
      <w:numFmt w:val="decimal"/>
      <w:lvlText w:val="%1."/>
      <w:lvlJc w:val="left"/>
      <w:pPr>
        <w:ind w:left="720" w:hanging="360"/>
      </w:pPr>
    </w:lvl>
    <w:lvl w:ilvl="1" w:tplc="65966894" w:tentative="1">
      <w:start w:val="1"/>
      <w:numFmt w:val="lowerLetter"/>
      <w:lvlText w:val="%2."/>
      <w:lvlJc w:val="left"/>
      <w:pPr>
        <w:ind w:left="1440" w:hanging="360"/>
      </w:pPr>
    </w:lvl>
    <w:lvl w:ilvl="2" w:tplc="65966894" w:tentative="1">
      <w:start w:val="1"/>
      <w:numFmt w:val="lowerRoman"/>
      <w:lvlText w:val="%3."/>
      <w:lvlJc w:val="right"/>
      <w:pPr>
        <w:ind w:left="2160" w:hanging="180"/>
      </w:pPr>
    </w:lvl>
    <w:lvl w:ilvl="3" w:tplc="65966894" w:tentative="1">
      <w:start w:val="1"/>
      <w:numFmt w:val="decimal"/>
      <w:lvlText w:val="%4."/>
      <w:lvlJc w:val="left"/>
      <w:pPr>
        <w:ind w:left="2880" w:hanging="360"/>
      </w:pPr>
    </w:lvl>
    <w:lvl w:ilvl="4" w:tplc="65966894" w:tentative="1">
      <w:start w:val="1"/>
      <w:numFmt w:val="lowerLetter"/>
      <w:lvlText w:val="%5."/>
      <w:lvlJc w:val="left"/>
      <w:pPr>
        <w:ind w:left="3600" w:hanging="360"/>
      </w:pPr>
    </w:lvl>
    <w:lvl w:ilvl="5" w:tplc="65966894" w:tentative="1">
      <w:start w:val="1"/>
      <w:numFmt w:val="lowerRoman"/>
      <w:lvlText w:val="%6."/>
      <w:lvlJc w:val="right"/>
      <w:pPr>
        <w:ind w:left="4320" w:hanging="180"/>
      </w:pPr>
    </w:lvl>
    <w:lvl w:ilvl="6" w:tplc="65966894" w:tentative="1">
      <w:start w:val="1"/>
      <w:numFmt w:val="decimal"/>
      <w:lvlText w:val="%7."/>
      <w:lvlJc w:val="left"/>
      <w:pPr>
        <w:ind w:left="5040" w:hanging="360"/>
      </w:pPr>
    </w:lvl>
    <w:lvl w:ilvl="7" w:tplc="65966894" w:tentative="1">
      <w:start w:val="1"/>
      <w:numFmt w:val="lowerLetter"/>
      <w:lvlText w:val="%8."/>
      <w:lvlJc w:val="left"/>
      <w:pPr>
        <w:ind w:left="5760" w:hanging="360"/>
      </w:pPr>
    </w:lvl>
    <w:lvl w:ilvl="8" w:tplc="65966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2">
    <w:multiLevelType w:val="hybridMultilevel"/>
    <w:lvl w:ilvl="0" w:tplc="65606835">
      <w:start w:val="1"/>
      <w:numFmt w:val="decimal"/>
      <w:lvlText w:val="%1."/>
      <w:lvlJc w:val="left"/>
      <w:pPr>
        <w:ind w:left="720" w:hanging="360"/>
      </w:pPr>
    </w:lvl>
    <w:lvl w:ilvl="1" w:tplc="65606835" w:tentative="1">
      <w:start w:val="1"/>
      <w:numFmt w:val="lowerLetter"/>
      <w:lvlText w:val="%2."/>
      <w:lvlJc w:val="left"/>
      <w:pPr>
        <w:ind w:left="1440" w:hanging="360"/>
      </w:pPr>
    </w:lvl>
    <w:lvl w:ilvl="2" w:tplc="65606835" w:tentative="1">
      <w:start w:val="1"/>
      <w:numFmt w:val="lowerRoman"/>
      <w:lvlText w:val="%3."/>
      <w:lvlJc w:val="right"/>
      <w:pPr>
        <w:ind w:left="2160" w:hanging="180"/>
      </w:pPr>
    </w:lvl>
    <w:lvl w:ilvl="3" w:tplc="65606835" w:tentative="1">
      <w:start w:val="1"/>
      <w:numFmt w:val="decimal"/>
      <w:lvlText w:val="%4."/>
      <w:lvlJc w:val="left"/>
      <w:pPr>
        <w:ind w:left="2880" w:hanging="360"/>
      </w:pPr>
    </w:lvl>
    <w:lvl w:ilvl="4" w:tplc="65606835" w:tentative="1">
      <w:start w:val="1"/>
      <w:numFmt w:val="lowerLetter"/>
      <w:lvlText w:val="%5."/>
      <w:lvlJc w:val="left"/>
      <w:pPr>
        <w:ind w:left="3600" w:hanging="360"/>
      </w:pPr>
    </w:lvl>
    <w:lvl w:ilvl="5" w:tplc="65606835" w:tentative="1">
      <w:start w:val="1"/>
      <w:numFmt w:val="lowerRoman"/>
      <w:lvlText w:val="%6."/>
      <w:lvlJc w:val="right"/>
      <w:pPr>
        <w:ind w:left="4320" w:hanging="180"/>
      </w:pPr>
    </w:lvl>
    <w:lvl w:ilvl="6" w:tplc="65606835" w:tentative="1">
      <w:start w:val="1"/>
      <w:numFmt w:val="decimal"/>
      <w:lvlText w:val="%7."/>
      <w:lvlJc w:val="left"/>
      <w:pPr>
        <w:ind w:left="5040" w:hanging="360"/>
      </w:pPr>
    </w:lvl>
    <w:lvl w:ilvl="7" w:tplc="65606835" w:tentative="1">
      <w:start w:val="1"/>
      <w:numFmt w:val="lowerLetter"/>
      <w:lvlText w:val="%8."/>
      <w:lvlJc w:val="left"/>
      <w:pPr>
        <w:ind w:left="5760" w:hanging="360"/>
      </w:pPr>
    </w:lvl>
    <w:lvl w:ilvl="8" w:tplc="65606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1">
    <w:multiLevelType w:val="hybridMultilevel"/>
    <w:lvl w:ilvl="0" w:tplc="42524107">
      <w:start w:val="1"/>
      <w:numFmt w:val="decimal"/>
      <w:lvlText w:val="%1."/>
      <w:lvlJc w:val="left"/>
      <w:pPr>
        <w:ind w:left="720" w:hanging="360"/>
      </w:pPr>
    </w:lvl>
    <w:lvl w:ilvl="1" w:tplc="42524107" w:tentative="1">
      <w:start w:val="1"/>
      <w:numFmt w:val="lowerLetter"/>
      <w:lvlText w:val="%2."/>
      <w:lvlJc w:val="left"/>
      <w:pPr>
        <w:ind w:left="1440" w:hanging="360"/>
      </w:pPr>
    </w:lvl>
    <w:lvl w:ilvl="2" w:tplc="42524107" w:tentative="1">
      <w:start w:val="1"/>
      <w:numFmt w:val="lowerRoman"/>
      <w:lvlText w:val="%3."/>
      <w:lvlJc w:val="right"/>
      <w:pPr>
        <w:ind w:left="2160" w:hanging="180"/>
      </w:pPr>
    </w:lvl>
    <w:lvl w:ilvl="3" w:tplc="42524107" w:tentative="1">
      <w:start w:val="1"/>
      <w:numFmt w:val="decimal"/>
      <w:lvlText w:val="%4."/>
      <w:lvlJc w:val="left"/>
      <w:pPr>
        <w:ind w:left="2880" w:hanging="360"/>
      </w:pPr>
    </w:lvl>
    <w:lvl w:ilvl="4" w:tplc="42524107" w:tentative="1">
      <w:start w:val="1"/>
      <w:numFmt w:val="lowerLetter"/>
      <w:lvlText w:val="%5."/>
      <w:lvlJc w:val="left"/>
      <w:pPr>
        <w:ind w:left="3600" w:hanging="360"/>
      </w:pPr>
    </w:lvl>
    <w:lvl w:ilvl="5" w:tplc="42524107" w:tentative="1">
      <w:start w:val="1"/>
      <w:numFmt w:val="lowerRoman"/>
      <w:lvlText w:val="%6."/>
      <w:lvlJc w:val="right"/>
      <w:pPr>
        <w:ind w:left="4320" w:hanging="180"/>
      </w:pPr>
    </w:lvl>
    <w:lvl w:ilvl="6" w:tplc="42524107" w:tentative="1">
      <w:start w:val="1"/>
      <w:numFmt w:val="decimal"/>
      <w:lvlText w:val="%7."/>
      <w:lvlJc w:val="left"/>
      <w:pPr>
        <w:ind w:left="5040" w:hanging="360"/>
      </w:pPr>
    </w:lvl>
    <w:lvl w:ilvl="7" w:tplc="42524107" w:tentative="1">
      <w:start w:val="1"/>
      <w:numFmt w:val="lowerLetter"/>
      <w:lvlText w:val="%8."/>
      <w:lvlJc w:val="left"/>
      <w:pPr>
        <w:ind w:left="5760" w:hanging="360"/>
      </w:pPr>
    </w:lvl>
    <w:lvl w:ilvl="8" w:tplc="4252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90">
    <w:multiLevelType w:val="hybridMultilevel"/>
    <w:lvl w:ilvl="0" w:tplc="53846806">
      <w:start w:val="1"/>
      <w:numFmt w:val="decimal"/>
      <w:lvlText w:val="%1."/>
      <w:lvlJc w:val="left"/>
      <w:pPr>
        <w:ind w:left="720" w:hanging="360"/>
      </w:pPr>
    </w:lvl>
    <w:lvl w:ilvl="1" w:tplc="53846806" w:tentative="1">
      <w:start w:val="1"/>
      <w:numFmt w:val="lowerLetter"/>
      <w:lvlText w:val="%2."/>
      <w:lvlJc w:val="left"/>
      <w:pPr>
        <w:ind w:left="1440" w:hanging="360"/>
      </w:pPr>
    </w:lvl>
    <w:lvl w:ilvl="2" w:tplc="53846806" w:tentative="1">
      <w:start w:val="1"/>
      <w:numFmt w:val="lowerRoman"/>
      <w:lvlText w:val="%3."/>
      <w:lvlJc w:val="right"/>
      <w:pPr>
        <w:ind w:left="2160" w:hanging="180"/>
      </w:pPr>
    </w:lvl>
    <w:lvl w:ilvl="3" w:tplc="53846806" w:tentative="1">
      <w:start w:val="1"/>
      <w:numFmt w:val="decimal"/>
      <w:lvlText w:val="%4."/>
      <w:lvlJc w:val="left"/>
      <w:pPr>
        <w:ind w:left="2880" w:hanging="360"/>
      </w:pPr>
    </w:lvl>
    <w:lvl w:ilvl="4" w:tplc="53846806" w:tentative="1">
      <w:start w:val="1"/>
      <w:numFmt w:val="lowerLetter"/>
      <w:lvlText w:val="%5."/>
      <w:lvlJc w:val="left"/>
      <w:pPr>
        <w:ind w:left="3600" w:hanging="360"/>
      </w:pPr>
    </w:lvl>
    <w:lvl w:ilvl="5" w:tplc="53846806" w:tentative="1">
      <w:start w:val="1"/>
      <w:numFmt w:val="lowerRoman"/>
      <w:lvlText w:val="%6."/>
      <w:lvlJc w:val="right"/>
      <w:pPr>
        <w:ind w:left="4320" w:hanging="180"/>
      </w:pPr>
    </w:lvl>
    <w:lvl w:ilvl="6" w:tplc="53846806" w:tentative="1">
      <w:start w:val="1"/>
      <w:numFmt w:val="decimal"/>
      <w:lvlText w:val="%7."/>
      <w:lvlJc w:val="left"/>
      <w:pPr>
        <w:ind w:left="5040" w:hanging="360"/>
      </w:pPr>
    </w:lvl>
    <w:lvl w:ilvl="7" w:tplc="53846806" w:tentative="1">
      <w:start w:val="1"/>
      <w:numFmt w:val="lowerLetter"/>
      <w:lvlText w:val="%8."/>
      <w:lvlJc w:val="left"/>
      <w:pPr>
        <w:ind w:left="5760" w:hanging="360"/>
      </w:pPr>
    </w:lvl>
    <w:lvl w:ilvl="8" w:tplc="5384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9">
    <w:multiLevelType w:val="hybridMultilevel"/>
    <w:lvl w:ilvl="0" w:tplc="50953262">
      <w:start w:val="1"/>
      <w:numFmt w:val="decimal"/>
      <w:lvlText w:val="%1."/>
      <w:lvlJc w:val="left"/>
      <w:pPr>
        <w:ind w:left="720" w:hanging="360"/>
      </w:pPr>
    </w:lvl>
    <w:lvl w:ilvl="1" w:tplc="50953262" w:tentative="1">
      <w:start w:val="1"/>
      <w:numFmt w:val="lowerLetter"/>
      <w:lvlText w:val="%2."/>
      <w:lvlJc w:val="left"/>
      <w:pPr>
        <w:ind w:left="1440" w:hanging="360"/>
      </w:pPr>
    </w:lvl>
    <w:lvl w:ilvl="2" w:tplc="50953262" w:tentative="1">
      <w:start w:val="1"/>
      <w:numFmt w:val="lowerRoman"/>
      <w:lvlText w:val="%3."/>
      <w:lvlJc w:val="right"/>
      <w:pPr>
        <w:ind w:left="2160" w:hanging="180"/>
      </w:pPr>
    </w:lvl>
    <w:lvl w:ilvl="3" w:tplc="50953262" w:tentative="1">
      <w:start w:val="1"/>
      <w:numFmt w:val="decimal"/>
      <w:lvlText w:val="%4."/>
      <w:lvlJc w:val="left"/>
      <w:pPr>
        <w:ind w:left="2880" w:hanging="360"/>
      </w:pPr>
    </w:lvl>
    <w:lvl w:ilvl="4" w:tplc="50953262" w:tentative="1">
      <w:start w:val="1"/>
      <w:numFmt w:val="lowerLetter"/>
      <w:lvlText w:val="%5."/>
      <w:lvlJc w:val="left"/>
      <w:pPr>
        <w:ind w:left="3600" w:hanging="360"/>
      </w:pPr>
    </w:lvl>
    <w:lvl w:ilvl="5" w:tplc="50953262" w:tentative="1">
      <w:start w:val="1"/>
      <w:numFmt w:val="lowerRoman"/>
      <w:lvlText w:val="%6."/>
      <w:lvlJc w:val="right"/>
      <w:pPr>
        <w:ind w:left="4320" w:hanging="180"/>
      </w:pPr>
    </w:lvl>
    <w:lvl w:ilvl="6" w:tplc="50953262" w:tentative="1">
      <w:start w:val="1"/>
      <w:numFmt w:val="decimal"/>
      <w:lvlText w:val="%7."/>
      <w:lvlJc w:val="left"/>
      <w:pPr>
        <w:ind w:left="5040" w:hanging="360"/>
      </w:pPr>
    </w:lvl>
    <w:lvl w:ilvl="7" w:tplc="50953262" w:tentative="1">
      <w:start w:val="1"/>
      <w:numFmt w:val="lowerLetter"/>
      <w:lvlText w:val="%8."/>
      <w:lvlJc w:val="left"/>
      <w:pPr>
        <w:ind w:left="5760" w:hanging="360"/>
      </w:pPr>
    </w:lvl>
    <w:lvl w:ilvl="8" w:tplc="50953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8">
    <w:multiLevelType w:val="hybridMultilevel"/>
    <w:lvl w:ilvl="0" w:tplc="93106460">
      <w:start w:val="1"/>
      <w:numFmt w:val="decimal"/>
      <w:lvlText w:val="%1."/>
      <w:lvlJc w:val="left"/>
      <w:pPr>
        <w:ind w:left="720" w:hanging="360"/>
      </w:pPr>
    </w:lvl>
    <w:lvl w:ilvl="1" w:tplc="93106460" w:tentative="1">
      <w:start w:val="1"/>
      <w:numFmt w:val="lowerLetter"/>
      <w:lvlText w:val="%2."/>
      <w:lvlJc w:val="left"/>
      <w:pPr>
        <w:ind w:left="1440" w:hanging="360"/>
      </w:pPr>
    </w:lvl>
    <w:lvl w:ilvl="2" w:tplc="93106460" w:tentative="1">
      <w:start w:val="1"/>
      <w:numFmt w:val="lowerRoman"/>
      <w:lvlText w:val="%3."/>
      <w:lvlJc w:val="right"/>
      <w:pPr>
        <w:ind w:left="2160" w:hanging="180"/>
      </w:pPr>
    </w:lvl>
    <w:lvl w:ilvl="3" w:tplc="93106460" w:tentative="1">
      <w:start w:val="1"/>
      <w:numFmt w:val="decimal"/>
      <w:lvlText w:val="%4."/>
      <w:lvlJc w:val="left"/>
      <w:pPr>
        <w:ind w:left="2880" w:hanging="360"/>
      </w:pPr>
    </w:lvl>
    <w:lvl w:ilvl="4" w:tplc="93106460" w:tentative="1">
      <w:start w:val="1"/>
      <w:numFmt w:val="lowerLetter"/>
      <w:lvlText w:val="%5."/>
      <w:lvlJc w:val="left"/>
      <w:pPr>
        <w:ind w:left="3600" w:hanging="360"/>
      </w:pPr>
    </w:lvl>
    <w:lvl w:ilvl="5" w:tplc="93106460" w:tentative="1">
      <w:start w:val="1"/>
      <w:numFmt w:val="lowerRoman"/>
      <w:lvlText w:val="%6."/>
      <w:lvlJc w:val="right"/>
      <w:pPr>
        <w:ind w:left="4320" w:hanging="180"/>
      </w:pPr>
    </w:lvl>
    <w:lvl w:ilvl="6" w:tplc="93106460" w:tentative="1">
      <w:start w:val="1"/>
      <w:numFmt w:val="decimal"/>
      <w:lvlText w:val="%7."/>
      <w:lvlJc w:val="left"/>
      <w:pPr>
        <w:ind w:left="5040" w:hanging="360"/>
      </w:pPr>
    </w:lvl>
    <w:lvl w:ilvl="7" w:tplc="93106460" w:tentative="1">
      <w:start w:val="1"/>
      <w:numFmt w:val="lowerLetter"/>
      <w:lvlText w:val="%8."/>
      <w:lvlJc w:val="left"/>
      <w:pPr>
        <w:ind w:left="5760" w:hanging="360"/>
      </w:pPr>
    </w:lvl>
    <w:lvl w:ilvl="8" w:tplc="93106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7">
    <w:multiLevelType w:val="hybridMultilevel"/>
    <w:lvl w:ilvl="0" w:tplc="68672683">
      <w:start w:val="1"/>
      <w:numFmt w:val="decimal"/>
      <w:lvlText w:val="%1."/>
      <w:lvlJc w:val="left"/>
      <w:pPr>
        <w:ind w:left="720" w:hanging="360"/>
      </w:pPr>
    </w:lvl>
    <w:lvl w:ilvl="1" w:tplc="68672683" w:tentative="1">
      <w:start w:val="1"/>
      <w:numFmt w:val="lowerLetter"/>
      <w:lvlText w:val="%2."/>
      <w:lvlJc w:val="left"/>
      <w:pPr>
        <w:ind w:left="1440" w:hanging="360"/>
      </w:pPr>
    </w:lvl>
    <w:lvl w:ilvl="2" w:tplc="68672683" w:tentative="1">
      <w:start w:val="1"/>
      <w:numFmt w:val="lowerRoman"/>
      <w:lvlText w:val="%3."/>
      <w:lvlJc w:val="right"/>
      <w:pPr>
        <w:ind w:left="2160" w:hanging="180"/>
      </w:pPr>
    </w:lvl>
    <w:lvl w:ilvl="3" w:tplc="68672683" w:tentative="1">
      <w:start w:val="1"/>
      <w:numFmt w:val="decimal"/>
      <w:lvlText w:val="%4."/>
      <w:lvlJc w:val="left"/>
      <w:pPr>
        <w:ind w:left="2880" w:hanging="360"/>
      </w:pPr>
    </w:lvl>
    <w:lvl w:ilvl="4" w:tplc="68672683" w:tentative="1">
      <w:start w:val="1"/>
      <w:numFmt w:val="lowerLetter"/>
      <w:lvlText w:val="%5."/>
      <w:lvlJc w:val="left"/>
      <w:pPr>
        <w:ind w:left="3600" w:hanging="360"/>
      </w:pPr>
    </w:lvl>
    <w:lvl w:ilvl="5" w:tplc="68672683" w:tentative="1">
      <w:start w:val="1"/>
      <w:numFmt w:val="lowerRoman"/>
      <w:lvlText w:val="%6."/>
      <w:lvlJc w:val="right"/>
      <w:pPr>
        <w:ind w:left="4320" w:hanging="180"/>
      </w:pPr>
    </w:lvl>
    <w:lvl w:ilvl="6" w:tplc="68672683" w:tentative="1">
      <w:start w:val="1"/>
      <w:numFmt w:val="decimal"/>
      <w:lvlText w:val="%7."/>
      <w:lvlJc w:val="left"/>
      <w:pPr>
        <w:ind w:left="5040" w:hanging="360"/>
      </w:pPr>
    </w:lvl>
    <w:lvl w:ilvl="7" w:tplc="68672683" w:tentative="1">
      <w:start w:val="1"/>
      <w:numFmt w:val="lowerLetter"/>
      <w:lvlText w:val="%8."/>
      <w:lvlJc w:val="left"/>
      <w:pPr>
        <w:ind w:left="5760" w:hanging="360"/>
      </w:pPr>
    </w:lvl>
    <w:lvl w:ilvl="8" w:tplc="68672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6">
    <w:multiLevelType w:val="hybridMultilevel"/>
    <w:lvl w:ilvl="0" w:tplc="82291620">
      <w:start w:val="1"/>
      <w:numFmt w:val="decimal"/>
      <w:lvlText w:val="%1."/>
      <w:lvlJc w:val="left"/>
      <w:pPr>
        <w:ind w:left="720" w:hanging="360"/>
      </w:pPr>
    </w:lvl>
    <w:lvl w:ilvl="1" w:tplc="82291620" w:tentative="1">
      <w:start w:val="1"/>
      <w:numFmt w:val="lowerLetter"/>
      <w:lvlText w:val="%2."/>
      <w:lvlJc w:val="left"/>
      <w:pPr>
        <w:ind w:left="1440" w:hanging="360"/>
      </w:pPr>
    </w:lvl>
    <w:lvl w:ilvl="2" w:tplc="82291620" w:tentative="1">
      <w:start w:val="1"/>
      <w:numFmt w:val="lowerRoman"/>
      <w:lvlText w:val="%3."/>
      <w:lvlJc w:val="right"/>
      <w:pPr>
        <w:ind w:left="2160" w:hanging="180"/>
      </w:pPr>
    </w:lvl>
    <w:lvl w:ilvl="3" w:tplc="82291620" w:tentative="1">
      <w:start w:val="1"/>
      <w:numFmt w:val="decimal"/>
      <w:lvlText w:val="%4."/>
      <w:lvlJc w:val="left"/>
      <w:pPr>
        <w:ind w:left="2880" w:hanging="360"/>
      </w:pPr>
    </w:lvl>
    <w:lvl w:ilvl="4" w:tplc="82291620" w:tentative="1">
      <w:start w:val="1"/>
      <w:numFmt w:val="lowerLetter"/>
      <w:lvlText w:val="%5."/>
      <w:lvlJc w:val="left"/>
      <w:pPr>
        <w:ind w:left="3600" w:hanging="360"/>
      </w:pPr>
    </w:lvl>
    <w:lvl w:ilvl="5" w:tplc="82291620" w:tentative="1">
      <w:start w:val="1"/>
      <w:numFmt w:val="lowerRoman"/>
      <w:lvlText w:val="%6."/>
      <w:lvlJc w:val="right"/>
      <w:pPr>
        <w:ind w:left="4320" w:hanging="180"/>
      </w:pPr>
    </w:lvl>
    <w:lvl w:ilvl="6" w:tplc="82291620" w:tentative="1">
      <w:start w:val="1"/>
      <w:numFmt w:val="decimal"/>
      <w:lvlText w:val="%7."/>
      <w:lvlJc w:val="left"/>
      <w:pPr>
        <w:ind w:left="5040" w:hanging="360"/>
      </w:pPr>
    </w:lvl>
    <w:lvl w:ilvl="7" w:tplc="82291620" w:tentative="1">
      <w:start w:val="1"/>
      <w:numFmt w:val="lowerLetter"/>
      <w:lvlText w:val="%8."/>
      <w:lvlJc w:val="left"/>
      <w:pPr>
        <w:ind w:left="5760" w:hanging="360"/>
      </w:pPr>
    </w:lvl>
    <w:lvl w:ilvl="8" w:tplc="82291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5">
    <w:multiLevelType w:val="hybridMultilevel"/>
    <w:lvl w:ilvl="0" w:tplc="84316477">
      <w:start w:val="1"/>
      <w:numFmt w:val="decimal"/>
      <w:lvlText w:val="%1."/>
      <w:lvlJc w:val="left"/>
      <w:pPr>
        <w:ind w:left="720" w:hanging="360"/>
      </w:pPr>
    </w:lvl>
    <w:lvl w:ilvl="1" w:tplc="84316477" w:tentative="1">
      <w:start w:val="1"/>
      <w:numFmt w:val="lowerLetter"/>
      <w:lvlText w:val="%2."/>
      <w:lvlJc w:val="left"/>
      <w:pPr>
        <w:ind w:left="1440" w:hanging="360"/>
      </w:pPr>
    </w:lvl>
    <w:lvl w:ilvl="2" w:tplc="84316477" w:tentative="1">
      <w:start w:val="1"/>
      <w:numFmt w:val="lowerRoman"/>
      <w:lvlText w:val="%3."/>
      <w:lvlJc w:val="right"/>
      <w:pPr>
        <w:ind w:left="2160" w:hanging="180"/>
      </w:pPr>
    </w:lvl>
    <w:lvl w:ilvl="3" w:tplc="84316477" w:tentative="1">
      <w:start w:val="1"/>
      <w:numFmt w:val="decimal"/>
      <w:lvlText w:val="%4."/>
      <w:lvlJc w:val="left"/>
      <w:pPr>
        <w:ind w:left="2880" w:hanging="360"/>
      </w:pPr>
    </w:lvl>
    <w:lvl w:ilvl="4" w:tplc="84316477" w:tentative="1">
      <w:start w:val="1"/>
      <w:numFmt w:val="lowerLetter"/>
      <w:lvlText w:val="%5."/>
      <w:lvlJc w:val="left"/>
      <w:pPr>
        <w:ind w:left="3600" w:hanging="360"/>
      </w:pPr>
    </w:lvl>
    <w:lvl w:ilvl="5" w:tplc="84316477" w:tentative="1">
      <w:start w:val="1"/>
      <w:numFmt w:val="lowerRoman"/>
      <w:lvlText w:val="%6."/>
      <w:lvlJc w:val="right"/>
      <w:pPr>
        <w:ind w:left="4320" w:hanging="180"/>
      </w:pPr>
    </w:lvl>
    <w:lvl w:ilvl="6" w:tplc="84316477" w:tentative="1">
      <w:start w:val="1"/>
      <w:numFmt w:val="decimal"/>
      <w:lvlText w:val="%7."/>
      <w:lvlJc w:val="left"/>
      <w:pPr>
        <w:ind w:left="5040" w:hanging="360"/>
      </w:pPr>
    </w:lvl>
    <w:lvl w:ilvl="7" w:tplc="84316477" w:tentative="1">
      <w:start w:val="1"/>
      <w:numFmt w:val="lowerLetter"/>
      <w:lvlText w:val="%8."/>
      <w:lvlJc w:val="left"/>
      <w:pPr>
        <w:ind w:left="5760" w:hanging="360"/>
      </w:pPr>
    </w:lvl>
    <w:lvl w:ilvl="8" w:tplc="843164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4">
    <w:multiLevelType w:val="hybridMultilevel"/>
    <w:lvl w:ilvl="0" w:tplc="70813552">
      <w:start w:val="1"/>
      <w:numFmt w:val="decimal"/>
      <w:lvlText w:val="%1."/>
      <w:lvlJc w:val="left"/>
      <w:pPr>
        <w:ind w:left="720" w:hanging="360"/>
      </w:pPr>
    </w:lvl>
    <w:lvl w:ilvl="1" w:tplc="70813552" w:tentative="1">
      <w:start w:val="1"/>
      <w:numFmt w:val="lowerLetter"/>
      <w:lvlText w:val="%2."/>
      <w:lvlJc w:val="left"/>
      <w:pPr>
        <w:ind w:left="1440" w:hanging="360"/>
      </w:pPr>
    </w:lvl>
    <w:lvl w:ilvl="2" w:tplc="70813552" w:tentative="1">
      <w:start w:val="1"/>
      <w:numFmt w:val="lowerRoman"/>
      <w:lvlText w:val="%3."/>
      <w:lvlJc w:val="right"/>
      <w:pPr>
        <w:ind w:left="2160" w:hanging="180"/>
      </w:pPr>
    </w:lvl>
    <w:lvl w:ilvl="3" w:tplc="70813552" w:tentative="1">
      <w:start w:val="1"/>
      <w:numFmt w:val="decimal"/>
      <w:lvlText w:val="%4."/>
      <w:lvlJc w:val="left"/>
      <w:pPr>
        <w:ind w:left="2880" w:hanging="360"/>
      </w:pPr>
    </w:lvl>
    <w:lvl w:ilvl="4" w:tplc="70813552" w:tentative="1">
      <w:start w:val="1"/>
      <w:numFmt w:val="lowerLetter"/>
      <w:lvlText w:val="%5."/>
      <w:lvlJc w:val="left"/>
      <w:pPr>
        <w:ind w:left="3600" w:hanging="360"/>
      </w:pPr>
    </w:lvl>
    <w:lvl w:ilvl="5" w:tplc="70813552" w:tentative="1">
      <w:start w:val="1"/>
      <w:numFmt w:val="lowerRoman"/>
      <w:lvlText w:val="%6."/>
      <w:lvlJc w:val="right"/>
      <w:pPr>
        <w:ind w:left="4320" w:hanging="180"/>
      </w:pPr>
    </w:lvl>
    <w:lvl w:ilvl="6" w:tplc="70813552" w:tentative="1">
      <w:start w:val="1"/>
      <w:numFmt w:val="decimal"/>
      <w:lvlText w:val="%7."/>
      <w:lvlJc w:val="left"/>
      <w:pPr>
        <w:ind w:left="5040" w:hanging="360"/>
      </w:pPr>
    </w:lvl>
    <w:lvl w:ilvl="7" w:tplc="70813552" w:tentative="1">
      <w:start w:val="1"/>
      <w:numFmt w:val="lowerLetter"/>
      <w:lvlText w:val="%8."/>
      <w:lvlJc w:val="left"/>
      <w:pPr>
        <w:ind w:left="5760" w:hanging="360"/>
      </w:pPr>
    </w:lvl>
    <w:lvl w:ilvl="8" w:tplc="708135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3">
    <w:multiLevelType w:val="hybridMultilevel"/>
    <w:lvl w:ilvl="0" w:tplc="37757769">
      <w:start w:val="1"/>
      <w:numFmt w:val="decimal"/>
      <w:lvlText w:val="%1."/>
      <w:lvlJc w:val="left"/>
      <w:pPr>
        <w:ind w:left="720" w:hanging="360"/>
      </w:pPr>
    </w:lvl>
    <w:lvl w:ilvl="1" w:tplc="37757769" w:tentative="1">
      <w:start w:val="1"/>
      <w:numFmt w:val="lowerLetter"/>
      <w:lvlText w:val="%2."/>
      <w:lvlJc w:val="left"/>
      <w:pPr>
        <w:ind w:left="1440" w:hanging="360"/>
      </w:pPr>
    </w:lvl>
    <w:lvl w:ilvl="2" w:tplc="37757769" w:tentative="1">
      <w:start w:val="1"/>
      <w:numFmt w:val="lowerRoman"/>
      <w:lvlText w:val="%3."/>
      <w:lvlJc w:val="right"/>
      <w:pPr>
        <w:ind w:left="2160" w:hanging="180"/>
      </w:pPr>
    </w:lvl>
    <w:lvl w:ilvl="3" w:tplc="37757769" w:tentative="1">
      <w:start w:val="1"/>
      <w:numFmt w:val="decimal"/>
      <w:lvlText w:val="%4."/>
      <w:lvlJc w:val="left"/>
      <w:pPr>
        <w:ind w:left="2880" w:hanging="360"/>
      </w:pPr>
    </w:lvl>
    <w:lvl w:ilvl="4" w:tplc="37757769" w:tentative="1">
      <w:start w:val="1"/>
      <w:numFmt w:val="lowerLetter"/>
      <w:lvlText w:val="%5."/>
      <w:lvlJc w:val="left"/>
      <w:pPr>
        <w:ind w:left="3600" w:hanging="360"/>
      </w:pPr>
    </w:lvl>
    <w:lvl w:ilvl="5" w:tplc="37757769" w:tentative="1">
      <w:start w:val="1"/>
      <w:numFmt w:val="lowerRoman"/>
      <w:lvlText w:val="%6."/>
      <w:lvlJc w:val="right"/>
      <w:pPr>
        <w:ind w:left="4320" w:hanging="180"/>
      </w:pPr>
    </w:lvl>
    <w:lvl w:ilvl="6" w:tplc="37757769" w:tentative="1">
      <w:start w:val="1"/>
      <w:numFmt w:val="decimal"/>
      <w:lvlText w:val="%7."/>
      <w:lvlJc w:val="left"/>
      <w:pPr>
        <w:ind w:left="5040" w:hanging="360"/>
      </w:pPr>
    </w:lvl>
    <w:lvl w:ilvl="7" w:tplc="37757769" w:tentative="1">
      <w:start w:val="1"/>
      <w:numFmt w:val="lowerLetter"/>
      <w:lvlText w:val="%8."/>
      <w:lvlJc w:val="left"/>
      <w:pPr>
        <w:ind w:left="5760" w:hanging="360"/>
      </w:pPr>
    </w:lvl>
    <w:lvl w:ilvl="8" w:tplc="37757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2">
    <w:multiLevelType w:val="hybridMultilevel"/>
    <w:lvl w:ilvl="0" w:tplc="68133140">
      <w:start w:val="1"/>
      <w:numFmt w:val="decimal"/>
      <w:lvlText w:val="%1."/>
      <w:lvlJc w:val="left"/>
      <w:pPr>
        <w:ind w:left="720" w:hanging="360"/>
      </w:pPr>
    </w:lvl>
    <w:lvl w:ilvl="1" w:tplc="68133140" w:tentative="1">
      <w:start w:val="1"/>
      <w:numFmt w:val="lowerLetter"/>
      <w:lvlText w:val="%2."/>
      <w:lvlJc w:val="left"/>
      <w:pPr>
        <w:ind w:left="1440" w:hanging="360"/>
      </w:pPr>
    </w:lvl>
    <w:lvl w:ilvl="2" w:tplc="68133140" w:tentative="1">
      <w:start w:val="1"/>
      <w:numFmt w:val="lowerRoman"/>
      <w:lvlText w:val="%3."/>
      <w:lvlJc w:val="right"/>
      <w:pPr>
        <w:ind w:left="2160" w:hanging="180"/>
      </w:pPr>
    </w:lvl>
    <w:lvl w:ilvl="3" w:tplc="68133140" w:tentative="1">
      <w:start w:val="1"/>
      <w:numFmt w:val="decimal"/>
      <w:lvlText w:val="%4."/>
      <w:lvlJc w:val="left"/>
      <w:pPr>
        <w:ind w:left="2880" w:hanging="360"/>
      </w:pPr>
    </w:lvl>
    <w:lvl w:ilvl="4" w:tplc="68133140" w:tentative="1">
      <w:start w:val="1"/>
      <w:numFmt w:val="lowerLetter"/>
      <w:lvlText w:val="%5."/>
      <w:lvlJc w:val="left"/>
      <w:pPr>
        <w:ind w:left="3600" w:hanging="360"/>
      </w:pPr>
    </w:lvl>
    <w:lvl w:ilvl="5" w:tplc="68133140" w:tentative="1">
      <w:start w:val="1"/>
      <w:numFmt w:val="lowerRoman"/>
      <w:lvlText w:val="%6."/>
      <w:lvlJc w:val="right"/>
      <w:pPr>
        <w:ind w:left="4320" w:hanging="180"/>
      </w:pPr>
    </w:lvl>
    <w:lvl w:ilvl="6" w:tplc="68133140" w:tentative="1">
      <w:start w:val="1"/>
      <w:numFmt w:val="decimal"/>
      <w:lvlText w:val="%7."/>
      <w:lvlJc w:val="left"/>
      <w:pPr>
        <w:ind w:left="5040" w:hanging="360"/>
      </w:pPr>
    </w:lvl>
    <w:lvl w:ilvl="7" w:tplc="68133140" w:tentative="1">
      <w:start w:val="1"/>
      <w:numFmt w:val="lowerLetter"/>
      <w:lvlText w:val="%8."/>
      <w:lvlJc w:val="left"/>
      <w:pPr>
        <w:ind w:left="5760" w:hanging="360"/>
      </w:pPr>
    </w:lvl>
    <w:lvl w:ilvl="8" w:tplc="681331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1">
    <w:multiLevelType w:val="hybridMultilevel"/>
    <w:lvl w:ilvl="0" w:tplc="84794751">
      <w:start w:val="1"/>
      <w:numFmt w:val="decimal"/>
      <w:lvlText w:val="%1."/>
      <w:lvlJc w:val="left"/>
      <w:pPr>
        <w:ind w:left="720" w:hanging="360"/>
      </w:pPr>
    </w:lvl>
    <w:lvl w:ilvl="1" w:tplc="84794751" w:tentative="1">
      <w:start w:val="1"/>
      <w:numFmt w:val="lowerLetter"/>
      <w:lvlText w:val="%2."/>
      <w:lvlJc w:val="left"/>
      <w:pPr>
        <w:ind w:left="1440" w:hanging="360"/>
      </w:pPr>
    </w:lvl>
    <w:lvl w:ilvl="2" w:tplc="84794751" w:tentative="1">
      <w:start w:val="1"/>
      <w:numFmt w:val="lowerRoman"/>
      <w:lvlText w:val="%3."/>
      <w:lvlJc w:val="right"/>
      <w:pPr>
        <w:ind w:left="2160" w:hanging="180"/>
      </w:pPr>
    </w:lvl>
    <w:lvl w:ilvl="3" w:tplc="84794751" w:tentative="1">
      <w:start w:val="1"/>
      <w:numFmt w:val="decimal"/>
      <w:lvlText w:val="%4."/>
      <w:lvlJc w:val="left"/>
      <w:pPr>
        <w:ind w:left="2880" w:hanging="360"/>
      </w:pPr>
    </w:lvl>
    <w:lvl w:ilvl="4" w:tplc="84794751" w:tentative="1">
      <w:start w:val="1"/>
      <w:numFmt w:val="lowerLetter"/>
      <w:lvlText w:val="%5."/>
      <w:lvlJc w:val="left"/>
      <w:pPr>
        <w:ind w:left="3600" w:hanging="360"/>
      </w:pPr>
    </w:lvl>
    <w:lvl w:ilvl="5" w:tplc="84794751" w:tentative="1">
      <w:start w:val="1"/>
      <w:numFmt w:val="lowerRoman"/>
      <w:lvlText w:val="%6."/>
      <w:lvlJc w:val="right"/>
      <w:pPr>
        <w:ind w:left="4320" w:hanging="180"/>
      </w:pPr>
    </w:lvl>
    <w:lvl w:ilvl="6" w:tplc="84794751" w:tentative="1">
      <w:start w:val="1"/>
      <w:numFmt w:val="decimal"/>
      <w:lvlText w:val="%7."/>
      <w:lvlJc w:val="left"/>
      <w:pPr>
        <w:ind w:left="5040" w:hanging="360"/>
      </w:pPr>
    </w:lvl>
    <w:lvl w:ilvl="7" w:tplc="84794751" w:tentative="1">
      <w:start w:val="1"/>
      <w:numFmt w:val="lowerLetter"/>
      <w:lvlText w:val="%8."/>
      <w:lvlJc w:val="left"/>
      <w:pPr>
        <w:ind w:left="5760" w:hanging="360"/>
      </w:pPr>
    </w:lvl>
    <w:lvl w:ilvl="8" w:tplc="84794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80">
    <w:multiLevelType w:val="hybridMultilevel"/>
    <w:lvl w:ilvl="0" w:tplc="13620456">
      <w:start w:val="1"/>
      <w:numFmt w:val="decimal"/>
      <w:lvlText w:val="%1."/>
      <w:lvlJc w:val="left"/>
      <w:pPr>
        <w:ind w:left="720" w:hanging="360"/>
      </w:pPr>
    </w:lvl>
    <w:lvl w:ilvl="1" w:tplc="13620456" w:tentative="1">
      <w:start w:val="1"/>
      <w:numFmt w:val="lowerLetter"/>
      <w:lvlText w:val="%2."/>
      <w:lvlJc w:val="left"/>
      <w:pPr>
        <w:ind w:left="1440" w:hanging="360"/>
      </w:pPr>
    </w:lvl>
    <w:lvl w:ilvl="2" w:tplc="13620456" w:tentative="1">
      <w:start w:val="1"/>
      <w:numFmt w:val="lowerRoman"/>
      <w:lvlText w:val="%3."/>
      <w:lvlJc w:val="right"/>
      <w:pPr>
        <w:ind w:left="2160" w:hanging="180"/>
      </w:pPr>
    </w:lvl>
    <w:lvl w:ilvl="3" w:tplc="13620456" w:tentative="1">
      <w:start w:val="1"/>
      <w:numFmt w:val="decimal"/>
      <w:lvlText w:val="%4."/>
      <w:lvlJc w:val="left"/>
      <w:pPr>
        <w:ind w:left="2880" w:hanging="360"/>
      </w:pPr>
    </w:lvl>
    <w:lvl w:ilvl="4" w:tplc="13620456" w:tentative="1">
      <w:start w:val="1"/>
      <w:numFmt w:val="lowerLetter"/>
      <w:lvlText w:val="%5."/>
      <w:lvlJc w:val="left"/>
      <w:pPr>
        <w:ind w:left="3600" w:hanging="360"/>
      </w:pPr>
    </w:lvl>
    <w:lvl w:ilvl="5" w:tplc="13620456" w:tentative="1">
      <w:start w:val="1"/>
      <w:numFmt w:val="lowerRoman"/>
      <w:lvlText w:val="%6."/>
      <w:lvlJc w:val="right"/>
      <w:pPr>
        <w:ind w:left="4320" w:hanging="180"/>
      </w:pPr>
    </w:lvl>
    <w:lvl w:ilvl="6" w:tplc="13620456" w:tentative="1">
      <w:start w:val="1"/>
      <w:numFmt w:val="decimal"/>
      <w:lvlText w:val="%7."/>
      <w:lvlJc w:val="left"/>
      <w:pPr>
        <w:ind w:left="5040" w:hanging="360"/>
      </w:pPr>
    </w:lvl>
    <w:lvl w:ilvl="7" w:tplc="13620456" w:tentative="1">
      <w:start w:val="1"/>
      <w:numFmt w:val="lowerLetter"/>
      <w:lvlText w:val="%8."/>
      <w:lvlJc w:val="left"/>
      <w:pPr>
        <w:ind w:left="5760" w:hanging="360"/>
      </w:pPr>
    </w:lvl>
    <w:lvl w:ilvl="8" w:tplc="136204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9">
    <w:multiLevelType w:val="hybridMultilevel"/>
    <w:lvl w:ilvl="0" w:tplc="88844577">
      <w:start w:val="1"/>
      <w:numFmt w:val="decimal"/>
      <w:lvlText w:val="%1."/>
      <w:lvlJc w:val="left"/>
      <w:pPr>
        <w:ind w:left="720" w:hanging="360"/>
      </w:pPr>
    </w:lvl>
    <w:lvl w:ilvl="1" w:tplc="88844577" w:tentative="1">
      <w:start w:val="1"/>
      <w:numFmt w:val="lowerLetter"/>
      <w:lvlText w:val="%2."/>
      <w:lvlJc w:val="left"/>
      <w:pPr>
        <w:ind w:left="1440" w:hanging="360"/>
      </w:pPr>
    </w:lvl>
    <w:lvl w:ilvl="2" w:tplc="88844577" w:tentative="1">
      <w:start w:val="1"/>
      <w:numFmt w:val="lowerRoman"/>
      <w:lvlText w:val="%3."/>
      <w:lvlJc w:val="right"/>
      <w:pPr>
        <w:ind w:left="2160" w:hanging="180"/>
      </w:pPr>
    </w:lvl>
    <w:lvl w:ilvl="3" w:tplc="88844577" w:tentative="1">
      <w:start w:val="1"/>
      <w:numFmt w:val="decimal"/>
      <w:lvlText w:val="%4."/>
      <w:lvlJc w:val="left"/>
      <w:pPr>
        <w:ind w:left="2880" w:hanging="360"/>
      </w:pPr>
    </w:lvl>
    <w:lvl w:ilvl="4" w:tplc="88844577" w:tentative="1">
      <w:start w:val="1"/>
      <w:numFmt w:val="lowerLetter"/>
      <w:lvlText w:val="%5."/>
      <w:lvlJc w:val="left"/>
      <w:pPr>
        <w:ind w:left="3600" w:hanging="360"/>
      </w:pPr>
    </w:lvl>
    <w:lvl w:ilvl="5" w:tplc="88844577" w:tentative="1">
      <w:start w:val="1"/>
      <w:numFmt w:val="lowerRoman"/>
      <w:lvlText w:val="%6."/>
      <w:lvlJc w:val="right"/>
      <w:pPr>
        <w:ind w:left="4320" w:hanging="180"/>
      </w:pPr>
    </w:lvl>
    <w:lvl w:ilvl="6" w:tplc="88844577" w:tentative="1">
      <w:start w:val="1"/>
      <w:numFmt w:val="decimal"/>
      <w:lvlText w:val="%7."/>
      <w:lvlJc w:val="left"/>
      <w:pPr>
        <w:ind w:left="5040" w:hanging="360"/>
      </w:pPr>
    </w:lvl>
    <w:lvl w:ilvl="7" w:tplc="88844577" w:tentative="1">
      <w:start w:val="1"/>
      <w:numFmt w:val="lowerLetter"/>
      <w:lvlText w:val="%8."/>
      <w:lvlJc w:val="left"/>
      <w:pPr>
        <w:ind w:left="5760" w:hanging="360"/>
      </w:pPr>
    </w:lvl>
    <w:lvl w:ilvl="8" w:tplc="8884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8">
    <w:multiLevelType w:val="hybridMultilevel"/>
    <w:lvl w:ilvl="0" w:tplc="27536376">
      <w:start w:val="1"/>
      <w:numFmt w:val="decimal"/>
      <w:lvlText w:val="%1."/>
      <w:lvlJc w:val="left"/>
      <w:pPr>
        <w:ind w:left="720" w:hanging="360"/>
      </w:pPr>
    </w:lvl>
    <w:lvl w:ilvl="1" w:tplc="27536376" w:tentative="1">
      <w:start w:val="1"/>
      <w:numFmt w:val="lowerLetter"/>
      <w:lvlText w:val="%2."/>
      <w:lvlJc w:val="left"/>
      <w:pPr>
        <w:ind w:left="1440" w:hanging="360"/>
      </w:pPr>
    </w:lvl>
    <w:lvl w:ilvl="2" w:tplc="27536376" w:tentative="1">
      <w:start w:val="1"/>
      <w:numFmt w:val="lowerRoman"/>
      <w:lvlText w:val="%3."/>
      <w:lvlJc w:val="right"/>
      <w:pPr>
        <w:ind w:left="2160" w:hanging="180"/>
      </w:pPr>
    </w:lvl>
    <w:lvl w:ilvl="3" w:tplc="27536376" w:tentative="1">
      <w:start w:val="1"/>
      <w:numFmt w:val="decimal"/>
      <w:lvlText w:val="%4."/>
      <w:lvlJc w:val="left"/>
      <w:pPr>
        <w:ind w:left="2880" w:hanging="360"/>
      </w:pPr>
    </w:lvl>
    <w:lvl w:ilvl="4" w:tplc="27536376" w:tentative="1">
      <w:start w:val="1"/>
      <w:numFmt w:val="lowerLetter"/>
      <w:lvlText w:val="%5."/>
      <w:lvlJc w:val="left"/>
      <w:pPr>
        <w:ind w:left="3600" w:hanging="360"/>
      </w:pPr>
    </w:lvl>
    <w:lvl w:ilvl="5" w:tplc="27536376" w:tentative="1">
      <w:start w:val="1"/>
      <w:numFmt w:val="lowerRoman"/>
      <w:lvlText w:val="%6."/>
      <w:lvlJc w:val="right"/>
      <w:pPr>
        <w:ind w:left="4320" w:hanging="180"/>
      </w:pPr>
    </w:lvl>
    <w:lvl w:ilvl="6" w:tplc="27536376" w:tentative="1">
      <w:start w:val="1"/>
      <w:numFmt w:val="decimal"/>
      <w:lvlText w:val="%7."/>
      <w:lvlJc w:val="left"/>
      <w:pPr>
        <w:ind w:left="5040" w:hanging="360"/>
      </w:pPr>
    </w:lvl>
    <w:lvl w:ilvl="7" w:tplc="27536376" w:tentative="1">
      <w:start w:val="1"/>
      <w:numFmt w:val="lowerLetter"/>
      <w:lvlText w:val="%8."/>
      <w:lvlJc w:val="left"/>
      <w:pPr>
        <w:ind w:left="5760" w:hanging="360"/>
      </w:pPr>
    </w:lvl>
    <w:lvl w:ilvl="8" w:tplc="275363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7">
    <w:multiLevelType w:val="hybridMultilevel"/>
    <w:lvl w:ilvl="0" w:tplc="44137094">
      <w:start w:val="1"/>
      <w:numFmt w:val="decimal"/>
      <w:lvlText w:val="%1."/>
      <w:lvlJc w:val="left"/>
      <w:pPr>
        <w:ind w:left="720" w:hanging="360"/>
      </w:pPr>
    </w:lvl>
    <w:lvl w:ilvl="1" w:tplc="44137094" w:tentative="1">
      <w:start w:val="1"/>
      <w:numFmt w:val="lowerLetter"/>
      <w:lvlText w:val="%2."/>
      <w:lvlJc w:val="left"/>
      <w:pPr>
        <w:ind w:left="1440" w:hanging="360"/>
      </w:pPr>
    </w:lvl>
    <w:lvl w:ilvl="2" w:tplc="44137094" w:tentative="1">
      <w:start w:val="1"/>
      <w:numFmt w:val="lowerRoman"/>
      <w:lvlText w:val="%3."/>
      <w:lvlJc w:val="right"/>
      <w:pPr>
        <w:ind w:left="2160" w:hanging="180"/>
      </w:pPr>
    </w:lvl>
    <w:lvl w:ilvl="3" w:tplc="44137094" w:tentative="1">
      <w:start w:val="1"/>
      <w:numFmt w:val="decimal"/>
      <w:lvlText w:val="%4."/>
      <w:lvlJc w:val="left"/>
      <w:pPr>
        <w:ind w:left="2880" w:hanging="360"/>
      </w:pPr>
    </w:lvl>
    <w:lvl w:ilvl="4" w:tplc="44137094" w:tentative="1">
      <w:start w:val="1"/>
      <w:numFmt w:val="lowerLetter"/>
      <w:lvlText w:val="%5."/>
      <w:lvlJc w:val="left"/>
      <w:pPr>
        <w:ind w:left="3600" w:hanging="360"/>
      </w:pPr>
    </w:lvl>
    <w:lvl w:ilvl="5" w:tplc="44137094" w:tentative="1">
      <w:start w:val="1"/>
      <w:numFmt w:val="lowerRoman"/>
      <w:lvlText w:val="%6."/>
      <w:lvlJc w:val="right"/>
      <w:pPr>
        <w:ind w:left="4320" w:hanging="180"/>
      </w:pPr>
    </w:lvl>
    <w:lvl w:ilvl="6" w:tplc="44137094" w:tentative="1">
      <w:start w:val="1"/>
      <w:numFmt w:val="decimal"/>
      <w:lvlText w:val="%7."/>
      <w:lvlJc w:val="left"/>
      <w:pPr>
        <w:ind w:left="5040" w:hanging="360"/>
      </w:pPr>
    </w:lvl>
    <w:lvl w:ilvl="7" w:tplc="44137094" w:tentative="1">
      <w:start w:val="1"/>
      <w:numFmt w:val="lowerLetter"/>
      <w:lvlText w:val="%8."/>
      <w:lvlJc w:val="left"/>
      <w:pPr>
        <w:ind w:left="5760" w:hanging="360"/>
      </w:pPr>
    </w:lvl>
    <w:lvl w:ilvl="8" w:tplc="4413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6">
    <w:multiLevelType w:val="hybridMultilevel"/>
    <w:lvl w:ilvl="0" w:tplc="39181220">
      <w:start w:val="1"/>
      <w:numFmt w:val="decimal"/>
      <w:lvlText w:val="%1."/>
      <w:lvlJc w:val="left"/>
      <w:pPr>
        <w:ind w:left="720" w:hanging="360"/>
      </w:pPr>
    </w:lvl>
    <w:lvl w:ilvl="1" w:tplc="39181220" w:tentative="1">
      <w:start w:val="1"/>
      <w:numFmt w:val="lowerLetter"/>
      <w:lvlText w:val="%2."/>
      <w:lvlJc w:val="left"/>
      <w:pPr>
        <w:ind w:left="1440" w:hanging="360"/>
      </w:pPr>
    </w:lvl>
    <w:lvl w:ilvl="2" w:tplc="39181220" w:tentative="1">
      <w:start w:val="1"/>
      <w:numFmt w:val="lowerRoman"/>
      <w:lvlText w:val="%3."/>
      <w:lvlJc w:val="right"/>
      <w:pPr>
        <w:ind w:left="2160" w:hanging="180"/>
      </w:pPr>
    </w:lvl>
    <w:lvl w:ilvl="3" w:tplc="39181220" w:tentative="1">
      <w:start w:val="1"/>
      <w:numFmt w:val="decimal"/>
      <w:lvlText w:val="%4."/>
      <w:lvlJc w:val="left"/>
      <w:pPr>
        <w:ind w:left="2880" w:hanging="360"/>
      </w:pPr>
    </w:lvl>
    <w:lvl w:ilvl="4" w:tplc="39181220" w:tentative="1">
      <w:start w:val="1"/>
      <w:numFmt w:val="lowerLetter"/>
      <w:lvlText w:val="%5."/>
      <w:lvlJc w:val="left"/>
      <w:pPr>
        <w:ind w:left="3600" w:hanging="360"/>
      </w:pPr>
    </w:lvl>
    <w:lvl w:ilvl="5" w:tplc="39181220" w:tentative="1">
      <w:start w:val="1"/>
      <w:numFmt w:val="lowerRoman"/>
      <w:lvlText w:val="%6."/>
      <w:lvlJc w:val="right"/>
      <w:pPr>
        <w:ind w:left="4320" w:hanging="180"/>
      </w:pPr>
    </w:lvl>
    <w:lvl w:ilvl="6" w:tplc="39181220" w:tentative="1">
      <w:start w:val="1"/>
      <w:numFmt w:val="decimal"/>
      <w:lvlText w:val="%7."/>
      <w:lvlJc w:val="left"/>
      <w:pPr>
        <w:ind w:left="5040" w:hanging="360"/>
      </w:pPr>
    </w:lvl>
    <w:lvl w:ilvl="7" w:tplc="39181220" w:tentative="1">
      <w:start w:val="1"/>
      <w:numFmt w:val="lowerLetter"/>
      <w:lvlText w:val="%8."/>
      <w:lvlJc w:val="left"/>
      <w:pPr>
        <w:ind w:left="5760" w:hanging="360"/>
      </w:pPr>
    </w:lvl>
    <w:lvl w:ilvl="8" w:tplc="39181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5">
    <w:multiLevelType w:val="hybridMultilevel"/>
    <w:lvl w:ilvl="0" w:tplc="68674553">
      <w:start w:val="1"/>
      <w:numFmt w:val="decimal"/>
      <w:lvlText w:val="%1."/>
      <w:lvlJc w:val="left"/>
      <w:pPr>
        <w:ind w:left="720" w:hanging="360"/>
      </w:pPr>
    </w:lvl>
    <w:lvl w:ilvl="1" w:tplc="68674553" w:tentative="1">
      <w:start w:val="1"/>
      <w:numFmt w:val="lowerLetter"/>
      <w:lvlText w:val="%2."/>
      <w:lvlJc w:val="left"/>
      <w:pPr>
        <w:ind w:left="1440" w:hanging="360"/>
      </w:pPr>
    </w:lvl>
    <w:lvl w:ilvl="2" w:tplc="68674553" w:tentative="1">
      <w:start w:val="1"/>
      <w:numFmt w:val="lowerRoman"/>
      <w:lvlText w:val="%3."/>
      <w:lvlJc w:val="right"/>
      <w:pPr>
        <w:ind w:left="2160" w:hanging="180"/>
      </w:pPr>
    </w:lvl>
    <w:lvl w:ilvl="3" w:tplc="68674553" w:tentative="1">
      <w:start w:val="1"/>
      <w:numFmt w:val="decimal"/>
      <w:lvlText w:val="%4."/>
      <w:lvlJc w:val="left"/>
      <w:pPr>
        <w:ind w:left="2880" w:hanging="360"/>
      </w:pPr>
    </w:lvl>
    <w:lvl w:ilvl="4" w:tplc="68674553" w:tentative="1">
      <w:start w:val="1"/>
      <w:numFmt w:val="lowerLetter"/>
      <w:lvlText w:val="%5."/>
      <w:lvlJc w:val="left"/>
      <w:pPr>
        <w:ind w:left="3600" w:hanging="360"/>
      </w:pPr>
    </w:lvl>
    <w:lvl w:ilvl="5" w:tplc="68674553" w:tentative="1">
      <w:start w:val="1"/>
      <w:numFmt w:val="lowerRoman"/>
      <w:lvlText w:val="%6."/>
      <w:lvlJc w:val="right"/>
      <w:pPr>
        <w:ind w:left="4320" w:hanging="180"/>
      </w:pPr>
    </w:lvl>
    <w:lvl w:ilvl="6" w:tplc="68674553" w:tentative="1">
      <w:start w:val="1"/>
      <w:numFmt w:val="decimal"/>
      <w:lvlText w:val="%7."/>
      <w:lvlJc w:val="left"/>
      <w:pPr>
        <w:ind w:left="5040" w:hanging="360"/>
      </w:pPr>
    </w:lvl>
    <w:lvl w:ilvl="7" w:tplc="68674553" w:tentative="1">
      <w:start w:val="1"/>
      <w:numFmt w:val="lowerLetter"/>
      <w:lvlText w:val="%8."/>
      <w:lvlJc w:val="left"/>
      <w:pPr>
        <w:ind w:left="5760" w:hanging="360"/>
      </w:pPr>
    </w:lvl>
    <w:lvl w:ilvl="8" w:tplc="68674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4">
    <w:multiLevelType w:val="hybridMultilevel"/>
    <w:lvl w:ilvl="0" w:tplc="86234337">
      <w:start w:val="1"/>
      <w:numFmt w:val="decimal"/>
      <w:lvlText w:val="%1."/>
      <w:lvlJc w:val="left"/>
      <w:pPr>
        <w:ind w:left="720" w:hanging="360"/>
      </w:pPr>
    </w:lvl>
    <w:lvl w:ilvl="1" w:tplc="86234337" w:tentative="1">
      <w:start w:val="1"/>
      <w:numFmt w:val="lowerLetter"/>
      <w:lvlText w:val="%2."/>
      <w:lvlJc w:val="left"/>
      <w:pPr>
        <w:ind w:left="1440" w:hanging="360"/>
      </w:pPr>
    </w:lvl>
    <w:lvl w:ilvl="2" w:tplc="86234337" w:tentative="1">
      <w:start w:val="1"/>
      <w:numFmt w:val="lowerRoman"/>
      <w:lvlText w:val="%3."/>
      <w:lvlJc w:val="right"/>
      <w:pPr>
        <w:ind w:left="2160" w:hanging="180"/>
      </w:pPr>
    </w:lvl>
    <w:lvl w:ilvl="3" w:tplc="86234337" w:tentative="1">
      <w:start w:val="1"/>
      <w:numFmt w:val="decimal"/>
      <w:lvlText w:val="%4."/>
      <w:lvlJc w:val="left"/>
      <w:pPr>
        <w:ind w:left="2880" w:hanging="360"/>
      </w:pPr>
    </w:lvl>
    <w:lvl w:ilvl="4" w:tplc="86234337" w:tentative="1">
      <w:start w:val="1"/>
      <w:numFmt w:val="lowerLetter"/>
      <w:lvlText w:val="%5."/>
      <w:lvlJc w:val="left"/>
      <w:pPr>
        <w:ind w:left="3600" w:hanging="360"/>
      </w:pPr>
    </w:lvl>
    <w:lvl w:ilvl="5" w:tplc="86234337" w:tentative="1">
      <w:start w:val="1"/>
      <w:numFmt w:val="lowerRoman"/>
      <w:lvlText w:val="%6."/>
      <w:lvlJc w:val="right"/>
      <w:pPr>
        <w:ind w:left="4320" w:hanging="180"/>
      </w:pPr>
    </w:lvl>
    <w:lvl w:ilvl="6" w:tplc="86234337" w:tentative="1">
      <w:start w:val="1"/>
      <w:numFmt w:val="decimal"/>
      <w:lvlText w:val="%7."/>
      <w:lvlJc w:val="left"/>
      <w:pPr>
        <w:ind w:left="5040" w:hanging="360"/>
      </w:pPr>
    </w:lvl>
    <w:lvl w:ilvl="7" w:tplc="86234337" w:tentative="1">
      <w:start w:val="1"/>
      <w:numFmt w:val="lowerLetter"/>
      <w:lvlText w:val="%8."/>
      <w:lvlJc w:val="left"/>
      <w:pPr>
        <w:ind w:left="5760" w:hanging="360"/>
      </w:pPr>
    </w:lvl>
    <w:lvl w:ilvl="8" w:tplc="86234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3">
    <w:multiLevelType w:val="hybridMultilevel"/>
    <w:lvl w:ilvl="0" w:tplc="14393487">
      <w:start w:val="1"/>
      <w:numFmt w:val="decimal"/>
      <w:lvlText w:val="%1."/>
      <w:lvlJc w:val="left"/>
      <w:pPr>
        <w:ind w:left="720" w:hanging="360"/>
      </w:pPr>
    </w:lvl>
    <w:lvl w:ilvl="1" w:tplc="14393487" w:tentative="1">
      <w:start w:val="1"/>
      <w:numFmt w:val="lowerLetter"/>
      <w:lvlText w:val="%2."/>
      <w:lvlJc w:val="left"/>
      <w:pPr>
        <w:ind w:left="1440" w:hanging="360"/>
      </w:pPr>
    </w:lvl>
    <w:lvl w:ilvl="2" w:tplc="14393487" w:tentative="1">
      <w:start w:val="1"/>
      <w:numFmt w:val="lowerRoman"/>
      <w:lvlText w:val="%3."/>
      <w:lvlJc w:val="right"/>
      <w:pPr>
        <w:ind w:left="2160" w:hanging="180"/>
      </w:pPr>
    </w:lvl>
    <w:lvl w:ilvl="3" w:tplc="14393487" w:tentative="1">
      <w:start w:val="1"/>
      <w:numFmt w:val="decimal"/>
      <w:lvlText w:val="%4."/>
      <w:lvlJc w:val="left"/>
      <w:pPr>
        <w:ind w:left="2880" w:hanging="360"/>
      </w:pPr>
    </w:lvl>
    <w:lvl w:ilvl="4" w:tplc="14393487" w:tentative="1">
      <w:start w:val="1"/>
      <w:numFmt w:val="lowerLetter"/>
      <w:lvlText w:val="%5."/>
      <w:lvlJc w:val="left"/>
      <w:pPr>
        <w:ind w:left="3600" w:hanging="360"/>
      </w:pPr>
    </w:lvl>
    <w:lvl w:ilvl="5" w:tplc="14393487" w:tentative="1">
      <w:start w:val="1"/>
      <w:numFmt w:val="lowerRoman"/>
      <w:lvlText w:val="%6."/>
      <w:lvlJc w:val="right"/>
      <w:pPr>
        <w:ind w:left="4320" w:hanging="180"/>
      </w:pPr>
    </w:lvl>
    <w:lvl w:ilvl="6" w:tplc="14393487" w:tentative="1">
      <w:start w:val="1"/>
      <w:numFmt w:val="decimal"/>
      <w:lvlText w:val="%7."/>
      <w:lvlJc w:val="left"/>
      <w:pPr>
        <w:ind w:left="5040" w:hanging="360"/>
      </w:pPr>
    </w:lvl>
    <w:lvl w:ilvl="7" w:tplc="14393487" w:tentative="1">
      <w:start w:val="1"/>
      <w:numFmt w:val="lowerLetter"/>
      <w:lvlText w:val="%8."/>
      <w:lvlJc w:val="left"/>
      <w:pPr>
        <w:ind w:left="5760" w:hanging="360"/>
      </w:pPr>
    </w:lvl>
    <w:lvl w:ilvl="8" w:tplc="1439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2">
    <w:multiLevelType w:val="hybridMultilevel"/>
    <w:lvl w:ilvl="0" w:tplc="87123873">
      <w:start w:val="1"/>
      <w:numFmt w:val="decimal"/>
      <w:lvlText w:val="%1."/>
      <w:lvlJc w:val="left"/>
      <w:pPr>
        <w:ind w:left="720" w:hanging="360"/>
      </w:pPr>
    </w:lvl>
    <w:lvl w:ilvl="1" w:tplc="87123873" w:tentative="1">
      <w:start w:val="1"/>
      <w:numFmt w:val="lowerLetter"/>
      <w:lvlText w:val="%2."/>
      <w:lvlJc w:val="left"/>
      <w:pPr>
        <w:ind w:left="1440" w:hanging="360"/>
      </w:pPr>
    </w:lvl>
    <w:lvl w:ilvl="2" w:tplc="87123873" w:tentative="1">
      <w:start w:val="1"/>
      <w:numFmt w:val="lowerRoman"/>
      <w:lvlText w:val="%3."/>
      <w:lvlJc w:val="right"/>
      <w:pPr>
        <w:ind w:left="2160" w:hanging="180"/>
      </w:pPr>
    </w:lvl>
    <w:lvl w:ilvl="3" w:tplc="87123873" w:tentative="1">
      <w:start w:val="1"/>
      <w:numFmt w:val="decimal"/>
      <w:lvlText w:val="%4."/>
      <w:lvlJc w:val="left"/>
      <w:pPr>
        <w:ind w:left="2880" w:hanging="360"/>
      </w:pPr>
    </w:lvl>
    <w:lvl w:ilvl="4" w:tplc="87123873" w:tentative="1">
      <w:start w:val="1"/>
      <w:numFmt w:val="lowerLetter"/>
      <w:lvlText w:val="%5."/>
      <w:lvlJc w:val="left"/>
      <w:pPr>
        <w:ind w:left="3600" w:hanging="360"/>
      </w:pPr>
    </w:lvl>
    <w:lvl w:ilvl="5" w:tplc="87123873" w:tentative="1">
      <w:start w:val="1"/>
      <w:numFmt w:val="lowerRoman"/>
      <w:lvlText w:val="%6."/>
      <w:lvlJc w:val="right"/>
      <w:pPr>
        <w:ind w:left="4320" w:hanging="180"/>
      </w:pPr>
    </w:lvl>
    <w:lvl w:ilvl="6" w:tplc="87123873" w:tentative="1">
      <w:start w:val="1"/>
      <w:numFmt w:val="decimal"/>
      <w:lvlText w:val="%7."/>
      <w:lvlJc w:val="left"/>
      <w:pPr>
        <w:ind w:left="5040" w:hanging="360"/>
      </w:pPr>
    </w:lvl>
    <w:lvl w:ilvl="7" w:tplc="87123873" w:tentative="1">
      <w:start w:val="1"/>
      <w:numFmt w:val="lowerLetter"/>
      <w:lvlText w:val="%8."/>
      <w:lvlJc w:val="left"/>
      <w:pPr>
        <w:ind w:left="5760" w:hanging="360"/>
      </w:pPr>
    </w:lvl>
    <w:lvl w:ilvl="8" w:tplc="87123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1">
    <w:multiLevelType w:val="hybridMultilevel"/>
    <w:lvl w:ilvl="0" w:tplc="14816418">
      <w:start w:val="1"/>
      <w:numFmt w:val="decimal"/>
      <w:lvlText w:val="%1."/>
      <w:lvlJc w:val="left"/>
      <w:pPr>
        <w:ind w:left="720" w:hanging="360"/>
      </w:pPr>
    </w:lvl>
    <w:lvl w:ilvl="1" w:tplc="14816418" w:tentative="1">
      <w:start w:val="1"/>
      <w:numFmt w:val="lowerLetter"/>
      <w:lvlText w:val="%2."/>
      <w:lvlJc w:val="left"/>
      <w:pPr>
        <w:ind w:left="1440" w:hanging="360"/>
      </w:pPr>
    </w:lvl>
    <w:lvl w:ilvl="2" w:tplc="14816418" w:tentative="1">
      <w:start w:val="1"/>
      <w:numFmt w:val="lowerRoman"/>
      <w:lvlText w:val="%3."/>
      <w:lvlJc w:val="right"/>
      <w:pPr>
        <w:ind w:left="2160" w:hanging="180"/>
      </w:pPr>
    </w:lvl>
    <w:lvl w:ilvl="3" w:tplc="14816418" w:tentative="1">
      <w:start w:val="1"/>
      <w:numFmt w:val="decimal"/>
      <w:lvlText w:val="%4."/>
      <w:lvlJc w:val="left"/>
      <w:pPr>
        <w:ind w:left="2880" w:hanging="360"/>
      </w:pPr>
    </w:lvl>
    <w:lvl w:ilvl="4" w:tplc="14816418" w:tentative="1">
      <w:start w:val="1"/>
      <w:numFmt w:val="lowerLetter"/>
      <w:lvlText w:val="%5."/>
      <w:lvlJc w:val="left"/>
      <w:pPr>
        <w:ind w:left="3600" w:hanging="360"/>
      </w:pPr>
    </w:lvl>
    <w:lvl w:ilvl="5" w:tplc="14816418" w:tentative="1">
      <w:start w:val="1"/>
      <w:numFmt w:val="lowerRoman"/>
      <w:lvlText w:val="%6."/>
      <w:lvlJc w:val="right"/>
      <w:pPr>
        <w:ind w:left="4320" w:hanging="180"/>
      </w:pPr>
    </w:lvl>
    <w:lvl w:ilvl="6" w:tplc="14816418" w:tentative="1">
      <w:start w:val="1"/>
      <w:numFmt w:val="decimal"/>
      <w:lvlText w:val="%7."/>
      <w:lvlJc w:val="left"/>
      <w:pPr>
        <w:ind w:left="5040" w:hanging="360"/>
      </w:pPr>
    </w:lvl>
    <w:lvl w:ilvl="7" w:tplc="14816418" w:tentative="1">
      <w:start w:val="1"/>
      <w:numFmt w:val="lowerLetter"/>
      <w:lvlText w:val="%8."/>
      <w:lvlJc w:val="left"/>
      <w:pPr>
        <w:ind w:left="5760" w:hanging="360"/>
      </w:pPr>
    </w:lvl>
    <w:lvl w:ilvl="8" w:tplc="148164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70">
    <w:multiLevelType w:val="hybridMultilevel"/>
    <w:lvl w:ilvl="0" w:tplc="81919471">
      <w:start w:val="1"/>
      <w:numFmt w:val="decimal"/>
      <w:lvlText w:val="%1."/>
      <w:lvlJc w:val="left"/>
      <w:pPr>
        <w:ind w:left="720" w:hanging="360"/>
      </w:pPr>
    </w:lvl>
    <w:lvl w:ilvl="1" w:tplc="81919471" w:tentative="1">
      <w:start w:val="1"/>
      <w:numFmt w:val="lowerLetter"/>
      <w:lvlText w:val="%2."/>
      <w:lvlJc w:val="left"/>
      <w:pPr>
        <w:ind w:left="1440" w:hanging="360"/>
      </w:pPr>
    </w:lvl>
    <w:lvl w:ilvl="2" w:tplc="81919471" w:tentative="1">
      <w:start w:val="1"/>
      <w:numFmt w:val="lowerRoman"/>
      <w:lvlText w:val="%3."/>
      <w:lvlJc w:val="right"/>
      <w:pPr>
        <w:ind w:left="2160" w:hanging="180"/>
      </w:pPr>
    </w:lvl>
    <w:lvl w:ilvl="3" w:tplc="81919471" w:tentative="1">
      <w:start w:val="1"/>
      <w:numFmt w:val="decimal"/>
      <w:lvlText w:val="%4."/>
      <w:lvlJc w:val="left"/>
      <w:pPr>
        <w:ind w:left="2880" w:hanging="360"/>
      </w:pPr>
    </w:lvl>
    <w:lvl w:ilvl="4" w:tplc="81919471" w:tentative="1">
      <w:start w:val="1"/>
      <w:numFmt w:val="lowerLetter"/>
      <w:lvlText w:val="%5."/>
      <w:lvlJc w:val="left"/>
      <w:pPr>
        <w:ind w:left="3600" w:hanging="360"/>
      </w:pPr>
    </w:lvl>
    <w:lvl w:ilvl="5" w:tplc="81919471" w:tentative="1">
      <w:start w:val="1"/>
      <w:numFmt w:val="lowerRoman"/>
      <w:lvlText w:val="%6."/>
      <w:lvlJc w:val="right"/>
      <w:pPr>
        <w:ind w:left="4320" w:hanging="180"/>
      </w:pPr>
    </w:lvl>
    <w:lvl w:ilvl="6" w:tplc="81919471" w:tentative="1">
      <w:start w:val="1"/>
      <w:numFmt w:val="decimal"/>
      <w:lvlText w:val="%7."/>
      <w:lvlJc w:val="left"/>
      <w:pPr>
        <w:ind w:left="5040" w:hanging="360"/>
      </w:pPr>
    </w:lvl>
    <w:lvl w:ilvl="7" w:tplc="81919471" w:tentative="1">
      <w:start w:val="1"/>
      <w:numFmt w:val="lowerLetter"/>
      <w:lvlText w:val="%8."/>
      <w:lvlJc w:val="left"/>
      <w:pPr>
        <w:ind w:left="5760" w:hanging="360"/>
      </w:pPr>
    </w:lvl>
    <w:lvl w:ilvl="8" w:tplc="81919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9">
    <w:multiLevelType w:val="hybridMultilevel"/>
    <w:lvl w:ilvl="0" w:tplc="63457290">
      <w:start w:val="1"/>
      <w:numFmt w:val="decimal"/>
      <w:lvlText w:val="%1."/>
      <w:lvlJc w:val="left"/>
      <w:pPr>
        <w:ind w:left="720" w:hanging="360"/>
      </w:pPr>
    </w:lvl>
    <w:lvl w:ilvl="1" w:tplc="63457290" w:tentative="1">
      <w:start w:val="1"/>
      <w:numFmt w:val="lowerLetter"/>
      <w:lvlText w:val="%2."/>
      <w:lvlJc w:val="left"/>
      <w:pPr>
        <w:ind w:left="1440" w:hanging="360"/>
      </w:pPr>
    </w:lvl>
    <w:lvl w:ilvl="2" w:tplc="63457290" w:tentative="1">
      <w:start w:val="1"/>
      <w:numFmt w:val="lowerRoman"/>
      <w:lvlText w:val="%3."/>
      <w:lvlJc w:val="right"/>
      <w:pPr>
        <w:ind w:left="2160" w:hanging="180"/>
      </w:pPr>
    </w:lvl>
    <w:lvl w:ilvl="3" w:tplc="63457290" w:tentative="1">
      <w:start w:val="1"/>
      <w:numFmt w:val="decimal"/>
      <w:lvlText w:val="%4."/>
      <w:lvlJc w:val="left"/>
      <w:pPr>
        <w:ind w:left="2880" w:hanging="360"/>
      </w:pPr>
    </w:lvl>
    <w:lvl w:ilvl="4" w:tplc="63457290" w:tentative="1">
      <w:start w:val="1"/>
      <w:numFmt w:val="lowerLetter"/>
      <w:lvlText w:val="%5."/>
      <w:lvlJc w:val="left"/>
      <w:pPr>
        <w:ind w:left="3600" w:hanging="360"/>
      </w:pPr>
    </w:lvl>
    <w:lvl w:ilvl="5" w:tplc="63457290" w:tentative="1">
      <w:start w:val="1"/>
      <w:numFmt w:val="lowerRoman"/>
      <w:lvlText w:val="%6."/>
      <w:lvlJc w:val="right"/>
      <w:pPr>
        <w:ind w:left="4320" w:hanging="180"/>
      </w:pPr>
    </w:lvl>
    <w:lvl w:ilvl="6" w:tplc="63457290" w:tentative="1">
      <w:start w:val="1"/>
      <w:numFmt w:val="decimal"/>
      <w:lvlText w:val="%7."/>
      <w:lvlJc w:val="left"/>
      <w:pPr>
        <w:ind w:left="5040" w:hanging="360"/>
      </w:pPr>
    </w:lvl>
    <w:lvl w:ilvl="7" w:tplc="63457290" w:tentative="1">
      <w:start w:val="1"/>
      <w:numFmt w:val="lowerLetter"/>
      <w:lvlText w:val="%8."/>
      <w:lvlJc w:val="left"/>
      <w:pPr>
        <w:ind w:left="5760" w:hanging="360"/>
      </w:pPr>
    </w:lvl>
    <w:lvl w:ilvl="8" w:tplc="63457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8">
    <w:multiLevelType w:val="hybridMultilevel"/>
    <w:lvl w:ilvl="0" w:tplc="11771719">
      <w:start w:val="1"/>
      <w:numFmt w:val="decimal"/>
      <w:lvlText w:val="%1."/>
      <w:lvlJc w:val="left"/>
      <w:pPr>
        <w:ind w:left="720" w:hanging="360"/>
      </w:pPr>
    </w:lvl>
    <w:lvl w:ilvl="1" w:tplc="11771719" w:tentative="1">
      <w:start w:val="1"/>
      <w:numFmt w:val="lowerLetter"/>
      <w:lvlText w:val="%2."/>
      <w:lvlJc w:val="left"/>
      <w:pPr>
        <w:ind w:left="1440" w:hanging="360"/>
      </w:pPr>
    </w:lvl>
    <w:lvl w:ilvl="2" w:tplc="11771719" w:tentative="1">
      <w:start w:val="1"/>
      <w:numFmt w:val="lowerRoman"/>
      <w:lvlText w:val="%3."/>
      <w:lvlJc w:val="right"/>
      <w:pPr>
        <w:ind w:left="2160" w:hanging="180"/>
      </w:pPr>
    </w:lvl>
    <w:lvl w:ilvl="3" w:tplc="11771719" w:tentative="1">
      <w:start w:val="1"/>
      <w:numFmt w:val="decimal"/>
      <w:lvlText w:val="%4."/>
      <w:lvlJc w:val="left"/>
      <w:pPr>
        <w:ind w:left="2880" w:hanging="360"/>
      </w:pPr>
    </w:lvl>
    <w:lvl w:ilvl="4" w:tplc="11771719" w:tentative="1">
      <w:start w:val="1"/>
      <w:numFmt w:val="lowerLetter"/>
      <w:lvlText w:val="%5."/>
      <w:lvlJc w:val="left"/>
      <w:pPr>
        <w:ind w:left="3600" w:hanging="360"/>
      </w:pPr>
    </w:lvl>
    <w:lvl w:ilvl="5" w:tplc="11771719" w:tentative="1">
      <w:start w:val="1"/>
      <w:numFmt w:val="lowerRoman"/>
      <w:lvlText w:val="%6."/>
      <w:lvlJc w:val="right"/>
      <w:pPr>
        <w:ind w:left="4320" w:hanging="180"/>
      </w:pPr>
    </w:lvl>
    <w:lvl w:ilvl="6" w:tplc="11771719" w:tentative="1">
      <w:start w:val="1"/>
      <w:numFmt w:val="decimal"/>
      <w:lvlText w:val="%7."/>
      <w:lvlJc w:val="left"/>
      <w:pPr>
        <w:ind w:left="5040" w:hanging="360"/>
      </w:pPr>
    </w:lvl>
    <w:lvl w:ilvl="7" w:tplc="11771719" w:tentative="1">
      <w:start w:val="1"/>
      <w:numFmt w:val="lowerLetter"/>
      <w:lvlText w:val="%8."/>
      <w:lvlJc w:val="left"/>
      <w:pPr>
        <w:ind w:left="5760" w:hanging="360"/>
      </w:pPr>
    </w:lvl>
    <w:lvl w:ilvl="8" w:tplc="11771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7">
    <w:multiLevelType w:val="hybridMultilevel"/>
    <w:lvl w:ilvl="0" w:tplc="92145539">
      <w:start w:val="1"/>
      <w:numFmt w:val="decimal"/>
      <w:lvlText w:val="%1."/>
      <w:lvlJc w:val="left"/>
      <w:pPr>
        <w:ind w:left="720" w:hanging="360"/>
      </w:pPr>
    </w:lvl>
    <w:lvl w:ilvl="1" w:tplc="92145539" w:tentative="1">
      <w:start w:val="1"/>
      <w:numFmt w:val="lowerLetter"/>
      <w:lvlText w:val="%2."/>
      <w:lvlJc w:val="left"/>
      <w:pPr>
        <w:ind w:left="1440" w:hanging="360"/>
      </w:pPr>
    </w:lvl>
    <w:lvl w:ilvl="2" w:tplc="92145539" w:tentative="1">
      <w:start w:val="1"/>
      <w:numFmt w:val="lowerRoman"/>
      <w:lvlText w:val="%3."/>
      <w:lvlJc w:val="right"/>
      <w:pPr>
        <w:ind w:left="2160" w:hanging="180"/>
      </w:pPr>
    </w:lvl>
    <w:lvl w:ilvl="3" w:tplc="92145539" w:tentative="1">
      <w:start w:val="1"/>
      <w:numFmt w:val="decimal"/>
      <w:lvlText w:val="%4."/>
      <w:lvlJc w:val="left"/>
      <w:pPr>
        <w:ind w:left="2880" w:hanging="360"/>
      </w:pPr>
    </w:lvl>
    <w:lvl w:ilvl="4" w:tplc="92145539" w:tentative="1">
      <w:start w:val="1"/>
      <w:numFmt w:val="lowerLetter"/>
      <w:lvlText w:val="%5."/>
      <w:lvlJc w:val="left"/>
      <w:pPr>
        <w:ind w:left="3600" w:hanging="360"/>
      </w:pPr>
    </w:lvl>
    <w:lvl w:ilvl="5" w:tplc="92145539" w:tentative="1">
      <w:start w:val="1"/>
      <w:numFmt w:val="lowerRoman"/>
      <w:lvlText w:val="%6."/>
      <w:lvlJc w:val="right"/>
      <w:pPr>
        <w:ind w:left="4320" w:hanging="180"/>
      </w:pPr>
    </w:lvl>
    <w:lvl w:ilvl="6" w:tplc="92145539" w:tentative="1">
      <w:start w:val="1"/>
      <w:numFmt w:val="decimal"/>
      <w:lvlText w:val="%7."/>
      <w:lvlJc w:val="left"/>
      <w:pPr>
        <w:ind w:left="5040" w:hanging="360"/>
      </w:pPr>
    </w:lvl>
    <w:lvl w:ilvl="7" w:tplc="92145539" w:tentative="1">
      <w:start w:val="1"/>
      <w:numFmt w:val="lowerLetter"/>
      <w:lvlText w:val="%8."/>
      <w:lvlJc w:val="left"/>
      <w:pPr>
        <w:ind w:left="5760" w:hanging="360"/>
      </w:pPr>
    </w:lvl>
    <w:lvl w:ilvl="8" w:tplc="92145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6">
    <w:multiLevelType w:val="hybridMultilevel"/>
    <w:lvl w:ilvl="0" w:tplc="66445003">
      <w:start w:val="1"/>
      <w:numFmt w:val="decimal"/>
      <w:lvlText w:val="%1."/>
      <w:lvlJc w:val="left"/>
      <w:pPr>
        <w:ind w:left="720" w:hanging="360"/>
      </w:pPr>
    </w:lvl>
    <w:lvl w:ilvl="1" w:tplc="66445003" w:tentative="1">
      <w:start w:val="1"/>
      <w:numFmt w:val="lowerLetter"/>
      <w:lvlText w:val="%2."/>
      <w:lvlJc w:val="left"/>
      <w:pPr>
        <w:ind w:left="1440" w:hanging="360"/>
      </w:pPr>
    </w:lvl>
    <w:lvl w:ilvl="2" w:tplc="66445003" w:tentative="1">
      <w:start w:val="1"/>
      <w:numFmt w:val="lowerRoman"/>
      <w:lvlText w:val="%3."/>
      <w:lvlJc w:val="right"/>
      <w:pPr>
        <w:ind w:left="2160" w:hanging="180"/>
      </w:pPr>
    </w:lvl>
    <w:lvl w:ilvl="3" w:tplc="66445003" w:tentative="1">
      <w:start w:val="1"/>
      <w:numFmt w:val="decimal"/>
      <w:lvlText w:val="%4."/>
      <w:lvlJc w:val="left"/>
      <w:pPr>
        <w:ind w:left="2880" w:hanging="360"/>
      </w:pPr>
    </w:lvl>
    <w:lvl w:ilvl="4" w:tplc="66445003" w:tentative="1">
      <w:start w:val="1"/>
      <w:numFmt w:val="lowerLetter"/>
      <w:lvlText w:val="%5."/>
      <w:lvlJc w:val="left"/>
      <w:pPr>
        <w:ind w:left="3600" w:hanging="360"/>
      </w:pPr>
    </w:lvl>
    <w:lvl w:ilvl="5" w:tplc="66445003" w:tentative="1">
      <w:start w:val="1"/>
      <w:numFmt w:val="lowerRoman"/>
      <w:lvlText w:val="%6."/>
      <w:lvlJc w:val="right"/>
      <w:pPr>
        <w:ind w:left="4320" w:hanging="180"/>
      </w:pPr>
    </w:lvl>
    <w:lvl w:ilvl="6" w:tplc="66445003" w:tentative="1">
      <w:start w:val="1"/>
      <w:numFmt w:val="decimal"/>
      <w:lvlText w:val="%7."/>
      <w:lvlJc w:val="left"/>
      <w:pPr>
        <w:ind w:left="5040" w:hanging="360"/>
      </w:pPr>
    </w:lvl>
    <w:lvl w:ilvl="7" w:tplc="66445003" w:tentative="1">
      <w:start w:val="1"/>
      <w:numFmt w:val="lowerLetter"/>
      <w:lvlText w:val="%8."/>
      <w:lvlJc w:val="left"/>
      <w:pPr>
        <w:ind w:left="5760" w:hanging="360"/>
      </w:pPr>
    </w:lvl>
    <w:lvl w:ilvl="8" w:tplc="664450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5">
    <w:multiLevelType w:val="hybridMultilevel"/>
    <w:lvl w:ilvl="0" w:tplc="43793426">
      <w:start w:val="1"/>
      <w:numFmt w:val="decimal"/>
      <w:lvlText w:val="%1."/>
      <w:lvlJc w:val="left"/>
      <w:pPr>
        <w:ind w:left="720" w:hanging="360"/>
      </w:pPr>
    </w:lvl>
    <w:lvl w:ilvl="1" w:tplc="43793426" w:tentative="1">
      <w:start w:val="1"/>
      <w:numFmt w:val="lowerLetter"/>
      <w:lvlText w:val="%2."/>
      <w:lvlJc w:val="left"/>
      <w:pPr>
        <w:ind w:left="1440" w:hanging="360"/>
      </w:pPr>
    </w:lvl>
    <w:lvl w:ilvl="2" w:tplc="43793426" w:tentative="1">
      <w:start w:val="1"/>
      <w:numFmt w:val="lowerRoman"/>
      <w:lvlText w:val="%3."/>
      <w:lvlJc w:val="right"/>
      <w:pPr>
        <w:ind w:left="2160" w:hanging="180"/>
      </w:pPr>
    </w:lvl>
    <w:lvl w:ilvl="3" w:tplc="43793426" w:tentative="1">
      <w:start w:val="1"/>
      <w:numFmt w:val="decimal"/>
      <w:lvlText w:val="%4."/>
      <w:lvlJc w:val="left"/>
      <w:pPr>
        <w:ind w:left="2880" w:hanging="360"/>
      </w:pPr>
    </w:lvl>
    <w:lvl w:ilvl="4" w:tplc="43793426" w:tentative="1">
      <w:start w:val="1"/>
      <w:numFmt w:val="lowerLetter"/>
      <w:lvlText w:val="%5."/>
      <w:lvlJc w:val="left"/>
      <w:pPr>
        <w:ind w:left="3600" w:hanging="360"/>
      </w:pPr>
    </w:lvl>
    <w:lvl w:ilvl="5" w:tplc="43793426" w:tentative="1">
      <w:start w:val="1"/>
      <w:numFmt w:val="lowerRoman"/>
      <w:lvlText w:val="%6."/>
      <w:lvlJc w:val="right"/>
      <w:pPr>
        <w:ind w:left="4320" w:hanging="180"/>
      </w:pPr>
    </w:lvl>
    <w:lvl w:ilvl="6" w:tplc="43793426" w:tentative="1">
      <w:start w:val="1"/>
      <w:numFmt w:val="decimal"/>
      <w:lvlText w:val="%7."/>
      <w:lvlJc w:val="left"/>
      <w:pPr>
        <w:ind w:left="5040" w:hanging="360"/>
      </w:pPr>
    </w:lvl>
    <w:lvl w:ilvl="7" w:tplc="43793426" w:tentative="1">
      <w:start w:val="1"/>
      <w:numFmt w:val="lowerLetter"/>
      <w:lvlText w:val="%8."/>
      <w:lvlJc w:val="left"/>
      <w:pPr>
        <w:ind w:left="5760" w:hanging="360"/>
      </w:pPr>
    </w:lvl>
    <w:lvl w:ilvl="8" w:tplc="4379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4">
    <w:multiLevelType w:val="hybridMultilevel"/>
    <w:lvl w:ilvl="0" w:tplc="26372138">
      <w:start w:val="1"/>
      <w:numFmt w:val="decimal"/>
      <w:lvlText w:val="%1."/>
      <w:lvlJc w:val="left"/>
      <w:pPr>
        <w:ind w:left="720" w:hanging="360"/>
      </w:pPr>
    </w:lvl>
    <w:lvl w:ilvl="1" w:tplc="26372138" w:tentative="1">
      <w:start w:val="1"/>
      <w:numFmt w:val="lowerLetter"/>
      <w:lvlText w:val="%2."/>
      <w:lvlJc w:val="left"/>
      <w:pPr>
        <w:ind w:left="1440" w:hanging="360"/>
      </w:pPr>
    </w:lvl>
    <w:lvl w:ilvl="2" w:tplc="26372138" w:tentative="1">
      <w:start w:val="1"/>
      <w:numFmt w:val="lowerRoman"/>
      <w:lvlText w:val="%3."/>
      <w:lvlJc w:val="right"/>
      <w:pPr>
        <w:ind w:left="2160" w:hanging="180"/>
      </w:pPr>
    </w:lvl>
    <w:lvl w:ilvl="3" w:tplc="26372138" w:tentative="1">
      <w:start w:val="1"/>
      <w:numFmt w:val="decimal"/>
      <w:lvlText w:val="%4."/>
      <w:lvlJc w:val="left"/>
      <w:pPr>
        <w:ind w:left="2880" w:hanging="360"/>
      </w:pPr>
    </w:lvl>
    <w:lvl w:ilvl="4" w:tplc="26372138" w:tentative="1">
      <w:start w:val="1"/>
      <w:numFmt w:val="lowerLetter"/>
      <w:lvlText w:val="%5."/>
      <w:lvlJc w:val="left"/>
      <w:pPr>
        <w:ind w:left="3600" w:hanging="360"/>
      </w:pPr>
    </w:lvl>
    <w:lvl w:ilvl="5" w:tplc="26372138" w:tentative="1">
      <w:start w:val="1"/>
      <w:numFmt w:val="lowerRoman"/>
      <w:lvlText w:val="%6."/>
      <w:lvlJc w:val="right"/>
      <w:pPr>
        <w:ind w:left="4320" w:hanging="180"/>
      </w:pPr>
    </w:lvl>
    <w:lvl w:ilvl="6" w:tplc="26372138" w:tentative="1">
      <w:start w:val="1"/>
      <w:numFmt w:val="decimal"/>
      <w:lvlText w:val="%7."/>
      <w:lvlJc w:val="left"/>
      <w:pPr>
        <w:ind w:left="5040" w:hanging="360"/>
      </w:pPr>
    </w:lvl>
    <w:lvl w:ilvl="7" w:tplc="26372138" w:tentative="1">
      <w:start w:val="1"/>
      <w:numFmt w:val="lowerLetter"/>
      <w:lvlText w:val="%8."/>
      <w:lvlJc w:val="left"/>
      <w:pPr>
        <w:ind w:left="5760" w:hanging="360"/>
      </w:pPr>
    </w:lvl>
    <w:lvl w:ilvl="8" w:tplc="26372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3">
    <w:multiLevelType w:val="hybridMultilevel"/>
    <w:lvl w:ilvl="0" w:tplc="68984668">
      <w:start w:val="1"/>
      <w:numFmt w:val="decimal"/>
      <w:lvlText w:val="%1."/>
      <w:lvlJc w:val="left"/>
      <w:pPr>
        <w:ind w:left="720" w:hanging="360"/>
      </w:pPr>
    </w:lvl>
    <w:lvl w:ilvl="1" w:tplc="68984668" w:tentative="1">
      <w:start w:val="1"/>
      <w:numFmt w:val="lowerLetter"/>
      <w:lvlText w:val="%2."/>
      <w:lvlJc w:val="left"/>
      <w:pPr>
        <w:ind w:left="1440" w:hanging="360"/>
      </w:pPr>
    </w:lvl>
    <w:lvl w:ilvl="2" w:tplc="68984668" w:tentative="1">
      <w:start w:val="1"/>
      <w:numFmt w:val="lowerRoman"/>
      <w:lvlText w:val="%3."/>
      <w:lvlJc w:val="right"/>
      <w:pPr>
        <w:ind w:left="2160" w:hanging="180"/>
      </w:pPr>
    </w:lvl>
    <w:lvl w:ilvl="3" w:tplc="68984668" w:tentative="1">
      <w:start w:val="1"/>
      <w:numFmt w:val="decimal"/>
      <w:lvlText w:val="%4."/>
      <w:lvlJc w:val="left"/>
      <w:pPr>
        <w:ind w:left="2880" w:hanging="360"/>
      </w:pPr>
    </w:lvl>
    <w:lvl w:ilvl="4" w:tplc="68984668" w:tentative="1">
      <w:start w:val="1"/>
      <w:numFmt w:val="lowerLetter"/>
      <w:lvlText w:val="%5."/>
      <w:lvlJc w:val="left"/>
      <w:pPr>
        <w:ind w:left="3600" w:hanging="360"/>
      </w:pPr>
    </w:lvl>
    <w:lvl w:ilvl="5" w:tplc="68984668" w:tentative="1">
      <w:start w:val="1"/>
      <w:numFmt w:val="lowerRoman"/>
      <w:lvlText w:val="%6."/>
      <w:lvlJc w:val="right"/>
      <w:pPr>
        <w:ind w:left="4320" w:hanging="180"/>
      </w:pPr>
    </w:lvl>
    <w:lvl w:ilvl="6" w:tplc="68984668" w:tentative="1">
      <w:start w:val="1"/>
      <w:numFmt w:val="decimal"/>
      <w:lvlText w:val="%7."/>
      <w:lvlJc w:val="left"/>
      <w:pPr>
        <w:ind w:left="5040" w:hanging="360"/>
      </w:pPr>
    </w:lvl>
    <w:lvl w:ilvl="7" w:tplc="68984668" w:tentative="1">
      <w:start w:val="1"/>
      <w:numFmt w:val="lowerLetter"/>
      <w:lvlText w:val="%8."/>
      <w:lvlJc w:val="left"/>
      <w:pPr>
        <w:ind w:left="5760" w:hanging="360"/>
      </w:pPr>
    </w:lvl>
    <w:lvl w:ilvl="8" w:tplc="68984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2">
    <w:multiLevelType w:val="hybridMultilevel"/>
    <w:lvl w:ilvl="0" w:tplc="46886055">
      <w:start w:val="1"/>
      <w:numFmt w:val="decimal"/>
      <w:lvlText w:val="%1."/>
      <w:lvlJc w:val="left"/>
      <w:pPr>
        <w:ind w:left="720" w:hanging="360"/>
      </w:pPr>
    </w:lvl>
    <w:lvl w:ilvl="1" w:tplc="46886055" w:tentative="1">
      <w:start w:val="1"/>
      <w:numFmt w:val="lowerLetter"/>
      <w:lvlText w:val="%2."/>
      <w:lvlJc w:val="left"/>
      <w:pPr>
        <w:ind w:left="1440" w:hanging="360"/>
      </w:pPr>
    </w:lvl>
    <w:lvl w:ilvl="2" w:tplc="46886055" w:tentative="1">
      <w:start w:val="1"/>
      <w:numFmt w:val="lowerRoman"/>
      <w:lvlText w:val="%3."/>
      <w:lvlJc w:val="right"/>
      <w:pPr>
        <w:ind w:left="2160" w:hanging="180"/>
      </w:pPr>
    </w:lvl>
    <w:lvl w:ilvl="3" w:tplc="46886055" w:tentative="1">
      <w:start w:val="1"/>
      <w:numFmt w:val="decimal"/>
      <w:lvlText w:val="%4."/>
      <w:lvlJc w:val="left"/>
      <w:pPr>
        <w:ind w:left="2880" w:hanging="360"/>
      </w:pPr>
    </w:lvl>
    <w:lvl w:ilvl="4" w:tplc="46886055" w:tentative="1">
      <w:start w:val="1"/>
      <w:numFmt w:val="lowerLetter"/>
      <w:lvlText w:val="%5."/>
      <w:lvlJc w:val="left"/>
      <w:pPr>
        <w:ind w:left="3600" w:hanging="360"/>
      </w:pPr>
    </w:lvl>
    <w:lvl w:ilvl="5" w:tplc="46886055" w:tentative="1">
      <w:start w:val="1"/>
      <w:numFmt w:val="lowerRoman"/>
      <w:lvlText w:val="%6."/>
      <w:lvlJc w:val="right"/>
      <w:pPr>
        <w:ind w:left="4320" w:hanging="180"/>
      </w:pPr>
    </w:lvl>
    <w:lvl w:ilvl="6" w:tplc="46886055" w:tentative="1">
      <w:start w:val="1"/>
      <w:numFmt w:val="decimal"/>
      <w:lvlText w:val="%7."/>
      <w:lvlJc w:val="left"/>
      <w:pPr>
        <w:ind w:left="5040" w:hanging="360"/>
      </w:pPr>
    </w:lvl>
    <w:lvl w:ilvl="7" w:tplc="46886055" w:tentative="1">
      <w:start w:val="1"/>
      <w:numFmt w:val="lowerLetter"/>
      <w:lvlText w:val="%8."/>
      <w:lvlJc w:val="left"/>
      <w:pPr>
        <w:ind w:left="5760" w:hanging="360"/>
      </w:pPr>
    </w:lvl>
    <w:lvl w:ilvl="8" w:tplc="468860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1">
    <w:multiLevelType w:val="hybridMultilevel"/>
    <w:lvl w:ilvl="0" w:tplc="99476623">
      <w:start w:val="1"/>
      <w:numFmt w:val="decimal"/>
      <w:lvlText w:val="%1."/>
      <w:lvlJc w:val="left"/>
      <w:pPr>
        <w:ind w:left="720" w:hanging="360"/>
      </w:pPr>
    </w:lvl>
    <w:lvl w:ilvl="1" w:tplc="99476623" w:tentative="1">
      <w:start w:val="1"/>
      <w:numFmt w:val="lowerLetter"/>
      <w:lvlText w:val="%2."/>
      <w:lvlJc w:val="left"/>
      <w:pPr>
        <w:ind w:left="1440" w:hanging="360"/>
      </w:pPr>
    </w:lvl>
    <w:lvl w:ilvl="2" w:tplc="99476623" w:tentative="1">
      <w:start w:val="1"/>
      <w:numFmt w:val="lowerRoman"/>
      <w:lvlText w:val="%3."/>
      <w:lvlJc w:val="right"/>
      <w:pPr>
        <w:ind w:left="2160" w:hanging="180"/>
      </w:pPr>
    </w:lvl>
    <w:lvl w:ilvl="3" w:tplc="99476623" w:tentative="1">
      <w:start w:val="1"/>
      <w:numFmt w:val="decimal"/>
      <w:lvlText w:val="%4."/>
      <w:lvlJc w:val="left"/>
      <w:pPr>
        <w:ind w:left="2880" w:hanging="360"/>
      </w:pPr>
    </w:lvl>
    <w:lvl w:ilvl="4" w:tplc="99476623" w:tentative="1">
      <w:start w:val="1"/>
      <w:numFmt w:val="lowerLetter"/>
      <w:lvlText w:val="%5."/>
      <w:lvlJc w:val="left"/>
      <w:pPr>
        <w:ind w:left="3600" w:hanging="360"/>
      </w:pPr>
    </w:lvl>
    <w:lvl w:ilvl="5" w:tplc="99476623" w:tentative="1">
      <w:start w:val="1"/>
      <w:numFmt w:val="lowerRoman"/>
      <w:lvlText w:val="%6."/>
      <w:lvlJc w:val="right"/>
      <w:pPr>
        <w:ind w:left="4320" w:hanging="180"/>
      </w:pPr>
    </w:lvl>
    <w:lvl w:ilvl="6" w:tplc="99476623" w:tentative="1">
      <w:start w:val="1"/>
      <w:numFmt w:val="decimal"/>
      <w:lvlText w:val="%7."/>
      <w:lvlJc w:val="left"/>
      <w:pPr>
        <w:ind w:left="5040" w:hanging="360"/>
      </w:pPr>
    </w:lvl>
    <w:lvl w:ilvl="7" w:tplc="99476623" w:tentative="1">
      <w:start w:val="1"/>
      <w:numFmt w:val="lowerLetter"/>
      <w:lvlText w:val="%8."/>
      <w:lvlJc w:val="left"/>
      <w:pPr>
        <w:ind w:left="5760" w:hanging="360"/>
      </w:pPr>
    </w:lvl>
    <w:lvl w:ilvl="8" w:tplc="99476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60">
    <w:multiLevelType w:val="hybridMultilevel"/>
    <w:lvl w:ilvl="0" w:tplc="39598720">
      <w:start w:val="1"/>
      <w:numFmt w:val="decimal"/>
      <w:lvlText w:val="%1."/>
      <w:lvlJc w:val="left"/>
      <w:pPr>
        <w:ind w:left="720" w:hanging="360"/>
      </w:pPr>
    </w:lvl>
    <w:lvl w:ilvl="1" w:tplc="39598720" w:tentative="1">
      <w:start w:val="1"/>
      <w:numFmt w:val="lowerLetter"/>
      <w:lvlText w:val="%2."/>
      <w:lvlJc w:val="left"/>
      <w:pPr>
        <w:ind w:left="1440" w:hanging="360"/>
      </w:pPr>
    </w:lvl>
    <w:lvl w:ilvl="2" w:tplc="39598720" w:tentative="1">
      <w:start w:val="1"/>
      <w:numFmt w:val="lowerRoman"/>
      <w:lvlText w:val="%3."/>
      <w:lvlJc w:val="right"/>
      <w:pPr>
        <w:ind w:left="2160" w:hanging="180"/>
      </w:pPr>
    </w:lvl>
    <w:lvl w:ilvl="3" w:tplc="39598720" w:tentative="1">
      <w:start w:val="1"/>
      <w:numFmt w:val="decimal"/>
      <w:lvlText w:val="%4."/>
      <w:lvlJc w:val="left"/>
      <w:pPr>
        <w:ind w:left="2880" w:hanging="360"/>
      </w:pPr>
    </w:lvl>
    <w:lvl w:ilvl="4" w:tplc="39598720" w:tentative="1">
      <w:start w:val="1"/>
      <w:numFmt w:val="lowerLetter"/>
      <w:lvlText w:val="%5."/>
      <w:lvlJc w:val="left"/>
      <w:pPr>
        <w:ind w:left="3600" w:hanging="360"/>
      </w:pPr>
    </w:lvl>
    <w:lvl w:ilvl="5" w:tplc="39598720" w:tentative="1">
      <w:start w:val="1"/>
      <w:numFmt w:val="lowerRoman"/>
      <w:lvlText w:val="%6."/>
      <w:lvlJc w:val="right"/>
      <w:pPr>
        <w:ind w:left="4320" w:hanging="180"/>
      </w:pPr>
    </w:lvl>
    <w:lvl w:ilvl="6" w:tplc="39598720" w:tentative="1">
      <w:start w:val="1"/>
      <w:numFmt w:val="decimal"/>
      <w:lvlText w:val="%7."/>
      <w:lvlJc w:val="left"/>
      <w:pPr>
        <w:ind w:left="5040" w:hanging="360"/>
      </w:pPr>
    </w:lvl>
    <w:lvl w:ilvl="7" w:tplc="39598720" w:tentative="1">
      <w:start w:val="1"/>
      <w:numFmt w:val="lowerLetter"/>
      <w:lvlText w:val="%8."/>
      <w:lvlJc w:val="left"/>
      <w:pPr>
        <w:ind w:left="5760" w:hanging="360"/>
      </w:pPr>
    </w:lvl>
    <w:lvl w:ilvl="8" w:tplc="395987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9">
    <w:multiLevelType w:val="hybridMultilevel"/>
    <w:lvl w:ilvl="0" w:tplc="88355889">
      <w:start w:val="1"/>
      <w:numFmt w:val="decimal"/>
      <w:lvlText w:val="%1."/>
      <w:lvlJc w:val="left"/>
      <w:pPr>
        <w:ind w:left="720" w:hanging="360"/>
      </w:pPr>
    </w:lvl>
    <w:lvl w:ilvl="1" w:tplc="88355889" w:tentative="1">
      <w:start w:val="1"/>
      <w:numFmt w:val="lowerLetter"/>
      <w:lvlText w:val="%2."/>
      <w:lvlJc w:val="left"/>
      <w:pPr>
        <w:ind w:left="1440" w:hanging="360"/>
      </w:pPr>
    </w:lvl>
    <w:lvl w:ilvl="2" w:tplc="88355889" w:tentative="1">
      <w:start w:val="1"/>
      <w:numFmt w:val="lowerRoman"/>
      <w:lvlText w:val="%3."/>
      <w:lvlJc w:val="right"/>
      <w:pPr>
        <w:ind w:left="2160" w:hanging="180"/>
      </w:pPr>
    </w:lvl>
    <w:lvl w:ilvl="3" w:tplc="88355889" w:tentative="1">
      <w:start w:val="1"/>
      <w:numFmt w:val="decimal"/>
      <w:lvlText w:val="%4."/>
      <w:lvlJc w:val="left"/>
      <w:pPr>
        <w:ind w:left="2880" w:hanging="360"/>
      </w:pPr>
    </w:lvl>
    <w:lvl w:ilvl="4" w:tplc="88355889" w:tentative="1">
      <w:start w:val="1"/>
      <w:numFmt w:val="lowerLetter"/>
      <w:lvlText w:val="%5."/>
      <w:lvlJc w:val="left"/>
      <w:pPr>
        <w:ind w:left="3600" w:hanging="360"/>
      </w:pPr>
    </w:lvl>
    <w:lvl w:ilvl="5" w:tplc="88355889" w:tentative="1">
      <w:start w:val="1"/>
      <w:numFmt w:val="lowerRoman"/>
      <w:lvlText w:val="%6."/>
      <w:lvlJc w:val="right"/>
      <w:pPr>
        <w:ind w:left="4320" w:hanging="180"/>
      </w:pPr>
    </w:lvl>
    <w:lvl w:ilvl="6" w:tplc="88355889" w:tentative="1">
      <w:start w:val="1"/>
      <w:numFmt w:val="decimal"/>
      <w:lvlText w:val="%7."/>
      <w:lvlJc w:val="left"/>
      <w:pPr>
        <w:ind w:left="5040" w:hanging="360"/>
      </w:pPr>
    </w:lvl>
    <w:lvl w:ilvl="7" w:tplc="88355889" w:tentative="1">
      <w:start w:val="1"/>
      <w:numFmt w:val="lowerLetter"/>
      <w:lvlText w:val="%8."/>
      <w:lvlJc w:val="left"/>
      <w:pPr>
        <w:ind w:left="5760" w:hanging="360"/>
      </w:pPr>
    </w:lvl>
    <w:lvl w:ilvl="8" w:tplc="88355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8">
    <w:multiLevelType w:val="hybridMultilevel"/>
    <w:lvl w:ilvl="0" w:tplc="22025246">
      <w:start w:val="1"/>
      <w:numFmt w:val="decimal"/>
      <w:lvlText w:val="%1."/>
      <w:lvlJc w:val="left"/>
      <w:pPr>
        <w:ind w:left="720" w:hanging="360"/>
      </w:pPr>
    </w:lvl>
    <w:lvl w:ilvl="1" w:tplc="22025246" w:tentative="1">
      <w:start w:val="1"/>
      <w:numFmt w:val="lowerLetter"/>
      <w:lvlText w:val="%2."/>
      <w:lvlJc w:val="left"/>
      <w:pPr>
        <w:ind w:left="1440" w:hanging="360"/>
      </w:pPr>
    </w:lvl>
    <w:lvl w:ilvl="2" w:tplc="22025246" w:tentative="1">
      <w:start w:val="1"/>
      <w:numFmt w:val="lowerRoman"/>
      <w:lvlText w:val="%3."/>
      <w:lvlJc w:val="right"/>
      <w:pPr>
        <w:ind w:left="2160" w:hanging="180"/>
      </w:pPr>
    </w:lvl>
    <w:lvl w:ilvl="3" w:tplc="22025246" w:tentative="1">
      <w:start w:val="1"/>
      <w:numFmt w:val="decimal"/>
      <w:lvlText w:val="%4."/>
      <w:lvlJc w:val="left"/>
      <w:pPr>
        <w:ind w:left="2880" w:hanging="360"/>
      </w:pPr>
    </w:lvl>
    <w:lvl w:ilvl="4" w:tplc="22025246" w:tentative="1">
      <w:start w:val="1"/>
      <w:numFmt w:val="lowerLetter"/>
      <w:lvlText w:val="%5."/>
      <w:lvlJc w:val="left"/>
      <w:pPr>
        <w:ind w:left="3600" w:hanging="360"/>
      </w:pPr>
    </w:lvl>
    <w:lvl w:ilvl="5" w:tplc="22025246" w:tentative="1">
      <w:start w:val="1"/>
      <w:numFmt w:val="lowerRoman"/>
      <w:lvlText w:val="%6."/>
      <w:lvlJc w:val="right"/>
      <w:pPr>
        <w:ind w:left="4320" w:hanging="180"/>
      </w:pPr>
    </w:lvl>
    <w:lvl w:ilvl="6" w:tplc="22025246" w:tentative="1">
      <w:start w:val="1"/>
      <w:numFmt w:val="decimal"/>
      <w:lvlText w:val="%7."/>
      <w:lvlJc w:val="left"/>
      <w:pPr>
        <w:ind w:left="5040" w:hanging="360"/>
      </w:pPr>
    </w:lvl>
    <w:lvl w:ilvl="7" w:tplc="22025246" w:tentative="1">
      <w:start w:val="1"/>
      <w:numFmt w:val="lowerLetter"/>
      <w:lvlText w:val="%8."/>
      <w:lvlJc w:val="left"/>
      <w:pPr>
        <w:ind w:left="5760" w:hanging="360"/>
      </w:pPr>
    </w:lvl>
    <w:lvl w:ilvl="8" w:tplc="22025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7">
    <w:multiLevelType w:val="hybridMultilevel"/>
    <w:lvl w:ilvl="0" w:tplc="81013817">
      <w:start w:val="1"/>
      <w:numFmt w:val="decimal"/>
      <w:lvlText w:val="%1."/>
      <w:lvlJc w:val="left"/>
      <w:pPr>
        <w:ind w:left="720" w:hanging="360"/>
      </w:pPr>
    </w:lvl>
    <w:lvl w:ilvl="1" w:tplc="81013817" w:tentative="1">
      <w:start w:val="1"/>
      <w:numFmt w:val="lowerLetter"/>
      <w:lvlText w:val="%2."/>
      <w:lvlJc w:val="left"/>
      <w:pPr>
        <w:ind w:left="1440" w:hanging="360"/>
      </w:pPr>
    </w:lvl>
    <w:lvl w:ilvl="2" w:tplc="81013817" w:tentative="1">
      <w:start w:val="1"/>
      <w:numFmt w:val="lowerRoman"/>
      <w:lvlText w:val="%3."/>
      <w:lvlJc w:val="right"/>
      <w:pPr>
        <w:ind w:left="2160" w:hanging="180"/>
      </w:pPr>
    </w:lvl>
    <w:lvl w:ilvl="3" w:tplc="81013817" w:tentative="1">
      <w:start w:val="1"/>
      <w:numFmt w:val="decimal"/>
      <w:lvlText w:val="%4."/>
      <w:lvlJc w:val="left"/>
      <w:pPr>
        <w:ind w:left="2880" w:hanging="360"/>
      </w:pPr>
    </w:lvl>
    <w:lvl w:ilvl="4" w:tplc="81013817" w:tentative="1">
      <w:start w:val="1"/>
      <w:numFmt w:val="lowerLetter"/>
      <w:lvlText w:val="%5."/>
      <w:lvlJc w:val="left"/>
      <w:pPr>
        <w:ind w:left="3600" w:hanging="360"/>
      </w:pPr>
    </w:lvl>
    <w:lvl w:ilvl="5" w:tplc="81013817" w:tentative="1">
      <w:start w:val="1"/>
      <w:numFmt w:val="lowerRoman"/>
      <w:lvlText w:val="%6."/>
      <w:lvlJc w:val="right"/>
      <w:pPr>
        <w:ind w:left="4320" w:hanging="180"/>
      </w:pPr>
    </w:lvl>
    <w:lvl w:ilvl="6" w:tplc="81013817" w:tentative="1">
      <w:start w:val="1"/>
      <w:numFmt w:val="decimal"/>
      <w:lvlText w:val="%7."/>
      <w:lvlJc w:val="left"/>
      <w:pPr>
        <w:ind w:left="5040" w:hanging="360"/>
      </w:pPr>
    </w:lvl>
    <w:lvl w:ilvl="7" w:tplc="81013817" w:tentative="1">
      <w:start w:val="1"/>
      <w:numFmt w:val="lowerLetter"/>
      <w:lvlText w:val="%8."/>
      <w:lvlJc w:val="left"/>
      <w:pPr>
        <w:ind w:left="5760" w:hanging="360"/>
      </w:pPr>
    </w:lvl>
    <w:lvl w:ilvl="8" w:tplc="81013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56">
    <w:multiLevelType w:val="hybridMultilevel"/>
    <w:lvl w:ilvl="0" w:tplc="9362714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1256">
    <w:abstractNumId w:val="11256"/>
  </w:num>
  <w:num w:numId="11257">
    <w:abstractNumId w:val="11257"/>
  </w:num>
  <w:num w:numId="11258">
    <w:abstractNumId w:val="11258"/>
  </w:num>
  <w:num w:numId="11259">
    <w:abstractNumId w:val="11259"/>
  </w:num>
  <w:num w:numId="11260">
    <w:abstractNumId w:val="11260"/>
  </w:num>
  <w:num w:numId="11261">
    <w:abstractNumId w:val="11261"/>
  </w:num>
  <w:num w:numId="11262">
    <w:abstractNumId w:val="11262"/>
  </w:num>
  <w:num w:numId="11263">
    <w:abstractNumId w:val="11263"/>
  </w:num>
  <w:num w:numId="11264">
    <w:abstractNumId w:val="11264"/>
  </w:num>
  <w:num w:numId="11265">
    <w:abstractNumId w:val="11265"/>
  </w:num>
  <w:num w:numId="11266">
    <w:abstractNumId w:val="11266"/>
  </w:num>
  <w:num w:numId="11267">
    <w:abstractNumId w:val="11267"/>
  </w:num>
  <w:num w:numId="11268">
    <w:abstractNumId w:val="11268"/>
  </w:num>
  <w:num w:numId="11269">
    <w:abstractNumId w:val="11269"/>
  </w:num>
  <w:num w:numId="11270">
    <w:abstractNumId w:val="11270"/>
  </w:num>
  <w:num w:numId="11271">
    <w:abstractNumId w:val="11271"/>
  </w:num>
  <w:num w:numId="11272">
    <w:abstractNumId w:val="11272"/>
  </w:num>
  <w:num w:numId="11273">
    <w:abstractNumId w:val="11273"/>
  </w:num>
  <w:num w:numId="11274">
    <w:abstractNumId w:val="11274"/>
  </w:num>
  <w:num w:numId="11275">
    <w:abstractNumId w:val="11275"/>
  </w:num>
  <w:num w:numId="11276">
    <w:abstractNumId w:val="11276"/>
  </w:num>
  <w:num w:numId="11277">
    <w:abstractNumId w:val="11277"/>
  </w:num>
  <w:num w:numId="11278">
    <w:abstractNumId w:val="11278"/>
  </w:num>
  <w:num w:numId="11279">
    <w:abstractNumId w:val="11279"/>
  </w:num>
  <w:num w:numId="11280">
    <w:abstractNumId w:val="11280"/>
  </w:num>
  <w:num w:numId="11281">
    <w:abstractNumId w:val="11281"/>
  </w:num>
  <w:num w:numId="11282">
    <w:abstractNumId w:val="11282"/>
  </w:num>
  <w:num w:numId="11283">
    <w:abstractNumId w:val="11283"/>
  </w:num>
  <w:num w:numId="11284">
    <w:abstractNumId w:val="11284"/>
  </w:num>
  <w:num w:numId="11285">
    <w:abstractNumId w:val="11285"/>
  </w:num>
  <w:num w:numId="11286">
    <w:abstractNumId w:val="11286"/>
  </w:num>
  <w:num w:numId="11287">
    <w:abstractNumId w:val="11287"/>
  </w:num>
  <w:num w:numId="11288">
    <w:abstractNumId w:val="11288"/>
  </w:num>
  <w:num w:numId="11289">
    <w:abstractNumId w:val="11289"/>
  </w:num>
  <w:num w:numId="11290">
    <w:abstractNumId w:val="11290"/>
  </w:num>
  <w:num w:numId="11291">
    <w:abstractNumId w:val="11291"/>
  </w:num>
  <w:num w:numId="11292">
    <w:abstractNumId w:val="11292"/>
  </w:num>
  <w:num w:numId="11293">
    <w:abstractNumId w:val="11293"/>
  </w:num>
  <w:num w:numId="11294">
    <w:abstractNumId w:val="11294"/>
  </w:num>
  <w:num w:numId="11295">
    <w:abstractNumId w:val="11295"/>
  </w:num>
  <w:num w:numId="11296">
    <w:abstractNumId w:val="11296"/>
  </w:num>
  <w:num w:numId="11297">
    <w:abstractNumId w:val="11297"/>
  </w:num>
  <w:num w:numId="11298">
    <w:abstractNumId w:val="11298"/>
  </w:num>
  <w:num w:numId="11299">
    <w:abstractNumId w:val="11299"/>
  </w:num>
  <w:num w:numId="11300">
    <w:abstractNumId w:val="11300"/>
  </w:num>
  <w:num w:numId="11301">
    <w:abstractNumId w:val="11301"/>
  </w:num>
  <w:num w:numId="11302">
    <w:abstractNumId w:val="11302"/>
  </w:num>
  <w:num w:numId="11303">
    <w:abstractNumId w:val="11303"/>
  </w:num>
  <w:num w:numId="11304">
    <w:abstractNumId w:val="11304"/>
  </w:num>
  <w:num w:numId="11305">
    <w:abstractNumId w:val="11305"/>
  </w:num>
  <w:num w:numId="11306">
    <w:abstractNumId w:val="11306"/>
  </w:num>
  <w:num w:numId="11307">
    <w:abstractNumId w:val="11307"/>
  </w:num>
  <w:num w:numId="11308">
    <w:abstractNumId w:val="11308"/>
  </w:num>
  <w:num w:numId="11309">
    <w:abstractNumId w:val="11309"/>
  </w:num>
  <w:num w:numId="11310">
    <w:abstractNumId w:val="11310"/>
  </w:num>
  <w:num w:numId="11311">
    <w:abstractNumId w:val="11311"/>
  </w:num>
  <w:num w:numId="11312">
    <w:abstractNumId w:val="11312"/>
  </w:num>
  <w:num w:numId="11313">
    <w:abstractNumId w:val="11313"/>
  </w:num>
  <w:num w:numId="11314">
    <w:abstractNumId w:val="11314"/>
  </w:num>
  <w:num w:numId="11315">
    <w:abstractNumId w:val="11315"/>
  </w:num>
  <w:num w:numId="11316">
    <w:abstractNumId w:val="11316"/>
  </w:num>
  <w:num w:numId="11317">
    <w:abstractNumId w:val="11317"/>
  </w:num>
  <w:num w:numId="11318">
    <w:abstractNumId w:val="11318"/>
  </w:num>
  <w:num w:numId="11319">
    <w:abstractNumId w:val="11319"/>
  </w:num>
  <w:num w:numId="11320">
    <w:abstractNumId w:val="11320"/>
  </w:num>
  <w:num w:numId="11321">
    <w:abstractNumId w:val="11321"/>
  </w:num>
  <w:num w:numId="11322">
    <w:abstractNumId w:val="11322"/>
  </w:num>
  <w:num w:numId="11323">
    <w:abstractNumId w:val="11323"/>
  </w:num>
  <w:num w:numId="11324">
    <w:abstractNumId w:val="11324"/>
  </w:num>
  <w:num w:numId="11325">
    <w:abstractNumId w:val="11325"/>
  </w:num>
  <w:num w:numId="11326">
    <w:abstractNumId w:val="11326"/>
  </w:num>
  <w:num w:numId="11327">
    <w:abstractNumId w:val="11327"/>
  </w:num>
  <w:num w:numId="11328">
    <w:abstractNumId w:val="113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18863051" Type="http://schemas.openxmlformats.org/officeDocument/2006/relationships/comments" Target="comments.xml"/><Relationship Id="rId737925375" Type="http://schemas.microsoft.com/office/2011/relationships/commentsExtended" Target="commentsExtended.xml"/><Relationship Id="rId57298846" Type="http://schemas.openxmlformats.org/officeDocument/2006/relationships/image" Target="media/imgrId57298846.jpg"/><Relationship Id="rId4233642a69483e87c" Type="http://schemas.openxmlformats.org/officeDocument/2006/relationships/hyperlink" Target="https://iservice.lombardini.it/jsp/Template2/manuale.jsp?id=283&amp;parent=1136" TargetMode="External"/><Relationship Id="rId9521642a69483ee29" Type="http://schemas.openxmlformats.org/officeDocument/2006/relationships/hyperlink" Target="https://iservice.lombardini.it/jsp/Template2/manuale.jsp?id=103&amp;parent=1000&amp;txts=2.9.8" TargetMode="External"/><Relationship Id="rId6426642a69483f135" Type="http://schemas.openxmlformats.org/officeDocument/2006/relationships/hyperlink" Target="https://iservice.lombardini.it/jsp/Template2/manuale.jsp?id=112&amp;parent=1000&amp;txts=2.9.8" TargetMode="External"/><Relationship Id="rId8107642a69483fdf2" Type="http://schemas.openxmlformats.org/officeDocument/2006/relationships/hyperlink" Target="https://iservice.lombardini.it/jsp/Template2/manuale.jsp?id=822&amp;parent=1000" TargetMode="External"/><Relationship Id="rId6386642a6948527f7" Type="http://schemas.openxmlformats.org/officeDocument/2006/relationships/hyperlink" Target="https://iservice.lombardini.it/jsp/Template2/manuale.jsp?id=103&amp;parent=1000&amp;txts=2.9.8" TargetMode="External"/><Relationship Id="rId5589642a69485f7e1" Type="http://schemas.openxmlformats.org/officeDocument/2006/relationships/hyperlink" Target="https://iservice.lombardini.it/jsp/Template2/manuale.jsp?id=199&amp;parent=1000" TargetMode="External"/><Relationship Id="rId3664642a69486775a" Type="http://schemas.openxmlformats.org/officeDocument/2006/relationships/hyperlink" Target="https://iservice.lombardini.it/jsp/Template2/manuale.jsp?id=103&amp;parent=1000&amp;txts=2.9.8" TargetMode="External"/><Relationship Id="rId3178642a694875d0d" Type="http://schemas.openxmlformats.org/officeDocument/2006/relationships/hyperlink" Target="https://iservice.lombardini.it/jsp/Template2/manuale.jsp?id=103&amp;parent=1000" TargetMode="External"/><Relationship Id="rId7923642a694884ab3" Type="http://schemas.openxmlformats.org/officeDocument/2006/relationships/hyperlink" Target="https://www.youtube.com/embed/QQZtx2i75AY?rel=0" TargetMode="External"/><Relationship Id="rId5249642a6948c4f43" Type="http://schemas.openxmlformats.org/officeDocument/2006/relationships/hyperlink" Target="https://www.youtube.com/embed/ArOgFV739EU?rel=0" TargetMode="External"/><Relationship Id="rId3946642a6948c90ab" Type="http://schemas.openxmlformats.org/officeDocument/2006/relationships/hyperlink" Target="https://iservice.lombardini.it/jsp/Template2/manuale.jsp?id=199&amp;parent=1000" TargetMode="External"/><Relationship Id="rId4810642a6948cf8fd" Type="http://schemas.openxmlformats.org/officeDocument/2006/relationships/hyperlink" Target="https://iservice.lombardini.it/jsp/Template2/manuale.jsp?id=198&amp;parent=1000" TargetMode="External"/><Relationship Id="rId1886642a6948d00a5" Type="http://schemas.openxmlformats.org/officeDocument/2006/relationships/hyperlink" Target="https://iservice.lombardini.it/jsp/Template2/manuale.jsp?id=822&amp;parent=1000" TargetMode="External"/><Relationship Id="rId8952642a6948d03c3" Type="http://schemas.openxmlformats.org/officeDocument/2006/relationships/hyperlink" Target="https://iservice.lombardini.it/jsp/Template2/manuale.jsp?id=103&amp;parent=1000&amp;txts=2.9.8" TargetMode="External"/><Relationship Id="rId6042642a6948ee45f" Type="http://schemas.openxmlformats.org/officeDocument/2006/relationships/hyperlink" Target="https://iservice.lombardini.it/jsp/Template2/manuale.jsp?id=136&amp;parent=1000" TargetMode="External"/><Relationship Id="rId7299642a6948ee633" Type="http://schemas.openxmlformats.org/officeDocument/2006/relationships/hyperlink" Target="https://iservice.lombardini.it/jsp/Template2/manuale.jsp?id=822&amp;parent=1000" TargetMode="External"/><Relationship Id="rId2962642a6948ee871" Type="http://schemas.openxmlformats.org/officeDocument/2006/relationships/hyperlink" Target="https://iservice.lombardini.it/jsp/Template2/manuale.jsp?id=140&amp;parent=1000" TargetMode="External"/><Relationship Id="rId3487642a6948eedc4" Type="http://schemas.openxmlformats.org/officeDocument/2006/relationships/hyperlink" Target="https://iservice.lombardini.it/jsp/Template2/manuale.jsp?id=822&amp;parent=1000" TargetMode="External"/><Relationship Id="rId5318642a694908324" Type="http://schemas.openxmlformats.org/officeDocument/2006/relationships/hyperlink" Target="https://iservice.lombardini.it/jsp/Template2/manuale.jsp?id=822&amp;parent=1000" TargetMode="External"/><Relationship Id="rId5727642a694918782" Type="http://schemas.openxmlformats.org/officeDocument/2006/relationships/hyperlink" Target="https://iservice.lombardini.it/jsp/Template2/manuale.jsp?id=112&amp;parent=1000&amp;txts=2.9.8" TargetMode="External"/><Relationship Id="rId3626642a694918aa1" Type="http://schemas.openxmlformats.org/officeDocument/2006/relationships/hyperlink" Target="https://iservice.lombardini.it/jsp/Template2/manuale.jsp?id=103&amp;parent=1000" TargetMode="External"/><Relationship Id="rId7270642a694919ff8" Type="http://schemas.openxmlformats.org/officeDocument/2006/relationships/hyperlink" Target="https://iservice.lombardini.it/jsp/Template2/manuale.jsp?id=822&amp;parent=1000" TargetMode="External"/><Relationship Id="rId3143642a69491aad6" Type="http://schemas.openxmlformats.org/officeDocument/2006/relationships/hyperlink" Target="https://iservice.lombardini.it/jsp/Template2/manuale.jsp?id=822&amp;parent=1000" TargetMode="External"/><Relationship Id="rId9573642a69492c9f4" Type="http://schemas.openxmlformats.org/officeDocument/2006/relationships/hyperlink" Target="https://www.youtube.com/embed/UaZgKyWrP48?rel=0" TargetMode="External"/><Relationship Id="rId9355642a694930bd6" Type="http://schemas.openxmlformats.org/officeDocument/2006/relationships/hyperlink" Target="https://iservice.lombardini.it/jsp/Template2/manuale.jsp?id=112&amp;parent=1000&amp;txts=2.9.8" TargetMode="External"/><Relationship Id="rId6688642a694931327" Type="http://schemas.openxmlformats.org/officeDocument/2006/relationships/hyperlink" Target="https://iservice.lombardini.it/jsp/Template2/manuale.jsp?id=822&amp;parent=1000" TargetMode="External"/><Relationship Id="rId5113642a694976daf" Type="http://schemas.openxmlformats.org/officeDocument/2006/relationships/hyperlink" Target="https://iservice.lombardini.it/jsp/Template2/manuale.jsp?id=822&amp;parent=1000" TargetMode="External"/><Relationship Id="rId7325642a694981ac0" Type="http://schemas.openxmlformats.org/officeDocument/2006/relationships/hyperlink" Target="https://iservice.lombardini.it/jsp/Template2/manuale.jsp?id=822&amp;parent=1000" TargetMode="External"/><Relationship Id="rId1499642a694982212" Type="http://schemas.openxmlformats.org/officeDocument/2006/relationships/hyperlink" Target="https://iservice.lombardini.it/jsp/Template2/manuale.jsp?id=822&amp;parent=1000" TargetMode="External"/><Relationship Id="rId3696642a6949890da" Type="http://schemas.openxmlformats.org/officeDocument/2006/relationships/hyperlink" Target="https://www.youtube.com/embed/o3h6Say9sc4?rel=0" TargetMode="External"/><Relationship Id="rId4374642a69498d4b4" Type="http://schemas.openxmlformats.org/officeDocument/2006/relationships/hyperlink" Target="https://iservice.lombardini.it/jsp/Template2/manuale.jsp?id=198&amp;parent=1000" TargetMode="External"/><Relationship Id="rId8517642a69498d7f8" Type="http://schemas.openxmlformats.org/officeDocument/2006/relationships/hyperlink" Target="https://iservice.lombardini.it/jsp/Template2/manuale.jsp?id=112&amp;parent=1000&amp;txts=2.9.8" TargetMode="External"/><Relationship Id="rId5883642a69498de6c" Type="http://schemas.openxmlformats.org/officeDocument/2006/relationships/hyperlink" Target="https://iservice.lombardini.it/jsp/Template2/manuale.jsp?id=120&amp;parent=1000" TargetMode="External"/><Relationship Id="rId3634642a6949a1156" Type="http://schemas.openxmlformats.org/officeDocument/2006/relationships/hyperlink" Target="https://iservice.lombardini.it/jsp/Template2/manuale.jsp?id=822&amp;parent=1000" TargetMode="External"/><Relationship Id="rId5553642a6949aafba" Type="http://schemas.openxmlformats.org/officeDocument/2006/relationships/hyperlink" Target="https://www.youtube.com/embed/xGWUnc-V1YY?rel=0" TargetMode="External"/><Relationship Id="rId3258642a6949abff3" Type="http://schemas.openxmlformats.org/officeDocument/2006/relationships/hyperlink" Target="https://iservice.lombardini.it/jsp/Template2/manuale.jsp?id=822&amp;parent=1000" TargetMode="External"/><Relationship Id="rId6806642a6949bf335" Type="http://schemas.openxmlformats.org/officeDocument/2006/relationships/hyperlink" Target="https://iservice.lombardini.it/jsp/Template2/manuale.jsp?id=822&amp;parent=1000" TargetMode="External"/><Relationship Id="rId4838642a6949bf7c3" Type="http://schemas.openxmlformats.org/officeDocument/2006/relationships/hyperlink" Target="https://iservice.lombardini.it/jsp/Template2/manuale.jsp?id=175&amp;parent=1000" TargetMode="External"/><Relationship Id="rId6042642a6949c6028" Type="http://schemas.openxmlformats.org/officeDocument/2006/relationships/hyperlink" Target="https://www.youtube.com/embed/XSTfzyJa-9Q?rel=0" TargetMode="External"/><Relationship Id="rId5801642a6949cd015" Type="http://schemas.openxmlformats.org/officeDocument/2006/relationships/hyperlink" Target="https://iservice.lombardini.it/jsp/Template2/manuale.jsp?id=198&amp;parent=1000" TargetMode="External"/><Relationship Id="rId1471642a6949cd43f" Type="http://schemas.openxmlformats.org/officeDocument/2006/relationships/hyperlink" Target="https://iservice.lombardini.it/jsp/Template2/manuale.jsp?id=120&amp;parent=1000" TargetMode="External"/><Relationship Id="rId6990642a6949d7550" Type="http://schemas.openxmlformats.org/officeDocument/2006/relationships/hyperlink" Target="https://www.youtube.com/embed/lZlk78GFzsg?rel=0" TargetMode="External"/><Relationship Id="rId9468642a6949e60aa" Type="http://schemas.openxmlformats.org/officeDocument/2006/relationships/hyperlink" Target="https://iservice.lombardini.it/jsp/Template2/manuale.jsp?id=175&amp;parent=1000" TargetMode="External"/><Relationship Id="rId8211642a6949edc37" Type="http://schemas.openxmlformats.org/officeDocument/2006/relationships/hyperlink" Target="https://www.youtube.com/embed/KGHm0dnsQdc?rel=0" TargetMode="External"/><Relationship Id="rId2999642a6949eeb87" Type="http://schemas.openxmlformats.org/officeDocument/2006/relationships/hyperlink" Target="https://iservice.lombardini.it/jsp/Template2/manuale.jsp?id=120&amp;parent=1000" TargetMode="External"/><Relationship Id="rId4081642a694a00ea1" Type="http://schemas.openxmlformats.org/officeDocument/2006/relationships/hyperlink" Target="https://iservice.lombardini.it/jsp/Template2/manuale.jsp?id=283&amp;parent=1136" TargetMode="External"/><Relationship Id="rId7510642a694a011c3" Type="http://schemas.openxmlformats.org/officeDocument/2006/relationships/hyperlink" Target="https://iservice.lombardini.it/jsp/Template2/manuale.jsp?id=178&amp;parent=1000" TargetMode="External"/><Relationship Id="rId7307642a694a1eeb9" Type="http://schemas.openxmlformats.org/officeDocument/2006/relationships/hyperlink" Target="https://www.youtube.com/embed/_QESHZf50PU?rel=0" TargetMode="External"/><Relationship Id="rId9637642a694a2399e" Type="http://schemas.openxmlformats.org/officeDocument/2006/relationships/hyperlink" Target="https://iservice.lombardini.it/jsp/Template2/manuale.jsp?id=178&amp;parent=1000" TargetMode="External"/><Relationship Id="rId4804642a694a23db9" Type="http://schemas.openxmlformats.org/officeDocument/2006/relationships/hyperlink" Target="https://iservice.lombardini.it/jsp/Template2/manuale.jsp?id=112&amp;parent=1000&amp;txts=2.9.8" TargetMode="External"/><Relationship Id="rId9205642a694a44163" Type="http://schemas.openxmlformats.org/officeDocument/2006/relationships/hyperlink" Target="https://www.youtube.com/embed/GbvNS15R9SQ?rel=0" TargetMode="External"/><Relationship Id="rId6284642a694a4ac28" Type="http://schemas.openxmlformats.org/officeDocument/2006/relationships/hyperlink" Target="https://iservice.lombardini.it/jsp/Template2/manuale.jsp?id=198&amp;parent=1000" TargetMode="External"/><Relationship Id="rId7073642a694a4b2a6" Type="http://schemas.openxmlformats.org/officeDocument/2006/relationships/hyperlink" Target="https://iservice.lombardini.it/jsp/Template2/manuale.jsp?id=127&amp;parent=1000" TargetMode="External"/><Relationship Id="rId1450642a694a5527f" Type="http://schemas.openxmlformats.org/officeDocument/2006/relationships/hyperlink" Target="https://iservice.lombardini.it/jsp/Template2/manuale.jsp?id=822&amp;parent=1000" TargetMode="External"/><Relationship Id="rId1973642a694a7cbbd" Type="http://schemas.openxmlformats.org/officeDocument/2006/relationships/hyperlink" Target="https://iservice.lombardini.it/jsp/Template2/manuale.jsp?id=129&amp;parent=1000" TargetMode="External"/><Relationship Id="rId3727642a694a7cf7d" Type="http://schemas.openxmlformats.org/officeDocument/2006/relationships/hyperlink" Target="https://iservice.lombardini.it/jsp/Template2/manuale.jsp?id=127&amp;parent=1000" TargetMode="External"/><Relationship Id="rId5437642a694a8d1d5" Type="http://schemas.openxmlformats.org/officeDocument/2006/relationships/hyperlink" Target="https://iservice.lombardini.it/jsp/Template2/manuale.jsp?id=198&amp;parent=1000" TargetMode="External"/><Relationship Id="rId1007642a694a8dc74" Type="http://schemas.openxmlformats.org/officeDocument/2006/relationships/hyperlink" Target="https://iservice.lombardini.it/jsp/Template2/manuale.jsp?id=127&amp;parent=1000" TargetMode="External"/><Relationship Id="rId8797642a694a8e3fe" Type="http://schemas.openxmlformats.org/officeDocument/2006/relationships/hyperlink" Target="https://iservice.lombardini.it/jsp/Template2/manuale.jsp?id=128&amp;parent=1000" TargetMode="External"/><Relationship Id="rId3380642a694a9c8d7" Type="http://schemas.openxmlformats.org/officeDocument/2006/relationships/hyperlink" Target="https://iservice.lombardini.it/jsp/Template2/manuale.jsp?id=121&amp;parent=1000" TargetMode="External"/><Relationship Id="rId9636642a694a9d44f" Type="http://schemas.openxmlformats.org/officeDocument/2006/relationships/hyperlink" Target="https://iservice.lombardini.it/jsp/Template2/manuale.jsp?id=822&amp;parent=1000" TargetMode="External"/><Relationship Id="rId7594642a694aa5fb9" Type="http://schemas.openxmlformats.org/officeDocument/2006/relationships/hyperlink" Target="https://iservice.lombardini.it/jsp/Template2/manuale.jsp?id=822&amp;parent=1000" TargetMode="External"/><Relationship Id="rId9552642a694ab5a94" Type="http://schemas.openxmlformats.org/officeDocument/2006/relationships/hyperlink" Target="https://iservice.lombardini.it/jsp/Template2/manuale.jsp?id=157&amp;parent=1000" TargetMode="External"/><Relationship Id="rId4289642a694ab726d" Type="http://schemas.openxmlformats.org/officeDocument/2006/relationships/hyperlink" Target="https://iservice.lombardini.it/jsp/Template2/manuale.jsp?id=104&amp;parent=1000" TargetMode="External"/><Relationship Id="rId2502642a694ab81d0" Type="http://schemas.openxmlformats.org/officeDocument/2006/relationships/hyperlink" Target="https://iservice.lombardini.it/jsp/Template2/manuale.jsp?id=822&amp;parent=1000" TargetMode="External"/><Relationship Id="rId4781642a694ad91fa" Type="http://schemas.openxmlformats.org/officeDocument/2006/relationships/hyperlink" Target="https://iservice.lombardini.it/jsp/Template2/manuale.jsp?id=822&amp;parent=1000" TargetMode="External"/><Relationship Id="rId9778642a694aeab8b" Type="http://schemas.openxmlformats.org/officeDocument/2006/relationships/hyperlink" Target="https://iservice.lombardini.it/jsp/Template2/manuale.jsp?id=822&amp;parent=1000" TargetMode="External"/><Relationship Id="rId1246642a694af41ef" Type="http://schemas.openxmlformats.org/officeDocument/2006/relationships/hyperlink" Target="https://iservice.lombardini.it/jsp/Template2/manuale.jsp?id=822&amp;parent=1000" TargetMode="External"/><Relationship Id="rId4067642a694b001ca" Type="http://schemas.openxmlformats.org/officeDocument/2006/relationships/hyperlink" Target="https://iservice.lombardini.it/jsp/Template2/manuale.jsp?id=128&amp;parent=1000" TargetMode="External"/><Relationship Id="rId6665642a694b018a8" Type="http://schemas.openxmlformats.org/officeDocument/2006/relationships/hyperlink" Target="https://iservice.lombardini.it/jsp/Template2/manuale.jsp?id=822&amp;parent=1000" TargetMode="External"/><Relationship Id="rId1798642a694b01b9f" Type="http://schemas.openxmlformats.org/officeDocument/2006/relationships/hyperlink" Target="https://iservice.lombardini.it/jsp/Template2/manuale.jsp?id=128&amp;parent=1000" TargetMode="External"/><Relationship Id="rId1102642a694b083b9" Type="http://schemas.openxmlformats.org/officeDocument/2006/relationships/hyperlink" Target="https://iservice.lombardini.it/jsp/Template2/manuale.jsp?id=168&amp;parent=1000" TargetMode="External"/><Relationship Id="rId8654642a694b09601" Type="http://schemas.openxmlformats.org/officeDocument/2006/relationships/hyperlink" Target="https://iservice.lombardini.it/jsp/Template2/manuale.jsp?id=127&amp;parent=1000" TargetMode="External"/><Relationship Id="rId8339642a694b18032" Type="http://schemas.openxmlformats.org/officeDocument/2006/relationships/hyperlink" Target="https://iservice.lombardini.it/jsp/Template2/manuale.jsp?id=198&amp;parent=1000" TargetMode="External"/><Relationship Id="rId4721642a694b3119c" Type="http://schemas.openxmlformats.org/officeDocument/2006/relationships/hyperlink" Target="https://iservice.lombardini.it/jsp/Template2/manuale.jsp?id=198&amp;parent=1000" TargetMode="External"/><Relationship Id="rId3514642a694b65251" Type="http://schemas.openxmlformats.org/officeDocument/2006/relationships/hyperlink" Target="https://iservice.lombardini.it/jsp/Template2/manuale.jsp?id=198&amp;parent=1000" TargetMode="External"/><Relationship Id="rId7958642a694b655d5" Type="http://schemas.openxmlformats.org/officeDocument/2006/relationships/hyperlink" Target="https://iservice.lombardini.it/jsp/Template2/manuale.jsp?id=120&amp;parent=1000" TargetMode="External"/><Relationship Id="rId4241642a694b65821" Type="http://schemas.openxmlformats.org/officeDocument/2006/relationships/hyperlink" Target="https://iservice.lombardini.it/jsp/Template2/manuale.jsp?id=121&amp;parent=1000" TargetMode="External"/><Relationship Id="rId5295642a694bad8fd" Type="http://schemas.openxmlformats.org/officeDocument/2006/relationships/hyperlink" Target="https://iservice.lombardini.it/jsp/Template2/manuale.jsp?id=198&amp;parent=1000" TargetMode="External"/><Relationship Id="rId5409642a69483dee1" Type="http://schemas.openxmlformats.org/officeDocument/2006/relationships/image" Target="media/imgrId5409642a69483dee1.jpg"/><Relationship Id="rId4805642a694844ed5" Type="http://schemas.openxmlformats.org/officeDocument/2006/relationships/image" Target="media/imgrId4805642a694844ed5.jpg"/><Relationship Id="rId5837642a69484da6a" Type="http://schemas.openxmlformats.org/officeDocument/2006/relationships/image" Target="media/imgrId5837642a69484da6a.jpg"/><Relationship Id="rId7678642a694851e01" Type="http://schemas.openxmlformats.org/officeDocument/2006/relationships/image" Target="media/imgrId7678642a694851e01.jpg"/><Relationship Id="rId4749642a69485b0de" Type="http://schemas.openxmlformats.org/officeDocument/2006/relationships/image" Target="media/imgrId4749642a69485b0de.jpg"/><Relationship Id="rId1526642a69485edd7" Type="http://schemas.openxmlformats.org/officeDocument/2006/relationships/image" Target="media/imgrId1526642a69485edd7.jpg"/><Relationship Id="rId9940642a694866c99" Type="http://schemas.openxmlformats.org/officeDocument/2006/relationships/image" Target="media/imgrId9940642a694866c99.jpg"/><Relationship Id="rId5314642a6948702fc" Type="http://schemas.openxmlformats.org/officeDocument/2006/relationships/image" Target="media/imgrId5314642a6948702fc.jpg"/><Relationship Id="rId7203642a694874500" Type="http://schemas.openxmlformats.org/officeDocument/2006/relationships/image" Target="media/imgrId7203642a694874500.jpg"/><Relationship Id="rId3172642a69487c406" Type="http://schemas.openxmlformats.org/officeDocument/2006/relationships/image" Target="media/imgrId3172642a69487c406.jpg"/><Relationship Id="rId3751642a69488440b" Type="http://schemas.openxmlformats.org/officeDocument/2006/relationships/image" Target="media/imgrId3751642a69488440b.jpg"/><Relationship Id="rId8087642a6948883d7" Type="http://schemas.openxmlformats.org/officeDocument/2006/relationships/image" Target="media/imgrId8087642a6948883d7.jpg"/><Relationship Id="rId7521642a6948920f6" Type="http://schemas.openxmlformats.org/officeDocument/2006/relationships/image" Target="media/imgrId7521642a6948920f6.jpg"/><Relationship Id="rId3160642a694895c1e" Type="http://schemas.openxmlformats.org/officeDocument/2006/relationships/image" Target="media/imgrId3160642a694895c1e.jpg"/><Relationship Id="rId6661642a6948a0044" Type="http://schemas.openxmlformats.org/officeDocument/2006/relationships/image" Target="media/imgrId6661642a6948a0044.jpg"/><Relationship Id="rId1344642a6948a3b4d" Type="http://schemas.openxmlformats.org/officeDocument/2006/relationships/image" Target="media/imgrId1344642a6948a3b4d.jpg"/><Relationship Id="rId1273642a6948aaf38" Type="http://schemas.openxmlformats.org/officeDocument/2006/relationships/image" Target="media/imgrId1273642a6948aaf38.jpg"/><Relationship Id="rId5060642a6948b2c97" Type="http://schemas.openxmlformats.org/officeDocument/2006/relationships/image" Target="media/imgrId5060642a6948b2c97.jpg"/><Relationship Id="rId5286642a6948b98b9" Type="http://schemas.openxmlformats.org/officeDocument/2006/relationships/image" Target="media/imgrId5286642a6948b98b9.jpg"/><Relationship Id="rId1452642a6948c4833" Type="http://schemas.openxmlformats.org/officeDocument/2006/relationships/image" Target="media/imgrId1452642a6948c4833.png"/><Relationship Id="rId6807642a6948c88cb" Type="http://schemas.openxmlformats.org/officeDocument/2006/relationships/image" Target="media/imgrId6807642a6948c88cb.jpg"/><Relationship Id="rId9181642a6948cf1ba" Type="http://schemas.openxmlformats.org/officeDocument/2006/relationships/image" Target="media/imgrId9181642a6948cf1ba.jpg"/><Relationship Id="rId4042642a6948d815b" Type="http://schemas.openxmlformats.org/officeDocument/2006/relationships/image" Target="media/imgrId4042642a6948d815b.jpg"/><Relationship Id="rId2794642a6948df53b" Type="http://schemas.openxmlformats.org/officeDocument/2006/relationships/image" Target="media/imgrId2794642a6948df53b.jpg"/><Relationship Id="rId3453642a6948e715d" Type="http://schemas.openxmlformats.org/officeDocument/2006/relationships/image" Target="media/imgrId3453642a6948e715d.jpg"/><Relationship Id="rId9419642a6948edb42" Type="http://schemas.openxmlformats.org/officeDocument/2006/relationships/image" Target="media/imgrId9419642a6948edb42.jpg"/><Relationship Id="rId3524642a694900f02" Type="http://schemas.openxmlformats.org/officeDocument/2006/relationships/image" Target="media/imgrId3524642a694900f02.jpg"/><Relationship Id="rId7170642a69490767d" Type="http://schemas.openxmlformats.org/officeDocument/2006/relationships/image" Target="media/imgrId7170642a69490767d.jpg"/><Relationship Id="rId2712642a6949118ac" Type="http://schemas.openxmlformats.org/officeDocument/2006/relationships/image" Target="media/imgrId2712642a6949118ac.jpg"/><Relationship Id="rId4566642a694917c21" Type="http://schemas.openxmlformats.org/officeDocument/2006/relationships/image" Target="media/imgrId4566642a694917c21.jpg"/><Relationship Id="rId4110642a6949235e3" Type="http://schemas.openxmlformats.org/officeDocument/2006/relationships/image" Target="media/imgrId4110642a6949235e3.jpg"/><Relationship Id="rId8298642a69492c265" Type="http://schemas.openxmlformats.org/officeDocument/2006/relationships/image" Target="media/imgrId8298642a69492c265.jpg"/><Relationship Id="rId2781642a6949304aa" Type="http://schemas.openxmlformats.org/officeDocument/2006/relationships/image" Target="media/imgrId2781642a6949304aa.jpg"/><Relationship Id="rId6193642a69493a4b5" Type="http://schemas.openxmlformats.org/officeDocument/2006/relationships/image" Target="media/imgrId6193642a69493a4b5.jpg"/><Relationship Id="rId4249642a69494225c" Type="http://schemas.openxmlformats.org/officeDocument/2006/relationships/image" Target="media/imgrId4249642a69494225c.jpg"/><Relationship Id="rId6931642a69494896d" Type="http://schemas.openxmlformats.org/officeDocument/2006/relationships/image" Target="media/imgrId6931642a69494896d.jpg"/><Relationship Id="rId6049642a6949522cf" Type="http://schemas.openxmlformats.org/officeDocument/2006/relationships/image" Target="media/imgrId6049642a6949522cf.jpg"/><Relationship Id="rId8440642a694958a17" Type="http://schemas.openxmlformats.org/officeDocument/2006/relationships/image" Target="media/imgrId8440642a694958a17.jpg"/><Relationship Id="rId8341642a694960577" Type="http://schemas.openxmlformats.org/officeDocument/2006/relationships/image" Target="media/imgrId8341642a694960577.jpg"/><Relationship Id="rId2477642a69496878d" Type="http://schemas.openxmlformats.org/officeDocument/2006/relationships/image" Target="media/imgrId2477642a69496878d.jpg"/><Relationship Id="rId3329642a69496cb5e" Type="http://schemas.openxmlformats.org/officeDocument/2006/relationships/image" Target="media/imgrId3329642a69496cb5e.jpg"/><Relationship Id="rId8959642a694975cde" Type="http://schemas.openxmlformats.org/officeDocument/2006/relationships/image" Target="media/imgrId8959642a694975cde.jpg"/><Relationship Id="rId3069642a694980543" Type="http://schemas.openxmlformats.org/officeDocument/2006/relationships/image" Target="media/imgrId3069642a694980543.jpg"/><Relationship Id="rId8525642a694988a0a" Type="http://schemas.openxmlformats.org/officeDocument/2006/relationships/image" Target="media/imgrId8525642a694988a0a.jpg"/><Relationship Id="rId6361642a69498cc47" Type="http://schemas.openxmlformats.org/officeDocument/2006/relationships/image" Target="media/imgrId6361642a69498cc47.jpg"/><Relationship Id="rId5149642a694996feb" Type="http://schemas.openxmlformats.org/officeDocument/2006/relationships/image" Target="media/imgrId5149642a694996feb.jpg"/><Relationship Id="rId3200642a6949a067e" Type="http://schemas.openxmlformats.org/officeDocument/2006/relationships/image" Target="media/imgrId3200642a6949a067e.jpg"/><Relationship Id="rId6458642a6949aa8d2" Type="http://schemas.openxmlformats.org/officeDocument/2006/relationships/image" Target="media/imgrId6458642a6949aa8d2.jpg"/><Relationship Id="rId8641642a6949b5347" Type="http://schemas.openxmlformats.org/officeDocument/2006/relationships/image" Target="media/imgrId8641642a6949b5347.jpg"/><Relationship Id="rId4544642a6949bde26" Type="http://schemas.openxmlformats.org/officeDocument/2006/relationships/image" Target="media/imgrId4544642a6949bde26.jpg"/><Relationship Id="rId7706642a6949c58ea" Type="http://schemas.openxmlformats.org/officeDocument/2006/relationships/image" Target="media/imgrId7706642a6949c58ea.jpg"/><Relationship Id="rId9709642a6949cc886" Type="http://schemas.openxmlformats.org/officeDocument/2006/relationships/image" Target="media/imgrId9709642a6949cc886.jpg"/><Relationship Id="rId4433642a6949d6d7c" Type="http://schemas.openxmlformats.org/officeDocument/2006/relationships/image" Target="media/imgrId4433642a6949d6d7c.jpg"/><Relationship Id="rId7933642a6949dd60c" Type="http://schemas.openxmlformats.org/officeDocument/2006/relationships/image" Target="media/imgrId7933642a6949dd60c.jpg"/><Relationship Id="rId5296642a6949e52ca" Type="http://schemas.openxmlformats.org/officeDocument/2006/relationships/image" Target="media/imgrId5296642a6949e52ca.jpg"/><Relationship Id="rId9630642a6949ed507" Type="http://schemas.openxmlformats.org/officeDocument/2006/relationships/image" Target="media/imgrId9630642a6949ed507.jpg"/><Relationship Id="rId8101642a694a00544" Type="http://schemas.openxmlformats.org/officeDocument/2006/relationships/image" Target="media/imgrId8101642a694a00544.jpg"/><Relationship Id="rId6905642a694a0b7f9" Type="http://schemas.openxmlformats.org/officeDocument/2006/relationships/image" Target="media/imgrId6905642a694a0b7f9.jpg"/><Relationship Id="rId1414642a694a151dc" Type="http://schemas.openxmlformats.org/officeDocument/2006/relationships/image" Target="media/imgrId1414642a694a151dc.jpg"/><Relationship Id="rId9510642a694a1e5fb" Type="http://schemas.openxmlformats.org/officeDocument/2006/relationships/image" Target="media/imgrId9510642a694a1e5fb.jpg"/><Relationship Id="rId8624642a694a2273e" Type="http://schemas.openxmlformats.org/officeDocument/2006/relationships/image" Target="media/imgrId8624642a694a2273e.jpg"/><Relationship Id="rId6462642a694a2d9f4" Type="http://schemas.openxmlformats.org/officeDocument/2006/relationships/image" Target="media/imgrId6462642a694a2d9f4.jpg"/><Relationship Id="rId8235642a694a38068" Type="http://schemas.openxmlformats.org/officeDocument/2006/relationships/image" Target="media/imgrId8235642a694a38068.jpg"/><Relationship Id="rId5573642a694a4373e" Type="http://schemas.openxmlformats.org/officeDocument/2006/relationships/image" Target="media/imgrId5573642a694a4373e.jpg"/><Relationship Id="rId3455642a694a4a514" Type="http://schemas.openxmlformats.org/officeDocument/2006/relationships/image" Target="media/imgrId3455642a694a4a514.jpg"/><Relationship Id="rId4452642a694a543b9" Type="http://schemas.openxmlformats.org/officeDocument/2006/relationships/image" Target="media/imgrId4452642a694a543b9.jpg"/><Relationship Id="rId2809642a694a5e6f2" Type="http://schemas.openxmlformats.org/officeDocument/2006/relationships/image" Target="media/imgrId2809642a694a5e6f2.jpg"/><Relationship Id="rId1958642a694a68484" Type="http://schemas.openxmlformats.org/officeDocument/2006/relationships/image" Target="media/imgrId1958642a694a68484.jpg"/><Relationship Id="rId8709642a694a71ff9" Type="http://schemas.openxmlformats.org/officeDocument/2006/relationships/image" Target="media/imgrId8709642a694a71ff9.jpg"/><Relationship Id="rId8289642a694a7a6f7" Type="http://schemas.openxmlformats.org/officeDocument/2006/relationships/image" Target="media/imgrId8289642a694a7a6f7.jpg"/><Relationship Id="rId8977642a694a85d3f" Type="http://schemas.openxmlformats.org/officeDocument/2006/relationships/image" Target="media/imgrId8977642a694a85d3f.jpg"/><Relationship Id="rId9880642a694a8c94a" Type="http://schemas.openxmlformats.org/officeDocument/2006/relationships/image" Target="media/imgrId9880642a694a8c94a.jpg"/><Relationship Id="rId6957642a694a97f86" Type="http://schemas.openxmlformats.org/officeDocument/2006/relationships/image" Target="media/imgrId6957642a694a97f86.jpg"/><Relationship Id="rId6132642a694a9bc3a" Type="http://schemas.openxmlformats.org/officeDocument/2006/relationships/image" Target="media/imgrId6132642a694a9bc3a.jpg"/><Relationship Id="rId5940642a694aa5386" Type="http://schemas.openxmlformats.org/officeDocument/2006/relationships/image" Target="media/imgrId5940642a694aa5386.jpg"/><Relationship Id="rId1150642a694aace9e" Type="http://schemas.openxmlformats.org/officeDocument/2006/relationships/image" Target="media/imgrId1150642a694aace9e.jpg"/><Relationship Id="rId7208642a694ab4d63" Type="http://schemas.openxmlformats.org/officeDocument/2006/relationships/image" Target="media/imgrId7208642a694ab4d63.jpg"/><Relationship Id="rId1158642a694ac008f" Type="http://schemas.openxmlformats.org/officeDocument/2006/relationships/image" Target="media/imgrId1158642a694ac008f.jpg"/><Relationship Id="rId6400642a694ac62da" Type="http://schemas.openxmlformats.org/officeDocument/2006/relationships/image" Target="media/imgrId6400642a694ac62da.jpg"/><Relationship Id="rId1941642a694accada" Type="http://schemas.openxmlformats.org/officeDocument/2006/relationships/image" Target="media/imgrId1941642a694accada.jpg"/><Relationship Id="rId2476642a694ad859d" Type="http://schemas.openxmlformats.org/officeDocument/2006/relationships/image" Target="media/imgrId2476642a694ad859d.jpg"/><Relationship Id="rId2472642a694ae2776" Type="http://schemas.openxmlformats.org/officeDocument/2006/relationships/image" Target="media/imgrId2472642a694ae2776.jpg"/><Relationship Id="rId8841642a694ae9e2b" Type="http://schemas.openxmlformats.org/officeDocument/2006/relationships/image" Target="media/imgrId8841642a694ae9e2b.jpg"/><Relationship Id="rId1477642a694af391f" Type="http://schemas.openxmlformats.org/officeDocument/2006/relationships/image" Target="media/imgrId1477642a694af391f.jpg"/><Relationship Id="rId2084642a694b0775f" Type="http://schemas.openxmlformats.org/officeDocument/2006/relationships/image" Target="media/imgrId2084642a694b0775f.jpg"/><Relationship Id="rId6593642a694b10a40" Type="http://schemas.openxmlformats.org/officeDocument/2006/relationships/image" Target="media/imgrId6593642a694b10a40.jpg"/><Relationship Id="rId6000642a694b17920" Type="http://schemas.openxmlformats.org/officeDocument/2006/relationships/image" Target="media/imgrId6000642a694b17920.jpg"/><Relationship Id="rId5968642a694b21cde" Type="http://schemas.openxmlformats.org/officeDocument/2006/relationships/image" Target="media/imgrId5968642a694b21cde.jpg"/><Relationship Id="rId8607642a694b2c848" Type="http://schemas.openxmlformats.org/officeDocument/2006/relationships/image" Target="media/imgrId8607642a694b2c848.jpg"/><Relationship Id="rId5187642a694b309c0" Type="http://schemas.openxmlformats.org/officeDocument/2006/relationships/image" Target="media/imgrId5187642a694b309c0.jpg"/><Relationship Id="rId7556642a694b3afd3" Type="http://schemas.openxmlformats.org/officeDocument/2006/relationships/image" Target="media/imgrId7556642a694b3afd3.jpg"/><Relationship Id="rId7573642a694b42c88" Type="http://schemas.openxmlformats.org/officeDocument/2006/relationships/image" Target="media/imgrId7573642a694b42c88.jpg"/><Relationship Id="rId1215642a694b491cf" Type="http://schemas.openxmlformats.org/officeDocument/2006/relationships/image" Target="media/imgrId1215642a694b491cf.jpg"/><Relationship Id="rId6650642a694b5532a" Type="http://schemas.openxmlformats.org/officeDocument/2006/relationships/image" Target="media/imgrId6650642a694b5532a.jpg"/><Relationship Id="rId8266642a694b5fe5c" Type="http://schemas.openxmlformats.org/officeDocument/2006/relationships/image" Target="media/imgrId8266642a694b5fe5c.jpg"/><Relationship Id="rId6516642a694b64aaf" Type="http://schemas.openxmlformats.org/officeDocument/2006/relationships/image" Target="media/imgrId6516642a694b64aaf.jpg"/><Relationship Id="rId8066642a694b6f5fd" Type="http://schemas.openxmlformats.org/officeDocument/2006/relationships/image" Target="media/imgrId8066642a694b6f5fd.jpg"/><Relationship Id="rId2710642a694b72ddd" Type="http://schemas.openxmlformats.org/officeDocument/2006/relationships/image" Target="media/imgrId2710642a694b72ddd.jpg"/><Relationship Id="rId9957642a694b7ab8b" Type="http://schemas.openxmlformats.org/officeDocument/2006/relationships/image" Target="media/imgrId9957642a694b7ab8b.jpg"/><Relationship Id="rId3650642a694b87a56" Type="http://schemas.openxmlformats.org/officeDocument/2006/relationships/image" Target="media/imgrId3650642a694b87a56.jpg"/><Relationship Id="rId2832642a694b8febe" Type="http://schemas.openxmlformats.org/officeDocument/2006/relationships/image" Target="media/imgrId2832642a694b8febe.jpg"/><Relationship Id="rId9146642a694b95f0d" Type="http://schemas.openxmlformats.org/officeDocument/2006/relationships/image" Target="media/imgrId9146642a694b95f0d.jpg"/><Relationship Id="rId7347642a694b99d32" Type="http://schemas.openxmlformats.org/officeDocument/2006/relationships/image" Target="media/imgrId7347642a694b99d32.jpg"/><Relationship Id="rId7331642a694ba43c4" Type="http://schemas.openxmlformats.org/officeDocument/2006/relationships/image" Target="media/imgrId7331642a694ba43c4.jpg"/><Relationship Id="rId8586642a694ba8bbe" Type="http://schemas.openxmlformats.org/officeDocument/2006/relationships/image" Target="media/imgrId8586642a694ba8bbe.jpg"/><Relationship Id="rId6838642a694bad1e1" Type="http://schemas.openxmlformats.org/officeDocument/2006/relationships/image" Target="media/imgrId6838642a694bad1e1.jpg"/><Relationship Id="rId3011642a694bb37c0" Type="http://schemas.openxmlformats.org/officeDocument/2006/relationships/image" Target="media/imgrId3011642a694bb37c0.jpg"/><Relationship Id="rId6606642a694bbdbf8" Type="http://schemas.openxmlformats.org/officeDocument/2006/relationships/image" Target="media/imgrId6606642a694bbdbf8.jpg"/><Relationship Id="rId3330642a694bc37e2" Type="http://schemas.openxmlformats.org/officeDocument/2006/relationships/image" Target="media/imgrId3330642a694bc37e2.jpg"/><Relationship Id="rId1408642a694bc9bf3" Type="http://schemas.openxmlformats.org/officeDocument/2006/relationships/image" Target="media/imgrId1408642a694bc9bf3.jpg"/><Relationship Id="rId9426642a694bcf63d" Type="http://schemas.openxmlformats.org/officeDocument/2006/relationships/image" Target="media/imgrId9426642a694bcf63d.png"/><Relationship Id="rId6236642a694bd6bfd" Type="http://schemas.openxmlformats.org/officeDocument/2006/relationships/image" Target="media/imgrId6236642a694bd6bfd.png"/><Relationship Id="rId5181642a694bddf63" Type="http://schemas.openxmlformats.org/officeDocument/2006/relationships/image" Target="media/imgrId5181642a694bddf63.jpg"/><Relationship Id="rId2755642a694be591f" Type="http://schemas.openxmlformats.org/officeDocument/2006/relationships/image" Target="media/imgrId2755642a694be591f.jpg"/><Relationship Id="rId5439642a694be98c6" Type="http://schemas.openxmlformats.org/officeDocument/2006/relationships/image" Target="media/imgrId5439642a694be98c6.jpg"/><Relationship Id="rId6555642a694bf2dee" Type="http://schemas.openxmlformats.org/officeDocument/2006/relationships/image" Target="media/imgrId6555642a694bf2dee.jpg"/><Relationship Id="rId2531642a694c069c1" Type="http://schemas.openxmlformats.org/officeDocument/2006/relationships/image" Target="media/imgrId2531642a694c069c1.jpg"/><Relationship Id="rId8689642a694c10dc2" Type="http://schemas.openxmlformats.org/officeDocument/2006/relationships/image" Target="media/imgrId8689642a694c10dc2.jpg"/><Relationship Id="rId8484642a694c19085" Type="http://schemas.openxmlformats.org/officeDocument/2006/relationships/image" Target="media/imgrId8484642a694c19085.jpg"/><Relationship Id="rId8125642a694c2132c" Type="http://schemas.openxmlformats.org/officeDocument/2006/relationships/image" Target="media/imgrId8125642a694c2132c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7298846" Type="http://schemas.openxmlformats.org/officeDocument/2006/relationships/image" Target="media/imgrId5729884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