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594948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03917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285312" w:name="ctxt"/>
    <w:bookmarkEnd w:id="30285312"/>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8708948" w:name="result_box"/>
          <w:bookmarkEnd w:id="88708948"/>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9617642a6979f1d9f"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3530642a697a009f5"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55394822" name="name6631642a697a0e65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282642a697a0e64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7172446" name="name1617642a697a1bb38"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696642a697a1bb3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91271" name="name3996642a697a2701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86642a697a270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57685" name="name7467642a697a2b4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5642a697a2b4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23"/>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823"/>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823"/>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823"/>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823"/>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21669" name="name5057642a697a334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78642a697a334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3"/>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823"/>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823"/>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823"/>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823"/>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23"/>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823"/>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823"/>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61994" name="name1281642a697a3d5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1642a697a3d5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3"/>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823"/>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72654" name="name1134642a697a45bf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68642a697a45b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3"/>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823"/>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2823"/>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282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282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823"/>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823"/>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823"/>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2823"/>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823"/>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54092" name="name7786642a697a565c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59642a697a565c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74746" name="name9879642a697a74f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9642a697a74f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5252121" name="name6188642a697a80e4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510642a697a80e3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4428235" name="name6451642a697a8bc6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577642a697a8bc5e"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80022" name="name2189642a697a92f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7642a697a92f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8094642a697a93788" w:history="1">
              <w:r>
                <w:rPr>
                  <w:rStyle w:val="DefaultParagraphFontPHPDOCX"/>
                  <w:b/>
                  <w:bCs/>
                  <w:color w:val="0000FF"/>
                  <w:position w:val="-2"/>
                  <w:sz w:val="20"/>
                  <w:szCs w:val="20"/>
                  <w:u w:val="none"/>
                </w:rPr>
                <w:t xml:space="preserve">Abs. 2.17.1</w:t>
              </w:r>
            </w:hyperlink>
          </w:p>
          <w:p>
            <w:pPr>
              <w:numPr>
                <w:ilvl w:val="0"/>
                <w:numId w:val="2823"/>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82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82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380288" name="name2849642a697a9f74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335642a697a9f7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5769041" name="name3536642a697aa602b"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975642a697aa60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07617" name="name7374642a697aad3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3642a697aad3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9122642a697aae612"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823"/>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9456632" name="name6414642a697ab4c6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693642a697ab4c5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6923" name="name8557642a697ac09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8642a697ac09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893306" name="name1232642a697ac6ab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884642a697ac6ab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5497386" name="name6353642a697ad52f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812642a697ad52f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825"/>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825"/>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825"/>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825"/>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825"/>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335040" name="name3790642a697adfb9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622642a697adfb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5617642a697ae0b5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5549642a697ae158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02286" name="name9684642a697ae51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7642a697ae51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201704" name="name8063642a697ae950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067642a697ae950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7485074" name="name8768642a697aed20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026642a697aed2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99843493" name="name7127642a697b004a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910642a697b004a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93882" name="name9426642a697b0f29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787642a697b0f29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2119337" name="name2162642a697b155b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303642a697b155b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631642a697b15eb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3477577" name="name7745642a697b25a00"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251642a697b259f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1425784" name="name6008642a697b3101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746642a697b3100d"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7981300" name="name8085642a697b4390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940642a697b438fc"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7900281" name="name6678642a697b541c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107642a697b541b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6054546" name="name3410642a697b6258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636642a697b6258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7050590" name="name8045642a697b6d29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396642a697b6d29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0687752" name="name5265642a697b7a81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988642a697b7a8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7105720" name="name8441642a697b8227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442642a697b8227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151454" name="name9750642a697b8cf9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593642a697b8cf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54458" name="name6080642a697b91d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9642a697b91d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Konsultieren </w:t>
            </w:r>
            <w:hyperlink r:id="rId3120642a697b92576"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0036824" name="name4903642a697ba483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564642a697ba482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52005" name="name5770642a697ba8a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8642a697ba8a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7247596" name="name2160642a697bb878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753642a697bb878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85301054" name="name6853642a697bbfff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280642a697bbfff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16615631" name="name3053642a697bc659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901642a697bc658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48802" name="name7089642a697bcab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1642a697bcab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823"/>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9750335" name="name8923642a697bed14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803642a697bed14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3428987" name="name2350642a697c03c6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497642a697c03c5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128990" name="name7502642a697c088a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62642a697c088a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82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8075933" name="name5526642a697c0fc9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644642a697c0fc9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74553" name="name8837642a697c177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89642a697c177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8771236" name="name9101642a697c30ff2"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595642a697c30fe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35976" name="name8766642a697c39d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3642a697c39d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9143735" name="name7994642a697c439b6"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563642a697c439b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15458" name="name2882642a697c526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4642a697c526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823"/>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823"/>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22712153" name="name7602642a697c5beb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474642a697c5beb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823"/>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823"/>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2427166" name="name9270642a697c6ac2b"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621642a697c6ac2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5215639" name="name8372642a697c72a0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779642a697c729f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613480" name="name8066642a697c83569"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233642a697c835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33506931" name="name1084642a697c8a3f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640642a697c8a3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180642a697c8b11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5568814" name="name6790642a697c9503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785642a697c9503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7243176" name="name3317642a697c9c1c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806642a697c9c1b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830689" name="name8483642a697cda60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650642a697cda6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8070947" name="name8590642a697cdf376"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159642a697cdf37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397072" name="name1179642a697ce6899"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276642a697ce68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1603186" name="name9208642a697ceb2e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119642a697ceb2e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268478" name="name4336642a697cef99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033642a697cef9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6621250" name="name4931642a697d0005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778642a697d0005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867460" name="name7454642a697d07428"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896642a697d074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1422684" name="name6864642a697d0ef2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512642a697d0ef2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5387681" name="name4721642a697d1619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738642a697d1619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403607" name="name7127642a697d1d09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681642a697d1d09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372542" name="name6913642a697d2197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711642a697d2197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521618" name="name3749642a697d297c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287642a697d297c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7537642a697d2b19e"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525077" name="name7462642a697d32790"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462642a697d327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2998642a697d33f1d"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271651" name="name2215642a697d3919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831642a697d391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5942381" name="name5682642a697d44b3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471642a697d44b3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4312801" name="name7779642a697d4acc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305642a697d4acb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705547" name="name1311642a697d5497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278642a697d5497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625335" name="name4116642a697d6816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373642a697d681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21629" name="name9921642a697d6ef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6642a697d6ef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399941" name="name4297642a697d7856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093642a697d785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301706" name="name3441642a697d8292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569642a697d829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84524" name="name8444642a697d86c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7642a697d86c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Vor dem Ausbau </w:t>
            </w:r>
            <w:hyperlink r:id="rId5888642a697d876be"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7882016" name="name1549642a697d8e65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853642a697d8e65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118309" name="name9091642a697d962e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916642a697d962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16683" name="name8398642a697d9cd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6642a697d9cd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Vor dem Ausbau </w:t>
            </w:r>
            <w:hyperlink r:id="rId3325642a697d9d5ad"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896814" name="name9710642a697da1a5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391642a697da1a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599638" name="name4238642a697daa20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687642a697daa2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312536" name="name4707642a697db64f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125642a697db64e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3323596" name="name1377642a697dbec7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298642a697dbec7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1390248" name="name8141642a697dc9f7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527642a697dc9f6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5898914" name="name6588642a697dd8aa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290642a697dd8a9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41196" name="name1197642a697de22ca"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157642a697de22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983178" name="name7292642a697dea4a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104642a697dea4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9848139" name="name9314642a697df074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450642a697df07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018583" name="name3040642a697e05b0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338642a697e05b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998923" name="name5003642a697e0dd5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933642a697e0dd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0856" name="name8845642a697e1572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439642a697e157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29729" name="name8497642a697e1be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4642a697e1be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4449642a697e1c5e1"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705873" name="name9544642a697e20a3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948642a697e20a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302685" name="name5838642a697e34ec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907642a697e34e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2282663" name="name4644642a697e3c7f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638642a697e3c7f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799907" name="name3658642a697e4454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999642a697e4453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0805470" name="name4436642a697e4c26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027642a697e4c26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0478302" name="name6513642a697e5110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018642a697e5110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475338" name="name5634642a697e5765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691642a697e576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24654753" name="name7911642a697e604f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324642a697e604e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4610171" name="name6718642a697e6e96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945642a697e6e96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71158241" name="name1160642a697e72fb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811642a697e72fa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5267709" name="name9676642a697e7ca5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699642a697e7ca5b"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5158772" name="name4017642a697e8451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218642a697e8451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0849550" name="name3853642a697e8e69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238642a697e8e695"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826"/>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5939642a697e8fca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26"/>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754658" name="name3051642a697e9948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682642a697e994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866580" name="name7509642a697e9e96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662642a697e9e9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37984" name="name4183642a697ea59b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411642a697ea59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58874" name="name4450642a697eac1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7642a697eac1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Vor dem Ausbau </w:t>
            </w:r>
            <w:hyperlink r:id="rId8461642a697eac93d"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8476711" name="name3802642a697eb39d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189642a697eb39c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540446" name="name3175642a697ebbad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057642a697ebba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599249" name="name1181642a697ec1cd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080642a697ec1c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992026" name="name8387642a697ec5bf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807642a697ec5b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Schmieröl mit den in </w:t>
            </w:r>
            <w:hyperlink r:id="rId7156642a697ec7e0e"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6977642a697ec8739"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823"/>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823"/>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823"/>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823"/>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823"/>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823"/>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827"/>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827"/>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827"/>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827"/>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827"/>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394034" name="name7580642a697ed1c3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509642a697ed1c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76906802" name="name8193642a697ed60d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557642a697ed60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36562" name="name9866642a697edc6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3642a697edc6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9869642a697edd4a8"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143683" name="name3744642a697ee18b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249642a697ee18b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2828"/>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828"/>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992307" name="name3647642a697ee949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683642a697ee949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2829"/>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829"/>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829"/>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74406" name="name3433642a697ef1559"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680642a697ef15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2830"/>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238571" name="name8122642a697f01ec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546642a697f01e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2831"/>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8747863" name="name5093642a697f068b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949642a697f068a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25341" name="name1287642a697f0ac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1642a697f0ac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823"/>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8980800" name="name3889642a697f16f6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190642a697f16f6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31">
    <w:multiLevelType w:val="hybridMultilevel"/>
    <w:lvl w:ilvl="0" w:tplc="37962859">
      <w:start w:val="1"/>
      <w:numFmt w:val="decimal"/>
      <w:lvlText w:val="%1."/>
      <w:lvlJc w:val="left"/>
      <w:pPr>
        <w:ind w:left="720" w:hanging="360"/>
      </w:pPr>
    </w:lvl>
    <w:lvl w:ilvl="1" w:tplc="37962859" w:tentative="1">
      <w:start w:val="1"/>
      <w:numFmt w:val="lowerLetter"/>
      <w:lvlText w:val="%2."/>
      <w:lvlJc w:val="left"/>
      <w:pPr>
        <w:ind w:left="1440" w:hanging="360"/>
      </w:pPr>
    </w:lvl>
    <w:lvl w:ilvl="2" w:tplc="37962859" w:tentative="1">
      <w:start w:val="1"/>
      <w:numFmt w:val="lowerRoman"/>
      <w:lvlText w:val="%3."/>
      <w:lvlJc w:val="right"/>
      <w:pPr>
        <w:ind w:left="2160" w:hanging="180"/>
      </w:pPr>
    </w:lvl>
    <w:lvl w:ilvl="3" w:tplc="37962859" w:tentative="1">
      <w:start w:val="1"/>
      <w:numFmt w:val="decimal"/>
      <w:lvlText w:val="%4."/>
      <w:lvlJc w:val="left"/>
      <w:pPr>
        <w:ind w:left="2880" w:hanging="360"/>
      </w:pPr>
    </w:lvl>
    <w:lvl w:ilvl="4" w:tplc="37962859" w:tentative="1">
      <w:start w:val="1"/>
      <w:numFmt w:val="lowerLetter"/>
      <w:lvlText w:val="%5."/>
      <w:lvlJc w:val="left"/>
      <w:pPr>
        <w:ind w:left="3600" w:hanging="360"/>
      </w:pPr>
    </w:lvl>
    <w:lvl w:ilvl="5" w:tplc="37962859" w:tentative="1">
      <w:start w:val="1"/>
      <w:numFmt w:val="lowerRoman"/>
      <w:lvlText w:val="%6."/>
      <w:lvlJc w:val="right"/>
      <w:pPr>
        <w:ind w:left="4320" w:hanging="180"/>
      </w:pPr>
    </w:lvl>
    <w:lvl w:ilvl="6" w:tplc="37962859" w:tentative="1">
      <w:start w:val="1"/>
      <w:numFmt w:val="decimal"/>
      <w:lvlText w:val="%7."/>
      <w:lvlJc w:val="left"/>
      <w:pPr>
        <w:ind w:left="5040" w:hanging="360"/>
      </w:pPr>
    </w:lvl>
    <w:lvl w:ilvl="7" w:tplc="37962859" w:tentative="1">
      <w:start w:val="1"/>
      <w:numFmt w:val="lowerLetter"/>
      <w:lvlText w:val="%8."/>
      <w:lvlJc w:val="left"/>
      <w:pPr>
        <w:ind w:left="5760" w:hanging="360"/>
      </w:pPr>
    </w:lvl>
    <w:lvl w:ilvl="8" w:tplc="37962859" w:tentative="1">
      <w:start w:val="1"/>
      <w:numFmt w:val="lowerRoman"/>
      <w:lvlText w:val="%9."/>
      <w:lvlJc w:val="right"/>
      <w:pPr>
        <w:ind w:left="6480" w:hanging="180"/>
      </w:pPr>
    </w:lvl>
  </w:abstractNum>
  <w:abstractNum w:abstractNumId="2830">
    <w:multiLevelType w:val="hybridMultilevel"/>
    <w:lvl w:ilvl="0" w:tplc="88352844">
      <w:start w:val="1"/>
      <w:numFmt w:val="decimal"/>
      <w:lvlText w:val="%1."/>
      <w:lvlJc w:val="left"/>
      <w:pPr>
        <w:ind w:left="720" w:hanging="360"/>
      </w:pPr>
    </w:lvl>
    <w:lvl w:ilvl="1" w:tplc="88352844" w:tentative="1">
      <w:start w:val="1"/>
      <w:numFmt w:val="lowerLetter"/>
      <w:lvlText w:val="%2."/>
      <w:lvlJc w:val="left"/>
      <w:pPr>
        <w:ind w:left="1440" w:hanging="360"/>
      </w:pPr>
    </w:lvl>
    <w:lvl w:ilvl="2" w:tplc="88352844" w:tentative="1">
      <w:start w:val="1"/>
      <w:numFmt w:val="lowerRoman"/>
      <w:lvlText w:val="%3."/>
      <w:lvlJc w:val="right"/>
      <w:pPr>
        <w:ind w:left="2160" w:hanging="180"/>
      </w:pPr>
    </w:lvl>
    <w:lvl w:ilvl="3" w:tplc="88352844" w:tentative="1">
      <w:start w:val="1"/>
      <w:numFmt w:val="decimal"/>
      <w:lvlText w:val="%4."/>
      <w:lvlJc w:val="left"/>
      <w:pPr>
        <w:ind w:left="2880" w:hanging="360"/>
      </w:pPr>
    </w:lvl>
    <w:lvl w:ilvl="4" w:tplc="88352844" w:tentative="1">
      <w:start w:val="1"/>
      <w:numFmt w:val="lowerLetter"/>
      <w:lvlText w:val="%5."/>
      <w:lvlJc w:val="left"/>
      <w:pPr>
        <w:ind w:left="3600" w:hanging="360"/>
      </w:pPr>
    </w:lvl>
    <w:lvl w:ilvl="5" w:tplc="88352844" w:tentative="1">
      <w:start w:val="1"/>
      <w:numFmt w:val="lowerRoman"/>
      <w:lvlText w:val="%6."/>
      <w:lvlJc w:val="right"/>
      <w:pPr>
        <w:ind w:left="4320" w:hanging="180"/>
      </w:pPr>
    </w:lvl>
    <w:lvl w:ilvl="6" w:tplc="88352844" w:tentative="1">
      <w:start w:val="1"/>
      <w:numFmt w:val="decimal"/>
      <w:lvlText w:val="%7."/>
      <w:lvlJc w:val="left"/>
      <w:pPr>
        <w:ind w:left="5040" w:hanging="360"/>
      </w:pPr>
    </w:lvl>
    <w:lvl w:ilvl="7" w:tplc="88352844" w:tentative="1">
      <w:start w:val="1"/>
      <w:numFmt w:val="lowerLetter"/>
      <w:lvlText w:val="%8."/>
      <w:lvlJc w:val="left"/>
      <w:pPr>
        <w:ind w:left="5760" w:hanging="360"/>
      </w:pPr>
    </w:lvl>
    <w:lvl w:ilvl="8" w:tplc="88352844" w:tentative="1">
      <w:start w:val="1"/>
      <w:numFmt w:val="lowerRoman"/>
      <w:lvlText w:val="%9."/>
      <w:lvlJc w:val="right"/>
      <w:pPr>
        <w:ind w:left="6480" w:hanging="180"/>
      </w:pPr>
    </w:lvl>
  </w:abstractNum>
  <w:abstractNum w:abstractNumId="2829">
    <w:multiLevelType w:val="hybridMultilevel"/>
    <w:lvl w:ilvl="0" w:tplc="64941122">
      <w:start w:val="1"/>
      <w:numFmt w:val="decimal"/>
      <w:lvlText w:val="%1."/>
      <w:lvlJc w:val="left"/>
      <w:pPr>
        <w:ind w:left="720" w:hanging="360"/>
      </w:pPr>
    </w:lvl>
    <w:lvl w:ilvl="1" w:tplc="64941122" w:tentative="1">
      <w:start w:val="1"/>
      <w:numFmt w:val="lowerLetter"/>
      <w:lvlText w:val="%2."/>
      <w:lvlJc w:val="left"/>
      <w:pPr>
        <w:ind w:left="1440" w:hanging="360"/>
      </w:pPr>
    </w:lvl>
    <w:lvl w:ilvl="2" w:tplc="64941122" w:tentative="1">
      <w:start w:val="1"/>
      <w:numFmt w:val="lowerRoman"/>
      <w:lvlText w:val="%3."/>
      <w:lvlJc w:val="right"/>
      <w:pPr>
        <w:ind w:left="2160" w:hanging="180"/>
      </w:pPr>
    </w:lvl>
    <w:lvl w:ilvl="3" w:tplc="64941122" w:tentative="1">
      <w:start w:val="1"/>
      <w:numFmt w:val="decimal"/>
      <w:lvlText w:val="%4."/>
      <w:lvlJc w:val="left"/>
      <w:pPr>
        <w:ind w:left="2880" w:hanging="360"/>
      </w:pPr>
    </w:lvl>
    <w:lvl w:ilvl="4" w:tplc="64941122" w:tentative="1">
      <w:start w:val="1"/>
      <w:numFmt w:val="lowerLetter"/>
      <w:lvlText w:val="%5."/>
      <w:lvlJc w:val="left"/>
      <w:pPr>
        <w:ind w:left="3600" w:hanging="360"/>
      </w:pPr>
    </w:lvl>
    <w:lvl w:ilvl="5" w:tplc="64941122" w:tentative="1">
      <w:start w:val="1"/>
      <w:numFmt w:val="lowerRoman"/>
      <w:lvlText w:val="%6."/>
      <w:lvlJc w:val="right"/>
      <w:pPr>
        <w:ind w:left="4320" w:hanging="180"/>
      </w:pPr>
    </w:lvl>
    <w:lvl w:ilvl="6" w:tplc="64941122" w:tentative="1">
      <w:start w:val="1"/>
      <w:numFmt w:val="decimal"/>
      <w:lvlText w:val="%7."/>
      <w:lvlJc w:val="left"/>
      <w:pPr>
        <w:ind w:left="5040" w:hanging="360"/>
      </w:pPr>
    </w:lvl>
    <w:lvl w:ilvl="7" w:tplc="64941122" w:tentative="1">
      <w:start w:val="1"/>
      <w:numFmt w:val="lowerLetter"/>
      <w:lvlText w:val="%8."/>
      <w:lvlJc w:val="left"/>
      <w:pPr>
        <w:ind w:left="5760" w:hanging="360"/>
      </w:pPr>
    </w:lvl>
    <w:lvl w:ilvl="8" w:tplc="64941122" w:tentative="1">
      <w:start w:val="1"/>
      <w:numFmt w:val="lowerRoman"/>
      <w:lvlText w:val="%9."/>
      <w:lvlJc w:val="right"/>
      <w:pPr>
        <w:ind w:left="6480" w:hanging="180"/>
      </w:pPr>
    </w:lvl>
  </w:abstractNum>
  <w:abstractNum w:abstractNumId="2828">
    <w:multiLevelType w:val="hybridMultilevel"/>
    <w:lvl w:ilvl="0" w:tplc="35681750">
      <w:start w:val="1"/>
      <w:numFmt w:val="decimal"/>
      <w:lvlText w:val="%1."/>
      <w:lvlJc w:val="left"/>
      <w:pPr>
        <w:ind w:left="720" w:hanging="360"/>
      </w:pPr>
    </w:lvl>
    <w:lvl w:ilvl="1" w:tplc="35681750" w:tentative="1">
      <w:start w:val="1"/>
      <w:numFmt w:val="lowerLetter"/>
      <w:lvlText w:val="%2."/>
      <w:lvlJc w:val="left"/>
      <w:pPr>
        <w:ind w:left="1440" w:hanging="360"/>
      </w:pPr>
    </w:lvl>
    <w:lvl w:ilvl="2" w:tplc="35681750" w:tentative="1">
      <w:start w:val="1"/>
      <w:numFmt w:val="lowerRoman"/>
      <w:lvlText w:val="%3."/>
      <w:lvlJc w:val="right"/>
      <w:pPr>
        <w:ind w:left="2160" w:hanging="180"/>
      </w:pPr>
    </w:lvl>
    <w:lvl w:ilvl="3" w:tplc="35681750" w:tentative="1">
      <w:start w:val="1"/>
      <w:numFmt w:val="decimal"/>
      <w:lvlText w:val="%4."/>
      <w:lvlJc w:val="left"/>
      <w:pPr>
        <w:ind w:left="2880" w:hanging="360"/>
      </w:pPr>
    </w:lvl>
    <w:lvl w:ilvl="4" w:tplc="35681750" w:tentative="1">
      <w:start w:val="1"/>
      <w:numFmt w:val="lowerLetter"/>
      <w:lvlText w:val="%5."/>
      <w:lvlJc w:val="left"/>
      <w:pPr>
        <w:ind w:left="3600" w:hanging="360"/>
      </w:pPr>
    </w:lvl>
    <w:lvl w:ilvl="5" w:tplc="35681750" w:tentative="1">
      <w:start w:val="1"/>
      <w:numFmt w:val="lowerRoman"/>
      <w:lvlText w:val="%6."/>
      <w:lvlJc w:val="right"/>
      <w:pPr>
        <w:ind w:left="4320" w:hanging="180"/>
      </w:pPr>
    </w:lvl>
    <w:lvl w:ilvl="6" w:tplc="35681750" w:tentative="1">
      <w:start w:val="1"/>
      <w:numFmt w:val="decimal"/>
      <w:lvlText w:val="%7."/>
      <w:lvlJc w:val="left"/>
      <w:pPr>
        <w:ind w:left="5040" w:hanging="360"/>
      </w:pPr>
    </w:lvl>
    <w:lvl w:ilvl="7" w:tplc="35681750" w:tentative="1">
      <w:start w:val="1"/>
      <w:numFmt w:val="lowerLetter"/>
      <w:lvlText w:val="%8."/>
      <w:lvlJc w:val="left"/>
      <w:pPr>
        <w:ind w:left="5760" w:hanging="360"/>
      </w:pPr>
    </w:lvl>
    <w:lvl w:ilvl="8" w:tplc="35681750" w:tentative="1">
      <w:start w:val="1"/>
      <w:numFmt w:val="lowerRoman"/>
      <w:lvlText w:val="%9."/>
      <w:lvlJc w:val="right"/>
      <w:pPr>
        <w:ind w:left="6480" w:hanging="180"/>
      </w:pPr>
    </w:lvl>
  </w:abstractNum>
  <w:abstractNum w:abstractNumId="2827">
    <w:multiLevelType w:val="hybridMultilevel"/>
    <w:lvl w:ilvl="0" w:tplc="61544795">
      <w:start w:val="1"/>
      <w:numFmt w:val="decimal"/>
      <w:lvlText w:val="%1."/>
      <w:lvlJc w:val="left"/>
      <w:pPr>
        <w:ind w:left="720" w:hanging="360"/>
      </w:pPr>
    </w:lvl>
    <w:lvl w:ilvl="1" w:tplc="61544795" w:tentative="1">
      <w:start w:val="1"/>
      <w:numFmt w:val="lowerLetter"/>
      <w:lvlText w:val="%2."/>
      <w:lvlJc w:val="left"/>
      <w:pPr>
        <w:ind w:left="1440" w:hanging="360"/>
      </w:pPr>
    </w:lvl>
    <w:lvl w:ilvl="2" w:tplc="61544795" w:tentative="1">
      <w:start w:val="1"/>
      <w:numFmt w:val="lowerRoman"/>
      <w:lvlText w:val="%3."/>
      <w:lvlJc w:val="right"/>
      <w:pPr>
        <w:ind w:left="2160" w:hanging="180"/>
      </w:pPr>
    </w:lvl>
    <w:lvl w:ilvl="3" w:tplc="61544795" w:tentative="1">
      <w:start w:val="1"/>
      <w:numFmt w:val="decimal"/>
      <w:lvlText w:val="%4."/>
      <w:lvlJc w:val="left"/>
      <w:pPr>
        <w:ind w:left="2880" w:hanging="360"/>
      </w:pPr>
    </w:lvl>
    <w:lvl w:ilvl="4" w:tplc="61544795" w:tentative="1">
      <w:start w:val="1"/>
      <w:numFmt w:val="lowerLetter"/>
      <w:lvlText w:val="%5."/>
      <w:lvlJc w:val="left"/>
      <w:pPr>
        <w:ind w:left="3600" w:hanging="360"/>
      </w:pPr>
    </w:lvl>
    <w:lvl w:ilvl="5" w:tplc="61544795" w:tentative="1">
      <w:start w:val="1"/>
      <w:numFmt w:val="lowerRoman"/>
      <w:lvlText w:val="%6."/>
      <w:lvlJc w:val="right"/>
      <w:pPr>
        <w:ind w:left="4320" w:hanging="180"/>
      </w:pPr>
    </w:lvl>
    <w:lvl w:ilvl="6" w:tplc="61544795" w:tentative="1">
      <w:start w:val="1"/>
      <w:numFmt w:val="decimal"/>
      <w:lvlText w:val="%7."/>
      <w:lvlJc w:val="left"/>
      <w:pPr>
        <w:ind w:left="5040" w:hanging="360"/>
      </w:pPr>
    </w:lvl>
    <w:lvl w:ilvl="7" w:tplc="61544795" w:tentative="1">
      <w:start w:val="1"/>
      <w:numFmt w:val="lowerLetter"/>
      <w:lvlText w:val="%8."/>
      <w:lvlJc w:val="left"/>
      <w:pPr>
        <w:ind w:left="5760" w:hanging="360"/>
      </w:pPr>
    </w:lvl>
    <w:lvl w:ilvl="8" w:tplc="61544795" w:tentative="1">
      <w:start w:val="1"/>
      <w:numFmt w:val="lowerRoman"/>
      <w:lvlText w:val="%9."/>
      <w:lvlJc w:val="right"/>
      <w:pPr>
        <w:ind w:left="6480" w:hanging="180"/>
      </w:pPr>
    </w:lvl>
  </w:abstractNum>
  <w:abstractNum w:abstractNumId="2826">
    <w:multiLevelType w:val="hybridMultilevel"/>
    <w:lvl w:ilvl="0" w:tplc="21356622">
      <w:start w:val="1"/>
      <w:numFmt w:val="decimal"/>
      <w:lvlText w:val="%1."/>
      <w:lvlJc w:val="left"/>
      <w:pPr>
        <w:ind w:left="720" w:hanging="360"/>
      </w:pPr>
    </w:lvl>
    <w:lvl w:ilvl="1" w:tplc="21356622" w:tentative="1">
      <w:start w:val="1"/>
      <w:numFmt w:val="lowerLetter"/>
      <w:lvlText w:val="%2."/>
      <w:lvlJc w:val="left"/>
      <w:pPr>
        <w:ind w:left="1440" w:hanging="360"/>
      </w:pPr>
    </w:lvl>
    <w:lvl w:ilvl="2" w:tplc="21356622" w:tentative="1">
      <w:start w:val="1"/>
      <w:numFmt w:val="lowerRoman"/>
      <w:lvlText w:val="%3."/>
      <w:lvlJc w:val="right"/>
      <w:pPr>
        <w:ind w:left="2160" w:hanging="180"/>
      </w:pPr>
    </w:lvl>
    <w:lvl w:ilvl="3" w:tplc="21356622" w:tentative="1">
      <w:start w:val="1"/>
      <w:numFmt w:val="decimal"/>
      <w:lvlText w:val="%4."/>
      <w:lvlJc w:val="left"/>
      <w:pPr>
        <w:ind w:left="2880" w:hanging="360"/>
      </w:pPr>
    </w:lvl>
    <w:lvl w:ilvl="4" w:tplc="21356622" w:tentative="1">
      <w:start w:val="1"/>
      <w:numFmt w:val="lowerLetter"/>
      <w:lvlText w:val="%5."/>
      <w:lvlJc w:val="left"/>
      <w:pPr>
        <w:ind w:left="3600" w:hanging="360"/>
      </w:pPr>
    </w:lvl>
    <w:lvl w:ilvl="5" w:tplc="21356622" w:tentative="1">
      <w:start w:val="1"/>
      <w:numFmt w:val="lowerRoman"/>
      <w:lvlText w:val="%6."/>
      <w:lvlJc w:val="right"/>
      <w:pPr>
        <w:ind w:left="4320" w:hanging="180"/>
      </w:pPr>
    </w:lvl>
    <w:lvl w:ilvl="6" w:tplc="21356622" w:tentative="1">
      <w:start w:val="1"/>
      <w:numFmt w:val="decimal"/>
      <w:lvlText w:val="%7."/>
      <w:lvlJc w:val="left"/>
      <w:pPr>
        <w:ind w:left="5040" w:hanging="360"/>
      </w:pPr>
    </w:lvl>
    <w:lvl w:ilvl="7" w:tplc="21356622" w:tentative="1">
      <w:start w:val="1"/>
      <w:numFmt w:val="lowerLetter"/>
      <w:lvlText w:val="%8."/>
      <w:lvlJc w:val="left"/>
      <w:pPr>
        <w:ind w:left="5760" w:hanging="360"/>
      </w:pPr>
    </w:lvl>
    <w:lvl w:ilvl="8" w:tplc="21356622" w:tentative="1">
      <w:start w:val="1"/>
      <w:numFmt w:val="lowerRoman"/>
      <w:lvlText w:val="%9."/>
      <w:lvlJc w:val="right"/>
      <w:pPr>
        <w:ind w:left="6480" w:hanging="180"/>
      </w:pPr>
    </w:lvl>
  </w:abstractNum>
  <w:abstractNum w:abstractNumId="2825">
    <w:multiLevelType w:val="hybridMultilevel"/>
    <w:lvl w:ilvl="0" w:tplc="36586800">
      <w:start w:val="1"/>
      <w:numFmt w:val="decimal"/>
      <w:lvlText w:val="%1."/>
      <w:lvlJc w:val="left"/>
      <w:pPr>
        <w:ind w:left="720" w:hanging="360"/>
      </w:pPr>
    </w:lvl>
    <w:lvl w:ilvl="1" w:tplc="36586800" w:tentative="1">
      <w:start w:val="1"/>
      <w:numFmt w:val="lowerLetter"/>
      <w:lvlText w:val="%2."/>
      <w:lvlJc w:val="left"/>
      <w:pPr>
        <w:ind w:left="1440" w:hanging="360"/>
      </w:pPr>
    </w:lvl>
    <w:lvl w:ilvl="2" w:tplc="36586800" w:tentative="1">
      <w:start w:val="1"/>
      <w:numFmt w:val="lowerRoman"/>
      <w:lvlText w:val="%3."/>
      <w:lvlJc w:val="right"/>
      <w:pPr>
        <w:ind w:left="2160" w:hanging="180"/>
      </w:pPr>
    </w:lvl>
    <w:lvl w:ilvl="3" w:tplc="36586800" w:tentative="1">
      <w:start w:val="1"/>
      <w:numFmt w:val="decimal"/>
      <w:lvlText w:val="%4."/>
      <w:lvlJc w:val="left"/>
      <w:pPr>
        <w:ind w:left="2880" w:hanging="360"/>
      </w:pPr>
    </w:lvl>
    <w:lvl w:ilvl="4" w:tplc="36586800" w:tentative="1">
      <w:start w:val="1"/>
      <w:numFmt w:val="lowerLetter"/>
      <w:lvlText w:val="%5."/>
      <w:lvlJc w:val="left"/>
      <w:pPr>
        <w:ind w:left="3600" w:hanging="360"/>
      </w:pPr>
    </w:lvl>
    <w:lvl w:ilvl="5" w:tplc="36586800" w:tentative="1">
      <w:start w:val="1"/>
      <w:numFmt w:val="lowerRoman"/>
      <w:lvlText w:val="%6."/>
      <w:lvlJc w:val="right"/>
      <w:pPr>
        <w:ind w:left="4320" w:hanging="180"/>
      </w:pPr>
    </w:lvl>
    <w:lvl w:ilvl="6" w:tplc="36586800" w:tentative="1">
      <w:start w:val="1"/>
      <w:numFmt w:val="decimal"/>
      <w:lvlText w:val="%7."/>
      <w:lvlJc w:val="left"/>
      <w:pPr>
        <w:ind w:left="5040" w:hanging="360"/>
      </w:pPr>
    </w:lvl>
    <w:lvl w:ilvl="7" w:tplc="36586800" w:tentative="1">
      <w:start w:val="1"/>
      <w:numFmt w:val="lowerLetter"/>
      <w:lvlText w:val="%8."/>
      <w:lvlJc w:val="left"/>
      <w:pPr>
        <w:ind w:left="5760" w:hanging="360"/>
      </w:pPr>
    </w:lvl>
    <w:lvl w:ilvl="8" w:tplc="36586800" w:tentative="1">
      <w:start w:val="1"/>
      <w:numFmt w:val="lowerRoman"/>
      <w:lvlText w:val="%9."/>
      <w:lvlJc w:val="right"/>
      <w:pPr>
        <w:ind w:left="6480" w:hanging="180"/>
      </w:pPr>
    </w:lvl>
  </w:abstractNum>
  <w:abstractNum w:abstractNumId="2824">
    <w:multiLevelType w:val="hybridMultilevel"/>
    <w:lvl w:ilvl="0" w:tplc="83927229">
      <w:start w:val="1"/>
      <w:numFmt w:val="decimal"/>
      <w:lvlText w:val="%1."/>
      <w:lvlJc w:val="left"/>
      <w:pPr>
        <w:ind w:left="720" w:hanging="360"/>
      </w:pPr>
    </w:lvl>
    <w:lvl w:ilvl="1" w:tplc="83927229" w:tentative="1">
      <w:start w:val="1"/>
      <w:numFmt w:val="lowerLetter"/>
      <w:lvlText w:val="%2."/>
      <w:lvlJc w:val="left"/>
      <w:pPr>
        <w:ind w:left="1440" w:hanging="360"/>
      </w:pPr>
    </w:lvl>
    <w:lvl w:ilvl="2" w:tplc="83927229" w:tentative="1">
      <w:start w:val="1"/>
      <w:numFmt w:val="lowerRoman"/>
      <w:lvlText w:val="%3."/>
      <w:lvlJc w:val="right"/>
      <w:pPr>
        <w:ind w:left="2160" w:hanging="180"/>
      </w:pPr>
    </w:lvl>
    <w:lvl w:ilvl="3" w:tplc="83927229" w:tentative="1">
      <w:start w:val="1"/>
      <w:numFmt w:val="decimal"/>
      <w:lvlText w:val="%4."/>
      <w:lvlJc w:val="left"/>
      <w:pPr>
        <w:ind w:left="2880" w:hanging="360"/>
      </w:pPr>
    </w:lvl>
    <w:lvl w:ilvl="4" w:tplc="83927229" w:tentative="1">
      <w:start w:val="1"/>
      <w:numFmt w:val="lowerLetter"/>
      <w:lvlText w:val="%5."/>
      <w:lvlJc w:val="left"/>
      <w:pPr>
        <w:ind w:left="3600" w:hanging="360"/>
      </w:pPr>
    </w:lvl>
    <w:lvl w:ilvl="5" w:tplc="83927229" w:tentative="1">
      <w:start w:val="1"/>
      <w:numFmt w:val="lowerRoman"/>
      <w:lvlText w:val="%6."/>
      <w:lvlJc w:val="right"/>
      <w:pPr>
        <w:ind w:left="4320" w:hanging="180"/>
      </w:pPr>
    </w:lvl>
    <w:lvl w:ilvl="6" w:tplc="83927229" w:tentative="1">
      <w:start w:val="1"/>
      <w:numFmt w:val="decimal"/>
      <w:lvlText w:val="%7."/>
      <w:lvlJc w:val="left"/>
      <w:pPr>
        <w:ind w:left="5040" w:hanging="360"/>
      </w:pPr>
    </w:lvl>
    <w:lvl w:ilvl="7" w:tplc="83927229" w:tentative="1">
      <w:start w:val="1"/>
      <w:numFmt w:val="lowerLetter"/>
      <w:lvlText w:val="%8."/>
      <w:lvlJc w:val="left"/>
      <w:pPr>
        <w:ind w:left="5760" w:hanging="360"/>
      </w:pPr>
    </w:lvl>
    <w:lvl w:ilvl="8" w:tplc="83927229" w:tentative="1">
      <w:start w:val="1"/>
      <w:numFmt w:val="lowerRoman"/>
      <w:lvlText w:val="%9."/>
      <w:lvlJc w:val="right"/>
      <w:pPr>
        <w:ind w:left="6480" w:hanging="180"/>
      </w:pPr>
    </w:lvl>
  </w:abstractNum>
  <w:abstractNum w:abstractNumId="2823">
    <w:multiLevelType w:val="hybridMultilevel"/>
    <w:lvl w:ilvl="0" w:tplc="880325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23">
    <w:abstractNumId w:val="2823"/>
  </w:num>
  <w:num w:numId="2824">
    <w:abstractNumId w:val="2824"/>
  </w:num>
  <w:num w:numId="2825">
    <w:abstractNumId w:val="2825"/>
  </w:num>
  <w:num w:numId="2826">
    <w:abstractNumId w:val="2826"/>
  </w:num>
  <w:num w:numId="2827">
    <w:abstractNumId w:val="2827"/>
  </w:num>
  <w:num w:numId="2828">
    <w:abstractNumId w:val="2828"/>
  </w:num>
  <w:num w:numId="2829">
    <w:abstractNumId w:val="2829"/>
  </w:num>
  <w:num w:numId="2830">
    <w:abstractNumId w:val="2830"/>
  </w:num>
  <w:num w:numId="2831">
    <w:abstractNumId w:val="28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4508763" Type="http://schemas.openxmlformats.org/officeDocument/2006/relationships/comments" Target="comments.xml"/><Relationship Id="rId157495811" Type="http://schemas.microsoft.com/office/2011/relationships/commentsExtended" Target="commentsExtended.xml"/><Relationship Id="rId58039173" Type="http://schemas.openxmlformats.org/officeDocument/2006/relationships/image" Target="media/imgrId58039173.jpg"/><Relationship Id="rId9617642a6979f1d9f" Type="http://schemas.openxmlformats.org/officeDocument/2006/relationships/hyperlink" Target="https://iservice.lombardini.it/jsp/Template2/manuale.jsp?id=55&amp;parent=1000" TargetMode="External"/><Relationship Id="rId3530642a697a009f5" Type="http://schemas.openxmlformats.org/officeDocument/2006/relationships/hyperlink" Target="https://iservice.lombardini.it/jsp/Template2/manuale.jsp?id=195&amp;parent=1000" TargetMode="External"/><Relationship Id="rId8094642a697a93788" Type="http://schemas.openxmlformats.org/officeDocument/2006/relationships/hyperlink" Target="https://iservice.lombardini.it/jsp/Template2/manuale.jsp?id=112&amp;parent=1000" TargetMode="External"/><Relationship Id="rId9122642a697aae612" Type="http://schemas.openxmlformats.org/officeDocument/2006/relationships/hyperlink" Target="https://iservice.lombardini.it/jsp/Template2/manuale.jsp?id=822&amp;parent=1000" TargetMode="External"/><Relationship Id="rId5617642a697ae0b57" Type="http://schemas.openxmlformats.org/officeDocument/2006/relationships/hyperlink" Target="https://iservice.lombardini.it/jsp/Template2/manuale.jsp?id=822&amp;parent=1000" TargetMode="External"/><Relationship Id="rId5549642a697ae158b" Type="http://schemas.openxmlformats.org/officeDocument/2006/relationships/hyperlink" Target="https://iservice.lombardini.it/jsp/Template2/manuale.jsp?id=822&amp;parent=1000" TargetMode="External"/><Relationship Id="rId6631642a697b15eb5" Type="http://schemas.openxmlformats.org/officeDocument/2006/relationships/hyperlink" Target="https://www.youtube.com/embed/Ig3XosQ8h0s?rel=0" TargetMode="External"/><Relationship Id="rId3120642a697b92576" Type="http://schemas.openxmlformats.org/officeDocument/2006/relationships/hyperlink" Target="https://iservice.lombardini.it/jsp/Template2/manuale.jsp?id=113&amp;parent=1000" TargetMode="External"/><Relationship Id="rId7180642a697c8b119" Type="http://schemas.openxmlformats.org/officeDocument/2006/relationships/hyperlink" Target="https://www.youtube.com/embed/6-0TbYG2EkY?rel=0" TargetMode="External"/><Relationship Id="rId7537642a697d2b19e" Type="http://schemas.openxmlformats.org/officeDocument/2006/relationships/hyperlink" Target="https://iservice.lombardini.it/jsp/Template2/manuale.jsp?id=171&amp;parent=1000" TargetMode="External"/><Relationship Id="rId2998642a697d33f1d" Type="http://schemas.openxmlformats.org/officeDocument/2006/relationships/hyperlink" Target="https://iservice.lombardini.it/jsp/Template2/manuale.jsp?id=171&amp;parent=1000" TargetMode="External"/><Relationship Id="rId5888642a697d876be" Type="http://schemas.openxmlformats.org/officeDocument/2006/relationships/hyperlink" Target="https://iservice.lombardini.it/jsp/Template2/manuale.jsp?id=103&amp;parent=1000" TargetMode="External"/><Relationship Id="rId3325642a697d9d5ad" Type="http://schemas.openxmlformats.org/officeDocument/2006/relationships/hyperlink" Target="https://iservice.lombardini.it/jsp/Template2/manuale.jsp?id=103&amp;parent=1000" TargetMode="External"/><Relationship Id="rId4449642a697e1c5e1" Type="http://schemas.openxmlformats.org/officeDocument/2006/relationships/hyperlink" Target="https://iservice.lombardini.it/jsp/Template2/manuale.jsp?id=103&amp;parent=1000" TargetMode="External"/><Relationship Id="rId5939642a697e8fca8" Type="http://schemas.openxmlformats.org/officeDocument/2006/relationships/hyperlink" Target="https://iservice.lombardini.it/jsp/Template2/manuale.jsp?id=55&amp;parent=1000" TargetMode="External"/><Relationship Id="rId8461642a697eac93d" Type="http://schemas.openxmlformats.org/officeDocument/2006/relationships/hyperlink" Target="https://iservice.lombardini.it/jsp/Template2/manuale.jsp?id=113&amp;parent=1000" TargetMode="External"/><Relationship Id="rId7156642a697ec7e0e" Type="http://schemas.openxmlformats.org/officeDocument/2006/relationships/hyperlink" Target="https://iservice.lombardini.it/jsp/Template2/manuale.jsp?id=55&amp;parent=1000" TargetMode="External"/><Relationship Id="rId6977642a697ec8739" Type="http://schemas.openxmlformats.org/officeDocument/2006/relationships/hyperlink" Target="https://iservice.lombardini.it/jsp/Template2/manuale.jsp?id=102&amp;parent=1000" TargetMode="External"/><Relationship Id="rId9869642a697edd4a8" Type="http://schemas.openxmlformats.org/officeDocument/2006/relationships/hyperlink" Target="https://iservice.lombardini.it/jsp/Template2/manuale.jsp?id=112&amp;parent=1000" TargetMode="External"/><Relationship Id="rId1282642a697a0e64f" Type="http://schemas.openxmlformats.org/officeDocument/2006/relationships/image" Target="media/imgrId1282642a697a0e64f.jpg"/><Relationship Id="rId8696642a697a1bb33" Type="http://schemas.openxmlformats.org/officeDocument/2006/relationships/image" Target="media/imgrId8696642a697a1bb33.jpg"/><Relationship Id="rId7386642a697a2701b" Type="http://schemas.openxmlformats.org/officeDocument/2006/relationships/image" Target="media/imgrId7386642a697a2701b.jpg"/><Relationship Id="rId6455642a697a2b403" Type="http://schemas.openxmlformats.org/officeDocument/2006/relationships/image" Target="media/imgrId6455642a697a2b403.jpg"/><Relationship Id="rId9578642a697a334bc" Type="http://schemas.openxmlformats.org/officeDocument/2006/relationships/image" Target="media/imgrId9578642a697a334bc.jpg"/><Relationship Id="rId8921642a697a3d5bb" Type="http://schemas.openxmlformats.org/officeDocument/2006/relationships/image" Target="media/imgrId8921642a697a3d5bb.jpg"/><Relationship Id="rId5368642a697a45bf1" Type="http://schemas.openxmlformats.org/officeDocument/2006/relationships/image" Target="media/imgrId5368642a697a45bf1.jpg"/><Relationship Id="rId3359642a697a565ca" Type="http://schemas.openxmlformats.org/officeDocument/2006/relationships/image" Target="media/imgrId3359642a697a565ca.png"/><Relationship Id="rId4399642a697a74fcd" Type="http://schemas.openxmlformats.org/officeDocument/2006/relationships/image" Target="media/imgrId4399642a697a74fcd.jpg"/><Relationship Id="rId6510642a697a80e3f" Type="http://schemas.openxmlformats.org/officeDocument/2006/relationships/image" Target="media/imgrId6510642a697a80e3f.jpg"/><Relationship Id="rId4577642a697a8bc5e" Type="http://schemas.openxmlformats.org/officeDocument/2006/relationships/image" Target="media/imgrId4577642a697a8bc5e.jpg"/><Relationship Id="rId8777642a697a92faf" Type="http://schemas.openxmlformats.org/officeDocument/2006/relationships/image" Target="media/imgrId8777642a697a92faf.jpg"/><Relationship Id="rId2335642a697a9f746" Type="http://schemas.openxmlformats.org/officeDocument/2006/relationships/image" Target="media/imgrId2335642a697a9f746.jpg"/><Relationship Id="rId4975642a697aa6027" Type="http://schemas.openxmlformats.org/officeDocument/2006/relationships/image" Target="media/imgrId4975642a697aa6027.jpg"/><Relationship Id="rId1663642a697aad339" Type="http://schemas.openxmlformats.org/officeDocument/2006/relationships/image" Target="media/imgrId1663642a697aad339.jpg"/><Relationship Id="rId6693642a697ab4c5b" Type="http://schemas.openxmlformats.org/officeDocument/2006/relationships/image" Target="media/imgrId6693642a697ab4c5b.jpg"/><Relationship Id="rId2548642a697ac09d5" Type="http://schemas.openxmlformats.org/officeDocument/2006/relationships/image" Target="media/imgrId2548642a697ac09d5.jpg"/><Relationship Id="rId4884642a697ac6ab9" Type="http://schemas.openxmlformats.org/officeDocument/2006/relationships/image" Target="media/imgrId4884642a697ac6ab9.jpg"/><Relationship Id="rId6812642a697ad52f3" Type="http://schemas.openxmlformats.org/officeDocument/2006/relationships/image" Target="media/imgrId6812642a697ad52f3.jpg"/><Relationship Id="rId6622642a697adfb92" Type="http://schemas.openxmlformats.org/officeDocument/2006/relationships/image" Target="media/imgrId6622642a697adfb92.jpg"/><Relationship Id="rId5367642a697ae51ec" Type="http://schemas.openxmlformats.org/officeDocument/2006/relationships/image" Target="media/imgrId5367642a697ae51ec.jpg"/><Relationship Id="rId8067642a697ae9506" Type="http://schemas.openxmlformats.org/officeDocument/2006/relationships/image" Target="media/imgrId8067642a697ae9506.jpg"/><Relationship Id="rId3026642a697aed207" Type="http://schemas.openxmlformats.org/officeDocument/2006/relationships/image" Target="media/imgrId3026642a697aed207.jpg"/><Relationship Id="rId3910642a697b004a4" Type="http://schemas.openxmlformats.org/officeDocument/2006/relationships/image" Target="media/imgrId3910642a697b004a4.jpg"/><Relationship Id="rId3787642a697b0f296" Type="http://schemas.openxmlformats.org/officeDocument/2006/relationships/image" Target="media/imgrId3787642a697b0f296.jpg"/><Relationship Id="rId7303642a697b155b0" Type="http://schemas.openxmlformats.org/officeDocument/2006/relationships/image" Target="media/imgrId7303642a697b155b0.jpg"/><Relationship Id="rId2251642a697b259f9" Type="http://schemas.openxmlformats.org/officeDocument/2006/relationships/image" Target="media/imgrId2251642a697b259f9.jpg"/><Relationship Id="rId7746642a697b3100d" Type="http://schemas.openxmlformats.org/officeDocument/2006/relationships/image" Target="media/imgrId7746642a697b3100d.jpg"/><Relationship Id="rId3940642a697b438fc" Type="http://schemas.openxmlformats.org/officeDocument/2006/relationships/image" Target="media/imgrId3940642a697b438fc.jpg"/><Relationship Id="rId4107642a697b541bc" Type="http://schemas.openxmlformats.org/officeDocument/2006/relationships/image" Target="media/imgrId4107642a697b541bc.jpg"/><Relationship Id="rId5636642a697b62586" Type="http://schemas.openxmlformats.org/officeDocument/2006/relationships/image" Target="media/imgrId5636642a697b62586.jpg"/><Relationship Id="rId9396642a697b6d294" Type="http://schemas.openxmlformats.org/officeDocument/2006/relationships/image" Target="media/imgrId9396642a697b6d294.jpg"/><Relationship Id="rId3988642a697b7a80c" Type="http://schemas.openxmlformats.org/officeDocument/2006/relationships/image" Target="media/imgrId3988642a697b7a80c.png"/><Relationship Id="rId1442642a697b82273" Type="http://schemas.openxmlformats.org/officeDocument/2006/relationships/image" Target="media/imgrId1442642a697b82273.jpg"/><Relationship Id="rId6593642a697b8cf91" Type="http://schemas.openxmlformats.org/officeDocument/2006/relationships/image" Target="media/imgrId6593642a697b8cf91.jpg"/><Relationship Id="rId1359642a697b91d58" Type="http://schemas.openxmlformats.org/officeDocument/2006/relationships/image" Target="media/imgrId1359642a697b91d58.jpg"/><Relationship Id="rId3564642a697ba482f" Type="http://schemas.openxmlformats.org/officeDocument/2006/relationships/image" Target="media/imgrId3564642a697ba482f.png"/><Relationship Id="rId3008642a697ba8a3b" Type="http://schemas.openxmlformats.org/officeDocument/2006/relationships/image" Target="media/imgrId3008642a697ba8a3b.jpg"/><Relationship Id="rId1753642a697bb8784" Type="http://schemas.openxmlformats.org/officeDocument/2006/relationships/image" Target="media/imgrId1753642a697bb8784.png"/><Relationship Id="rId3280642a697bbfffa" Type="http://schemas.openxmlformats.org/officeDocument/2006/relationships/image" Target="media/imgrId3280642a697bbfffa.jpg"/><Relationship Id="rId4901642a697bc658e" Type="http://schemas.openxmlformats.org/officeDocument/2006/relationships/image" Target="media/imgrId4901642a697bc658e.jpg"/><Relationship Id="rId9021642a697bcab39" Type="http://schemas.openxmlformats.org/officeDocument/2006/relationships/image" Target="media/imgrId9021642a697bcab39.jpg"/><Relationship Id="rId8803642a697bed145" Type="http://schemas.openxmlformats.org/officeDocument/2006/relationships/image" Target="media/imgrId8803642a697bed145.png"/><Relationship Id="rId1497642a697c03c5f" Type="http://schemas.openxmlformats.org/officeDocument/2006/relationships/image" Target="media/imgrId1497642a697c03c5f.png"/><Relationship Id="rId5762642a697c088a4" Type="http://schemas.openxmlformats.org/officeDocument/2006/relationships/image" Target="media/imgrId5762642a697c088a4.png"/><Relationship Id="rId4644642a697c0fc92" Type="http://schemas.openxmlformats.org/officeDocument/2006/relationships/image" Target="media/imgrId4644642a697c0fc92.png"/><Relationship Id="rId4589642a697c177b4" Type="http://schemas.openxmlformats.org/officeDocument/2006/relationships/image" Target="media/imgrId4589642a697c177b4.jpg"/><Relationship Id="rId6595642a697c30feb" Type="http://schemas.openxmlformats.org/officeDocument/2006/relationships/image" Target="media/imgrId6595642a697c30feb.png"/><Relationship Id="rId2713642a697c39d3c" Type="http://schemas.openxmlformats.org/officeDocument/2006/relationships/image" Target="media/imgrId2713642a697c39d3c.jpg"/><Relationship Id="rId2563642a697c439b2" Type="http://schemas.openxmlformats.org/officeDocument/2006/relationships/image" Target="media/imgrId2563642a697c439b2.png"/><Relationship Id="rId3314642a697c5268d" Type="http://schemas.openxmlformats.org/officeDocument/2006/relationships/image" Target="media/imgrId3314642a697c5268d.jpg"/><Relationship Id="rId6474642a697c5beb4" Type="http://schemas.openxmlformats.org/officeDocument/2006/relationships/image" Target="media/imgrId6474642a697c5beb4.jpg"/><Relationship Id="rId1621642a697c6ac26" Type="http://schemas.openxmlformats.org/officeDocument/2006/relationships/image" Target="media/imgrId1621642a697c6ac26.png"/><Relationship Id="rId7779642a697c729fa" Type="http://schemas.openxmlformats.org/officeDocument/2006/relationships/image" Target="media/imgrId7779642a697c729fa.png"/><Relationship Id="rId8233642a697c83564" Type="http://schemas.openxmlformats.org/officeDocument/2006/relationships/image" Target="media/imgrId8233642a697c83564.jpg"/><Relationship Id="rId5640642a697c8a3f6" Type="http://schemas.openxmlformats.org/officeDocument/2006/relationships/image" Target="media/imgrId5640642a697c8a3f6.jpg"/><Relationship Id="rId4785642a697c95038" Type="http://schemas.openxmlformats.org/officeDocument/2006/relationships/image" Target="media/imgrId4785642a697c95038.jpg"/><Relationship Id="rId1806642a697c9c1bf" Type="http://schemas.openxmlformats.org/officeDocument/2006/relationships/image" Target="media/imgrId1806642a697c9c1bf.jpg"/><Relationship Id="rId2650642a697cda603" Type="http://schemas.openxmlformats.org/officeDocument/2006/relationships/image" Target="media/imgrId2650642a697cda603.jpg"/><Relationship Id="rId6159642a697cdf372" Type="http://schemas.openxmlformats.org/officeDocument/2006/relationships/image" Target="media/imgrId6159642a697cdf372.jpg"/><Relationship Id="rId4276642a697ce6895" Type="http://schemas.openxmlformats.org/officeDocument/2006/relationships/image" Target="media/imgrId4276642a697ce6895.jpg"/><Relationship Id="rId1119642a697ceb2e1" Type="http://schemas.openxmlformats.org/officeDocument/2006/relationships/image" Target="media/imgrId1119642a697ceb2e1.jpg"/><Relationship Id="rId2033642a697cef996" Type="http://schemas.openxmlformats.org/officeDocument/2006/relationships/image" Target="media/imgrId2033642a697cef996.jpg"/><Relationship Id="rId6778642a697d00052" Type="http://schemas.openxmlformats.org/officeDocument/2006/relationships/image" Target="media/imgrId6778642a697d00052.jpg"/><Relationship Id="rId2896642a697d07423" Type="http://schemas.openxmlformats.org/officeDocument/2006/relationships/image" Target="media/imgrId2896642a697d07423.jpg"/><Relationship Id="rId5512642a697d0ef26" Type="http://schemas.openxmlformats.org/officeDocument/2006/relationships/image" Target="media/imgrId5512642a697d0ef26.jpg"/><Relationship Id="rId6738642a697d16190" Type="http://schemas.openxmlformats.org/officeDocument/2006/relationships/image" Target="media/imgrId6738642a697d16190.jpg"/><Relationship Id="rId2681642a697d1d091" Type="http://schemas.openxmlformats.org/officeDocument/2006/relationships/image" Target="media/imgrId2681642a697d1d091.jpg"/><Relationship Id="rId3711642a697d21972" Type="http://schemas.openxmlformats.org/officeDocument/2006/relationships/image" Target="media/imgrId3711642a697d21972.jpg"/><Relationship Id="rId8287642a697d297cb" Type="http://schemas.openxmlformats.org/officeDocument/2006/relationships/image" Target="media/imgrId8287642a697d297cb.jpg"/><Relationship Id="rId5462642a697d3278c" Type="http://schemas.openxmlformats.org/officeDocument/2006/relationships/image" Target="media/imgrId5462642a697d3278c.jpg"/><Relationship Id="rId5831642a697d39198" Type="http://schemas.openxmlformats.org/officeDocument/2006/relationships/image" Target="media/imgrId5831642a697d39198.jpg"/><Relationship Id="rId2471642a697d44b30" Type="http://schemas.openxmlformats.org/officeDocument/2006/relationships/image" Target="media/imgrId2471642a697d44b30.png"/><Relationship Id="rId2305642a697d4acbe" Type="http://schemas.openxmlformats.org/officeDocument/2006/relationships/image" Target="media/imgrId2305642a697d4acbe.png"/><Relationship Id="rId6278642a697d54970" Type="http://schemas.openxmlformats.org/officeDocument/2006/relationships/image" Target="media/imgrId6278642a697d54970.png"/><Relationship Id="rId8373642a697d6815d" Type="http://schemas.openxmlformats.org/officeDocument/2006/relationships/image" Target="media/imgrId8373642a697d6815d.png"/><Relationship Id="rId8756642a697d6efa4" Type="http://schemas.openxmlformats.org/officeDocument/2006/relationships/image" Target="media/imgrId8756642a697d6efa4.jpg"/><Relationship Id="rId1093642a697d78566" Type="http://schemas.openxmlformats.org/officeDocument/2006/relationships/image" Target="media/imgrId1093642a697d78566.png"/><Relationship Id="rId3569642a697d82929" Type="http://schemas.openxmlformats.org/officeDocument/2006/relationships/image" Target="media/imgrId3569642a697d82929.png"/><Relationship Id="rId2537642a697d86c14" Type="http://schemas.openxmlformats.org/officeDocument/2006/relationships/image" Target="media/imgrId2537642a697d86c14.jpg"/><Relationship Id="rId7853642a697d8e650" Type="http://schemas.openxmlformats.org/officeDocument/2006/relationships/image" Target="media/imgrId7853642a697d8e650.jpg"/><Relationship Id="rId1916642a697d962e9" Type="http://schemas.openxmlformats.org/officeDocument/2006/relationships/image" Target="media/imgrId1916642a697d962e9.jpg"/><Relationship Id="rId1176642a697d9cddd" Type="http://schemas.openxmlformats.org/officeDocument/2006/relationships/image" Target="media/imgrId1176642a697d9cddd.jpg"/><Relationship Id="rId7391642a697da1a4f" Type="http://schemas.openxmlformats.org/officeDocument/2006/relationships/image" Target="media/imgrId7391642a697da1a4f.jpg"/><Relationship Id="rId7687642a697daa20a" Type="http://schemas.openxmlformats.org/officeDocument/2006/relationships/image" Target="media/imgrId7687642a697daa20a.jpg"/><Relationship Id="rId3125642a697db64ed" Type="http://schemas.openxmlformats.org/officeDocument/2006/relationships/image" Target="media/imgrId3125642a697db64ed.jpg"/><Relationship Id="rId5298642a697dbec75" Type="http://schemas.openxmlformats.org/officeDocument/2006/relationships/image" Target="media/imgrId5298642a697dbec75.png"/><Relationship Id="rId2527642a697dc9f6c" Type="http://schemas.openxmlformats.org/officeDocument/2006/relationships/image" Target="media/imgrId2527642a697dc9f6c.png"/><Relationship Id="rId7290642a697dd8a9a" Type="http://schemas.openxmlformats.org/officeDocument/2006/relationships/image" Target="media/imgrId7290642a697dd8a9a.png"/><Relationship Id="rId2157642a697de22c2" Type="http://schemas.openxmlformats.org/officeDocument/2006/relationships/image" Target="media/imgrId2157642a697de22c2.jpg"/><Relationship Id="rId6104642a697dea49f" Type="http://schemas.openxmlformats.org/officeDocument/2006/relationships/image" Target="media/imgrId6104642a697dea49f.jpg"/><Relationship Id="rId3450642a697df074b" Type="http://schemas.openxmlformats.org/officeDocument/2006/relationships/image" Target="media/imgrId3450642a697df074b.jpg"/><Relationship Id="rId2338642a697e05b01" Type="http://schemas.openxmlformats.org/officeDocument/2006/relationships/image" Target="media/imgrId2338642a697e05b01.png"/><Relationship Id="rId6933642a697e0dd4d" Type="http://schemas.openxmlformats.org/officeDocument/2006/relationships/image" Target="media/imgrId6933642a697e0dd4d.jpg"/><Relationship Id="rId4439642a697e1571c" Type="http://schemas.openxmlformats.org/officeDocument/2006/relationships/image" Target="media/imgrId4439642a697e1571c.jpg"/><Relationship Id="rId1964642a697e1be10" Type="http://schemas.openxmlformats.org/officeDocument/2006/relationships/image" Target="media/imgrId1964642a697e1be10.jpg"/><Relationship Id="rId2948642a697e20a35" Type="http://schemas.openxmlformats.org/officeDocument/2006/relationships/image" Target="media/imgrId2948642a697e20a35.jpg"/><Relationship Id="rId6907642a697e34ebe" Type="http://schemas.openxmlformats.org/officeDocument/2006/relationships/image" Target="media/imgrId6907642a697e34ebe.png"/><Relationship Id="rId6638642a697e3c7f1" Type="http://schemas.openxmlformats.org/officeDocument/2006/relationships/image" Target="media/imgrId6638642a697e3c7f1.png"/><Relationship Id="rId9999642a697e4453d" Type="http://schemas.openxmlformats.org/officeDocument/2006/relationships/image" Target="media/imgrId9999642a697e4453d.png"/><Relationship Id="rId9027642a697e4c261" Type="http://schemas.openxmlformats.org/officeDocument/2006/relationships/image" Target="media/imgrId9027642a697e4c261.png"/><Relationship Id="rId8018642a697e51104" Type="http://schemas.openxmlformats.org/officeDocument/2006/relationships/image" Target="media/imgrId8018642a697e51104.png"/><Relationship Id="rId6691642a697e5765a" Type="http://schemas.openxmlformats.org/officeDocument/2006/relationships/image" Target="media/imgrId6691642a697e5765a.png"/><Relationship Id="rId9324642a697e604ed" Type="http://schemas.openxmlformats.org/officeDocument/2006/relationships/image" Target="media/imgrId9324642a697e604ed.jpg"/><Relationship Id="rId4945642a697e6e961" Type="http://schemas.openxmlformats.org/officeDocument/2006/relationships/image" Target="media/imgrId4945642a697e6e961.jpg"/><Relationship Id="rId5811642a697e72faf" Type="http://schemas.openxmlformats.org/officeDocument/2006/relationships/image" Target="media/imgrId5811642a697e72faf.jpg"/><Relationship Id="rId6699642a697e7ca5b" Type="http://schemas.openxmlformats.org/officeDocument/2006/relationships/image" Target="media/imgrId6699642a697e7ca5b.jpg"/><Relationship Id="rId4218642a697e8451a" Type="http://schemas.openxmlformats.org/officeDocument/2006/relationships/image" Target="media/imgrId4218642a697e8451a.jpg"/><Relationship Id="rId9238642a697e8e695" Type="http://schemas.openxmlformats.org/officeDocument/2006/relationships/image" Target="media/imgrId9238642a697e8e695.jpg"/><Relationship Id="rId2682642a697e99483" Type="http://schemas.openxmlformats.org/officeDocument/2006/relationships/image" Target="media/imgrId2682642a697e99483.jpg"/><Relationship Id="rId2662642a697e9e967" Type="http://schemas.openxmlformats.org/officeDocument/2006/relationships/image" Target="media/imgrId2662642a697e9e967.jpg"/><Relationship Id="rId4411642a697ea59b9" Type="http://schemas.openxmlformats.org/officeDocument/2006/relationships/image" Target="media/imgrId4411642a697ea59b9.jpg"/><Relationship Id="rId3467642a697eac1ec" Type="http://schemas.openxmlformats.org/officeDocument/2006/relationships/image" Target="media/imgrId3467642a697eac1ec.jpg"/><Relationship Id="rId1189642a697eb39cf" Type="http://schemas.openxmlformats.org/officeDocument/2006/relationships/image" Target="media/imgrId1189642a697eb39cf.jpg"/><Relationship Id="rId7057642a697ebbad6" Type="http://schemas.openxmlformats.org/officeDocument/2006/relationships/image" Target="media/imgrId7057642a697ebbad6.png"/><Relationship Id="rId7080642a697ec1cd4" Type="http://schemas.openxmlformats.org/officeDocument/2006/relationships/image" Target="media/imgrId7080642a697ec1cd4.png"/><Relationship Id="rId5807642a697ec5bee" Type="http://schemas.openxmlformats.org/officeDocument/2006/relationships/image" Target="media/imgrId5807642a697ec5bee.png"/><Relationship Id="rId2509642a697ed1c35" Type="http://schemas.openxmlformats.org/officeDocument/2006/relationships/image" Target="media/imgrId2509642a697ed1c35.jpg"/><Relationship Id="rId6557642a697ed60ce" Type="http://schemas.openxmlformats.org/officeDocument/2006/relationships/image" Target="media/imgrId6557642a697ed60ce.jpg"/><Relationship Id="rId9033642a697edc689" Type="http://schemas.openxmlformats.org/officeDocument/2006/relationships/image" Target="media/imgrId9033642a697edc689.jpg"/><Relationship Id="rId4249642a697ee18b4" Type="http://schemas.openxmlformats.org/officeDocument/2006/relationships/image" Target="media/imgrId4249642a697ee18b4.jpg"/><Relationship Id="rId7683642a697ee949b" Type="http://schemas.openxmlformats.org/officeDocument/2006/relationships/image" Target="media/imgrId7683642a697ee949b.jpg"/><Relationship Id="rId8680642a697ef1554" Type="http://schemas.openxmlformats.org/officeDocument/2006/relationships/image" Target="media/imgrId8680642a697ef1554.jpg"/><Relationship Id="rId9546642a697f01ec5" Type="http://schemas.openxmlformats.org/officeDocument/2006/relationships/image" Target="media/imgrId9546642a697f01ec5.jpg"/><Relationship Id="rId5949642a697f068af" Type="http://schemas.openxmlformats.org/officeDocument/2006/relationships/image" Target="media/imgrId5949642a697f068af.jpg"/><Relationship Id="rId9381642a697f0acee" Type="http://schemas.openxmlformats.org/officeDocument/2006/relationships/image" Target="media/imgrId9381642a697f0acee.jpg"/><Relationship Id="rId2190642a697f16f6a" Type="http://schemas.openxmlformats.org/officeDocument/2006/relationships/image" Target="media/imgrId2190642a697f16f6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039173" Type="http://schemas.openxmlformats.org/officeDocument/2006/relationships/image" Target="media/imgrId580391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039173" Type="http://schemas.openxmlformats.org/officeDocument/2006/relationships/image" Target="media/imgrId580391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039173" Type="http://schemas.openxmlformats.org/officeDocument/2006/relationships/image" Target="media/imgrId580391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039173" Type="http://schemas.openxmlformats.org/officeDocument/2006/relationships/image" Target="media/imgrId580391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039173" Type="http://schemas.openxmlformats.org/officeDocument/2006/relationships/image" Target="media/imgrId580391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039173" Type="http://schemas.openxmlformats.org/officeDocument/2006/relationships/image" Target="media/imgrId580391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