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 M (Rev_09.6)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318558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55531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02/2022</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C. ACCOTI</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D. UGHETTI</w:t>
            </w: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8523426" w:name="ctxt"/>
    <w:bookmarkEnd w:id="18523426"/>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9599"/>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9599"/>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7425642ad2b9c5441" w:history="1">
        <w:r>
          <w:rPr>
            <w:rStyle w:val="DefaultParagraphFontPHPDOCX"/>
            <w:b/>
            <w:bCs/>
            <w:color w:val="0000FF"/>
            <w:sz w:val="20"/>
            <w:szCs w:val="20"/>
            <w:u w:val="none"/>
          </w:rPr>
          <w:t xml:space="preserve">Abs. 1.3</w:t>
        </w:r>
      </w:hyperlink>
      <w:r>
        <w:rPr>
          <w:color w:val="00274C"/>
          <w:sz w:val="20"/>
          <w:szCs w:val="20"/>
          <w:u w:val="none"/>
        </w:rPr>
        <w:t xml:space="preserve"> e </w:t>
      </w:r>
      <w:hyperlink r:id="rId7633642ad2b9c55c9" w:history="1">
        <w:r>
          <w:rPr>
            <w:rStyle w:val="DefaultParagraphFontPHPDOCX"/>
            <w:b/>
            <w:bCs/>
            <w:color w:val="0000FF"/>
            <w:sz w:val="20"/>
            <w:szCs w:val="20"/>
            <w:u w:val="none"/>
          </w:rPr>
          <w:t xml:space="preserve">Abs. 1.4</w:t>
        </w:r>
      </w:hyperlink>
      <w:r>
        <w:rPr>
          <w:color w:val="00274C"/>
          <w:sz w:val="20"/>
          <w:szCs w:val="20"/>
          <w:u w:val="none"/>
        </w:rPr>
        <w:t xml:space="preserve"> ).</w:t>
      </w:r>
    </w:p>
    <w:p>
      <w:pPr>
        <w:numPr>
          <w:ilvl w:val="0"/>
          <w:numId w:val="29599"/>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959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9599"/>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9599"/>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9599"/>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7989642ad2b9c76d1"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8438642ad2b9c788e" w:history="1">
        <w:r>
          <w:rPr>
            <w:rStyle w:val="DefaultParagraphFontPHPDOCX"/>
            <w:b/>
            <w:bCs/>
            <w:color w:val="0000FF"/>
            <w:sz w:val="20"/>
            <w:szCs w:val="20"/>
            <w:u w:val="none"/>
          </w:rPr>
          <w:t xml:space="preserve">Kap. 15</w:t>
        </w:r>
      </w:hyperlink>
      <w:r>
        <w:rPr>
          <w:color w:val="00274C"/>
          <w:sz w:val="20"/>
          <w:szCs w:val="20"/>
          <w:u w:val="none"/>
        </w:rPr>
        <w:t xml:space="preserve"> abgedruckt ist.</w:t>
      </w:r>
    </w:p>
    <w:p>
      <w:pPr>
        <w:numPr>
          <w:ilvl w:val="0"/>
          <w:numId w:val="29599"/>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9599"/>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9599"/>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98369677" name="name1080642ad2b9cee3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397642ad2b9cee3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9599"/>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9599"/>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9599"/>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1197642ad2b9cfeed"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2239200" cy="2736000"/>
            <wp:effectExtent b="0" l="0" r="0" t="0"/>
            <wp:docPr id="50953273" name="name8325642ad2b9dcadb"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4776642ad2b9dcad6"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9618989" name="name5012642ad2b9eb895"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9192642ad2b9eb890"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543200" cy="1670400"/>
            <wp:effectExtent b="0" l="0" r="0" t="0"/>
            <wp:docPr id="35467321" name="name7657642ad2b9f23ab"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6732642ad2b9f23a6" cstate="print"/>
                    <a:stretch>
                      <a:fillRect/>
                    </a:stretch>
                  </pic:blipFill>
                  <pic:spPr>
                    <a:xfrm>
                      <a:off x="0" y="0"/>
                      <a:ext cx="4543200" cy="16704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824000" cy="3124800"/>
            <wp:effectExtent b="0" l="0" r="0" t="0"/>
            <wp:docPr id="86319114" name="name2558642ad2ba096e1"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4253642ad2ba096da"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Abb.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Schlagen Sie bei Bedarf immer in diesem Absatz nach, wenn Sie komplizierte Tätigkeiten ausführen.</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Es wird empfohlen, diese Seite während der Demontage- und Montagearbeiten vor sich zu haben.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2955954" name="name8316642ad2ba0e9b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24642ad2ba0e9b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3491416" name="name2610642ad2ba1464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07642ad2ba1464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9683233" name="name6394642ad2ba17a8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52642ad2ba17a8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9245941" name="name3380642ad2ba1e1f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08642ad2ba1e1e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824000" cy="3297600"/>
            <wp:effectExtent b="0" l="0" r="0" t="0"/>
            <wp:docPr id="45496615" name="name4907642ad2ba292f8"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9756642ad2ba292f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w:t>
      </w:r>
      <w:r>
        <w:rPr>
          <w:b/>
          <w:bCs/>
          <w:color w:val="00274C"/>
          <w:sz w:val="20"/>
          <w:szCs w:val="20"/>
          <w:u w:val="none"/>
        </w:rPr>
        <w:t xml:space="preserve"> VERTEILERSEITEE</w:t>
      </w:r>
      <w:r>
        <w:drawing>
          <wp:inline distT="0" distB="0" distL="0" distR="0">
            <wp:extent cx="4824000" cy="3297600"/>
            <wp:effectExtent b="0" l="0" r="0" t="0"/>
            <wp:docPr id="18474504" name="name2598642ad2ba34dd3"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717642ad2ba34dc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0" w:after="0" w:line="262" w:lineRule="auto"/>
        <w:ind w:left="0" w:right="0"/>
        <w:jc w:val="left"/>
      </w:pPr>
      <w:r>
        <w:rPr>
          <w:b/>
          <w:bCs/>
          <w:color w:val="00274C"/>
          <w:sz w:val="20"/>
          <w:szCs w:val="20"/>
          <w:u w:val="none"/>
        </w:rPr>
        <w:t xml:space="preserve">ANSICHT VON DER VERTEILERSEITE - AUSPUFF</w:t>
      </w:r>
    </w:p>
    <w:p>
      <w:pPr>
        <w:widowControl w:val="on"/>
        <w:pBdr/>
        <w:spacing w:before="225" w:after="225" w:line="262" w:lineRule="auto"/>
        <w:ind w:left="0" w:right="0"/>
        <w:jc w:val="left"/>
      </w:pPr>
      <w:r>
        <w:drawing>
          <wp:inline distT="0" distB="0" distL="0" distR="0">
            <wp:extent cx="4824000" cy="3132000"/>
            <wp:effectExtent b="0" l="0" r="0" t="0"/>
            <wp:docPr id="33128008" name="name8955642ad2ba3db80"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6410642ad2ba3db7c"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Abb.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rPr>
          <w:color w:val="00274C"/>
          <w:sz w:val="20"/>
          <w:szCs w:val="20"/>
          <w:u w:val="none"/>
        </w:rPr>
        <w:br/>
        <w:t xml:space="preserve">  </w:t>
      </w:r>
      <w:r>
        <w:drawing>
          <wp:inline distT="0" distB="0" distL="0" distR="0">
            <wp:extent cx="4744800" cy="3240000"/>
            <wp:effectExtent b="0" l="0" r="0" t="0"/>
            <wp:docPr id="89905719" name="name9527642ad2ba624c5"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1829642ad2ba624bf" cstate="print"/>
                    <a:stretch>
                      <a:fillRect/>
                    </a:stretch>
                  </pic:blipFill>
                  <pic:spPr>
                    <a:xfrm>
                      <a:off x="0" y="0"/>
                      <a:ext cx="4744800" cy="3240000"/>
                    </a:xfrm>
                    <a:prstGeom prst="rect">
                      <a:avLst/>
                    </a:prstGeom>
                    <a:ln w="0">
                      <a:noFill/>
                    </a:ln>
                  </pic:spPr>
                </pic:pic>
              </a:graphicData>
            </a:graphic>
          </wp:inline>
        </w:drawing>
      </w:r>
      <w:r>
        <w:rPr>
          <w:b/>
          <w:bCs/>
          <w:color w:val="00274C"/>
          <w:sz w:val="20"/>
          <w:szCs w:val="20"/>
          <w:u w:val="none"/>
        </w:rPr>
        <w:br/>
        <w:t xml:space="preserve">Abb.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3207642ad2ba62c74" w:history="1">
              <w:r>
                <w:rPr>
                  <w:rStyle w:val="DefaultParagraphFontPHPDOCX"/>
                  <w:b/>
                  <w:bCs/>
                  <w:color w:val="0000FF"/>
                  <w:position w:val="-2"/>
                  <w:sz w:val="20"/>
                  <w:szCs w:val="20"/>
                  <w:u w:val="single" w:color=""/>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rPr>
          <w:color w:val="00274C"/>
          <w:sz w:val="20"/>
          <w:szCs w:val="20"/>
          <w:u w:val="none"/>
        </w:rPr>
        <w:br/>
        <w:t xml:space="preserve">  </w:t>
      </w:r>
      <w:r>
        <w:drawing>
          <wp:inline distT="0" distB="0" distL="0" distR="0">
            <wp:extent cx="4795200" cy="3204000"/>
            <wp:effectExtent b="0" l="0" r="0" t="0"/>
            <wp:docPr id="20502133" name="name7623642ad2baa0c6a"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6282642ad2baa0c65" cstate="print"/>
                    <a:stretch>
                      <a:fillRect/>
                    </a:stretch>
                  </pic:blipFill>
                  <pic:spPr>
                    <a:xfrm>
                      <a:off x="0" y="0"/>
                      <a:ext cx="4795200" cy="3204000"/>
                    </a:xfrm>
                    <a:prstGeom prst="rect">
                      <a:avLst/>
                    </a:prstGeom>
                    <a:ln w="0">
                      <a:noFill/>
                    </a:ln>
                  </pic:spPr>
                </pic:pic>
              </a:graphicData>
            </a:graphic>
          </wp:inline>
        </w:drawing>
      </w:r>
      <w:r>
        <w:rPr>
          <w:b/>
          <w:bCs/>
          <w:color w:val="00274C"/>
          <w:sz w:val="20"/>
          <w:szCs w:val="20"/>
          <w:u w:val="none"/>
        </w:rPr>
        <w:br/>
        <w:t xml:space="preserve">Abb.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600">
    <w:multiLevelType w:val="hybridMultilevel"/>
    <w:lvl w:ilvl="0" w:tplc="16120803">
      <w:start w:val="1"/>
      <w:numFmt w:val="decimal"/>
      <w:lvlText w:val="%1."/>
      <w:lvlJc w:val="left"/>
      <w:pPr>
        <w:ind w:left="720" w:hanging="360"/>
      </w:pPr>
    </w:lvl>
    <w:lvl w:ilvl="1" w:tplc="16120803" w:tentative="1">
      <w:start w:val="1"/>
      <w:numFmt w:val="lowerLetter"/>
      <w:lvlText w:val="%2."/>
      <w:lvlJc w:val="left"/>
      <w:pPr>
        <w:ind w:left="1440" w:hanging="360"/>
      </w:pPr>
    </w:lvl>
    <w:lvl w:ilvl="2" w:tplc="16120803" w:tentative="1">
      <w:start w:val="1"/>
      <w:numFmt w:val="lowerRoman"/>
      <w:lvlText w:val="%3."/>
      <w:lvlJc w:val="right"/>
      <w:pPr>
        <w:ind w:left="2160" w:hanging="180"/>
      </w:pPr>
    </w:lvl>
    <w:lvl w:ilvl="3" w:tplc="16120803" w:tentative="1">
      <w:start w:val="1"/>
      <w:numFmt w:val="decimal"/>
      <w:lvlText w:val="%4."/>
      <w:lvlJc w:val="left"/>
      <w:pPr>
        <w:ind w:left="2880" w:hanging="360"/>
      </w:pPr>
    </w:lvl>
    <w:lvl w:ilvl="4" w:tplc="16120803" w:tentative="1">
      <w:start w:val="1"/>
      <w:numFmt w:val="lowerLetter"/>
      <w:lvlText w:val="%5."/>
      <w:lvlJc w:val="left"/>
      <w:pPr>
        <w:ind w:left="3600" w:hanging="360"/>
      </w:pPr>
    </w:lvl>
    <w:lvl w:ilvl="5" w:tplc="16120803" w:tentative="1">
      <w:start w:val="1"/>
      <w:numFmt w:val="lowerRoman"/>
      <w:lvlText w:val="%6."/>
      <w:lvlJc w:val="right"/>
      <w:pPr>
        <w:ind w:left="4320" w:hanging="180"/>
      </w:pPr>
    </w:lvl>
    <w:lvl w:ilvl="6" w:tplc="16120803" w:tentative="1">
      <w:start w:val="1"/>
      <w:numFmt w:val="decimal"/>
      <w:lvlText w:val="%7."/>
      <w:lvlJc w:val="left"/>
      <w:pPr>
        <w:ind w:left="5040" w:hanging="360"/>
      </w:pPr>
    </w:lvl>
    <w:lvl w:ilvl="7" w:tplc="16120803" w:tentative="1">
      <w:start w:val="1"/>
      <w:numFmt w:val="lowerLetter"/>
      <w:lvlText w:val="%8."/>
      <w:lvlJc w:val="left"/>
      <w:pPr>
        <w:ind w:left="5760" w:hanging="360"/>
      </w:pPr>
    </w:lvl>
    <w:lvl w:ilvl="8" w:tplc="16120803" w:tentative="1">
      <w:start w:val="1"/>
      <w:numFmt w:val="lowerRoman"/>
      <w:lvlText w:val="%9."/>
      <w:lvlJc w:val="right"/>
      <w:pPr>
        <w:ind w:left="6480" w:hanging="180"/>
      </w:pPr>
    </w:lvl>
  </w:abstractNum>
  <w:abstractNum w:abstractNumId="29599">
    <w:multiLevelType w:val="hybridMultilevel"/>
    <w:lvl w:ilvl="0" w:tplc="168418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599">
    <w:abstractNumId w:val="29599"/>
  </w:num>
  <w:num w:numId="29600">
    <w:abstractNumId w:val="296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2366741" Type="http://schemas.openxmlformats.org/officeDocument/2006/relationships/comments" Target="comments.xml"/><Relationship Id="rId670821551" Type="http://schemas.microsoft.com/office/2011/relationships/commentsExtended" Target="commentsExtended.xml"/><Relationship Id="rId69555316" Type="http://schemas.openxmlformats.org/officeDocument/2006/relationships/image" Target="media/imgrId69555316.jpg"/><Relationship Id="rId7425642ad2b9c5441" Type="http://schemas.openxmlformats.org/officeDocument/2006/relationships/hyperlink" Target="https://iservice.lombardini.it/jsp/Template2/manuale.jsp?id=259&amp;parent=1136" TargetMode="External"/><Relationship Id="rId7633642ad2b9c55c9" Type="http://schemas.openxmlformats.org/officeDocument/2006/relationships/hyperlink" Target="https://iservice.lombardini.it/jsp/Template2/manuale.jsp?id=260&amp;parent=1136" TargetMode="External"/><Relationship Id="rId7989642ad2b9c76d1" Type="http://schemas.openxmlformats.org/officeDocument/2006/relationships/hyperlink" Target="https://iservice.lombardini.it/jsp/Template2/manuale.jsp?id=335&amp;parent=1136" TargetMode="External"/><Relationship Id="rId8438642ad2b9c788e" Type="http://schemas.openxmlformats.org/officeDocument/2006/relationships/hyperlink" Target="https://iservice.lombardini.it/jsp/Template2/manuale.jsp?id=335&amp;parent=1136" TargetMode="External"/><Relationship Id="rId1197642ad2b9cfeed" Type="http://schemas.openxmlformats.org/officeDocument/2006/relationships/hyperlink" Target="https://iservice.lombardini.it/jsp/Template2/manuale.jsp?id=282&amp;parent=1136" TargetMode="External"/><Relationship Id="rId3207642ad2ba62c74" Type="http://schemas.openxmlformats.org/officeDocument/2006/relationships/hyperlink" Target="https://iservice.lombardini.it/jsp/Template2/manuale.jsp?id=341&amp;parent=1136" TargetMode="External"/><Relationship Id="rId1397642ad2b9cee39" Type="http://schemas.openxmlformats.org/officeDocument/2006/relationships/image" Target="media/imgrId1397642ad2b9cee39.gif"/><Relationship Id="rId4776642ad2b9dcad6" Type="http://schemas.openxmlformats.org/officeDocument/2006/relationships/image" Target="media/imgrId4776642ad2b9dcad6.jpg"/><Relationship Id="rId9192642ad2b9eb890" Type="http://schemas.openxmlformats.org/officeDocument/2006/relationships/image" Target="media/imgrId9192642ad2b9eb890.jpg"/><Relationship Id="rId6732642ad2b9f23a6" Type="http://schemas.openxmlformats.org/officeDocument/2006/relationships/image" Target="media/imgrId6732642ad2b9f23a6.jpg"/><Relationship Id="rId4253642ad2ba096da" Type="http://schemas.openxmlformats.org/officeDocument/2006/relationships/image" Target="media/imgrId4253642ad2ba096da.jpg"/><Relationship Id="rId6824642ad2ba0e9b4" Type="http://schemas.openxmlformats.org/officeDocument/2006/relationships/image" Target="media/imgrId6824642ad2ba0e9b4.gif"/><Relationship Id="rId9007642ad2ba14645" Type="http://schemas.openxmlformats.org/officeDocument/2006/relationships/image" Target="media/imgrId9007642ad2ba14645.gif"/><Relationship Id="rId5752642ad2ba17a8a" Type="http://schemas.openxmlformats.org/officeDocument/2006/relationships/image" Target="media/imgrId5752642ad2ba17a8a.gif"/><Relationship Id="rId3208642ad2ba1e1ec" Type="http://schemas.openxmlformats.org/officeDocument/2006/relationships/image" Target="media/imgrId3208642ad2ba1e1ec.gif"/><Relationship Id="rId9756642ad2ba292f1" Type="http://schemas.openxmlformats.org/officeDocument/2006/relationships/image" Target="media/imgrId9756642ad2ba292f1.jpg"/><Relationship Id="rId5717642ad2ba34dce" Type="http://schemas.openxmlformats.org/officeDocument/2006/relationships/image" Target="media/imgrId5717642ad2ba34dce.jpg"/><Relationship Id="rId6410642ad2ba3db7c" Type="http://schemas.openxmlformats.org/officeDocument/2006/relationships/image" Target="media/imgrId6410642ad2ba3db7c.jpg"/><Relationship Id="rId1829642ad2ba624bf" Type="http://schemas.openxmlformats.org/officeDocument/2006/relationships/image" Target="media/imgrId1829642ad2ba624bf.jpg"/><Relationship Id="rId6282642ad2baa0c65" Type="http://schemas.openxmlformats.org/officeDocument/2006/relationships/image" Target="media/imgrId6282642ad2baa0c6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555316" Type="http://schemas.openxmlformats.org/officeDocument/2006/relationships/image" Target="media/imgrId695553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555316" Type="http://schemas.openxmlformats.org/officeDocument/2006/relationships/image" Target="media/imgrId695553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555316" Type="http://schemas.openxmlformats.org/officeDocument/2006/relationships/image" Target="media/imgrId695553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555316" Type="http://schemas.openxmlformats.org/officeDocument/2006/relationships/image" Target="media/imgrId695553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555316" Type="http://schemas.openxmlformats.org/officeDocument/2006/relationships/image" Target="media/imgrId695553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555316" Type="http://schemas.openxmlformats.org/officeDocument/2006/relationships/image" Target="media/imgrId695553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