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971814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668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5199585" w:name="ctxt"/>
    <w:bookmarkEnd w:id="6519958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612642ae506b7f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096642ae506b81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945642ae506b84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179642ae506b87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669642ae506b8d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779642ae506b8f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120642ae506b91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001642ae506b929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114642ae506b94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3104642ae506b97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323642ae506ba1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972642ae506ba4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7596194" name="name1980642ae506c018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780642ae506c0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518353" name="name2645642ae506c833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703642ae506c8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2092642ae506c8b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22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03598" name="name8949642ae506d02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2642ae506d0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086642ae506d0a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70927" name="name7134642ae506d56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4642ae506d5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528664" name="name8680642ae506e136e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7552642ae506e1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800906" name="name7483642ae506eacc8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1422642ae506ea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730972" name="name9275642ae50700058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5109642ae50700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411733" name="name5956642ae5070a15a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8469642ae5070a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85724" name="name8812642ae507103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6642ae50710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600642ae50710b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342519" name="name5135642ae5071a868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971642ae5071a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354391" name="name9341642ae50722d72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751642ae50722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21914547" name="name1097642ae50732412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2817642ae50732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39279758" name="name8474642ae5073aa77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8611642ae5073a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7084651" name="name6058642ae50745ce6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7551642ae50745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54410" name="name6066642ae5074ba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6642ae5074b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28642ae5074ef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731956" name="name8782642ae507585bc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4932642ae50758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70253" name="name1000642ae50760f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6642ae50760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862208" name="name2115642ae5076b16d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5625642ae5076b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944424" name="name9783642ae50775787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6293642ae50775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08642ae50775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72642ae50777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2916247" name="name5933642ae507802fe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155642ae50780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834780" name="name4521642ae5078621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103642ae50786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59968" name="name5528642ae5078c4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2642ae5078c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958642ae5078d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919642ae5078d6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450694" name="name3163642ae507949d1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9707642ae50794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000408" name="name5384642ae5079ab29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8284642ae5079a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69994" name="name7910642ae5079e6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7642ae5079e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129642ae5079ed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755544" name="name4540642ae507a57af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4439642ae507a5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93398" name="name2880642ae507a9d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9642ae507a9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716565" name="name9168642ae507b1585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1455642ae507b1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863080" name="name1234642ae507baa6a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4795642ae507ba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310672" name="name3374642ae507c3c9f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5342642ae507c3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688488" name="name3654642ae507ccbec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5567642ae507cc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56581" name="name6981642ae507d2f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7642ae507d2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5045157" name="name7668642ae507dd029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9577642ae507dd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64203" name="name3050642ae507e50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3642ae507e5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916642ae507e5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01621" name="name1270642ae507ec6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4642ae507ec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935107" name="name9959642ae507f3b40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4559642ae507f3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986774" name="name9948642ae5080852a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3062642ae50808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718867" name="name8055642ae5080ed4e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3690642ae5080e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344642ae50810e5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26540" name="name6376642ae508151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7642ae50815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838864" name="name4508642ae5081c3f9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7283642ae5081c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81601" name="name6539642ae508226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5642ae50822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638958" name="name6081642ae50829bf7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4308642ae50829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065871" name="name7910642ae50834ef4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7549642ae50834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4109642ae508357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193962" name="name4955642ae5083e1ca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3431642ae5083e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03601" name="name3105642ae508420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6642ae50842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6101" name="name3451642ae5084cb5d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9279642ae5084c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41752" name="name9523642ae50853d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2642ae50853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136642ae50854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216642ae508551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103657" name="name7733642ae5085b04a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5217642ae5085b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791920" name="name3453642ae5086165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68642ae50861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855025" name="name3073642ae5086c555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6943642ae5086c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72642ae5086c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96642ae5086d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990642ae5086da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431282" name="name9192642ae50877168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5031642ae50877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652642ae50877d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156642ae50878b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020642ae50879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308642ae50879a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493642ae5087a5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166642ae5087a9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510401" name="name7955642ae508803b5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1029642ae50880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1300710" name="name8937642ae50886702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5718642ae50886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46439085" name="name6171642ae5088feb2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2940642ae5088f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594642ae508911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037143" name="name6420642ae5089874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077642ae508987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768379" name="name1092642ae5089f18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619642ae5089f18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0207249" name="name9358642ae508a605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039642ae508a60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2266" name="name4886642ae508ad8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6642ae508ad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569531" name="name3340642ae508b6a58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7874642ae508b6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320944" name="name2177642ae508bce8d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2679642ae508bc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228583" name="name6616642ae508c5613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9620642ae508c5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79478" name="name3428642ae508cc5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4642ae508cc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931592" name="name5246642ae508d633d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1629642ae508d6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9951538" name="name2325642ae508e05a0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8593642ae508e0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86414" name="name9105642ae508e42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7642ae508e4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205981" name="name6862642ae508ead5d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6691642ae508ea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6882218" name="name7204642ae508f2b25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4857642ae508f2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49021" name="name9416642ae50904b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4642ae50904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172459" name="name1180642ae509102e4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7942642ae50910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945700" name="name9605642ae509188c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759642ae50918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70120" name="name1065642ae5091c5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7642ae5091c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001666" name="name9691642ae509259da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2558642ae50925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317198" name="name3688642ae5092f063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7267642ae5092f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568119" name="name9982642ae50935dd9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7137642ae50935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28056" name="name2714642ae5093c5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7642ae5093c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64642ae5093d1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59642ae5093d4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494642ae5093dd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669642ae5093e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30495" name="name6906642ae5094824c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7066642ae50948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2790757" name="name1510642ae5094ec57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3190642ae5094e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45527" name="name9553642ae509532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3642ae50953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960642ae50953f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60500" name="name6698642ae5095e6ab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4052642ae5095e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36829" name="name1561642ae50964f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9642ae50964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310642ae50965c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5327642ae50966a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049191" name="name5120642ae5096f688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6495642ae5096f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66338" name="name9818642ae50976d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2642ae50976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9549642ae50977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6157642ae50977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56525" name="name8351642ae5097e5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4642ae5097e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616316" name="name6727642ae50987f1b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9575642ae50987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0187979" name="name5700642ae50991f08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3957642ae50991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62795818" name="name4090642ae5099c43a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6835642ae5099c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4401642ae5099db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875992" name="name7985642ae509a47e7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1777642ae509a4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95119" name="name8838642ae509a8f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0642ae509a8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2810642ae509a9f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5461642ae509aa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83936330" name="name3224642ae509b3dc9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7954642ae509b3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3908867" name="name2461642ae509bd442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9662642ae509bd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907307" name="name8193642ae509c6ce5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7251642ae509c6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43945" name="name9798642ae509cd1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1642ae509c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37899" name="name5243642ae509d3b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9642ae509d3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89158" name="name3112642ae509dac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6642ae509da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41997" name="name4231642ae509e0f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8642ae509e0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175737" name="name5203642ae509ea72f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4360642ae509ea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9646717" name="name7506642ae509f3ee8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9402642ae509f3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6095149" name="name4840642ae50a093a2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9483642ae50a09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605252" name="name3031642ae50a12e84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2891642ae50a12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694412" name="name5187642ae50a1f8cc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7745642ae50a1f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7893763" name="name7564642ae50a28993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4320642ae50a28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4931299" name="name9779642ae50a32056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3814642ae50a32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79189" name="name8371642ae50a364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2642ae50a36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21642ae50a371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5864642ae50a38f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411323" name="name8423642ae50a424ef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2268642ae50a42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62699975" name="name9003642ae50a49079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8004642ae50a49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1098946" name="name6408642ae50a529d9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2053642ae50a52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696642ae50a534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9272642ae50a538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6187370" name="name7436642ae50a5b0ae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7018642ae50a5b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4885642ae50a5cf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452632" name="name3842642ae50a65fb6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6824642ae50a65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7140227" name="name9475642ae50a6ef98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7139642ae50a6e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74808" name="name1287642ae50a7429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81642ae50a74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15408" name="name7450642ae50a7af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5642ae50a7a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597642ae50a7bd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6557642ae50a7c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80642ae50a7c4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188642ae50a7c5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982642ae50a7c6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615642ae50a7d9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476146" name="name5880642ae50a85de1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1563642ae50a85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65108306" name="name1506642ae50a9155a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8768642ae50a91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69186535" name="name5952642ae50a9d61a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1920642ae50a9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48939" name="name1527642ae50aa1ce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85642ae50aa1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8880642ae50aa29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3203642ae50aa2d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079693" name="name1102642ae50aad3ea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5073642ae50aad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38689" name="name7679642ae50ab3d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5642ae50ab3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97761527" name="name5469642ae50ac22f4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3542642ae50ac2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117642ae50ac3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22322" name="name1288642ae50ac74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7642ae50ac7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797642ae50ac7d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75998" name="name1776642ae50acfd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3642ae50acf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597642ae50ad0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353486" name="name4313642ae50ad9104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2120642ae50ad9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902972" name="name8067642ae50ae2204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4860642ae50ae2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562232" name="name3164642ae50aebc8c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3054642ae50aeb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03642ae50aed9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665410" name="name8934642ae50b02a7b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8636642ae50b02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840638" name="name5619642ae50b09922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2473642ae50b09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021561" name="name3582642ae50b10c10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8833642ae50b10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2782641" name="name7890642ae50b1b145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105642ae50b1b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83188582" name="name3429642ae50b29268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8068642ae50b29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02642ae50b2c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363163" name="name9097642ae50b33b33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360642ae50b33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56891" name="name2479642ae50b39c4e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592642ae50b39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988672" name="name8288642ae50b40a0e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1355642ae50b40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25564" name="name6213642ae50b445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6642ae50b44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415642ae50b45e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419718" name="name5176642ae50b4c0d8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3214642ae50b4c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015642ae50b4d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040128" name="name3099642ae50b569c8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3982642ae50b56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96642ae50b57d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89954" name="name2301642ae50b5f76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26642ae50b5f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931799" name="name7824642ae50b6a4b4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9892642ae50b6a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742695" name="name5598642ae50b71930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4306642ae50b71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743381" name="name7418642ae50b7ae7a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2995642ae50b7a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224520" name="name1027642ae50b8210c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4438642ae50b82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226734" name="name6411642ae50b88f61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3293642ae50b88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777684" name="name1354642ae50b93110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7804642ae50b93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993774" name="name9660642ae50b9d6d8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4574642ae50b9d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975841" name="name6746642ae50ba7c9a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2755642ae50ba7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55048" name="name9661642ae50baef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9642ae50bae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5425292" name="name1321642ae50bb7203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1190642ae50bb7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50775" name="name4906642ae50bbd3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0642ae50bbd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176642ae50bbe8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839722" name="name9171642ae50bc7320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5908642ae50bc7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92642ae50bc92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58313" name="name6809642ae50bcf6e3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6312642ae50bcf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69598199" name="name9576642ae50bd9866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8481642ae50bd9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816642ae50bdb8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470231" name="name7464642ae50be2dae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4542642ae50be2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40642ae50be3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632766" name="name7253642ae50beaa9c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5073642ae50bea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1892642ae50bec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278420" name="name3969642ae50c013bf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3466642ae50c01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340">
    <w:multiLevelType w:val="hybridMultilevel"/>
    <w:lvl w:ilvl="0" w:tplc="74686073">
      <w:start w:val="1"/>
      <w:numFmt w:val="decimal"/>
      <w:lvlText w:val="%1."/>
      <w:lvlJc w:val="left"/>
      <w:pPr>
        <w:ind w:left="720" w:hanging="360"/>
      </w:pPr>
    </w:lvl>
    <w:lvl w:ilvl="1" w:tplc="74686073" w:tentative="1">
      <w:start w:val="1"/>
      <w:numFmt w:val="lowerLetter"/>
      <w:lvlText w:val="%2."/>
      <w:lvlJc w:val="left"/>
      <w:pPr>
        <w:ind w:left="1440" w:hanging="360"/>
      </w:pPr>
    </w:lvl>
    <w:lvl w:ilvl="2" w:tplc="74686073" w:tentative="1">
      <w:start w:val="1"/>
      <w:numFmt w:val="lowerRoman"/>
      <w:lvlText w:val="%3."/>
      <w:lvlJc w:val="right"/>
      <w:pPr>
        <w:ind w:left="2160" w:hanging="180"/>
      </w:pPr>
    </w:lvl>
    <w:lvl w:ilvl="3" w:tplc="74686073" w:tentative="1">
      <w:start w:val="1"/>
      <w:numFmt w:val="decimal"/>
      <w:lvlText w:val="%4."/>
      <w:lvlJc w:val="left"/>
      <w:pPr>
        <w:ind w:left="2880" w:hanging="360"/>
      </w:pPr>
    </w:lvl>
    <w:lvl w:ilvl="4" w:tplc="74686073" w:tentative="1">
      <w:start w:val="1"/>
      <w:numFmt w:val="lowerLetter"/>
      <w:lvlText w:val="%5."/>
      <w:lvlJc w:val="left"/>
      <w:pPr>
        <w:ind w:left="3600" w:hanging="360"/>
      </w:pPr>
    </w:lvl>
    <w:lvl w:ilvl="5" w:tplc="74686073" w:tentative="1">
      <w:start w:val="1"/>
      <w:numFmt w:val="lowerRoman"/>
      <w:lvlText w:val="%6."/>
      <w:lvlJc w:val="right"/>
      <w:pPr>
        <w:ind w:left="4320" w:hanging="180"/>
      </w:pPr>
    </w:lvl>
    <w:lvl w:ilvl="6" w:tplc="74686073" w:tentative="1">
      <w:start w:val="1"/>
      <w:numFmt w:val="decimal"/>
      <w:lvlText w:val="%7."/>
      <w:lvlJc w:val="left"/>
      <w:pPr>
        <w:ind w:left="5040" w:hanging="360"/>
      </w:pPr>
    </w:lvl>
    <w:lvl w:ilvl="7" w:tplc="74686073" w:tentative="1">
      <w:start w:val="1"/>
      <w:numFmt w:val="lowerLetter"/>
      <w:lvlText w:val="%8."/>
      <w:lvlJc w:val="left"/>
      <w:pPr>
        <w:ind w:left="5760" w:hanging="360"/>
      </w:pPr>
    </w:lvl>
    <w:lvl w:ilvl="8" w:tplc="74686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9">
    <w:multiLevelType w:val="hybridMultilevel"/>
    <w:lvl w:ilvl="0" w:tplc="17921482">
      <w:start w:val="1"/>
      <w:numFmt w:val="decimal"/>
      <w:lvlText w:val="%1."/>
      <w:lvlJc w:val="left"/>
      <w:pPr>
        <w:ind w:left="720" w:hanging="360"/>
      </w:pPr>
    </w:lvl>
    <w:lvl w:ilvl="1" w:tplc="17921482" w:tentative="1">
      <w:start w:val="1"/>
      <w:numFmt w:val="lowerLetter"/>
      <w:lvlText w:val="%2."/>
      <w:lvlJc w:val="left"/>
      <w:pPr>
        <w:ind w:left="1440" w:hanging="360"/>
      </w:pPr>
    </w:lvl>
    <w:lvl w:ilvl="2" w:tplc="17921482" w:tentative="1">
      <w:start w:val="1"/>
      <w:numFmt w:val="lowerRoman"/>
      <w:lvlText w:val="%3."/>
      <w:lvlJc w:val="right"/>
      <w:pPr>
        <w:ind w:left="2160" w:hanging="180"/>
      </w:pPr>
    </w:lvl>
    <w:lvl w:ilvl="3" w:tplc="17921482" w:tentative="1">
      <w:start w:val="1"/>
      <w:numFmt w:val="decimal"/>
      <w:lvlText w:val="%4."/>
      <w:lvlJc w:val="left"/>
      <w:pPr>
        <w:ind w:left="2880" w:hanging="360"/>
      </w:pPr>
    </w:lvl>
    <w:lvl w:ilvl="4" w:tplc="17921482" w:tentative="1">
      <w:start w:val="1"/>
      <w:numFmt w:val="lowerLetter"/>
      <w:lvlText w:val="%5."/>
      <w:lvlJc w:val="left"/>
      <w:pPr>
        <w:ind w:left="3600" w:hanging="360"/>
      </w:pPr>
    </w:lvl>
    <w:lvl w:ilvl="5" w:tplc="17921482" w:tentative="1">
      <w:start w:val="1"/>
      <w:numFmt w:val="lowerRoman"/>
      <w:lvlText w:val="%6."/>
      <w:lvlJc w:val="right"/>
      <w:pPr>
        <w:ind w:left="4320" w:hanging="180"/>
      </w:pPr>
    </w:lvl>
    <w:lvl w:ilvl="6" w:tplc="17921482" w:tentative="1">
      <w:start w:val="1"/>
      <w:numFmt w:val="decimal"/>
      <w:lvlText w:val="%7."/>
      <w:lvlJc w:val="left"/>
      <w:pPr>
        <w:ind w:left="5040" w:hanging="360"/>
      </w:pPr>
    </w:lvl>
    <w:lvl w:ilvl="7" w:tplc="17921482" w:tentative="1">
      <w:start w:val="1"/>
      <w:numFmt w:val="lowerLetter"/>
      <w:lvlText w:val="%8."/>
      <w:lvlJc w:val="left"/>
      <w:pPr>
        <w:ind w:left="5760" w:hanging="360"/>
      </w:pPr>
    </w:lvl>
    <w:lvl w:ilvl="8" w:tplc="17921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8">
    <w:multiLevelType w:val="hybridMultilevel"/>
    <w:lvl w:ilvl="0" w:tplc="45189827">
      <w:start w:val="1"/>
      <w:numFmt w:val="decimal"/>
      <w:lvlText w:val="%1."/>
      <w:lvlJc w:val="left"/>
      <w:pPr>
        <w:ind w:left="720" w:hanging="360"/>
      </w:pPr>
    </w:lvl>
    <w:lvl w:ilvl="1" w:tplc="45189827" w:tentative="1">
      <w:start w:val="1"/>
      <w:numFmt w:val="lowerLetter"/>
      <w:lvlText w:val="%2."/>
      <w:lvlJc w:val="left"/>
      <w:pPr>
        <w:ind w:left="1440" w:hanging="360"/>
      </w:pPr>
    </w:lvl>
    <w:lvl w:ilvl="2" w:tplc="45189827" w:tentative="1">
      <w:start w:val="1"/>
      <w:numFmt w:val="lowerRoman"/>
      <w:lvlText w:val="%3."/>
      <w:lvlJc w:val="right"/>
      <w:pPr>
        <w:ind w:left="2160" w:hanging="180"/>
      </w:pPr>
    </w:lvl>
    <w:lvl w:ilvl="3" w:tplc="45189827" w:tentative="1">
      <w:start w:val="1"/>
      <w:numFmt w:val="decimal"/>
      <w:lvlText w:val="%4."/>
      <w:lvlJc w:val="left"/>
      <w:pPr>
        <w:ind w:left="2880" w:hanging="360"/>
      </w:pPr>
    </w:lvl>
    <w:lvl w:ilvl="4" w:tplc="45189827" w:tentative="1">
      <w:start w:val="1"/>
      <w:numFmt w:val="lowerLetter"/>
      <w:lvlText w:val="%5."/>
      <w:lvlJc w:val="left"/>
      <w:pPr>
        <w:ind w:left="3600" w:hanging="360"/>
      </w:pPr>
    </w:lvl>
    <w:lvl w:ilvl="5" w:tplc="45189827" w:tentative="1">
      <w:start w:val="1"/>
      <w:numFmt w:val="lowerRoman"/>
      <w:lvlText w:val="%6."/>
      <w:lvlJc w:val="right"/>
      <w:pPr>
        <w:ind w:left="4320" w:hanging="180"/>
      </w:pPr>
    </w:lvl>
    <w:lvl w:ilvl="6" w:tplc="45189827" w:tentative="1">
      <w:start w:val="1"/>
      <w:numFmt w:val="decimal"/>
      <w:lvlText w:val="%7."/>
      <w:lvlJc w:val="left"/>
      <w:pPr>
        <w:ind w:left="5040" w:hanging="360"/>
      </w:pPr>
    </w:lvl>
    <w:lvl w:ilvl="7" w:tplc="45189827" w:tentative="1">
      <w:start w:val="1"/>
      <w:numFmt w:val="lowerLetter"/>
      <w:lvlText w:val="%8."/>
      <w:lvlJc w:val="left"/>
      <w:pPr>
        <w:ind w:left="5760" w:hanging="360"/>
      </w:pPr>
    </w:lvl>
    <w:lvl w:ilvl="8" w:tplc="45189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7">
    <w:multiLevelType w:val="hybridMultilevel"/>
    <w:lvl w:ilvl="0" w:tplc="36810127">
      <w:start w:val="1"/>
      <w:numFmt w:val="decimal"/>
      <w:lvlText w:val="%1."/>
      <w:lvlJc w:val="left"/>
      <w:pPr>
        <w:ind w:left="720" w:hanging="360"/>
      </w:pPr>
    </w:lvl>
    <w:lvl w:ilvl="1" w:tplc="36810127" w:tentative="1">
      <w:start w:val="1"/>
      <w:numFmt w:val="lowerLetter"/>
      <w:lvlText w:val="%2."/>
      <w:lvlJc w:val="left"/>
      <w:pPr>
        <w:ind w:left="1440" w:hanging="360"/>
      </w:pPr>
    </w:lvl>
    <w:lvl w:ilvl="2" w:tplc="36810127" w:tentative="1">
      <w:start w:val="1"/>
      <w:numFmt w:val="lowerRoman"/>
      <w:lvlText w:val="%3."/>
      <w:lvlJc w:val="right"/>
      <w:pPr>
        <w:ind w:left="2160" w:hanging="180"/>
      </w:pPr>
    </w:lvl>
    <w:lvl w:ilvl="3" w:tplc="36810127" w:tentative="1">
      <w:start w:val="1"/>
      <w:numFmt w:val="decimal"/>
      <w:lvlText w:val="%4."/>
      <w:lvlJc w:val="left"/>
      <w:pPr>
        <w:ind w:left="2880" w:hanging="360"/>
      </w:pPr>
    </w:lvl>
    <w:lvl w:ilvl="4" w:tplc="36810127" w:tentative="1">
      <w:start w:val="1"/>
      <w:numFmt w:val="lowerLetter"/>
      <w:lvlText w:val="%5."/>
      <w:lvlJc w:val="left"/>
      <w:pPr>
        <w:ind w:left="3600" w:hanging="360"/>
      </w:pPr>
    </w:lvl>
    <w:lvl w:ilvl="5" w:tplc="36810127" w:tentative="1">
      <w:start w:val="1"/>
      <w:numFmt w:val="lowerRoman"/>
      <w:lvlText w:val="%6."/>
      <w:lvlJc w:val="right"/>
      <w:pPr>
        <w:ind w:left="4320" w:hanging="180"/>
      </w:pPr>
    </w:lvl>
    <w:lvl w:ilvl="6" w:tplc="36810127" w:tentative="1">
      <w:start w:val="1"/>
      <w:numFmt w:val="decimal"/>
      <w:lvlText w:val="%7."/>
      <w:lvlJc w:val="left"/>
      <w:pPr>
        <w:ind w:left="5040" w:hanging="360"/>
      </w:pPr>
    </w:lvl>
    <w:lvl w:ilvl="7" w:tplc="36810127" w:tentative="1">
      <w:start w:val="1"/>
      <w:numFmt w:val="lowerLetter"/>
      <w:lvlText w:val="%8."/>
      <w:lvlJc w:val="left"/>
      <w:pPr>
        <w:ind w:left="5760" w:hanging="360"/>
      </w:pPr>
    </w:lvl>
    <w:lvl w:ilvl="8" w:tplc="36810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6">
    <w:multiLevelType w:val="hybridMultilevel"/>
    <w:lvl w:ilvl="0" w:tplc="29882628">
      <w:start w:val="1"/>
      <w:numFmt w:val="decimal"/>
      <w:lvlText w:val="%1."/>
      <w:lvlJc w:val="left"/>
      <w:pPr>
        <w:ind w:left="720" w:hanging="360"/>
      </w:pPr>
    </w:lvl>
    <w:lvl w:ilvl="1" w:tplc="29882628" w:tentative="1">
      <w:start w:val="1"/>
      <w:numFmt w:val="lowerLetter"/>
      <w:lvlText w:val="%2."/>
      <w:lvlJc w:val="left"/>
      <w:pPr>
        <w:ind w:left="1440" w:hanging="360"/>
      </w:pPr>
    </w:lvl>
    <w:lvl w:ilvl="2" w:tplc="29882628" w:tentative="1">
      <w:start w:val="1"/>
      <w:numFmt w:val="lowerRoman"/>
      <w:lvlText w:val="%3."/>
      <w:lvlJc w:val="right"/>
      <w:pPr>
        <w:ind w:left="2160" w:hanging="180"/>
      </w:pPr>
    </w:lvl>
    <w:lvl w:ilvl="3" w:tplc="29882628" w:tentative="1">
      <w:start w:val="1"/>
      <w:numFmt w:val="decimal"/>
      <w:lvlText w:val="%4."/>
      <w:lvlJc w:val="left"/>
      <w:pPr>
        <w:ind w:left="2880" w:hanging="360"/>
      </w:pPr>
    </w:lvl>
    <w:lvl w:ilvl="4" w:tplc="29882628" w:tentative="1">
      <w:start w:val="1"/>
      <w:numFmt w:val="lowerLetter"/>
      <w:lvlText w:val="%5."/>
      <w:lvlJc w:val="left"/>
      <w:pPr>
        <w:ind w:left="3600" w:hanging="360"/>
      </w:pPr>
    </w:lvl>
    <w:lvl w:ilvl="5" w:tplc="29882628" w:tentative="1">
      <w:start w:val="1"/>
      <w:numFmt w:val="lowerRoman"/>
      <w:lvlText w:val="%6."/>
      <w:lvlJc w:val="right"/>
      <w:pPr>
        <w:ind w:left="4320" w:hanging="180"/>
      </w:pPr>
    </w:lvl>
    <w:lvl w:ilvl="6" w:tplc="29882628" w:tentative="1">
      <w:start w:val="1"/>
      <w:numFmt w:val="decimal"/>
      <w:lvlText w:val="%7."/>
      <w:lvlJc w:val="left"/>
      <w:pPr>
        <w:ind w:left="5040" w:hanging="360"/>
      </w:pPr>
    </w:lvl>
    <w:lvl w:ilvl="7" w:tplc="29882628" w:tentative="1">
      <w:start w:val="1"/>
      <w:numFmt w:val="lowerLetter"/>
      <w:lvlText w:val="%8."/>
      <w:lvlJc w:val="left"/>
      <w:pPr>
        <w:ind w:left="5760" w:hanging="360"/>
      </w:pPr>
    </w:lvl>
    <w:lvl w:ilvl="8" w:tplc="29882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5">
    <w:multiLevelType w:val="hybridMultilevel"/>
    <w:lvl w:ilvl="0" w:tplc="64934741">
      <w:start w:val="1"/>
      <w:numFmt w:val="decimal"/>
      <w:lvlText w:val="%1."/>
      <w:lvlJc w:val="left"/>
      <w:pPr>
        <w:ind w:left="720" w:hanging="360"/>
      </w:pPr>
    </w:lvl>
    <w:lvl w:ilvl="1" w:tplc="64934741" w:tentative="1">
      <w:start w:val="1"/>
      <w:numFmt w:val="lowerLetter"/>
      <w:lvlText w:val="%2."/>
      <w:lvlJc w:val="left"/>
      <w:pPr>
        <w:ind w:left="1440" w:hanging="360"/>
      </w:pPr>
    </w:lvl>
    <w:lvl w:ilvl="2" w:tplc="64934741" w:tentative="1">
      <w:start w:val="1"/>
      <w:numFmt w:val="lowerRoman"/>
      <w:lvlText w:val="%3."/>
      <w:lvlJc w:val="right"/>
      <w:pPr>
        <w:ind w:left="2160" w:hanging="180"/>
      </w:pPr>
    </w:lvl>
    <w:lvl w:ilvl="3" w:tplc="64934741" w:tentative="1">
      <w:start w:val="1"/>
      <w:numFmt w:val="decimal"/>
      <w:lvlText w:val="%4."/>
      <w:lvlJc w:val="left"/>
      <w:pPr>
        <w:ind w:left="2880" w:hanging="360"/>
      </w:pPr>
    </w:lvl>
    <w:lvl w:ilvl="4" w:tplc="64934741" w:tentative="1">
      <w:start w:val="1"/>
      <w:numFmt w:val="lowerLetter"/>
      <w:lvlText w:val="%5."/>
      <w:lvlJc w:val="left"/>
      <w:pPr>
        <w:ind w:left="3600" w:hanging="360"/>
      </w:pPr>
    </w:lvl>
    <w:lvl w:ilvl="5" w:tplc="64934741" w:tentative="1">
      <w:start w:val="1"/>
      <w:numFmt w:val="lowerRoman"/>
      <w:lvlText w:val="%6."/>
      <w:lvlJc w:val="right"/>
      <w:pPr>
        <w:ind w:left="4320" w:hanging="180"/>
      </w:pPr>
    </w:lvl>
    <w:lvl w:ilvl="6" w:tplc="64934741" w:tentative="1">
      <w:start w:val="1"/>
      <w:numFmt w:val="decimal"/>
      <w:lvlText w:val="%7."/>
      <w:lvlJc w:val="left"/>
      <w:pPr>
        <w:ind w:left="5040" w:hanging="360"/>
      </w:pPr>
    </w:lvl>
    <w:lvl w:ilvl="7" w:tplc="64934741" w:tentative="1">
      <w:start w:val="1"/>
      <w:numFmt w:val="lowerLetter"/>
      <w:lvlText w:val="%8."/>
      <w:lvlJc w:val="left"/>
      <w:pPr>
        <w:ind w:left="5760" w:hanging="360"/>
      </w:pPr>
    </w:lvl>
    <w:lvl w:ilvl="8" w:tplc="64934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4">
    <w:multiLevelType w:val="hybridMultilevel"/>
    <w:lvl w:ilvl="0" w:tplc="59982836">
      <w:start w:val="1"/>
      <w:numFmt w:val="decimal"/>
      <w:lvlText w:val="%1."/>
      <w:lvlJc w:val="left"/>
      <w:pPr>
        <w:ind w:left="720" w:hanging="360"/>
      </w:pPr>
    </w:lvl>
    <w:lvl w:ilvl="1" w:tplc="59982836" w:tentative="1">
      <w:start w:val="1"/>
      <w:numFmt w:val="lowerLetter"/>
      <w:lvlText w:val="%2."/>
      <w:lvlJc w:val="left"/>
      <w:pPr>
        <w:ind w:left="1440" w:hanging="360"/>
      </w:pPr>
    </w:lvl>
    <w:lvl w:ilvl="2" w:tplc="59982836" w:tentative="1">
      <w:start w:val="1"/>
      <w:numFmt w:val="lowerRoman"/>
      <w:lvlText w:val="%3."/>
      <w:lvlJc w:val="right"/>
      <w:pPr>
        <w:ind w:left="2160" w:hanging="180"/>
      </w:pPr>
    </w:lvl>
    <w:lvl w:ilvl="3" w:tplc="59982836" w:tentative="1">
      <w:start w:val="1"/>
      <w:numFmt w:val="decimal"/>
      <w:lvlText w:val="%4."/>
      <w:lvlJc w:val="left"/>
      <w:pPr>
        <w:ind w:left="2880" w:hanging="360"/>
      </w:pPr>
    </w:lvl>
    <w:lvl w:ilvl="4" w:tplc="59982836" w:tentative="1">
      <w:start w:val="1"/>
      <w:numFmt w:val="lowerLetter"/>
      <w:lvlText w:val="%5."/>
      <w:lvlJc w:val="left"/>
      <w:pPr>
        <w:ind w:left="3600" w:hanging="360"/>
      </w:pPr>
    </w:lvl>
    <w:lvl w:ilvl="5" w:tplc="59982836" w:tentative="1">
      <w:start w:val="1"/>
      <w:numFmt w:val="lowerRoman"/>
      <w:lvlText w:val="%6."/>
      <w:lvlJc w:val="right"/>
      <w:pPr>
        <w:ind w:left="4320" w:hanging="180"/>
      </w:pPr>
    </w:lvl>
    <w:lvl w:ilvl="6" w:tplc="59982836" w:tentative="1">
      <w:start w:val="1"/>
      <w:numFmt w:val="decimal"/>
      <w:lvlText w:val="%7."/>
      <w:lvlJc w:val="left"/>
      <w:pPr>
        <w:ind w:left="5040" w:hanging="360"/>
      </w:pPr>
    </w:lvl>
    <w:lvl w:ilvl="7" w:tplc="59982836" w:tentative="1">
      <w:start w:val="1"/>
      <w:numFmt w:val="lowerLetter"/>
      <w:lvlText w:val="%8."/>
      <w:lvlJc w:val="left"/>
      <w:pPr>
        <w:ind w:left="5760" w:hanging="360"/>
      </w:pPr>
    </w:lvl>
    <w:lvl w:ilvl="8" w:tplc="59982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3">
    <w:multiLevelType w:val="hybridMultilevel"/>
    <w:lvl w:ilvl="0" w:tplc="70042847">
      <w:start w:val="1"/>
      <w:numFmt w:val="decimal"/>
      <w:lvlText w:val="%1."/>
      <w:lvlJc w:val="left"/>
      <w:pPr>
        <w:ind w:left="720" w:hanging="360"/>
      </w:pPr>
    </w:lvl>
    <w:lvl w:ilvl="1" w:tplc="70042847" w:tentative="1">
      <w:start w:val="1"/>
      <w:numFmt w:val="lowerLetter"/>
      <w:lvlText w:val="%2."/>
      <w:lvlJc w:val="left"/>
      <w:pPr>
        <w:ind w:left="1440" w:hanging="360"/>
      </w:pPr>
    </w:lvl>
    <w:lvl w:ilvl="2" w:tplc="70042847" w:tentative="1">
      <w:start w:val="1"/>
      <w:numFmt w:val="lowerRoman"/>
      <w:lvlText w:val="%3."/>
      <w:lvlJc w:val="right"/>
      <w:pPr>
        <w:ind w:left="2160" w:hanging="180"/>
      </w:pPr>
    </w:lvl>
    <w:lvl w:ilvl="3" w:tplc="70042847" w:tentative="1">
      <w:start w:val="1"/>
      <w:numFmt w:val="decimal"/>
      <w:lvlText w:val="%4."/>
      <w:lvlJc w:val="left"/>
      <w:pPr>
        <w:ind w:left="2880" w:hanging="360"/>
      </w:pPr>
    </w:lvl>
    <w:lvl w:ilvl="4" w:tplc="70042847" w:tentative="1">
      <w:start w:val="1"/>
      <w:numFmt w:val="lowerLetter"/>
      <w:lvlText w:val="%5."/>
      <w:lvlJc w:val="left"/>
      <w:pPr>
        <w:ind w:left="3600" w:hanging="360"/>
      </w:pPr>
    </w:lvl>
    <w:lvl w:ilvl="5" w:tplc="70042847" w:tentative="1">
      <w:start w:val="1"/>
      <w:numFmt w:val="lowerRoman"/>
      <w:lvlText w:val="%6."/>
      <w:lvlJc w:val="right"/>
      <w:pPr>
        <w:ind w:left="4320" w:hanging="180"/>
      </w:pPr>
    </w:lvl>
    <w:lvl w:ilvl="6" w:tplc="70042847" w:tentative="1">
      <w:start w:val="1"/>
      <w:numFmt w:val="decimal"/>
      <w:lvlText w:val="%7."/>
      <w:lvlJc w:val="left"/>
      <w:pPr>
        <w:ind w:left="5040" w:hanging="360"/>
      </w:pPr>
    </w:lvl>
    <w:lvl w:ilvl="7" w:tplc="70042847" w:tentative="1">
      <w:start w:val="1"/>
      <w:numFmt w:val="lowerLetter"/>
      <w:lvlText w:val="%8."/>
      <w:lvlJc w:val="left"/>
      <w:pPr>
        <w:ind w:left="5760" w:hanging="360"/>
      </w:pPr>
    </w:lvl>
    <w:lvl w:ilvl="8" w:tplc="70042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2">
    <w:multiLevelType w:val="hybridMultilevel"/>
    <w:lvl w:ilvl="0" w:tplc="62215015">
      <w:start w:val="1"/>
      <w:numFmt w:val="decimal"/>
      <w:lvlText w:val="%1."/>
      <w:lvlJc w:val="left"/>
      <w:pPr>
        <w:ind w:left="720" w:hanging="360"/>
      </w:pPr>
    </w:lvl>
    <w:lvl w:ilvl="1" w:tplc="62215015" w:tentative="1">
      <w:start w:val="1"/>
      <w:numFmt w:val="lowerLetter"/>
      <w:lvlText w:val="%2."/>
      <w:lvlJc w:val="left"/>
      <w:pPr>
        <w:ind w:left="1440" w:hanging="360"/>
      </w:pPr>
    </w:lvl>
    <w:lvl w:ilvl="2" w:tplc="62215015" w:tentative="1">
      <w:start w:val="1"/>
      <w:numFmt w:val="lowerRoman"/>
      <w:lvlText w:val="%3."/>
      <w:lvlJc w:val="right"/>
      <w:pPr>
        <w:ind w:left="2160" w:hanging="180"/>
      </w:pPr>
    </w:lvl>
    <w:lvl w:ilvl="3" w:tplc="62215015" w:tentative="1">
      <w:start w:val="1"/>
      <w:numFmt w:val="decimal"/>
      <w:lvlText w:val="%4."/>
      <w:lvlJc w:val="left"/>
      <w:pPr>
        <w:ind w:left="2880" w:hanging="360"/>
      </w:pPr>
    </w:lvl>
    <w:lvl w:ilvl="4" w:tplc="62215015" w:tentative="1">
      <w:start w:val="1"/>
      <w:numFmt w:val="lowerLetter"/>
      <w:lvlText w:val="%5."/>
      <w:lvlJc w:val="left"/>
      <w:pPr>
        <w:ind w:left="3600" w:hanging="360"/>
      </w:pPr>
    </w:lvl>
    <w:lvl w:ilvl="5" w:tplc="62215015" w:tentative="1">
      <w:start w:val="1"/>
      <w:numFmt w:val="lowerRoman"/>
      <w:lvlText w:val="%6."/>
      <w:lvlJc w:val="right"/>
      <w:pPr>
        <w:ind w:left="4320" w:hanging="180"/>
      </w:pPr>
    </w:lvl>
    <w:lvl w:ilvl="6" w:tplc="62215015" w:tentative="1">
      <w:start w:val="1"/>
      <w:numFmt w:val="decimal"/>
      <w:lvlText w:val="%7."/>
      <w:lvlJc w:val="left"/>
      <w:pPr>
        <w:ind w:left="5040" w:hanging="360"/>
      </w:pPr>
    </w:lvl>
    <w:lvl w:ilvl="7" w:tplc="62215015" w:tentative="1">
      <w:start w:val="1"/>
      <w:numFmt w:val="lowerLetter"/>
      <w:lvlText w:val="%8."/>
      <w:lvlJc w:val="left"/>
      <w:pPr>
        <w:ind w:left="5760" w:hanging="360"/>
      </w:pPr>
    </w:lvl>
    <w:lvl w:ilvl="8" w:tplc="62215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1">
    <w:multiLevelType w:val="hybridMultilevel"/>
    <w:lvl w:ilvl="0" w:tplc="20382752">
      <w:start w:val="1"/>
      <w:numFmt w:val="decimal"/>
      <w:lvlText w:val="%1."/>
      <w:lvlJc w:val="left"/>
      <w:pPr>
        <w:ind w:left="720" w:hanging="360"/>
      </w:pPr>
    </w:lvl>
    <w:lvl w:ilvl="1" w:tplc="20382752" w:tentative="1">
      <w:start w:val="1"/>
      <w:numFmt w:val="lowerLetter"/>
      <w:lvlText w:val="%2."/>
      <w:lvlJc w:val="left"/>
      <w:pPr>
        <w:ind w:left="1440" w:hanging="360"/>
      </w:pPr>
    </w:lvl>
    <w:lvl w:ilvl="2" w:tplc="20382752" w:tentative="1">
      <w:start w:val="1"/>
      <w:numFmt w:val="lowerRoman"/>
      <w:lvlText w:val="%3."/>
      <w:lvlJc w:val="right"/>
      <w:pPr>
        <w:ind w:left="2160" w:hanging="180"/>
      </w:pPr>
    </w:lvl>
    <w:lvl w:ilvl="3" w:tplc="20382752" w:tentative="1">
      <w:start w:val="1"/>
      <w:numFmt w:val="decimal"/>
      <w:lvlText w:val="%4."/>
      <w:lvlJc w:val="left"/>
      <w:pPr>
        <w:ind w:left="2880" w:hanging="360"/>
      </w:pPr>
    </w:lvl>
    <w:lvl w:ilvl="4" w:tplc="20382752" w:tentative="1">
      <w:start w:val="1"/>
      <w:numFmt w:val="lowerLetter"/>
      <w:lvlText w:val="%5."/>
      <w:lvlJc w:val="left"/>
      <w:pPr>
        <w:ind w:left="3600" w:hanging="360"/>
      </w:pPr>
    </w:lvl>
    <w:lvl w:ilvl="5" w:tplc="20382752" w:tentative="1">
      <w:start w:val="1"/>
      <w:numFmt w:val="lowerRoman"/>
      <w:lvlText w:val="%6."/>
      <w:lvlJc w:val="right"/>
      <w:pPr>
        <w:ind w:left="4320" w:hanging="180"/>
      </w:pPr>
    </w:lvl>
    <w:lvl w:ilvl="6" w:tplc="20382752" w:tentative="1">
      <w:start w:val="1"/>
      <w:numFmt w:val="decimal"/>
      <w:lvlText w:val="%7."/>
      <w:lvlJc w:val="left"/>
      <w:pPr>
        <w:ind w:left="5040" w:hanging="360"/>
      </w:pPr>
    </w:lvl>
    <w:lvl w:ilvl="7" w:tplc="20382752" w:tentative="1">
      <w:start w:val="1"/>
      <w:numFmt w:val="lowerLetter"/>
      <w:lvlText w:val="%8."/>
      <w:lvlJc w:val="left"/>
      <w:pPr>
        <w:ind w:left="5760" w:hanging="360"/>
      </w:pPr>
    </w:lvl>
    <w:lvl w:ilvl="8" w:tplc="20382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0">
    <w:multiLevelType w:val="hybridMultilevel"/>
    <w:lvl w:ilvl="0" w:tplc="17819798">
      <w:start w:val="1"/>
      <w:numFmt w:val="decimal"/>
      <w:lvlText w:val="%1."/>
      <w:lvlJc w:val="left"/>
      <w:pPr>
        <w:ind w:left="720" w:hanging="360"/>
      </w:pPr>
    </w:lvl>
    <w:lvl w:ilvl="1" w:tplc="17819798" w:tentative="1">
      <w:start w:val="1"/>
      <w:numFmt w:val="lowerLetter"/>
      <w:lvlText w:val="%2."/>
      <w:lvlJc w:val="left"/>
      <w:pPr>
        <w:ind w:left="1440" w:hanging="360"/>
      </w:pPr>
    </w:lvl>
    <w:lvl w:ilvl="2" w:tplc="17819798" w:tentative="1">
      <w:start w:val="1"/>
      <w:numFmt w:val="lowerRoman"/>
      <w:lvlText w:val="%3."/>
      <w:lvlJc w:val="right"/>
      <w:pPr>
        <w:ind w:left="2160" w:hanging="180"/>
      </w:pPr>
    </w:lvl>
    <w:lvl w:ilvl="3" w:tplc="17819798" w:tentative="1">
      <w:start w:val="1"/>
      <w:numFmt w:val="decimal"/>
      <w:lvlText w:val="%4."/>
      <w:lvlJc w:val="left"/>
      <w:pPr>
        <w:ind w:left="2880" w:hanging="360"/>
      </w:pPr>
    </w:lvl>
    <w:lvl w:ilvl="4" w:tplc="17819798" w:tentative="1">
      <w:start w:val="1"/>
      <w:numFmt w:val="lowerLetter"/>
      <w:lvlText w:val="%5."/>
      <w:lvlJc w:val="left"/>
      <w:pPr>
        <w:ind w:left="3600" w:hanging="360"/>
      </w:pPr>
    </w:lvl>
    <w:lvl w:ilvl="5" w:tplc="17819798" w:tentative="1">
      <w:start w:val="1"/>
      <w:numFmt w:val="lowerRoman"/>
      <w:lvlText w:val="%6."/>
      <w:lvlJc w:val="right"/>
      <w:pPr>
        <w:ind w:left="4320" w:hanging="180"/>
      </w:pPr>
    </w:lvl>
    <w:lvl w:ilvl="6" w:tplc="17819798" w:tentative="1">
      <w:start w:val="1"/>
      <w:numFmt w:val="decimal"/>
      <w:lvlText w:val="%7."/>
      <w:lvlJc w:val="left"/>
      <w:pPr>
        <w:ind w:left="5040" w:hanging="360"/>
      </w:pPr>
    </w:lvl>
    <w:lvl w:ilvl="7" w:tplc="17819798" w:tentative="1">
      <w:start w:val="1"/>
      <w:numFmt w:val="lowerLetter"/>
      <w:lvlText w:val="%8."/>
      <w:lvlJc w:val="left"/>
      <w:pPr>
        <w:ind w:left="5760" w:hanging="360"/>
      </w:pPr>
    </w:lvl>
    <w:lvl w:ilvl="8" w:tplc="17819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9">
    <w:multiLevelType w:val="hybridMultilevel"/>
    <w:lvl w:ilvl="0" w:tplc="15069615">
      <w:start w:val="1"/>
      <w:numFmt w:val="decimal"/>
      <w:lvlText w:val="%1."/>
      <w:lvlJc w:val="left"/>
      <w:pPr>
        <w:ind w:left="720" w:hanging="360"/>
      </w:pPr>
    </w:lvl>
    <w:lvl w:ilvl="1" w:tplc="15069615" w:tentative="1">
      <w:start w:val="1"/>
      <w:numFmt w:val="lowerLetter"/>
      <w:lvlText w:val="%2."/>
      <w:lvlJc w:val="left"/>
      <w:pPr>
        <w:ind w:left="1440" w:hanging="360"/>
      </w:pPr>
    </w:lvl>
    <w:lvl w:ilvl="2" w:tplc="15069615" w:tentative="1">
      <w:start w:val="1"/>
      <w:numFmt w:val="lowerRoman"/>
      <w:lvlText w:val="%3."/>
      <w:lvlJc w:val="right"/>
      <w:pPr>
        <w:ind w:left="2160" w:hanging="180"/>
      </w:pPr>
    </w:lvl>
    <w:lvl w:ilvl="3" w:tplc="15069615" w:tentative="1">
      <w:start w:val="1"/>
      <w:numFmt w:val="decimal"/>
      <w:lvlText w:val="%4."/>
      <w:lvlJc w:val="left"/>
      <w:pPr>
        <w:ind w:left="2880" w:hanging="360"/>
      </w:pPr>
    </w:lvl>
    <w:lvl w:ilvl="4" w:tplc="15069615" w:tentative="1">
      <w:start w:val="1"/>
      <w:numFmt w:val="lowerLetter"/>
      <w:lvlText w:val="%5."/>
      <w:lvlJc w:val="left"/>
      <w:pPr>
        <w:ind w:left="3600" w:hanging="360"/>
      </w:pPr>
    </w:lvl>
    <w:lvl w:ilvl="5" w:tplc="15069615" w:tentative="1">
      <w:start w:val="1"/>
      <w:numFmt w:val="lowerRoman"/>
      <w:lvlText w:val="%6."/>
      <w:lvlJc w:val="right"/>
      <w:pPr>
        <w:ind w:left="4320" w:hanging="180"/>
      </w:pPr>
    </w:lvl>
    <w:lvl w:ilvl="6" w:tplc="15069615" w:tentative="1">
      <w:start w:val="1"/>
      <w:numFmt w:val="decimal"/>
      <w:lvlText w:val="%7."/>
      <w:lvlJc w:val="left"/>
      <w:pPr>
        <w:ind w:left="5040" w:hanging="360"/>
      </w:pPr>
    </w:lvl>
    <w:lvl w:ilvl="7" w:tplc="15069615" w:tentative="1">
      <w:start w:val="1"/>
      <w:numFmt w:val="lowerLetter"/>
      <w:lvlText w:val="%8."/>
      <w:lvlJc w:val="left"/>
      <w:pPr>
        <w:ind w:left="5760" w:hanging="360"/>
      </w:pPr>
    </w:lvl>
    <w:lvl w:ilvl="8" w:tplc="15069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8">
    <w:multiLevelType w:val="hybridMultilevel"/>
    <w:lvl w:ilvl="0" w:tplc="71922731">
      <w:start w:val="1"/>
      <w:numFmt w:val="decimal"/>
      <w:lvlText w:val="%1."/>
      <w:lvlJc w:val="left"/>
      <w:pPr>
        <w:ind w:left="720" w:hanging="360"/>
      </w:pPr>
    </w:lvl>
    <w:lvl w:ilvl="1" w:tplc="71922731" w:tentative="1">
      <w:start w:val="1"/>
      <w:numFmt w:val="lowerLetter"/>
      <w:lvlText w:val="%2."/>
      <w:lvlJc w:val="left"/>
      <w:pPr>
        <w:ind w:left="1440" w:hanging="360"/>
      </w:pPr>
    </w:lvl>
    <w:lvl w:ilvl="2" w:tplc="71922731" w:tentative="1">
      <w:start w:val="1"/>
      <w:numFmt w:val="lowerRoman"/>
      <w:lvlText w:val="%3."/>
      <w:lvlJc w:val="right"/>
      <w:pPr>
        <w:ind w:left="2160" w:hanging="180"/>
      </w:pPr>
    </w:lvl>
    <w:lvl w:ilvl="3" w:tplc="71922731" w:tentative="1">
      <w:start w:val="1"/>
      <w:numFmt w:val="decimal"/>
      <w:lvlText w:val="%4."/>
      <w:lvlJc w:val="left"/>
      <w:pPr>
        <w:ind w:left="2880" w:hanging="360"/>
      </w:pPr>
    </w:lvl>
    <w:lvl w:ilvl="4" w:tplc="71922731" w:tentative="1">
      <w:start w:val="1"/>
      <w:numFmt w:val="lowerLetter"/>
      <w:lvlText w:val="%5."/>
      <w:lvlJc w:val="left"/>
      <w:pPr>
        <w:ind w:left="3600" w:hanging="360"/>
      </w:pPr>
    </w:lvl>
    <w:lvl w:ilvl="5" w:tplc="71922731" w:tentative="1">
      <w:start w:val="1"/>
      <w:numFmt w:val="lowerRoman"/>
      <w:lvlText w:val="%6."/>
      <w:lvlJc w:val="right"/>
      <w:pPr>
        <w:ind w:left="4320" w:hanging="180"/>
      </w:pPr>
    </w:lvl>
    <w:lvl w:ilvl="6" w:tplc="71922731" w:tentative="1">
      <w:start w:val="1"/>
      <w:numFmt w:val="decimal"/>
      <w:lvlText w:val="%7."/>
      <w:lvlJc w:val="left"/>
      <w:pPr>
        <w:ind w:left="5040" w:hanging="360"/>
      </w:pPr>
    </w:lvl>
    <w:lvl w:ilvl="7" w:tplc="71922731" w:tentative="1">
      <w:start w:val="1"/>
      <w:numFmt w:val="lowerLetter"/>
      <w:lvlText w:val="%8."/>
      <w:lvlJc w:val="left"/>
      <w:pPr>
        <w:ind w:left="5760" w:hanging="360"/>
      </w:pPr>
    </w:lvl>
    <w:lvl w:ilvl="8" w:tplc="71922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7">
    <w:multiLevelType w:val="hybridMultilevel"/>
    <w:lvl w:ilvl="0" w:tplc="73555731">
      <w:start w:val="1"/>
      <w:numFmt w:val="decimal"/>
      <w:lvlText w:val="%1."/>
      <w:lvlJc w:val="left"/>
      <w:pPr>
        <w:ind w:left="720" w:hanging="360"/>
      </w:pPr>
    </w:lvl>
    <w:lvl w:ilvl="1" w:tplc="73555731" w:tentative="1">
      <w:start w:val="1"/>
      <w:numFmt w:val="lowerLetter"/>
      <w:lvlText w:val="%2."/>
      <w:lvlJc w:val="left"/>
      <w:pPr>
        <w:ind w:left="1440" w:hanging="360"/>
      </w:pPr>
    </w:lvl>
    <w:lvl w:ilvl="2" w:tplc="73555731" w:tentative="1">
      <w:start w:val="1"/>
      <w:numFmt w:val="lowerRoman"/>
      <w:lvlText w:val="%3."/>
      <w:lvlJc w:val="right"/>
      <w:pPr>
        <w:ind w:left="2160" w:hanging="180"/>
      </w:pPr>
    </w:lvl>
    <w:lvl w:ilvl="3" w:tplc="73555731" w:tentative="1">
      <w:start w:val="1"/>
      <w:numFmt w:val="decimal"/>
      <w:lvlText w:val="%4."/>
      <w:lvlJc w:val="left"/>
      <w:pPr>
        <w:ind w:left="2880" w:hanging="360"/>
      </w:pPr>
    </w:lvl>
    <w:lvl w:ilvl="4" w:tplc="73555731" w:tentative="1">
      <w:start w:val="1"/>
      <w:numFmt w:val="lowerLetter"/>
      <w:lvlText w:val="%5."/>
      <w:lvlJc w:val="left"/>
      <w:pPr>
        <w:ind w:left="3600" w:hanging="360"/>
      </w:pPr>
    </w:lvl>
    <w:lvl w:ilvl="5" w:tplc="73555731" w:tentative="1">
      <w:start w:val="1"/>
      <w:numFmt w:val="lowerRoman"/>
      <w:lvlText w:val="%6."/>
      <w:lvlJc w:val="right"/>
      <w:pPr>
        <w:ind w:left="4320" w:hanging="180"/>
      </w:pPr>
    </w:lvl>
    <w:lvl w:ilvl="6" w:tplc="73555731" w:tentative="1">
      <w:start w:val="1"/>
      <w:numFmt w:val="decimal"/>
      <w:lvlText w:val="%7."/>
      <w:lvlJc w:val="left"/>
      <w:pPr>
        <w:ind w:left="5040" w:hanging="360"/>
      </w:pPr>
    </w:lvl>
    <w:lvl w:ilvl="7" w:tplc="73555731" w:tentative="1">
      <w:start w:val="1"/>
      <w:numFmt w:val="lowerLetter"/>
      <w:lvlText w:val="%8."/>
      <w:lvlJc w:val="left"/>
      <w:pPr>
        <w:ind w:left="5760" w:hanging="360"/>
      </w:pPr>
    </w:lvl>
    <w:lvl w:ilvl="8" w:tplc="73555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6">
    <w:multiLevelType w:val="hybridMultilevel"/>
    <w:lvl w:ilvl="0" w:tplc="31330036">
      <w:start w:val="1"/>
      <w:numFmt w:val="decimal"/>
      <w:lvlText w:val="%1."/>
      <w:lvlJc w:val="left"/>
      <w:pPr>
        <w:ind w:left="720" w:hanging="360"/>
      </w:pPr>
    </w:lvl>
    <w:lvl w:ilvl="1" w:tplc="31330036" w:tentative="1">
      <w:start w:val="1"/>
      <w:numFmt w:val="lowerLetter"/>
      <w:lvlText w:val="%2."/>
      <w:lvlJc w:val="left"/>
      <w:pPr>
        <w:ind w:left="1440" w:hanging="360"/>
      </w:pPr>
    </w:lvl>
    <w:lvl w:ilvl="2" w:tplc="31330036" w:tentative="1">
      <w:start w:val="1"/>
      <w:numFmt w:val="lowerRoman"/>
      <w:lvlText w:val="%3."/>
      <w:lvlJc w:val="right"/>
      <w:pPr>
        <w:ind w:left="2160" w:hanging="180"/>
      </w:pPr>
    </w:lvl>
    <w:lvl w:ilvl="3" w:tplc="31330036" w:tentative="1">
      <w:start w:val="1"/>
      <w:numFmt w:val="decimal"/>
      <w:lvlText w:val="%4."/>
      <w:lvlJc w:val="left"/>
      <w:pPr>
        <w:ind w:left="2880" w:hanging="360"/>
      </w:pPr>
    </w:lvl>
    <w:lvl w:ilvl="4" w:tplc="31330036" w:tentative="1">
      <w:start w:val="1"/>
      <w:numFmt w:val="lowerLetter"/>
      <w:lvlText w:val="%5."/>
      <w:lvlJc w:val="left"/>
      <w:pPr>
        <w:ind w:left="3600" w:hanging="360"/>
      </w:pPr>
    </w:lvl>
    <w:lvl w:ilvl="5" w:tplc="31330036" w:tentative="1">
      <w:start w:val="1"/>
      <w:numFmt w:val="lowerRoman"/>
      <w:lvlText w:val="%6."/>
      <w:lvlJc w:val="right"/>
      <w:pPr>
        <w:ind w:left="4320" w:hanging="180"/>
      </w:pPr>
    </w:lvl>
    <w:lvl w:ilvl="6" w:tplc="31330036" w:tentative="1">
      <w:start w:val="1"/>
      <w:numFmt w:val="decimal"/>
      <w:lvlText w:val="%7."/>
      <w:lvlJc w:val="left"/>
      <w:pPr>
        <w:ind w:left="5040" w:hanging="360"/>
      </w:pPr>
    </w:lvl>
    <w:lvl w:ilvl="7" w:tplc="31330036" w:tentative="1">
      <w:start w:val="1"/>
      <w:numFmt w:val="lowerLetter"/>
      <w:lvlText w:val="%8."/>
      <w:lvlJc w:val="left"/>
      <w:pPr>
        <w:ind w:left="5760" w:hanging="360"/>
      </w:pPr>
    </w:lvl>
    <w:lvl w:ilvl="8" w:tplc="31330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5">
    <w:multiLevelType w:val="hybridMultilevel"/>
    <w:lvl w:ilvl="0" w:tplc="90071496">
      <w:start w:val="1"/>
      <w:numFmt w:val="decimal"/>
      <w:lvlText w:val="%1."/>
      <w:lvlJc w:val="left"/>
      <w:pPr>
        <w:ind w:left="720" w:hanging="360"/>
      </w:pPr>
    </w:lvl>
    <w:lvl w:ilvl="1" w:tplc="90071496" w:tentative="1">
      <w:start w:val="1"/>
      <w:numFmt w:val="lowerLetter"/>
      <w:lvlText w:val="%2."/>
      <w:lvlJc w:val="left"/>
      <w:pPr>
        <w:ind w:left="1440" w:hanging="360"/>
      </w:pPr>
    </w:lvl>
    <w:lvl w:ilvl="2" w:tplc="90071496" w:tentative="1">
      <w:start w:val="1"/>
      <w:numFmt w:val="lowerRoman"/>
      <w:lvlText w:val="%3."/>
      <w:lvlJc w:val="right"/>
      <w:pPr>
        <w:ind w:left="2160" w:hanging="180"/>
      </w:pPr>
    </w:lvl>
    <w:lvl w:ilvl="3" w:tplc="90071496" w:tentative="1">
      <w:start w:val="1"/>
      <w:numFmt w:val="decimal"/>
      <w:lvlText w:val="%4."/>
      <w:lvlJc w:val="left"/>
      <w:pPr>
        <w:ind w:left="2880" w:hanging="360"/>
      </w:pPr>
    </w:lvl>
    <w:lvl w:ilvl="4" w:tplc="90071496" w:tentative="1">
      <w:start w:val="1"/>
      <w:numFmt w:val="lowerLetter"/>
      <w:lvlText w:val="%5."/>
      <w:lvlJc w:val="left"/>
      <w:pPr>
        <w:ind w:left="3600" w:hanging="360"/>
      </w:pPr>
    </w:lvl>
    <w:lvl w:ilvl="5" w:tplc="90071496" w:tentative="1">
      <w:start w:val="1"/>
      <w:numFmt w:val="lowerRoman"/>
      <w:lvlText w:val="%6."/>
      <w:lvlJc w:val="right"/>
      <w:pPr>
        <w:ind w:left="4320" w:hanging="180"/>
      </w:pPr>
    </w:lvl>
    <w:lvl w:ilvl="6" w:tplc="90071496" w:tentative="1">
      <w:start w:val="1"/>
      <w:numFmt w:val="decimal"/>
      <w:lvlText w:val="%7."/>
      <w:lvlJc w:val="left"/>
      <w:pPr>
        <w:ind w:left="5040" w:hanging="360"/>
      </w:pPr>
    </w:lvl>
    <w:lvl w:ilvl="7" w:tplc="90071496" w:tentative="1">
      <w:start w:val="1"/>
      <w:numFmt w:val="lowerLetter"/>
      <w:lvlText w:val="%8."/>
      <w:lvlJc w:val="left"/>
      <w:pPr>
        <w:ind w:left="5760" w:hanging="360"/>
      </w:pPr>
    </w:lvl>
    <w:lvl w:ilvl="8" w:tplc="90071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4">
    <w:multiLevelType w:val="hybridMultilevel"/>
    <w:lvl w:ilvl="0" w:tplc="49189578">
      <w:start w:val="1"/>
      <w:numFmt w:val="decimal"/>
      <w:lvlText w:val="%1."/>
      <w:lvlJc w:val="left"/>
      <w:pPr>
        <w:ind w:left="720" w:hanging="360"/>
      </w:pPr>
    </w:lvl>
    <w:lvl w:ilvl="1" w:tplc="49189578" w:tentative="1">
      <w:start w:val="1"/>
      <w:numFmt w:val="lowerLetter"/>
      <w:lvlText w:val="%2."/>
      <w:lvlJc w:val="left"/>
      <w:pPr>
        <w:ind w:left="1440" w:hanging="360"/>
      </w:pPr>
    </w:lvl>
    <w:lvl w:ilvl="2" w:tplc="49189578" w:tentative="1">
      <w:start w:val="1"/>
      <w:numFmt w:val="lowerRoman"/>
      <w:lvlText w:val="%3."/>
      <w:lvlJc w:val="right"/>
      <w:pPr>
        <w:ind w:left="2160" w:hanging="180"/>
      </w:pPr>
    </w:lvl>
    <w:lvl w:ilvl="3" w:tplc="49189578" w:tentative="1">
      <w:start w:val="1"/>
      <w:numFmt w:val="decimal"/>
      <w:lvlText w:val="%4."/>
      <w:lvlJc w:val="left"/>
      <w:pPr>
        <w:ind w:left="2880" w:hanging="360"/>
      </w:pPr>
    </w:lvl>
    <w:lvl w:ilvl="4" w:tplc="49189578" w:tentative="1">
      <w:start w:val="1"/>
      <w:numFmt w:val="lowerLetter"/>
      <w:lvlText w:val="%5."/>
      <w:lvlJc w:val="left"/>
      <w:pPr>
        <w:ind w:left="3600" w:hanging="360"/>
      </w:pPr>
    </w:lvl>
    <w:lvl w:ilvl="5" w:tplc="49189578" w:tentative="1">
      <w:start w:val="1"/>
      <w:numFmt w:val="lowerRoman"/>
      <w:lvlText w:val="%6."/>
      <w:lvlJc w:val="right"/>
      <w:pPr>
        <w:ind w:left="4320" w:hanging="180"/>
      </w:pPr>
    </w:lvl>
    <w:lvl w:ilvl="6" w:tplc="49189578" w:tentative="1">
      <w:start w:val="1"/>
      <w:numFmt w:val="decimal"/>
      <w:lvlText w:val="%7."/>
      <w:lvlJc w:val="left"/>
      <w:pPr>
        <w:ind w:left="5040" w:hanging="360"/>
      </w:pPr>
    </w:lvl>
    <w:lvl w:ilvl="7" w:tplc="49189578" w:tentative="1">
      <w:start w:val="1"/>
      <w:numFmt w:val="lowerLetter"/>
      <w:lvlText w:val="%8."/>
      <w:lvlJc w:val="left"/>
      <w:pPr>
        <w:ind w:left="5760" w:hanging="360"/>
      </w:pPr>
    </w:lvl>
    <w:lvl w:ilvl="8" w:tplc="49189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3">
    <w:multiLevelType w:val="hybridMultilevel"/>
    <w:lvl w:ilvl="0" w:tplc="47964008">
      <w:start w:val="1"/>
      <w:numFmt w:val="decimal"/>
      <w:lvlText w:val="%1."/>
      <w:lvlJc w:val="left"/>
      <w:pPr>
        <w:ind w:left="720" w:hanging="360"/>
      </w:pPr>
    </w:lvl>
    <w:lvl w:ilvl="1" w:tplc="47964008" w:tentative="1">
      <w:start w:val="1"/>
      <w:numFmt w:val="lowerLetter"/>
      <w:lvlText w:val="%2."/>
      <w:lvlJc w:val="left"/>
      <w:pPr>
        <w:ind w:left="1440" w:hanging="360"/>
      </w:pPr>
    </w:lvl>
    <w:lvl w:ilvl="2" w:tplc="47964008" w:tentative="1">
      <w:start w:val="1"/>
      <w:numFmt w:val="lowerRoman"/>
      <w:lvlText w:val="%3."/>
      <w:lvlJc w:val="right"/>
      <w:pPr>
        <w:ind w:left="2160" w:hanging="180"/>
      </w:pPr>
    </w:lvl>
    <w:lvl w:ilvl="3" w:tplc="47964008" w:tentative="1">
      <w:start w:val="1"/>
      <w:numFmt w:val="decimal"/>
      <w:lvlText w:val="%4."/>
      <w:lvlJc w:val="left"/>
      <w:pPr>
        <w:ind w:left="2880" w:hanging="360"/>
      </w:pPr>
    </w:lvl>
    <w:lvl w:ilvl="4" w:tplc="47964008" w:tentative="1">
      <w:start w:val="1"/>
      <w:numFmt w:val="lowerLetter"/>
      <w:lvlText w:val="%5."/>
      <w:lvlJc w:val="left"/>
      <w:pPr>
        <w:ind w:left="3600" w:hanging="360"/>
      </w:pPr>
    </w:lvl>
    <w:lvl w:ilvl="5" w:tplc="47964008" w:tentative="1">
      <w:start w:val="1"/>
      <w:numFmt w:val="lowerRoman"/>
      <w:lvlText w:val="%6."/>
      <w:lvlJc w:val="right"/>
      <w:pPr>
        <w:ind w:left="4320" w:hanging="180"/>
      </w:pPr>
    </w:lvl>
    <w:lvl w:ilvl="6" w:tplc="47964008" w:tentative="1">
      <w:start w:val="1"/>
      <w:numFmt w:val="decimal"/>
      <w:lvlText w:val="%7."/>
      <w:lvlJc w:val="left"/>
      <w:pPr>
        <w:ind w:left="5040" w:hanging="360"/>
      </w:pPr>
    </w:lvl>
    <w:lvl w:ilvl="7" w:tplc="47964008" w:tentative="1">
      <w:start w:val="1"/>
      <w:numFmt w:val="lowerLetter"/>
      <w:lvlText w:val="%8."/>
      <w:lvlJc w:val="left"/>
      <w:pPr>
        <w:ind w:left="5760" w:hanging="360"/>
      </w:pPr>
    </w:lvl>
    <w:lvl w:ilvl="8" w:tplc="47964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2">
    <w:multiLevelType w:val="hybridMultilevel"/>
    <w:lvl w:ilvl="0" w:tplc="18731397">
      <w:start w:val="1"/>
      <w:numFmt w:val="decimal"/>
      <w:lvlText w:val="%1."/>
      <w:lvlJc w:val="left"/>
      <w:pPr>
        <w:ind w:left="720" w:hanging="360"/>
      </w:pPr>
    </w:lvl>
    <w:lvl w:ilvl="1" w:tplc="18731397" w:tentative="1">
      <w:start w:val="1"/>
      <w:numFmt w:val="lowerLetter"/>
      <w:lvlText w:val="%2."/>
      <w:lvlJc w:val="left"/>
      <w:pPr>
        <w:ind w:left="1440" w:hanging="360"/>
      </w:pPr>
    </w:lvl>
    <w:lvl w:ilvl="2" w:tplc="18731397" w:tentative="1">
      <w:start w:val="1"/>
      <w:numFmt w:val="lowerRoman"/>
      <w:lvlText w:val="%3."/>
      <w:lvlJc w:val="right"/>
      <w:pPr>
        <w:ind w:left="2160" w:hanging="180"/>
      </w:pPr>
    </w:lvl>
    <w:lvl w:ilvl="3" w:tplc="18731397" w:tentative="1">
      <w:start w:val="1"/>
      <w:numFmt w:val="decimal"/>
      <w:lvlText w:val="%4."/>
      <w:lvlJc w:val="left"/>
      <w:pPr>
        <w:ind w:left="2880" w:hanging="360"/>
      </w:pPr>
    </w:lvl>
    <w:lvl w:ilvl="4" w:tplc="18731397" w:tentative="1">
      <w:start w:val="1"/>
      <w:numFmt w:val="lowerLetter"/>
      <w:lvlText w:val="%5."/>
      <w:lvlJc w:val="left"/>
      <w:pPr>
        <w:ind w:left="3600" w:hanging="360"/>
      </w:pPr>
    </w:lvl>
    <w:lvl w:ilvl="5" w:tplc="18731397" w:tentative="1">
      <w:start w:val="1"/>
      <w:numFmt w:val="lowerRoman"/>
      <w:lvlText w:val="%6."/>
      <w:lvlJc w:val="right"/>
      <w:pPr>
        <w:ind w:left="4320" w:hanging="180"/>
      </w:pPr>
    </w:lvl>
    <w:lvl w:ilvl="6" w:tplc="18731397" w:tentative="1">
      <w:start w:val="1"/>
      <w:numFmt w:val="decimal"/>
      <w:lvlText w:val="%7."/>
      <w:lvlJc w:val="left"/>
      <w:pPr>
        <w:ind w:left="5040" w:hanging="360"/>
      </w:pPr>
    </w:lvl>
    <w:lvl w:ilvl="7" w:tplc="18731397" w:tentative="1">
      <w:start w:val="1"/>
      <w:numFmt w:val="lowerLetter"/>
      <w:lvlText w:val="%8."/>
      <w:lvlJc w:val="left"/>
      <w:pPr>
        <w:ind w:left="5760" w:hanging="360"/>
      </w:pPr>
    </w:lvl>
    <w:lvl w:ilvl="8" w:tplc="18731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1">
    <w:multiLevelType w:val="hybridMultilevel"/>
    <w:lvl w:ilvl="0" w:tplc="99982018">
      <w:start w:val="1"/>
      <w:numFmt w:val="decimal"/>
      <w:lvlText w:val="%1."/>
      <w:lvlJc w:val="left"/>
      <w:pPr>
        <w:ind w:left="720" w:hanging="360"/>
      </w:pPr>
    </w:lvl>
    <w:lvl w:ilvl="1" w:tplc="99982018" w:tentative="1">
      <w:start w:val="1"/>
      <w:numFmt w:val="lowerLetter"/>
      <w:lvlText w:val="%2."/>
      <w:lvlJc w:val="left"/>
      <w:pPr>
        <w:ind w:left="1440" w:hanging="360"/>
      </w:pPr>
    </w:lvl>
    <w:lvl w:ilvl="2" w:tplc="99982018" w:tentative="1">
      <w:start w:val="1"/>
      <w:numFmt w:val="lowerRoman"/>
      <w:lvlText w:val="%3."/>
      <w:lvlJc w:val="right"/>
      <w:pPr>
        <w:ind w:left="2160" w:hanging="180"/>
      </w:pPr>
    </w:lvl>
    <w:lvl w:ilvl="3" w:tplc="99982018" w:tentative="1">
      <w:start w:val="1"/>
      <w:numFmt w:val="decimal"/>
      <w:lvlText w:val="%4."/>
      <w:lvlJc w:val="left"/>
      <w:pPr>
        <w:ind w:left="2880" w:hanging="360"/>
      </w:pPr>
    </w:lvl>
    <w:lvl w:ilvl="4" w:tplc="99982018" w:tentative="1">
      <w:start w:val="1"/>
      <w:numFmt w:val="lowerLetter"/>
      <w:lvlText w:val="%5."/>
      <w:lvlJc w:val="left"/>
      <w:pPr>
        <w:ind w:left="3600" w:hanging="360"/>
      </w:pPr>
    </w:lvl>
    <w:lvl w:ilvl="5" w:tplc="99982018" w:tentative="1">
      <w:start w:val="1"/>
      <w:numFmt w:val="lowerRoman"/>
      <w:lvlText w:val="%6."/>
      <w:lvlJc w:val="right"/>
      <w:pPr>
        <w:ind w:left="4320" w:hanging="180"/>
      </w:pPr>
    </w:lvl>
    <w:lvl w:ilvl="6" w:tplc="99982018" w:tentative="1">
      <w:start w:val="1"/>
      <w:numFmt w:val="decimal"/>
      <w:lvlText w:val="%7."/>
      <w:lvlJc w:val="left"/>
      <w:pPr>
        <w:ind w:left="5040" w:hanging="360"/>
      </w:pPr>
    </w:lvl>
    <w:lvl w:ilvl="7" w:tplc="99982018" w:tentative="1">
      <w:start w:val="1"/>
      <w:numFmt w:val="lowerLetter"/>
      <w:lvlText w:val="%8."/>
      <w:lvlJc w:val="left"/>
      <w:pPr>
        <w:ind w:left="5760" w:hanging="360"/>
      </w:pPr>
    </w:lvl>
    <w:lvl w:ilvl="8" w:tplc="99982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0">
    <w:multiLevelType w:val="hybridMultilevel"/>
    <w:lvl w:ilvl="0" w:tplc="76390014">
      <w:start w:val="1"/>
      <w:numFmt w:val="decimal"/>
      <w:lvlText w:val="%1."/>
      <w:lvlJc w:val="left"/>
      <w:pPr>
        <w:ind w:left="720" w:hanging="360"/>
      </w:pPr>
    </w:lvl>
    <w:lvl w:ilvl="1" w:tplc="76390014" w:tentative="1">
      <w:start w:val="1"/>
      <w:numFmt w:val="lowerLetter"/>
      <w:lvlText w:val="%2."/>
      <w:lvlJc w:val="left"/>
      <w:pPr>
        <w:ind w:left="1440" w:hanging="360"/>
      </w:pPr>
    </w:lvl>
    <w:lvl w:ilvl="2" w:tplc="76390014" w:tentative="1">
      <w:start w:val="1"/>
      <w:numFmt w:val="lowerRoman"/>
      <w:lvlText w:val="%3."/>
      <w:lvlJc w:val="right"/>
      <w:pPr>
        <w:ind w:left="2160" w:hanging="180"/>
      </w:pPr>
    </w:lvl>
    <w:lvl w:ilvl="3" w:tplc="76390014" w:tentative="1">
      <w:start w:val="1"/>
      <w:numFmt w:val="decimal"/>
      <w:lvlText w:val="%4."/>
      <w:lvlJc w:val="left"/>
      <w:pPr>
        <w:ind w:left="2880" w:hanging="360"/>
      </w:pPr>
    </w:lvl>
    <w:lvl w:ilvl="4" w:tplc="76390014" w:tentative="1">
      <w:start w:val="1"/>
      <w:numFmt w:val="lowerLetter"/>
      <w:lvlText w:val="%5."/>
      <w:lvlJc w:val="left"/>
      <w:pPr>
        <w:ind w:left="3600" w:hanging="360"/>
      </w:pPr>
    </w:lvl>
    <w:lvl w:ilvl="5" w:tplc="76390014" w:tentative="1">
      <w:start w:val="1"/>
      <w:numFmt w:val="lowerRoman"/>
      <w:lvlText w:val="%6."/>
      <w:lvlJc w:val="right"/>
      <w:pPr>
        <w:ind w:left="4320" w:hanging="180"/>
      </w:pPr>
    </w:lvl>
    <w:lvl w:ilvl="6" w:tplc="76390014" w:tentative="1">
      <w:start w:val="1"/>
      <w:numFmt w:val="decimal"/>
      <w:lvlText w:val="%7."/>
      <w:lvlJc w:val="left"/>
      <w:pPr>
        <w:ind w:left="5040" w:hanging="360"/>
      </w:pPr>
    </w:lvl>
    <w:lvl w:ilvl="7" w:tplc="76390014" w:tentative="1">
      <w:start w:val="1"/>
      <w:numFmt w:val="lowerLetter"/>
      <w:lvlText w:val="%8."/>
      <w:lvlJc w:val="left"/>
      <w:pPr>
        <w:ind w:left="5760" w:hanging="360"/>
      </w:pPr>
    </w:lvl>
    <w:lvl w:ilvl="8" w:tplc="76390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9">
    <w:multiLevelType w:val="hybridMultilevel"/>
    <w:lvl w:ilvl="0" w:tplc="90211518">
      <w:start w:val="1"/>
      <w:numFmt w:val="decimal"/>
      <w:lvlText w:val="%1."/>
      <w:lvlJc w:val="left"/>
      <w:pPr>
        <w:ind w:left="720" w:hanging="360"/>
      </w:pPr>
    </w:lvl>
    <w:lvl w:ilvl="1" w:tplc="90211518" w:tentative="1">
      <w:start w:val="1"/>
      <w:numFmt w:val="lowerLetter"/>
      <w:lvlText w:val="%2."/>
      <w:lvlJc w:val="left"/>
      <w:pPr>
        <w:ind w:left="1440" w:hanging="360"/>
      </w:pPr>
    </w:lvl>
    <w:lvl w:ilvl="2" w:tplc="90211518" w:tentative="1">
      <w:start w:val="1"/>
      <w:numFmt w:val="lowerRoman"/>
      <w:lvlText w:val="%3."/>
      <w:lvlJc w:val="right"/>
      <w:pPr>
        <w:ind w:left="2160" w:hanging="180"/>
      </w:pPr>
    </w:lvl>
    <w:lvl w:ilvl="3" w:tplc="90211518" w:tentative="1">
      <w:start w:val="1"/>
      <w:numFmt w:val="decimal"/>
      <w:lvlText w:val="%4."/>
      <w:lvlJc w:val="left"/>
      <w:pPr>
        <w:ind w:left="2880" w:hanging="360"/>
      </w:pPr>
    </w:lvl>
    <w:lvl w:ilvl="4" w:tplc="90211518" w:tentative="1">
      <w:start w:val="1"/>
      <w:numFmt w:val="lowerLetter"/>
      <w:lvlText w:val="%5."/>
      <w:lvlJc w:val="left"/>
      <w:pPr>
        <w:ind w:left="3600" w:hanging="360"/>
      </w:pPr>
    </w:lvl>
    <w:lvl w:ilvl="5" w:tplc="90211518" w:tentative="1">
      <w:start w:val="1"/>
      <w:numFmt w:val="lowerRoman"/>
      <w:lvlText w:val="%6."/>
      <w:lvlJc w:val="right"/>
      <w:pPr>
        <w:ind w:left="4320" w:hanging="180"/>
      </w:pPr>
    </w:lvl>
    <w:lvl w:ilvl="6" w:tplc="90211518" w:tentative="1">
      <w:start w:val="1"/>
      <w:numFmt w:val="decimal"/>
      <w:lvlText w:val="%7."/>
      <w:lvlJc w:val="left"/>
      <w:pPr>
        <w:ind w:left="5040" w:hanging="360"/>
      </w:pPr>
    </w:lvl>
    <w:lvl w:ilvl="7" w:tplc="90211518" w:tentative="1">
      <w:start w:val="1"/>
      <w:numFmt w:val="lowerLetter"/>
      <w:lvlText w:val="%8."/>
      <w:lvlJc w:val="left"/>
      <w:pPr>
        <w:ind w:left="5760" w:hanging="360"/>
      </w:pPr>
    </w:lvl>
    <w:lvl w:ilvl="8" w:tplc="90211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8">
    <w:multiLevelType w:val="hybridMultilevel"/>
    <w:lvl w:ilvl="0" w:tplc="65319986">
      <w:start w:val="1"/>
      <w:numFmt w:val="decimal"/>
      <w:lvlText w:val="%1."/>
      <w:lvlJc w:val="left"/>
      <w:pPr>
        <w:ind w:left="720" w:hanging="360"/>
      </w:pPr>
    </w:lvl>
    <w:lvl w:ilvl="1" w:tplc="65319986" w:tentative="1">
      <w:start w:val="1"/>
      <w:numFmt w:val="lowerLetter"/>
      <w:lvlText w:val="%2."/>
      <w:lvlJc w:val="left"/>
      <w:pPr>
        <w:ind w:left="1440" w:hanging="360"/>
      </w:pPr>
    </w:lvl>
    <w:lvl w:ilvl="2" w:tplc="65319986" w:tentative="1">
      <w:start w:val="1"/>
      <w:numFmt w:val="lowerRoman"/>
      <w:lvlText w:val="%3."/>
      <w:lvlJc w:val="right"/>
      <w:pPr>
        <w:ind w:left="2160" w:hanging="180"/>
      </w:pPr>
    </w:lvl>
    <w:lvl w:ilvl="3" w:tplc="65319986" w:tentative="1">
      <w:start w:val="1"/>
      <w:numFmt w:val="decimal"/>
      <w:lvlText w:val="%4."/>
      <w:lvlJc w:val="left"/>
      <w:pPr>
        <w:ind w:left="2880" w:hanging="360"/>
      </w:pPr>
    </w:lvl>
    <w:lvl w:ilvl="4" w:tplc="65319986" w:tentative="1">
      <w:start w:val="1"/>
      <w:numFmt w:val="lowerLetter"/>
      <w:lvlText w:val="%5."/>
      <w:lvlJc w:val="left"/>
      <w:pPr>
        <w:ind w:left="3600" w:hanging="360"/>
      </w:pPr>
    </w:lvl>
    <w:lvl w:ilvl="5" w:tplc="65319986" w:tentative="1">
      <w:start w:val="1"/>
      <w:numFmt w:val="lowerRoman"/>
      <w:lvlText w:val="%6."/>
      <w:lvlJc w:val="right"/>
      <w:pPr>
        <w:ind w:left="4320" w:hanging="180"/>
      </w:pPr>
    </w:lvl>
    <w:lvl w:ilvl="6" w:tplc="65319986" w:tentative="1">
      <w:start w:val="1"/>
      <w:numFmt w:val="decimal"/>
      <w:lvlText w:val="%7."/>
      <w:lvlJc w:val="left"/>
      <w:pPr>
        <w:ind w:left="5040" w:hanging="360"/>
      </w:pPr>
    </w:lvl>
    <w:lvl w:ilvl="7" w:tplc="65319986" w:tentative="1">
      <w:start w:val="1"/>
      <w:numFmt w:val="lowerLetter"/>
      <w:lvlText w:val="%8."/>
      <w:lvlJc w:val="left"/>
      <w:pPr>
        <w:ind w:left="5760" w:hanging="360"/>
      </w:pPr>
    </w:lvl>
    <w:lvl w:ilvl="8" w:tplc="65319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7">
    <w:multiLevelType w:val="hybridMultilevel"/>
    <w:lvl w:ilvl="0" w:tplc="79978017">
      <w:start w:val="1"/>
      <w:numFmt w:val="decimal"/>
      <w:lvlText w:val="%1."/>
      <w:lvlJc w:val="left"/>
      <w:pPr>
        <w:ind w:left="720" w:hanging="360"/>
      </w:pPr>
    </w:lvl>
    <w:lvl w:ilvl="1" w:tplc="79978017" w:tentative="1">
      <w:start w:val="1"/>
      <w:numFmt w:val="lowerLetter"/>
      <w:lvlText w:val="%2."/>
      <w:lvlJc w:val="left"/>
      <w:pPr>
        <w:ind w:left="1440" w:hanging="360"/>
      </w:pPr>
    </w:lvl>
    <w:lvl w:ilvl="2" w:tplc="79978017" w:tentative="1">
      <w:start w:val="1"/>
      <w:numFmt w:val="lowerRoman"/>
      <w:lvlText w:val="%3."/>
      <w:lvlJc w:val="right"/>
      <w:pPr>
        <w:ind w:left="2160" w:hanging="180"/>
      </w:pPr>
    </w:lvl>
    <w:lvl w:ilvl="3" w:tplc="79978017" w:tentative="1">
      <w:start w:val="1"/>
      <w:numFmt w:val="decimal"/>
      <w:lvlText w:val="%4."/>
      <w:lvlJc w:val="left"/>
      <w:pPr>
        <w:ind w:left="2880" w:hanging="360"/>
      </w:pPr>
    </w:lvl>
    <w:lvl w:ilvl="4" w:tplc="79978017" w:tentative="1">
      <w:start w:val="1"/>
      <w:numFmt w:val="lowerLetter"/>
      <w:lvlText w:val="%5."/>
      <w:lvlJc w:val="left"/>
      <w:pPr>
        <w:ind w:left="3600" w:hanging="360"/>
      </w:pPr>
    </w:lvl>
    <w:lvl w:ilvl="5" w:tplc="79978017" w:tentative="1">
      <w:start w:val="1"/>
      <w:numFmt w:val="lowerRoman"/>
      <w:lvlText w:val="%6."/>
      <w:lvlJc w:val="right"/>
      <w:pPr>
        <w:ind w:left="4320" w:hanging="180"/>
      </w:pPr>
    </w:lvl>
    <w:lvl w:ilvl="6" w:tplc="79978017" w:tentative="1">
      <w:start w:val="1"/>
      <w:numFmt w:val="decimal"/>
      <w:lvlText w:val="%7."/>
      <w:lvlJc w:val="left"/>
      <w:pPr>
        <w:ind w:left="5040" w:hanging="360"/>
      </w:pPr>
    </w:lvl>
    <w:lvl w:ilvl="7" w:tplc="79978017" w:tentative="1">
      <w:start w:val="1"/>
      <w:numFmt w:val="lowerLetter"/>
      <w:lvlText w:val="%8."/>
      <w:lvlJc w:val="left"/>
      <w:pPr>
        <w:ind w:left="5760" w:hanging="360"/>
      </w:pPr>
    </w:lvl>
    <w:lvl w:ilvl="8" w:tplc="79978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6">
    <w:multiLevelType w:val="hybridMultilevel"/>
    <w:lvl w:ilvl="0" w:tplc="45995606">
      <w:start w:val="1"/>
      <w:numFmt w:val="decimal"/>
      <w:lvlText w:val="%1."/>
      <w:lvlJc w:val="left"/>
      <w:pPr>
        <w:ind w:left="720" w:hanging="360"/>
      </w:pPr>
    </w:lvl>
    <w:lvl w:ilvl="1" w:tplc="45995606" w:tentative="1">
      <w:start w:val="1"/>
      <w:numFmt w:val="lowerLetter"/>
      <w:lvlText w:val="%2."/>
      <w:lvlJc w:val="left"/>
      <w:pPr>
        <w:ind w:left="1440" w:hanging="360"/>
      </w:pPr>
    </w:lvl>
    <w:lvl w:ilvl="2" w:tplc="45995606" w:tentative="1">
      <w:start w:val="1"/>
      <w:numFmt w:val="lowerRoman"/>
      <w:lvlText w:val="%3."/>
      <w:lvlJc w:val="right"/>
      <w:pPr>
        <w:ind w:left="2160" w:hanging="180"/>
      </w:pPr>
    </w:lvl>
    <w:lvl w:ilvl="3" w:tplc="45995606" w:tentative="1">
      <w:start w:val="1"/>
      <w:numFmt w:val="decimal"/>
      <w:lvlText w:val="%4."/>
      <w:lvlJc w:val="left"/>
      <w:pPr>
        <w:ind w:left="2880" w:hanging="360"/>
      </w:pPr>
    </w:lvl>
    <w:lvl w:ilvl="4" w:tplc="45995606" w:tentative="1">
      <w:start w:val="1"/>
      <w:numFmt w:val="lowerLetter"/>
      <w:lvlText w:val="%5."/>
      <w:lvlJc w:val="left"/>
      <w:pPr>
        <w:ind w:left="3600" w:hanging="360"/>
      </w:pPr>
    </w:lvl>
    <w:lvl w:ilvl="5" w:tplc="45995606" w:tentative="1">
      <w:start w:val="1"/>
      <w:numFmt w:val="lowerRoman"/>
      <w:lvlText w:val="%6."/>
      <w:lvlJc w:val="right"/>
      <w:pPr>
        <w:ind w:left="4320" w:hanging="180"/>
      </w:pPr>
    </w:lvl>
    <w:lvl w:ilvl="6" w:tplc="45995606" w:tentative="1">
      <w:start w:val="1"/>
      <w:numFmt w:val="decimal"/>
      <w:lvlText w:val="%7."/>
      <w:lvlJc w:val="left"/>
      <w:pPr>
        <w:ind w:left="5040" w:hanging="360"/>
      </w:pPr>
    </w:lvl>
    <w:lvl w:ilvl="7" w:tplc="45995606" w:tentative="1">
      <w:start w:val="1"/>
      <w:numFmt w:val="lowerLetter"/>
      <w:lvlText w:val="%8."/>
      <w:lvlJc w:val="left"/>
      <w:pPr>
        <w:ind w:left="5760" w:hanging="360"/>
      </w:pPr>
    </w:lvl>
    <w:lvl w:ilvl="8" w:tplc="45995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5">
    <w:multiLevelType w:val="hybridMultilevel"/>
    <w:lvl w:ilvl="0" w:tplc="72707395">
      <w:start w:val="1"/>
      <w:numFmt w:val="decimal"/>
      <w:lvlText w:val="%1."/>
      <w:lvlJc w:val="left"/>
      <w:pPr>
        <w:ind w:left="720" w:hanging="360"/>
      </w:pPr>
    </w:lvl>
    <w:lvl w:ilvl="1" w:tplc="72707395" w:tentative="1">
      <w:start w:val="1"/>
      <w:numFmt w:val="lowerLetter"/>
      <w:lvlText w:val="%2."/>
      <w:lvlJc w:val="left"/>
      <w:pPr>
        <w:ind w:left="1440" w:hanging="360"/>
      </w:pPr>
    </w:lvl>
    <w:lvl w:ilvl="2" w:tplc="72707395" w:tentative="1">
      <w:start w:val="1"/>
      <w:numFmt w:val="lowerRoman"/>
      <w:lvlText w:val="%3."/>
      <w:lvlJc w:val="right"/>
      <w:pPr>
        <w:ind w:left="2160" w:hanging="180"/>
      </w:pPr>
    </w:lvl>
    <w:lvl w:ilvl="3" w:tplc="72707395" w:tentative="1">
      <w:start w:val="1"/>
      <w:numFmt w:val="decimal"/>
      <w:lvlText w:val="%4."/>
      <w:lvlJc w:val="left"/>
      <w:pPr>
        <w:ind w:left="2880" w:hanging="360"/>
      </w:pPr>
    </w:lvl>
    <w:lvl w:ilvl="4" w:tplc="72707395" w:tentative="1">
      <w:start w:val="1"/>
      <w:numFmt w:val="lowerLetter"/>
      <w:lvlText w:val="%5."/>
      <w:lvlJc w:val="left"/>
      <w:pPr>
        <w:ind w:left="3600" w:hanging="360"/>
      </w:pPr>
    </w:lvl>
    <w:lvl w:ilvl="5" w:tplc="72707395" w:tentative="1">
      <w:start w:val="1"/>
      <w:numFmt w:val="lowerRoman"/>
      <w:lvlText w:val="%6."/>
      <w:lvlJc w:val="right"/>
      <w:pPr>
        <w:ind w:left="4320" w:hanging="180"/>
      </w:pPr>
    </w:lvl>
    <w:lvl w:ilvl="6" w:tplc="72707395" w:tentative="1">
      <w:start w:val="1"/>
      <w:numFmt w:val="decimal"/>
      <w:lvlText w:val="%7."/>
      <w:lvlJc w:val="left"/>
      <w:pPr>
        <w:ind w:left="5040" w:hanging="360"/>
      </w:pPr>
    </w:lvl>
    <w:lvl w:ilvl="7" w:tplc="72707395" w:tentative="1">
      <w:start w:val="1"/>
      <w:numFmt w:val="lowerLetter"/>
      <w:lvlText w:val="%8."/>
      <w:lvlJc w:val="left"/>
      <w:pPr>
        <w:ind w:left="5760" w:hanging="360"/>
      </w:pPr>
    </w:lvl>
    <w:lvl w:ilvl="8" w:tplc="72707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4">
    <w:multiLevelType w:val="hybridMultilevel"/>
    <w:lvl w:ilvl="0" w:tplc="67965330">
      <w:start w:val="1"/>
      <w:numFmt w:val="decimal"/>
      <w:lvlText w:val="%1."/>
      <w:lvlJc w:val="left"/>
      <w:pPr>
        <w:ind w:left="720" w:hanging="360"/>
      </w:pPr>
    </w:lvl>
    <w:lvl w:ilvl="1" w:tplc="67965330" w:tentative="1">
      <w:start w:val="1"/>
      <w:numFmt w:val="lowerLetter"/>
      <w:lvlText w:val="%2."/>
      <w:lvlJc w:val="left"/>
      <w:pPr>
        <w:ind w:left="1440" w:hanging="360"/>
      </w:pPr>
    </w:lvl>
    <w:lvl w:ilvl="2" w:tplc="67965330" w:tentative="1">
      <w:start w:val="1"/>
      <w:numFmt w:val="lowerRoman"/>
      <w:lvlText w:val="%3."/>
      <w:lvlJc w:val="right"/>
      <w:pPr>
        <w:ind w:left="2160" w:hanging="180"/>
      </w:pPr>
    </w:lvl>
    <w:lvl w:ilvl="3" w:tplc="67965330" w:tentative="1">
      <w:start w:val="1"/>
      <w:numFmt w:val="decimal"/>
      <w:lvlText w:val="%4."/>
      <w:lvlJc w:val="left"/>
      <w:pPr>
        <w:ind w:left="2880" w:hanging="360"/>
      </w:pPr>
    </w:lvl>
    <w:lvl w:ilvl="4" w:tplc="67965330" w:tentative="1">
      <w:start w:val="1"/>
      <w:numFmt w:val="lowerLetter"/>
      <w:lvlText w:val="%5."/>
      <w:lvlJc w:val="left"/>
      <w:pPr>
        <w:ind w:left="3600" w:hanging="360"/>
      </w:pPr>
    </w:lvl>
    <w:lvl w:ilvl="5" w:tplc="67965330" w:tentative="1">
      <w:start w:val="1"/>
      <w:numFmt w:val="lowerRoman"/>
      <w:lvlText w:val="%6."/>
      <w:lvlJc w:val="right"/>
      <w:pPr>
        <w:ind w:left="4320" w:hanging="180"/>
      </w:pPr>
    </w:lvl>
    <w:lvl w:ilvl="6" w:tplc="67965330" w:tentative="1">
      <w:start w:val="1"/>
      <w:numFmt w:val="decimal"/>
      <w:lvlText w:val="%7."/>
      <w:lvlJc w:val="left"/>
      <w:pPr>
        <w:ind w:left="5040" w:hanging="360"/>
      </w:pPr>
    </w:lvl>
    <w:lvl w:ilvl="7" w:tplc="67965330" w:tentative="1">
      <w:start w:val="1"/>
      <w:numFmt w:val="lowerLetter"/>
      <w:lvlText w:val="%8."/>
      <w:lvlJc w:val="left"/>
      <w:pPr>
        <w:ind w:left="5760" w:hanging="360"/>
      </w:pPr>
    </w:lvl>
    <w:lvl w:ilvl="8" w:tplc="67965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3">
    <w:multiLevelType w:val="hybridMultilevel"/>
    <w:lvl w:ilvl="0" w:tplc="20963547">
      <w:start w:val="1"/>
      <w:numFmt w:val="decimal"/>
      <w:lvlText w:val="%1."/>
      <w:lvlJc w:val="left"/>
      <w:pPr>
        <w:ind w:left="720" w:hanging="360"/>
      </w:pPr>
    </w:lvl>
    <w:lvl w:ilvl="1" w:tplc="20963547" w:tentative="1">
      <w:start w:val="1"/>
      <w:numFmt w:val="lowerLetter"/>
      <w:lvlText w:val="%2."/>
      <w:lvlJc w:val="left"/>
      <w:pPr>
        <w:ind w:left="1440" w:hanging="360"/>
      </w:pPr>
    </w:lvl>
    <w:lvl w:ilvl="2" w:tplc="20963547" w:tentative="1">
      <w:start w:val="1"/>
      <w:numFmt w:val="lowerRoman"/>
      <w:lvlText w:val="%3."/>
      <w:lvlJc w:val="right"/>
      <w:pPr>
        <w:ind w:left="2160" w:hanging="180"/>
      </w:pPr>
    </w:lvl>
    <w:lvl w:ilvl="3" w:tplc="20963547" w:tentative="1">
      <w:start w:val="1"/>
      <w:numFmt w:val="decimal"/>
      <w:lvlText w:val="%4."/>
      <w:lvlJc w:val="left"/>
      <w:pPr>
        <w:ind w:left="2880" w:hanging="360"/>
      </w:pPr>
    </w:lvl>
    <w:lvl w:ilvl="4" w:tplc="20963547" w:tentative="1">
      <w:start w:val="1"/>
      <w:numFmt w:val="lowerLetter"/>
      <w:lvlText w:val="%5."/>
      <w:lvlJc w:val="left"/>
      <w:pPr>
        <w:ind w:left="3600" w:hanging="360"/>
      </w:pPr>
    </w:lvl>
    <w:lvl w:ilvl="5" w:tplc="20963547" w:tentative="1">
      <w:start w:val="1"/>
      <w:numFmt w:val="lowerRoman"/>
      <w:lvlText w:val="%6."/>
      <w:lvlJc w:val="right"/>
      <w:pPr>
        <w:ind w:left="4320" w:hanging="180"/>
      </w:pPr>
    </w:lvl>
    <w:lvl w:ilvl="6" w:tplc="20963547" w:tentative="1">
      <w:start w:val="1"/>
      <w:numFmt w:val="decimal"/>
      <w:lvlText w:val="%7."/>
      <w:lvlJc w:val="left"/>
      <w:pPr>
        <w:ind w:left="5040" w:hanging="360"/>
      </w:pPr>
    </w:lvl>
    <w:lvl w:ilvl="7" w:tplc="20963547" w:tentative="1">
      <w:start w:val="1"/>
      <w:numFmt w:val="lowerLetter"/>
      <w:lvlText w:val="%8."/>
      <w:lvlJc w:val="left"/>
      <w:pPr>
        <w:ind w:left="5760" w:hanging="360"/>
      </w:pPr>
    </w:lvl>
    <w:lvl w:ilvl="8" w:tplc="20963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2">
    <w:multiLevelType w:val="hybridMultilevel"/>
    <w:lvl w:ilvl="0" w:tplc="66730834">
      <w:start w:val="1"/>
      <w:numFmt w:val="decimal"/>
      <w:lvlText w:val="%1."/>
      <w:lvlJc w:val="left"/>
      <w:pPr>
        <w:ind w:left="720" w:hanging="360"/>
      </w:pPr>
    </w:lvl>
    <w:lvl w:ilvl="1" w:tplc="66730834" w:tentative="1">
      <w:start w:val="1"/>
      <w:numFmt w:val="lowerLetter"/>
      <w:lvlText w:val="%2."/>
      <w:lvlJc w:val="left"/>
      <w:pPr>
        <w:ind w:left="1440" w:hanging="360"/>
      </w:pPr>
    </w:lvl>
    <w:lvl w:ilvl="2" w:tplc="66730834" w:tentative="1">
      <w:start w:val="1"/>
      <w:numFmt w:val="lowerRoman"/>
      <w:lvlText w:val="%3."/>
      <w:lvlJc w:val="right"/>
      <w:pPr>
        <w:ind w:left="2160" w:hanging="180"/>
      </w:pPr>
    </w:lvl>
    <w:lvl w:ilvl="3" w:tplc="66730834" w:tentative="1">
      <w:start w:val="1"/>
      <w:numFmt w:val="decimal"/>
      <w:lvlText w:val="%4."/>
      <w:lvlJc w:val="left"/>
      <w:pPr>
        <w:ind w:left="2880" w:hanging="360"/>
      </w:pPr>
    </w:lvl>
    <w:lvl w:ilvl="4" w:tplc="66730834" w:tentative="1">
      <w:start w:val="1"/>
      <w:numFmt w:val="lowerLetter"/>
      <w:lvlText w:val="%5."/>
      <w:lvlJc w:val="left"/>
      <w:pPr>
        <w:ind w:left="3600" w:hanging="360"/>
      </w:pPr>
    </w:lvl>
    <w:lvl w:ilvl="5" w:tplc="66730834" w:tentative="1">
      <w:start w:val="1"/>
      <w:numFmt w:val="lowerRoman"/>
      <w:lvlText w:val="%6."/>
      <w:lvlJc w:val="right"/>
      <w:pPr>
        <w:ind w:left="4320" w:hanging="180"/>
      </w:pPr>
    </w:lvl>
    <w:lvl w:ilvl="6" w:tplc="66730834" w:tentative="1">
      <w:start w:val="1"/>
      <w:numFmt w:val="decimal"/>
      <w:lvlText w:val="%7."/>
      <w:lvlJc w:val="left"/>
      <w:pPr>
        <w:ind w:left="5040" w:hanging="360"/>
      </w:pPr>
    </w:lvl>
    <w:lvl w:ilvl="7" w:tplc="66730834" w:tentative="1">
      <w:start w:val="1"/>
      <w:numFmt w:val="lowerLetter"/>
      <w:lvlText w:val="%8."/>
      <w:lvlJc w:val="left"/>
      <w:pPr>
        <w:ind w:left="5760" w:hanging="360"/>
      </w:pPr>
    </w:lvl>
    <w:lvl w:ilvl="8" w:tplc="66730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1">
    <w:multiLevelType w:val="hybridMultilevel"/>
    <w:lvl w:ilvl="0" w:tplc="64400238">
      <w:start w:val="1"/>
      <w:numFmt w:val="decimal"/>
      <w:lvlText w:val="%1."/>
      <w:lvlJc w:val="left"/>
      <w:pPr>
        <w:ind w:left="720" w:hanging="360"/>
      </w:pPr>
    </w:lvl>
    <w:lvl w:ilvl="1" w:tplc="64400238" w:tentative="1">
      <w:start w:val="1"/>
      <w:numFmt w:val="lowerLetter"/>
      <w:lvlText w:val="%2."/>
      <w:lvlJc w:val="left"/>
      <w:pPr>
        <w:ind w:left="1440" w:hanging="360"/>
      </w:pPr>
    </w:lvl>
    <w:lvl w:ilvl="2" w:tplc="64400238" w:tentative="1">
      <w:start w:val="1"/>
      <w:numFmt w:val="lowerRoman"/>
      <w:lvlText w:val="%3."/>
      <w:lvlJc w:val="right"/>
      <w:pPr>
        <w:ind w:left="2160" w:hanging="180"/>
      </w:pPr>
    </w:lvl>
    <w:lvl w:ilvl="3" w:tplc="64400238" w:tentative="1">
      <w:start w:val="1"/>
      <w:numFmt w:val="decimal"/>
      <w:lvlText w:val="%4."/>
      <w:lvlJc w:val="left"/>
      <w:pPr>
        <w:ind w:left="2880" w:hanging="360"/>
      </w:pPr>
    </w:lvl>
    <w:lvl w:ilvl="4" w:tplc="64400238" w:tentative="1">
      <w:start w:val="1"/>
      <w:numFmt w:val="lowerLetter"/>
      <w:lvlText w:val="%5."/>
      <w:lvlJc w:val="left"/>
      <w:pPr>
        <w:ind w:left="3600" w:hanging="360"/>
      </w:pPr>
    </w:lvl>
    <w:lvl w:ilvl="5" w:tplc="64400238" w:tentative="1">
      <w:start w:val="1"/>
      <w:numFmt w:val="lowerRoman"/>
      <w:lvlText w:val="%6."/>
      <w:lvlJc w:val="right"/>
      <w:pPr>
        <w:ind w:left="4320" w:hanging="180"/>
      </w:pPr>
    </w:lvl>
    <w:lvl w:ilvl="6" w:tplc="64400238" w:tentative="1">
      <w:start w:val="1"/>
      <w:numFmt w:val="decimal"/>
      <w:lvlText w:val="%7."/>
      <w:lvlJc w:val="left"/>
      <w:pPr>
        <w:ind w:left="5040" w:hanging="360"/>
      </w:pPr>
    </w:lvl>
    <w:lvl w:ilvl="7" w:tplc="64400238" w:tentative="1">
      <w:start w:val="1"/>
      <w:numFmt w:val="lowerLetter"/>
      <w:lvlText w:val="%8."/>
      <w:lvlJc w:val="left"/>
      <w:pPr>
        <w:ind w:left="5760" w:hanging="360"/>
      </w:pPr>
    </w:lvl>
    <w:lvl w:ilvl="8" w:tplc="64400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0">
    <w:multiLevelType w:val="hybridMultilevel"/>
    <w:lvl w:ilvl="0" w:tplc="90206952">
      <w:start w:val="1"/>
      <w:numFmt w:val="decimal"/>
      <w:lvlText w:val="%1."/>
      <w:lvlJc w:val="left"/>
      <w:pPr>
        <w:ind w:left="720" w:hanging="360"/>
      </w:pPr>
    </w:lvl>
    <w:lvl w:ilvl="1" w:tplc="90206952" w:tentative="1">
      <w:start w:val="1"/>
      <w:numFmt w:val="lowerLetter"/>
      <w:lvlText w:val="%2."/>
      <w:lvlJc w:val="left"/>
      <w:pPr>
        <w:ind w:left="1440" w:hanging="360"/>
      </w:pPr>
    </w:lvl>
    <w:lvl w:ilvl="2" w:tplc="90206952" w:tentative="1">
      <w:start w:val="1"/>
      <w:numFmt w:val="lowerRoman"/>
      <w:lvlText w:val="%3."/>
      <w:lvlJc w:val="right"/>
      <w:pPr>
        <w:ind w:left="2160" w:hanging="180"/>
      </w:pPr>
    </w:lvl>
    <w:lvl w:ilvl="3" w:tplc="90206952" w:tentative="1">
      <w:start w:val="1"/>
      <w:numFmt w:val="decimal"/>
      <w:lvlText w:val="%4."/>
      <w:lvlJc w:val="left"/>
      <w:pPr>
        <w:ind w:left="2880" w:hanging="360"/>
      </w:pPr>
    </w:lvl>
    <w:lvl w:ilvl="4" w:tplc="90206952" w:tentative="1">
      <w:start w:val="1"/>
      <w:numFmt w:val="lowerLetter"/>
      <w:lvlText w:val="%5."/>
      <w:lvlJc w:val="left"/>
      <w:pPr>
        <w:ind w:left="3600" w:hanging="360"/>
      </w:pPr>
    </w:lvl>
    <w:lvl w:ilvl="5" w:tplc="90206952" w:tentative="1">
      <w:start w:val="1"/>
      <w:numFmt w:val="lowerRoman"/>
      <w:lvlText w:val="%6."/>
      <w:lvlJc w:val="right"/>
      <w:pPr>
        <w:ind w:left="4320" w:hanging="180"/>
      </w:pPr>
    </w:lvl>
    <w:lvl w:ilvl="6" w:tplc="90206952" w:tentative="1">
      <w:start w:val="1"/>
      <w:numFmt w:val="decimal"/>
      <w:lvlText w:val="%7."/>
      <w:lvlJc w:val="left"/>
      <w:pPr>
        <w:ind w:left="5040" w:hanging="360"/>
      </w:pPr>
    </w:lvl>
    <w:lvl w:ilvl="7" w:tplc="90206952" w:tentative="1">
      <w:start w:val="1"/>
      <w:numFmt w:val="lowerLetter"/>
      <w:lvlText w:val="%8."/>
      <w:lvlJc w:val="left"/>
      <w:pPr>
        <w:ind w:left="5760" w:hanging="360"/>
      </w:pPr>
    </w:lvl>
    <w:lvl w:ilvl="8" w:tplc="90206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9">
    <w:multiLevelType w:val="hybridMultilevel"/>
    <w:lvl w:ilvl="0" w:tplc="38179697">
      <w:start w:val="1"/>
      <w:numFmt w:val="decimal"/>
      <w:lvlText w:val="%1."/>
      <w:lvlJc w:val="left"/>
      <w:pPr>
        <w:ind w:left="720" w:hanging="360"/>
      </w:pPr>
    </w:lvl>
    <w:lvl w:ilvl="1" w:tplc="38179697" w:tentative="1">
      <w:start w:val="1"/>
      <w:numFmt w:val="lowerLetter"/>
      <w:lvlText w:val="%2."/>
      <w:lvlJc w:val="left"/>
      <w:pPr>
        <w:ind w:left="1440" w:hanging="360"/>
      </w:pPr>
    </w:lvl>
    <w:lvl w:ilvl="2" w:tplc="38179697" w:tentative="1">
      <w:start w:val="1"/>
      <w:numFmt w:val="lowerRoman"/>
      <w:lvlText w:val="%3."/>
      <w:lvlJc w:val="right"/>
      <w:pPr>
        <w:ind w:left="2160" w:hanging="180"/>
      </w:pPr>
    </w:lvl>
    <w:lvl w:ilvl="3" w:tplc="38179697" w:tentative="1">
      <w:start w:val="1"/>
      <w:numFmt w:val="decimal"/>
      <w:lvlText w:val="%4."/>
      <w:lvlJc w:val="left"/>
      <w:pPr>
        <w:ind w:left="2880" w:hanging="360"/>
      </w:pPr>
    </w:lvl>
    <w:lvl w:ilvl="4" w:tplc="38179697" w:tentative="1">
      <w:start w:val="1"/>
      <w:numFmt w:val="lowerLetter"/>
      <w:lvlText w:val="%5."/>
      <w:lvlJc w:val="left"/>
      <w:pPr>
        <w:ind w:left="3600" w:hanging="360"/>
      </w:pPr>
    </w:lvl>
    <w:lvl w:ilvl="5" w:tplc="38179697" w:tentative="1">
      <w:start w:val="1"/>
      <w:numFmt w:val="lowerRoman"/>
      <w:lvlText w:val="%6."/>
      <w:lvlJc w:val="right"/>
      <w:pPr>
        <w:ind w:left="4320" w:hanging="180"/>
      </w:pPr>
    </w:lvl>
    <w:lvl w:ilvl="6" w:tplc="38179697" w:tentative="1">
      <w:start w:val="1"/>
      <w:numFmt w:val="decimal"/>
      <w:lvlText w:val="%7."/>
      <w:lvlJc w:val="left"/>
      <w:pPr>
        <w:ind w:left="5040" w:hanging="360"/>
      </w:pPr>
    </w:lvl>
    <w:lvl w:ilvl="7" w:tplc="38179697" w:tentative="1">
      <w:start w:val="1"/>
      <w:numFmt w:val="lowerLetter"/>
      <w:lvlText w:val="%8."/>
      <w:lvlJc w:val="left"/>
      <w:pPr>
        <w:ind w:left="5760" w:hanging="360"/>
      </w:pPr>
    </w:lvl>
    <w:lvl w:ilvl="8" w:tplc="38179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8">
    <w:multiLevelType w:val="hybridMultilevel"/>
    <w:lvl w:ilvl="0" w:tplc="73992730">
      <w:start w:val="1"/>
      <w:numFmt w:val="decimal"/>
      <w:lvlText w:val="%1."/>
      <w:lvlJc w:val="left"/>
      <w:pPr>
        <w:ind w:left="720" w:hanging="360"/>
      </w:pPr>
    </w:lvl>
    <w:lvl w:ilvl="1" w:tplc="73992730" w:tentative="1">
      <w:start w:val="1"/>
      <w:numFmt w:val="lowerLetter"/>
      <w:lvlText w:val="%2."/>
      <w:lvlJc w:val="left"/>
      <w:pPr>
        <w:ind w:left="1440" w:hanging="360"/>
      </w:pPr>
    </w:lvl>
    <w:lvl w:ilvl="2" w:tplc="73992730" w:tentative="1">
      <w:start w:val="1"/>
      <w:numFmt w:val="lowerRoman"/>
      <w:lvlText w:val="%3."/>
      <w:lvlJc w:val="right"/>
      <w:pPr>
        <w:ind w:left="2160" w:hanging="180"/>
      </w:pPr>
    </w:lvl>
    <w:lvl w:ilvl="3" w:tplc="73992730" w:tentative="1">
      <w:start w:val="1"/>
      <w:numFmt w:val="decimal"/>
      <w:lvlText w:val="%4."/>
      <w:lvlJc w:val="left"/>
      <w:pPr>
        <w:ind w:left="2880" w:hanging="360"/>
      </w:pPr>
    </w:lvl>
    <w:lvl w:ilvl="4" w:tplc="73992730" w:tentative="1">
      <w:start w:val="1"/>
      <w:numFmt w:val="lowerLetter"/>
      <w:lvlText w:val="%5."/>
      <w:lvlJc w:val="left"/>
      <w:pPr>
        <w:ind w:left="3600" w:hanging="360"/>
      </w:pPr>
    </w:lvl>
    <w:lvl w:ilvl="5" w:tplc="73992730" w:tentative="1">
      <w:start w:val="1"/>
      <w:numFmt w:val="lowerRoman"/>
      <w:lvlText w:val="%6."/>
      <w:lvlJc w:val="right"/>
      <w:pPr>
        <w:ind w:left="4320" w:hanging="180"/>
      </w:pPr>
    </w:lvl>
    <w:lvl w:ilvl="6" w:tplc="73992730" w:tentative="1">
      <w:start w:val="1"/>
      <w:numFmt w:val="decimal"/>
      <w:lvlText w:val="%7."/>
      <w:lvlJc w:val="left"/>
      <w:pPr>
        <w:ind w:left="5040" w:hanging="360"/>
      </w:pPr>
    </w:lvl>
    <w:lvl w:ilvl="7" w:tplc="73992730" w:tentative="1">
      <w:start w:val="1"/>
      <w:numFmt w:val="lowerLetter"/>
      <w:lvlText w:val="%8."/>
      <w:lvlJc w:val="left"/>
      <w:pPr>
        <w:ind w:left="5760" w:hanging="360"/>
      </w:pPr>
    </w:lvl>
    <w:lvl w:ilvl="8" w:tplc="73992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7">
    <w:multiLevelType w:val="hybridMultilevel"/>
    <w:lvl w:ilvl="0" w:tplc="24911078">
      <w:start w:val="1"/>
      <w:numFmt w:val="decimal"/>
      <w:lvlText w:val="%1."/>
      <w:lvlJc w:val="left"/>
      <w:pPr>
        <w:ind w:left="720" w:hanging="360"/>
      </w:pPr>
    </w:lvl>
    <w:lvl w:ilvl="1" w:tplc="24911078" w:tentative="1">
      <w:start w:val="1"/>
      <w:numFmt w:val="lowerLetter"/>
      <w:lvlText w:val="%2."/>
      <w:lvlJc w:val="left"/>
      <w:pPr>
        <w:ind w:left="1440" w:hanging="360"/>
      </w:pPr>
    </w:lvl>
    <w:lvl w:ilvl="2" w:tplc="24911078" w:tentative="1">
      <w:start w:val="1"/>
      <w:numFmt w:val="lowerRoman"/>
      <w:lvlText w:val="%3."/>
      <w:lvlJc w:val="right"/>
      <w:pPr>
        <w:ind w:left="2160" w:hanging="180"/>
      </w:pPr>
    </w:lvl>
    <w:lvl w:ilvl="3" w:tplc="24911078" w:tentative="1">
      <w:start w:val="1"/>
      <w:numFmt w:val="decimal"/>
      <w:lvlText w:val="%4."/>
      <w:lvlJc w:val="left"/>
      <w:pPr>
        <w:ind w:left="2880" w:hanging="360"/>
      </w:pPr>
    </w:lvl>
    <w:lvl w:ilvl="4" w:tplc="24911078" w:tentative="1">
      <w:start w:val="1"/>
      <w:numFmt w:val="lowerLetter"/>
      <w:lvlText w:val="%5."/>
      <w:lvlJc w:val="left"/>
      <w:pPr>
        <w:ind w:left="3600" w:hanging="360"/>
      </w:pPr>
    </w:lvl>
    <w:lvl w:ilvl="5" w:tplc="24911078" w:tentative="1">
      <w:start w:val="1"/>
      <w:numFmt w:val="lowerRoman"/>
      <w:lvlText w:val="%6."/>
      <w:lvlJc w:val="right"/>
      <w:pPr>
        <w:ind w:left="4320" w:hanging="180"/>
      </w:pPr>
    </w:lvl>
    <w:lvl w:ilvl="6" w:tplc="24911078" w:tentative="1">
      <w:start w:val="1"/>
      <w:numFmt w:val="decimal"/>
      <w:lvlText w:val="%7."/>
      <w:lvlJc w:val="left"/>
      <w:pPr>
        <w:ind w:left="5040" w:hanging="360"/>
      </w:pPr>
    </w:lvl>
    <w:lvl w:ilvl="7" w:tplc="24911078" w:tentative="1">
      <w:start w:val="1"/>
      <w:numFmt w:val="lowerLetter"/>
      <w:lvlText w:val="%8."/>
      <w:lvlJc w:val="left"/>
      <w:pPr>
        <w:ind w:left="5760" w:hanging="360"/>
      </w:pPr>
    </w:lvl>
    <w:lvl w:ilvl="8" w:tplc="24911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6">
    <w:multiLevelType w:val="hybridMultilevel"/>
    <w:lvl w:ilvl="0" w:tplc="25679845">
      <w:start w:val="1"/>
      <w:numFmt w:val="decimal"/>
      <w:lvlText w:val="%1."/>
      <w:lvlJc w:val="left"/>
      <w:pPr>
        <w:ind w:left="720" w:hanging="360"/>
      </w:pPr>
    </w:lvl>
    <w:lvl w:ilvl="1" w:tplc="25679845" w:tentative="1">
      <w:start w:val="1"/>
      <w:numFmt w:val="lowerLetter"/>
      <w:lvlText w:val="%2."/>
      <w:lvlJc w:val="left"/>
      <w:pPr>
        <w:ind w:left="1440" w:hanging="360"/>
      </w:pPr>
    </w:lvl>
    <w:lvl w:ilvl="2" w:tplc="25679845" w:tentative="1">
      <w:start w:val="1"/>
      <w:numFmt w:val="lowerRoman"/>
      <w:lvlText w:val="%3."/>
      <w:lvlJc w:val="right"/>
      <w:pPr>
        <w:ind w:left="2160" w:hanging="180"/>
      </w:pPr>
    </w:lvl>
    <w:lvl w:ilvl="3" w:tplc="25679845" w:tentative="1">
      <w:start w:val="1"/>
      <w:numFmt w:val="decimal"/>
      <w:lvlText w:val="%4."/>
      <w:lvlJc w:val="left"/>
      <w:pPr>
        <w:ind w:left="2880" w:hanging="360"/>
      </w:pPr>
    </w:lvl>
    <w:lvl w:ilvl="4" w:tplc="25679845" w:tentative="1">
      <w:start w:val="1"/>
      <w:numFmt w:val="lowerLetter"/>
      <w:lvlText w:val="%5."/>
      <w:lvlJc w:val="left"/>
      <w:pPr>
        <w:ind w:left="3600" w:hanging="360"/>
      </w:pPr>
    </w:lvl>
    <w:lvl w:ilvl="5" w:tplc="25679845" w:tentative="1">
      <w:start w:val="1"/>
      <w:numFmt w:val="lowerRoman"/>
      <w:lvlText w:val="%6."/>
      <w:lvlJc w:val="right"/>
      <w:pPr>
        <w:ind w:left="4320" w:hanging="180"/>
      </w:pPr>
    </w:lvl>
    <w:lvl w:ilvl="6" w:tplc="25679845" w:tentative="1">
      <w:start w:val="1"/>
      <w:numFmt w:val="decimal"/>
      <w:lvlText w:val="%7."/>
      <w:lvlJc w:val="left"/>
      <w:pPr>
        <w:ind w:left="5040" w:hanging="360"/>
      </w:pPr>
    </w:lvl>
    <w:lvl w:ilvl="7" w:tplc="25679845" w:tentative="1">
      <w:start w:val="1"/>
      <w:numFmt w:val="lowerLetter"/>
      <w:lvlText w:val="%8."/>
      <w:lvlJc w:val="left"/>
      <w:pPr>
        <w:ind w:left="5760" w:hanging="360"/>
      </w:pPr>
    </w:lvl>
    <w:lvl w:ilvl="8" w:tplc="25679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5">
    <w:multiLevelType w:val="hybridMultilevel"/>
    <w:lvl w:ilvl="0" w:tplc="62116169">
      <w:start w:val="1"/>
      <w:numFmt w:val="decimal"/>
      <w:lvlText w:val="%1."/>
      <w:lvlJc w:val="left"/>
      <w:pPr>
        <w:ind w:left="720" w:hanging="360"/>
      </w:pPr>
    </w:lvl>
    <w:lvl w:ilvl="1" w:tplc="62116169" w:tentative="1">
      <w:start w:val="1"/>
      <w:numFmt w:val="lowerLetter"/>
      <w:lvlText w:val="%2."/>
      <w:lvlJc w:val="left"/>
      <w:pPr>
        <w:ind w:left="1440" w:hanging="360"/>
      </w:pPr>
    </w:lvl>
    <w:lvl w:ilvl="2" w:tplc="62116169" w:tentative="1">
      <w:start w:val="1"/>
      <w:numFmt w:val="lowerRoman"/>
      <w:lvlText w:val="%3."/>
      <w:lvlJc w:val="right"/>
      <w:pPr>
        <w:ind w:left="2160" w:hanging="180"/>
      </w:pPr>
    </w:lvl>
    <w:lvl w:ilvl="3" w:tplc="62116169" w:tentative="1">
      <w:start w:val="1"/>
      <w:numFmt w:val="decimal"/>
      <w:lvlText w:val="%4."/>
      <w:lvlJc w:val="left"/>
      <w:pPr>
        <w:ind w:left="2880" w:hanging="360"/>
      </w:pPr>
    </w:lvl>
    <w:lvl w:ilvl="4" w:tplc="62116169" w:tentative="1">
      <w:start w:val="1"/>
      <w:numFmt w:val="lowerLetter"/>
      <w:lvlText w:val="%5."/>
      <w:lvlJc w:val="left"/>
      <w:pPr>
        <w:ind w:left="3600" w:hanging="360"/>
      </w:pPr>
    </w:lvl>
    <w:lvl w:ilvl="5" w:tplc="62116169" w:tentative="1">
      <w:start w:val="1"/>
      <w:numFmt w:val="lowerRoman"/>
      <w:lvlText w:val="%6."/>
      <w:lvlJc w:val="right"/>
      <w:pPr>
        <w:ind w:left="4320" w:hanging="180"/>
      </w:pPr>
    </w:lvl>
    <w:lvl w:ilvl="6" w:tplc="62116169" w:tentative="1">
      <w:start w:val="1"/>
      <w:numFmt w:val="decimal"/>
      <w:lvlText w:val="%7."/>
      <w:lvlJc w:val="left"/>
      <w:pPr>
        <w:ind w:left="5040" w:hanging="360"/>
      </w:pPr>
    </w:lvl>
    <w:lvl w:ilvl="7" w:tplc="62116169" w:tentative="1">
      <w:start w:val="1"/>
      <w:numFmt w:val="lowerLetter"/>
      <w:lvlText w:val="%8."/>
      <w:lvlJc w:val="left"/>
      <w:pPr>
        <w:ind w:left="5760" w:hanging="360"/>
      </w:pPr>
    </w:lvl>
    <w:lvl w:ilvl="8" w:tplc="62116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4">
    <w:multiLevelType w:val="hybridMultilevel"/>
    <w:lvl w:ilvl="0" w:tplc="11472640">
      <w:start w:val="1"/>
      <w:numFmt w:val="decimal"/>
      <w:lvlText w:val="%1."/>
      <w:lvlJc w:val="left"/>
      <w:pPr>
        <w:ind w:left="720" w:hanging="360"/>
      </w:pPr>
    </w:lvl>
    <w:lvl w:ilvl="1" w:tplc="11472640" w:tentative="1">
      <w:start w:val="1"/>
      <w:numFmt w:val="lowerLetter"/>
      <w:lvlText w:val="%2."/>
      <w:lvlJc w:val="left"/>
      <w:pPr>
        <w:ind w:left="1440" w:hanging="360"/>
      </w:pPr>
    </w:lvl>
    <w:lvl w:ilvl="2" w:tplc="11472640" w:tentative="1">
      <w:start w:val="1"/>
      <w:numFmt w:val="lowerRoman"/>
      <w:lvlText w:val="%3."/>
      <w:lvlJc w:val="right"/>
      <w:pPr>
        <w:ind w:left="2160" w:hanging="180"/>
      </w:pPr>
    </w:lvl>
    <w:lvl w:ilvl="3" w:tplc="11472640" w:tentative="1">
      <w:start w:val="1"/>
      <w:numFmt w:val="decimal"/>
      <w:lvlText w:val="%4."/>
      <w:lvlJc w:val="left"/>
      <w:pPr>
        <w:ind w:left="2880" w:hanging="360"/>
      </w:pPr>
    </w:lvl>
    <w:lvl w:ilvl="4" w:tplc="11472640" w:tentative="1">
      <w:start w:val="1"/>
      <w:numFmt w:val="lowerLetter"/>
      <w:lvlText w:val="%5."/>
      <w:lvlJc w:val="left"/>
      <w:pPr>
        <w:ind w:left="3600" w:hanging="360"/>
      </w:pPr>
    </w:lvl>
    <w:lvl w:ilvl="5" w:tplc="11472640" w:tentative="1">
      <w:start w:val="1"/>
      <w:numFmt w:val="lowerRoman"/>
      <w:lvlText w:val="%6."/>
      <w:lvlJc w:val="right"/>
      <w:pPr>
        <w:ind w:left="4320" w:hanging="180"/>
      </w:pPr>
    </w:lvl>
    <w:lvl w:ilvl="6" w:tplc="11472640" w:tentative="1">
      <w:start w:val="1"/>
      <w:numFmt w:val="decimal"/>
      <w:lvlText w:val="%7."/>
      <w:lvlJc w:val="left"/>
      <w:pPr>
        <w:ind w:left="5040" w:hanging="360"/>
      </w:pPr>
    </w:lvl>
    <w:lvl w:ilvl="7" w:tplc="11472640" w:tentative="1">
      <w:start w:val="1"/>
      <w:numFmt w:val="lowerLetter"/>
      <w:lvlText w:val="%8."/>
      <w:lvlJc w:val="left"/>
      <w:pPr>
        <w:ind w:left="5760" w:hanging="360"/>
      </w:pPr>
    </w:lvl>
    <w:lvl w:ilvl="8" w:tplc="11472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3">
    <w:multiLevelType w:val="hybridMultilevel"/>
    <w:lvl w:ilvl="0" w:tplc="86515847">
      <w:start w:val="1"/>
      <w:numFmt w:val="decimal"/>
      <w:lvlText w:val="%1."/>
      <w:lvlJc w:val="left"/>
      <w:pPr>
        <w:ind w:left="720" w:hanging="360"/>
      </w:pPr>
    </w:lvl>
    <w:lvl w:ilvl="1" w:tplc="86515847" w:tentative="1">
      <w:start w:val="1"/>
      <w:numFmt w:val="lowerLetter"/>
      <w:lvlText w:val="%2."/>
      <w:lvlJc w:val="left"/>
      <w:pPr>
        <w:ind w:left="1440" w:hanging="360"/>
      </w:pPr>
    </w:lvl>
    <w:lvl w:ilvl="2" w:tplc="86515847" w:tentative="1">
      <w:start w:val="1"/>
      <w:numFmt w:val="lowerRoman"/>
      <w:lvlText w:val="%3."/>
      <w:lvlJc w:val="right"/>
      <w:pPr>
        <w:ind w:left="2160" w:hanging="180"/>
      </w:pPr>
    </w:lvl>
    <w:lvl w:ilvl="3" w:tplc="86515847" w:tentative="1">
      <w:start w:val="1"/>
      <w:numFmt w:val="decimal"/>
      <w:lvlText w:val="%4."/>
      <w:lvlJc w:val="left"/>
      <w:pPr>
        <w:ind w:left="2880" w:hanging="360"/>
      </w:pPr>
    </w:lvl>
    <w:lvl w:ilvl="4" w:tplc="86515847" w:tentative="1">
      <w:start w:val="1"/>
      <w:numFmt w:val="lowerLetter"/>
      <w:lvlText w:val="%5."/>
      <w:lvlJc w:val="left"/>
      <w:pPr>
        <w:ind w:left="3600" w:hanging="360"/>
      </w:pPr>
    </w:lvl>
    <w:lvl w:ilvl="5" w:tplc="86515847" w:tentative="1">
      <w:start w:val="1"/>
      <w:numFmt w:val="lowerRoman"/>
      <w:lvlText w:val="%6."/>
      <w:lvlJc w:val="right"/>
      <w:pPr>
        <w:ind w:left="4320" w:hanging="180"/>
      </w:pPr>
    </w:lvl>
    <w:lvl w:ilvl="6" w:tplc="86515847" w:tentative="1">
      <w:start w:val="1"/>
      <w:numFmt w:val="decimal"/>
      <w:lvlText w:val="%7."/>
      <w:lvlJc w:val="left"/>
      <w:pPr>
        <w:ind w:left="5040" w:hanging="360"/>
      </w:pPr>
    </w:lvl>
    <w:lvl w:ilvl="7" w:tplc="86515847" w:tentative="1">
      <w:start w:val="1"/>
      <w:numFmt w:val="lowerLetter"/>
      <w:lvlText w:val="%8."/>
      <w:lvlJc w:val="left"/>
      <w:pPr>
        <w:ind w:left="5760" w:hanging="360"/>
      </w:pPr>
    </w:lvl>
    <w:lvl w:ilvl="8" w:tplc="86515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2">
    <w:multiLevelType w:val="hybridMultilevel"/>
    <w:lvl w:ilvl="0" w:tplc="83646664">
      <w:start w:val="1"/>
      <w:numFmt w:val="decimal"/>
      <w:lvlText w:val="%1."/>
      <w:lvlJc w:val="left"/>
      <w:pPr>
        <w:ind w:left="720" w:hanging="360"/>
      </w:pPr>
    </w:lvl>
    <w:lvl w:ilvl="1" w:tplc="83646664" w:tentative="1">
      <w:start w:val="1"/>
      <w:numFmt w:val="lowerLetter"/>
      <w:lvlText w:val="%2."/>
      <w:lvlJc w:val="left"/>
      <w:pPr>
        <w:ind w:left="1440" w:hanging="360"/>
      </w:pPr>
    </w:lvl>
    <w:lvl w:ilvl="2" w:tplc="83646664" w:tentative="1">
      <w:start w:val="1"/>
      <w:numFmt w:val="lowerRoman"/>
      <w:lvlText w:val="%3."/>
      <w:lvlJc w:val="right"/>
      <w:pPr>
        <w:ind w:left="2160" w:hanging="180"/>
      </w:pPr>
    </w:lvl>
    <w:lvl w:ilvl="3" w:tplc="83646664" w:tentative="1">
      <w:start w:val="1"/>
      <w:numFmt w:val="decimal"/>
      <w:lvlText w:val="%4."/>
      <w:lvlJc w:val="left"/>
      <w:pPr>
        <w:ind w:left="2880" w:hanging="360"/>
      </w:pPr>
    </w:lvl>
    <w:lvl w:ilvl="4" w:tplc="83646664" w:tentative="1">
      <w:start w:val="1"/>
      <w:numFmt w:val="lowerLetter"/>
      <w:lvlText w:val="%5."/>
      <w:lvlJc w:val="left"/>
      <w:pPr>
        <w:ind w:left="3600" w:hanging="360"/>
      </w:pPr>
    </w:lvl>
    <w:lvl w:ilvl="5" w:tplc="83646664" w:tentative="1">
      <w:start w:val="1"/>
      <w:numFmt w:val="lowerRoman"/>
      <w:lvlText w:val="%6."/>
      <w:lvlJc w:val="right"/>
      <w:pPr>
        <w:ind w:left="4320" w:hanging="180"/>
      </w:pPr>
    </w:lvl>
    <w:lvl w:ilvl="6" w:tplc="83646664" w:tentative="1">
      <w:start w:val="1"/>
      <w:numFmt w:val="decimal"/>
      <w:lvlText w:val="%7."/>
      <w:lvlJc w:val="left"/>
      <w:pPr>
        <w:ind w:left="5040" w:hanging="360"/>
      </w:pPr>
    </w:lvl>
    <w:lvl w:ilvl="7" w:tplc="83646664" w:tentative="1">
      <w:start w:val="1"/>
      <w:numFmt w:val="lowerLetter"/>
      <w:lvlText w:val="%8."/>
      <w:lvlJc w:val="left"/>
      <w:pPr>
        <w:ind w:left="5760" w:hanging="360"/>
      </w:pPr>
    </w:lvl>
    <w:lvl w:ilvl="8" w:tplc="83646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1">
    <w:multiLevelType w:val="hybridMultilevel"/>
    <w:lvl w:ilvl="0" w:tplc="99539337">
      <w:start w:val="1"/>
      <w:numFmt w:val="decimal"/>
      <w:lvlText w:val="%1."/>
      <w:lvlJc w:val="left"/>
      <w:pPr>
        <w:ind w:left="720" w:hanging="360"/>
      </w:pPr>
    </w:lvl>
    <w:lvl w:ilvl="1" w:tplc="99539337" w:tentative="1">
      <w:start w:val="1"/>
      <w:numFmt w:val="lowerLetter"/>
      <w:lvlText w:val="%2."/>
      <w:lvlJc w:val="left"/>
      <w:pPr>
        <w:ind w:left="1440" w:hanging="360"/>
      </w:pPr>
    </w:lvl>
    <w:lvl w:ilvl="2" w:tplc="99539337" w:tentative="1">
      <w:start w:val="1"/>
      <w:numFmt w:val="lowerRoman"/>
      <w:lvlText w:val="%3."/>
      <w:lvlJc w:val="right"/>
      <w:pPr>
        <w:ind w:left="2160" w:hanging="180"/>
      </w:pPr>
    </w:lvl>
    <w:lvl w:ilvl="3" w:tplc="99539337" w:tentative="1">
      <w:start w:val="1"/>
      <w:numFmt w:val="decimal"/>
      <w:lvlText w:val="%4."/>
      <w:lvlJc w:val="left"/>
      <w:pPr>
        <w:ind w:left="2880" w:hanging="360"/>
      </w:pPr>
    </w:lvl>
    <w:lvl w:ilvl="4" w:tplc="99539337" w:tentative="1">
      <w:start w:val="1"/>
      <w:numFmt w:val="lowerLetter"/>
      <w:lvlText w:val="%5."/>
      <w:lvlJc w:val="left"/>
      <w:pPr>
        <w:ind w:left="3600" w:hanging="360"/>
      </w:pPr>
    </w:lvl>
    <w:lvl w:ilvl="5" w:tplc="99539337" w:tentative="1">
      <w:start w:val="1"/>
      <w:numFmt w:val="lowerRoman"/>
      <w:lvlText w:val="%6."/>
      <w:lvlJc w:val="right"/>
      <w:pPr>
        <w:ind w:left="4320" w:hanging="180"/>
      </w:pPr>
    </w:lvl>
    <w:lvl w:ilvl="6" w:tplc="99539337" w:tentative="1">
      <w:start w:val="1"/>
      <w:numFmt w:val="decimal"/>
      <w:lvlText w:val="%7."/>
      <w:lvlJc w:val="left"/>
      <w:pPr>
        <w:ind w:left="5040" w:hanging="360"/>
      </w:pPr>
    </w:lvl>
    <w:lvl w:ilvl="7" w:tplc="99539337" w:tentative="1">
      <w:start w:val="1"/>
      <w:numFmt w:val="lowerLetter"/>
      <w:lvlText w:val="%8."/>
      <w:lvlJc w:val="left"/>
      <w:pPr>
        <w:ind w:left="5760" w:hanging="360"/>
      </w:pPr>
    </w:lvl>
    <w:lvl w:ilvl="8" w:tplc="99539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0">
    <w:multiLevelType w:val="hybridMultilevel"/>
    <w:lvl w:ilvl="0" w:tplc="57871909">
      <w:start w:val="1"/>
      <w:numFmt w:val="decimal"/>
      <w:lvlText w:val="%1."/>
      <w:lvlJc w:val="left"/>
      <w:pPr>
        <w:ind w:left="720" w:hanging="360"/>
      </w:pPr>
    </w:lvl>
    <w:lvl w:ilvl="1" w:tplc="57871909" w:tentative="1">
      <w:start w:val="1"/>
      <w:numFmt w:val="lowerLetter"/>
      <w:lvlText w:val="%2."/>
      <w:lvlJc w:val="left"/>
      <w:pPr>
        <w:ind w:left="1440" w:hanging="360"/>
      </w:pPr>
    </w:lvl>
    <w:lvl w:ilvl="2" w:tplc="57871909" w:tentative="1">
      <w:start w:val="1"/>
      <w:numFmt w:val="lowerRoman"/>
      <w:lvlText w:val="%3."/>
      <w:lvlJc w:val="right"/>
      <w:pPr>
        <w:ind w:left="2160" w:hanging="180"/>
      </w:pPr>
    </w:lvl>
    <w:lvl w:ilvl="3" w:tplc="57871909" w:tentative="1">
      <w:start w:val="1"/>
      <w:numFmt w:val="decimal"/>
      <w:lvlText w:val="%4."/>
      <w:lvlJc w:val="left"/>
      <w:pPr>
        <w:ind w:left="2880" w:hanging="360"/>
      </w:pPr>
    </w:lvl>
    <w:lvl w:ilvl="4" w:tplc="57871909" w:tentative="1">
      <w:start w:val="1"/>
      <w:numFmt w:val="lowerLetter"/>
      <w:lvlText w:val="%5."/>
      <w:lvlJc w:val="left"/>
      <w:pPr>
        <w:ind w:left="3600" w:hanging="360"/>
      </w:pPr>
    </w:lvl>
    <w:lvl w:ilvl="5" w:tplc="57871909" w:tentative="1">
      <w:start w:val="1"/>
      <w:numFmt w:val="lowerRoman"/>
      <w:lvlText w:val="%6."/>
      <w:lvlJc w:val="right"/>
      <w:pPr>
        <w:ind w:left="4320" w:hanging="180"/>
      </w:pPr>
    </w:lvl>
    <w:lvl w:ilvl="6" w:tplc="57871909" w:tentative="1">
      <w:start w:val="1"/>
      <w:numFmt w:val="decimal"/>
      <w:lvlText w:val="%7."/>
      <w:lvlJc w:val="left"/>
      <w:pPr>
        <w:ind w:left="5040" w:hanging="360"/>
      </w:pPr>
    </w:lvl>
    <w:lvl w:ilvl="7" w:tplc="57871909" w:tentative="1">
      <w:start w:val="1"/>
      <w:numFmt w:val="lowerLetter"/>
      <w:lvlText w:val="%8."/>
      <w:lvlJc w:val="left"/>
      <w:pPr>
        <w:ind w:left="5760" w:hanging="360"/>
      </w:pPr>
    </w:lvl>
    <w:lvl w:ilvl="8" w:tplc="57871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9">
    <w:multiLevelType w:val="hybridMultilevel"/>
    <w:lvl w:ilvl="0" w:tplc="29880954">
      <w:start w:val="1"/>
      <w:numFmt w:val="decimal"/>
      <w:lvlText w:val="%1."/>
      <w:lvlJc w:val="left"/>
      <w:pPr>
        <w:ind w:left="720" w:hanging="360"/>
      </w:pPr>
    </w:lvl>
    <w:lvl w:ilvl="1" w:tplc="29880954" w:tentative="1">
      <w:start w:val="1"/>
      <w:numFmt w:val="lowerLetter"/>
      <w:lvlText w:val="%2."/>
      <w:lvlJc w:val="left"/>
      <w:pPr>
        <w:ind w:left="1440" w:hanging="360"/>
      </w:pPr>
    </w:lvl>
    <w:lvl w:ilvl="2" w:tplc="29880954" w:tentative="1">
      <w:start w:val="1"/>
      <w:numFmt w:val="lowerRoman"/>
      <w:lvlText w:val="%3."/>
      <w:lvlJc w:val="right"/>
      <w:pPr>
        <w:ind w:left="2160" w:hanging="180"/>
      </w:pPr>
    </w:lvl>
    <w:lvl w:ilvl="3" w:tplc="29880954" w:tentative="1">
      <w:start w:val="1"/>
      <w:numFmt w:val="decimal"/>
      <w:lvlText w:val="%4."/>
      <w:lvlJc w:val="left"/>
      <w:pPr>
        <w:ind w:left="2880" w:hanging="360"/>
      </w:pPr>
    </w:lvl>
    <w:lvl w:ilvl="4" w:tplc="29880954" w:tentative="1">
      <w:start w:val="1"/>
      <w:numFmt w:val="lowerLetter"/>
      <w:lvlText w:val="%5."/>
      <w:lvlJc w:val="left"/>
      <w:pPr>
        <w:ind w:left="3600" w:hanging="360"/>
      </w:pPr>
    </w:lvl>
    <w:lvl w:ilvl="5" w:tplc="29880954" w:tentative="1">
      <w:start w:val="1"/>
      <w:numFmt w:val="lowerRoman"/>
      <w:lvlText w:val="%6."/>
      <w:lvlJc w:val="right"/>
      <w:pPr>
        <w:ind w:left="4320" w:hanging="180"/>
      </w:pPr>
    </w:lvl>
    <w:lvl w:ilvl="6" w:tplc="29880954" w:tentative="1">
      <w:start w:val="1"/>
      <w:numFmt w:val="decimal"/>
      <w:lvlText w:val="%7."/>
      <w:lvlJc w:val="left"/>
      <w:pPr>
        <w:ind w:left="5040" w:hanging="360"/>
      </w:pPr>
    </w:lvl>
    <w:lvl w:ilvl="7" w:tplc="29880954" w:tentative="1">
      <w:start w:val="1"/>
      <w:numFmt w:val="lowerLetter"/>
      <w:lvlText w:val="%8."/>
      <w:lvlJc w:val="left"/>
      <w:pPr>
        <w:ind w:left="5760" w:hanging="360"/>
      </w:pPr>
    </w:lvl>
    <w:lvl w:ilvl="8" w:tplc="29880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8">
    <w:multiLevelType w:val="hybridMultilevel"/>
    <w:lvl w:ilvl="0" w:tplc="41369539">
      <w:start w:val="1"/>
      <w:numFmt w:val="decimal"/>
      <w:lvlText w:val="%1."/>
      <w:lvlJc w:val="left"/>
      <w:pPr>
        <w:ind w:left="720" w:hanging="360"/>
      </w:pPr>
    </w:lvl>
    <w:lvl w:ilvl="1" w:tplc="41369539" w:tentative="1">
      <w:start w:val="1"/>
      <w:numFmt w:val="lowerLetter"/>
      <w:lvlText w:val="%2."/>
      <w:lvlJc w:val="left"/>
      <w:pPr>
        <w:ind w:left="1440" w:hanging="360"/>
      </w:pPr>
    </w:lvl>
    <w:lvl w:ilvl="2" w:tplc="41369539" w:tentative="1">
      <w:start w:val="1"/>
      <w:numFmt w:val="lowerRoman"/>
      <w:lvlText w:val="%3."/>
      <w:lvlJc w:val="right"/>
      <w:pPr>
        <w:ind w:left="2160" w:hanging="180"/>
      </w:pPr>
    </w:lvl>
    <w:lvl w:ilvl="3" w:tplc="41369539" w:tentative="1">
      <w:start w:val="1"/>
      <w:numFmt w:val="decimal"/>
      <w:lvlText w:val="%4."/>
      <w:lvlJc w:val="left"/>
      <w:pPr>
        <w:ind w:left="2880" w:hanging="360"/>
      </w:pPr>
    </w:lvl>
    <w:lvl w:ilvl="4" w:tplc="41369539" w:tentative="1">
      <w:start w:val="1"/>
      <w:numFmt w:val="lowerLetter"/>
      <w:lvlText w:val="%5."/>
      <w:lvlJc w:val="left"/>
      <w:pPr>
        <w:ind w:left="3600" w:hanging="360"/>
      </w:pPr>
    </w:lvl>
    <w:lvl w:ilvl="5" w:tplc="41369539" w:tentative="1">
      <w:start w:val="1"/>
      <w:numFmt w:val="lowerRoman"/>
      <w:lvlText w:val="%6."/>
      <w:lvlJc w:val="right"/>
      <w:pPr>
        <w:ind w:left="4320" w:hanging="180"/>
      </w:pPr>
    </w:lvl>
    <w:lvl w:ilvl="6" w:tplc="41369539" w:tentative="1">
      <w:start w:val="1"/>
      <w:numFmt w:val="decimal"/>
      <w:lvlText w:val="%7."/>
      <w:lvlJc w:val="left"/>
      <w:pPr>
        <w:ind w:left="5040" w:hanging="360"/>
      </w:pPr>
    </w:lvl>
    <w:lvl w:ilvl="7" w:tplc="41369539" w:tentative="1">
      <w:start w:val="1"/>
      <w:numFmt w:val="lowerLetter"/>
      <w:lvlText w:val="%8."/>
      <w:lvlJc w:val="left"/>
      <w:pPr>
        <w:ind w:left="5760" w:hanging="360"/>
      </w:pPr>
    </w:lvl>
    <w:lvl w:ilvl="8" w:tplc="41369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7">
    <w:multiLevelType w:val="hybridMultilevel"/>
    <w:lvl w:ilvl="0" w:tplc="97977987">
      <w:start w:val="1"/>
      <w:numFmt w:val="decimal"/>
      <w:lvlText w:val="%1."/>
      <w:lvlJc w:val="left"/>
      <w:pPr>
        <w:ind w:left="720" w:hanging="360"/>
      </w:pPr>
    </w:lvl>
    <w:lvl w:ilvl="1" w:tplc="97977987" w:tentative="1">
      <w:start w:val="1"/>
      <w:numFmt w:val="lowerLetter"/>
      <w:lvlText w:val="%2."/>
      <w:lvlJc w:val="left"/>
      <w:pPr>
        <w:ind w:left="1440" w:hanging="360"/>
      </w:pPr>
    </w:lvl>
    <w:lvl w:ilvl="2" w:tplc="97977987" w:tentative="1">
      <w:start w:val="1"/>
      <w:numFmt w:val="lowerRoman"/>
      <w:lvlText w:val="%3."/>
      <w:lvlJc w:val="right"/>
      <w:pPr>
        <w:ind w:left="2160" w:hanging="180"/>
      </w:pPr>
    </w:lvl>
    <w:lvl w:ilvl="3" w:tplc="97977987" w:tentative="1">
      <w:start w:val="1"/>
      <w:numFmt w:val="decimal"/>
      <w:lvlText w:val="%4."/>
      <w:lvlJc w:val="left"/>
      <w:pPr>
        <w:ind w:left="2880" w:hanging="360"/>
      </w:pPr>
    </w:lvl>
    <w:lvl w:ilvl="4" w:tplc="97977987" w:tentative="1">
      <w:start w:val="1"/>
      <w:numFmt w:val="lowerLetter"/>
      <w:lvlText w:val="%5."/>
      <w:lvlJc w:val="left"/>
      <w:pPr>
        <w:ind w:left="3600" w:hanging="360"/>
      </w:pPr>
    </w:lvl>
    <w:lvl w:ilvl="5" w:tplc="97977987" w:tentative="1">
      <w:start w:val="1"/>
      <w:numFmt w:val="lowerRoman"/>
      <w:lvlText w:val="%6."/>
      <w:lvlJc w:val="right"/>
      <w:pPr>
        <w:ind w:left="4320" w:hanging="180"/>
      </w:pPr>
    </w:lvl>
    <w:lvl w:ilvl="6" w:tplc="97977987" w:tentative="1">
      <w:start w:val="1"/>
      <w:numFmt w:val="decimal"/>
      <w:lvlText w:val="%7."/>
      <w:lvlJc w:val="left"/>
      <w:pPr>
        <w:ind w:left="5040" w:hanging="360"/>
      </w:pPr>
    </w:lvl>
    <w:lvl w:ilvl="7" w:tplc="97977987" w:tentative="1">
      <w:start w:val="1"/>
      <w:numFmt w:val="lowerLetter"/>
      <w:lvlText w:val="%8."/>
      <w:lvlJc w:val="left"/>
      <w:pPr>
        <w:ind w:left="5760" w:hanging="360"/>
      </w:pPr>
    </w:lvl>
    <w:lvl w:ilvl="8" w:tplc="97977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6">
    <w:multiLevelType w:val="hybridMultilevel"/>
    <w:lvl w:ilvl="0" w:tplc="79852906">
      <w:start w:val="1"/>
      <w:numFmt w:val="decimal"/>
      <w:lvlText w:val="%1."/>
      <w:lvlJc w:val="left"/>
      <w:pPr>
        <w:ind w:left="720" w:hanging="360"/>
      </w:pPr>
    </w:lvl>
    <w:lvl w:ilvl="1" w:tplc="79852906" w:tentative="1">
      <w:start w:val="1"/>
      <w:numFmt w:val="lowerLetter"/>
      <w:lvlText w:val="%2."/>
      <w:lvlJc w:val="left"/>
      <w:pPr>
        <w:ind w:left="1440" w:hanging="360"/>
      </w:pPr>
    </w:lvl>
    <w:lvl w:ilvl="2" w:tplc="79852906" w:tentative="1">
      <w:start w:val="1"/>
      <w:numFmt w:val="lowerRoman"/>
      <w:lvlText w:val="%3."/>
      <w:lvlJc w:val="right"/>
      <w:pPr>
        <w:ind w:left="2160" w:hanging="180"/>
      </w:pPr>
    </w:lvl>
    <w:lvl w:ilvl="3" w:tplc="79852906" w:tentative="1">
      <w:start w:val="1"/>
      <w:numFmt w:val="decimal"/>
      <w:lvlText w:val="%4."/>
      <w:lvlJc w:val="left"/>
      <w:pPr>
        <w:ind w:left="2880" w:hanging="360"/>
      </w:pPr>
    </w:lvl>
    <w:lvl w:ilvl="4" w:tplc="79852906" w:tentative="1">
      <w:start w:val="1"/>
      <w:numFmt w:val="lowerLetter"/>
      <w:lvlText w:val="%5."/>
      <w:lvlJc w:val="left"/>
      <w:pPr>
        <w:ind w:left="3600" w:hanging="360"/>
      </w:pPr>
    </w:lvl>
    <w:lvl w:ilvl="5" w:tplc="79852906" w:tentative="1">
      <w:start w:val="1"/>
      <w:numFmt w:val="lowerRoman"/>
      <w:lvlText w:val="%6."/>
      <w:lvlJc w:val="right"/>
      <w:pPr>
        <w:ind w:left="4320" w:hanging="180"/>
      </w:pPr>
    </w:lvl>
    <w:lvl w:ilvl="6" w:tplc="79852906" w:tentative="1">
      <w:start w:val="1"/>
      <w:numFmt w:val="decimal"/>
      <w:lvlText w:val="%7."/>
      <w:lvlJc w:val="left"/>
      <w:pPr>
        <w:ind w:left="5040" w:hanging="360"/>
      </w:pPr>
    </w:lvl>
    <w:lvl w:ilvl="7" w:tplc="79852906" w:tentative="1">
      <w:start w:val="1"/>
      <w:numFmt w:val="lowerLetter"/>
      <w:lvlText w:val="%8."/>
      <w:lvlJc w:val="left"/>
      <w:pPr>
        <w:ind w:left="5760" w:hanging="360"/>
      </w:pPr>
    </w:lvl>
    <w:lvl w:ilvl="8" w:tplc="79852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5">
    <w:multiLevelType w:val="hybridMultilevel"/>
    <w:lvl w:ilvl="0" w:tplc="78939421">
      <w:start w:val="1"/>
      <w:numFmt w:val="decimal"/>
      <w:lvlText w:val="%1."/>
      <w:lvlJc w:val="left"/>
      <w:pPr>
        <w:ind w:left="720" w:hanging="360"/>
      </w:pPr>
    </w:lvl>
    <w:lvl w:ilvl="1" w:tplc="78939421" w:tentative="1">
      <w:start w:val="1"/>
      <w:numFmt w:val="lowerLetter"/>
      <w:lvlText w:val="%2."/>
      <w:lvlJc w:val="left"/>
      <w:pPr>
        <w:ind w:left="1440" w:hanging="360"/>
      </w:pPr>
    </w:lvl>
    <w:lvl w:ilvl="2" w:tplc="78939421" w:tentative="1">
      <w:start w:val="1"/>
      <w:numFmt w:val="lowerRoman"/>
      <w:lvlText w:val="%3."/>
      <w:lvlJc w:val="right"/>
      <w:pPr>
        <w:ind w:left="2160" w:hanging="180"/>
      </w:pPr>
    </w:lvl>
    <w:lvl w:ilvl="3" w:tplc="78939421" w:tentative="1">
      <w:start w:val="1"/>
      <w:numFmt w:val="decimal"/>
      <w:lvlText w:val="%4."/>
      <w:lvlJc w:val="left"/>
      <w:pPr>
        <w:ind w:left="2880" w:hanging="360"/>
      </w:pPr>
    </w:lvl>
    <w:lvl w:ilvl="4" w:tplc="78939421" w:tentative="1">
      <w:start w:val="1"/>
      <w:numFmt w:val="lowerLetter"/>
      <w:lvlText w:val="%5."/>
      <w:lvlJc w:val="left"/>
      <w:pPr>
        <w:ind w:left="3600" w:hanging="360"/>
      </w:pPr>
    </w:lvl>
    <w:lvl w:ilvl="5" w:tplc="78939421" w:tentative="1">
      <w:start w:val="1"/>
      <w:numFmt w:val="lowerRoman"/>
      <w:lvlText w:val="%6."/>
      <w:lvlJc w:val="right"/>
      <w:pPr>
        <w:ind w:left="4320" w:hanging="180"/>
      </w:pPr>
    </w:lvl>
    <w:lvl w:ilvl="6" w:tplc="78939421" w:tentative="1">
      <w:start w:val="1"/>
      <w:numFmt w:val="decimal"/>
      <w:lvlText w:val="%7."/>
      <w:lvlJc w:val="left"/>
      <w:pPr>
        <w:ind w:left="5040" w:hanging="360"/>
      </w:pPr>
    </w:lvl>
    <w:lvl w:ilvl="7" w:tplc="78939421" w:tentative="1">
      <w:start w:val="1"/>
      <w:numFmt w:val="lowerLetter"/>
      <w:lvlText w:val="%8."/>
      <w:lvlJc w:val="left"/>
      <w:pPr>
        <w:ind w:left="5760" w:hanging="360"/>
      </w:pPr>
    </w:lvl>
    <w:lvl w:ilvl="8" w:tplc="78939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4">
    <w:multiLevelType w:val="hybridMultilevel"/>
    <w:lvl w:ilvl="0" w:tplc="80357850">
      <w:start w:val="1"/>
      <w:numFmt w:val="decimal"/>
      <w:lvlText w:val="%1."/>
      <w:lvlJc w:val="left"/>
      <w:pPr>
        <w:ind w:left="720" w:hanging="360"/>
      </w:pPr>
    </w:lvl>
    <w:lvl w:ilvl="1" w:tplc="80357850" w:tentative="1">
      <w:start w:val="1"/>
      <w:numFmt w:val="lowerLetter"/>
      <w:lvlText w:val="%2."/>
      <w:lvlJc w:val="left"/>
      <w:pPr>
        <w:ind w:left="1440" w:hanging="360"/>
      </w:pPr>
    </w:lvl>
    <w:lvl w:ilvl="2" w:tplc="80357850" w:tentative="1">
      <w:start w:val="1"/>
      <w:numFmt w:val="lowerRoman"/>
      <w:lvlText w:val="%3."/>
      <w:lvlJc w:val="right"/>
      <w:pPr>
        <w:ind w:left="2160" w:hanging="180"/>
      </w:pPr>
    </w:lvl>
    <w:lvl w:ilvl="3" w:tplc="80357850" w:tentative="1">
      <w:start w:val="1"/>
      <w:numFmt w:val="decimal"/>
      <w:lvlText w:val="%4."/>
      <w:lvlJc w:val="left"/>
      <w:pPr>
        <w:ind w:left="2880" w:hanging="360"/>
      </w:pPr>
    </w:lvl>
    <w:lvl w:ilvl="4" w:tplc="80357850" w:tentative="1">
      <w:start w:val="1"/>
      <w:numFmt w:val="lowerLetter"/>
      <w:lvlText w:val="%5."/>
      <w:lvlJc w:val="left"/>
      <w:pPr>
        <w:ind w:left="3600" w:hanging="360"/>
      </w:pPr>
    </w:lvl>
    <w:lvl w:ilvl="5" w:tplc="80357850" w:tentative="1">
      <w:start w:val="1"/>
      <w:numFmt w:val="lowerRoman"/>
      <w:lvlText w:val="%6."/>
      <w:lvlJc w:val="right"/>
      <w:pPr>
        <w:ind w:left="4320" w:hanging="180"/>
      </w:pPr>
    </w:lvl>
    <w:lvl w:ilvl="6" w:tplc="80357850" w:tentative="1">
      <w:start w:val="1"/>
      <w:numFmt w:val="decimal"/>
      <w:lvlText w:val="%7."/>
      <w:lvlJc w:val="left"/>
      <w:pPr>
        <w:ind w:left="5040" w:hanging="360"/>
      </w:pPr>
    </w:lvl>
    <w:lvl w:ilvl="7" w:tplc="80357850" w:tentative="1">
      <w:start w:val="1"/>
      <w:numFmt w:val="lowerLetter"/>
      <w:lvlText w:val="%8."/>
      <w:lvlJc w:val="left"/>
      <w:pPr>
        <w:ind w:left="5760" w:hanging="360"/>
      </w:pPr>
    </w:lvl>
    <w:lvl w:ilvl="8" w:tplc="80357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3">
    <w:multiLevelType w:val="hybridMultilevel"/>
    <w:lvl w:ilvl="0" w:tplc="55914139">
      <w:start w:val="1"/>
      <w:numFmt w:val="decimal"/>
      <w:lvlText w:val="%1."/>
      <w:lvlJc w:val="left"/>
      <w:pPr>
        <w:ind w:left="720" w:hanging="360"/>
      </w:pPr>
    </w:lvl>
    <w:lvl w:ilvl="1" w:tplc="55914139" w:tentative="1">
      <w:start w:val="1"/>
      <w:numFmt w:val="lowerLetter"/>
      <w:lvlText w:val="%2."/>
      <w:lvlJc w:val="left"/>
      <w:pPr>
        <w:ind w:left="1440" w:hanging="360"/>
      </w:pPr>
    </w:lvl>
    <w:lvl w:ilvl="2" w:tplc="55914139" w:tentative="1">
      <w:start w:val="1"/>
      <w:numFmt w:val="lowerRoman"/>
      <w:lvlText w:val="%3."/>
      <w:lvlJc w:val="right"/>
      <w:pPr>
        <w:ind w:left="2160" w:hanging="180"/>
      </w:pPr>
    </w:lvl>
    <w:lvl w:ilvl="3" w:tplc="55914139" w:tentative="1">
      <w:start w:val="1"/>
      <w:numFmt w:val="decimal"/>
      <w:lvlText w:val="%4."/>
      <w:lvlJc w:val="left"/>
      <w:pPr>
        <w:ind w:left="2880" w:hanging="360"/>
      </w:pPr>
    </w:lvl>
    <w:lvl w:ilvl="4" w:tplc="55914139" w:tentative="1">
      <w:start w:val="1"/>
      <w:numFmt w:val="lowerLetter"/>
      <w:lvlText w:val="%5."/>
      <w:lvlJc w:val="left"/>
      <w:pPr>
        <w:ind w:left="3600" w:hanging="360"/>
      </w:pPr>
    </w:lvl>
    <w:lvl w:ilvl="5" w:tplc="55914139" w:tentative="1">
      <w:start w:val="1"/>
      <w:numFmt w:val="lowerRoman"/>
      <w:lvlText w:val="%6."/>
      <w:lvlJc w:val="right"/>
      <w:pPr>
        <w:ind w:left="4320" w:hanging="180"/>
      </w:pPr>
    </w:lvl>
    <w:lvl w:ilvl="6" w:tplc="55914139" w:tentative="1">
      <w:start w:val="1"/>
      <w:numFmt w:val="decimal"/>
      <w:lvlText w:val="%7."/>
      <w:lvlJc w:val="left"/>
      <w:pPr>
        <w:ind w:left="5040" w:hanging="360"/>
      </w:pPr>
    </w:lvl>
    <w:lvl w:ilvl="7" w:tplc="55914139" w:tentative="1">
      <w:start w:val="1"/>
      <w:numFmt w:val="lowerLetter"/>
      <w:lvlText w:val="%8."/>
      <w:lvlJc w:val="left"/>
      <w:pPr>
        <w:ind w:left="5760" w:hanging="360"/>
      </w:pPr>
    </w:lvl>
    <w:lvl w:ilvl="8" w:tplc="55914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2">
    <w:multiLevelType w:val="hybridMultilevel"/>
    <w:lvl w:ilvl="0" w:tplc="50894706">
      <w:start w:val="1"/>
      <w:numFmt w:val="decimal"/>
      <w:lvlText w:val="%1."/>
      <w:lvlJc w:val="left"/>
      <w:pPr>
        <w:ind w:left="720" w:hanging="360"/>
      </w:pPr>
    </w:lvl>
    <w:lvl w:ilvl="1" w:tplc="50894706" w:tentative="1">
      <w:start w:val="1"/>
      <w:numFmt w:val="lowerLetter"/>
      <w:lvlText w:val="%2."/>
      <w:lvlJc w:val="left"/>
      <w:pPr>
        <w:ind w:left="1440" w:hanging="360"/>
      </w:pPr>
    </w:lvl>
    <w:lvl w:ilvl="2" w:tplc="50894706" w:tentative="1">
      <w:start w:val="1"/>
      <w:numFmt w:val="lowerRoman"/>
      <w:lvlText w:val="%3."/>
      <w:lvlJc w:val="right"/>
      <w:pPr>
        <w:ind w:left="2160" w:hanging="180"/>
      </w:pPr>
    </w:lvl>
    <w:lvl w:ilvl="3" w:tplc="50894706" w:tentative="1">
      <w:start w:val="1"/>
      <w:numFmt w:val="decimal"/>
      <w:lvlText w:val="%4."/>
      <w:lvlJc w:val="left"/>
      <w:pPr>
        <w:ind w:left="2880" w:hanging="360"/>
      </w:pPr>
    </w:lvl>
    <w:lvl w:ilvl="4" w:tplc="50894706" w:tentative="1">
      <w:start w:val="1"/>
      <w:numFmt w:val="lowerLetter"/>
      <w:lvlText w:val="%5."/>
      <w:lvlJc w:val="left"/>
      <w:pPr>
        <w:ind w:left="3600" w:hanging="360"/>
      </w:pPr>
    </w:lvl>
    <w:lvl w:ilvl="5" w:tplc="50894706" w:tentative="1">
      <w:start w:val="1"/>
      <w:numFmt w:val="lowerRoman"/>
      <w:lvlText w:val="%6."/>
      <w:lvlJc w:val="right"/>
      <w:pPr>
        <w:ind w:left="4320" w:hanging="180"/>
      </w:pPr>
    </w:lvl>
    <w:lvl w:ilvl="6" w:tplc="50894706" w:tentative="1">
      <w:start w:val="1"/>
      <w:numFmt w:val="decimal"/>
      <w:lvlText w:val="%7."/>
      <w:lvlJc w:val="left"/>
      <w:pPr>
        <w:ind w:left="5040" w:hanging="360"/>
      </w:pPr>
    </w:lvl>
    <w:lvl w:ilvl="7" w:tplc="50894706" w:tentative="1">
      <w:start w:val="1"/>
      <w:numFmt w:val="lowerLetter"/>
      <w:lvlText w:val="%8."/>
      <w:lvlJc w:val="left"/>
      <w:pPr>
        <w:ind w:left="5760" w:hanging="360"/>
      </w:pPr>
    </w:lvl>
    <w:lvl w:ilvl="8" w:tplc="50894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1">
    <w:multiLevelType w:val="hybridMultilevel"/>
    <w:lvl w:ilvl="0" w:tplc="50044860">
      <w:start w:val="1"/>
      <w:numFmt w:val="decimal"/>
      <w:lvlText w:val="%1."/>
      <w:lvlJc w:val="left"/>
      <w:pPr>
        <w:ind w:left="720" w:hanging="360"/>
      </w:pPr>
    </w:lvl>
    <w:lvl w:ilvl="1" w:tplc="50044860" w:tentative="1">
      <w:start w:val="1"/>
      <w:numFmt w:val="lowerLetter"/>
      <w:lvlText w:val="%2."/>
      <w:lvlJc w:val="left"/>
      <w:pPr>
        <w:ind w:left="1440" w:hanging="360"/>
      </w:pPr>
    </w:lvl>
    <w:lvl w:ilvl="2" w:tplc="50044860" w:tentative="1">
      <w:start w:val="1"/>
      <w:numFmt w:val="lowerRoman"/>
      <w:lvlText w:val="%3."/>
      <w:lvlJc w:val="right"/>
      <w:pPr>
        <w:ind w:left="2160" w:hanging="180"/>
      </w:pPr>
    </w:lvl>
    <w:lvl w:ilvl="3" w:tplc="50044860" w:tentative="1">
      <w:start w:val="1"/>
      <w:numFmt w:val="decimal"/>
      <w:lvlText w:val="%4."/>
      <w:lvlJc w:val="left"/>
      <w:pPr>
        <w:ind w:left="2880" w:hanging="360"/>
      </w:pPr>
    </w:lvl>
    <w:lvl w:ilvl="4" w:tplc="50044860" w:tentative="1">
      <w:start w:val="1"/>
      <w:numFmt w:val="lowerLetter"/>
      <w:lvlText w:val="%5."/>
      <w:lvlJc w:val="left"/>
      <w:pPr>
        <w:ind w:left="3600" w:hanging="360"/>
      </w:pPr>
    </w:lvl>
    <w:lvl w:ilvl="5" w:tplc="50044860" w:tentative="1">
      <w:start w:val="1"/>
      <w:numFmt w:val="lowerRoman"/>
      <w:lvlText w:val="%6."/>
      <w:lvlJc w:val="right"/>
      <w:pPr>
        <w:ind w:left="4320" w:hanging="180"/>
      </w:pPr>
    </w:lvl>
    <w:lvl w:ilvl="6" w:tplc="50044860" w:tentative="1">
      <w:start w:val="1"/>
      <w:numFmt w:val="decimal"/>
      <w:lvlText w:val="%7."/>
      <w:lvlJc w:val="left"/>
      <w:pPr>
        <w:ind w:left="5040" w:hanging="360"/>
      </w:pPr>
    </w:lvl>
    <w:lvl w:ilvl="7" w:tplc="50044860" w:tentative="1">
      <w:start w:val="1"/>
      <w:numFmt w:val="lowerLetter"/>
      <w:lvlText w:val="%8."/>
      <w:lvlJc w:val="left"/>
      <w:pPr>
        <w:ind w:left="5760" w:hanging="360"/>
      </w:pPr>
    </w:lvl>
    <w:lvl w:ilvl="8" w:tplc="50044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0">
    <w:multiLevelType w:val="hybridMultilevel"/>
    <w:lvl w:ilvl="0" w:tplc="57814628">
      <w:start w:val="1"/>
      <w:numFmt w:val="decimal"/>
      <w:lvlText w:val="%1."/>
      <w:lvlJc w:val="left"/>
      <w:pPr>
        <w:ind w:left="720" w:hanging="360"/>
      </w:pPr>
    </w:lvl>
    <w:lvl w:ilvl="1" w:tplc="57814628" w:tentative="1">
      <w:start w:val="1"/>
      <w:numFmt w:val="lowerLetter"/>
      <w:lvlText w:val="%2."/>
      <w:lvlJc w:val="left"/>
      <w:pPr>
        <w:ind w:left="1440" w:hanging="360"/>
      </w:pPr>
    </w:lvl>
    <w:lvl w:ilvl="2" w:tplc="57814628" w:tentative="1">
      <w:start w:val="1"/>
      <w:numFmt w:val="lowerRoman"/>
      <w:lvlText w:val="%3."/>
      <w:lvlJc w:val="right"/>
      <w:pPr>
        <w:ind w:left="2160" w:hanging="180"/>
      </w:pPr>
    </w:lvl>
    <w:lvl w:ilvl="3" w:tplc="57814628" w:tentative="1">
      <w:start w:val="1"/>
      <w:numFmt w:val="decimal"/>
      <w:lvlText w:val="%4."/>
      <w:lvlJc w:val="left"/>
      <w:pPr>
        <w:ind w:left="2880" w:hanging="360"/>
      </w:pPr>
    </w:lvl>
    <w:lvl w:ilvl="4" w:tplc="57814628" w:tentative="1">
      <w:start w:val="1"/>
      <w:numFmt w:val="lowerLetter"/>
      <w:lvlText w:val="%5."/>
      <w:lvlJc w:val="left"/>
      <w:pPr>
        <w:ind w:left="3600" w:hanging="360"/>
      </w:pPr>
    </w:lvl>
    <w:lvl w:ilvl="5" w:tplc="57814628" w:tentative="1">
      <w:start w:val="1"/>
      <w:numFmt w:val="lowerRoman"/>
      <w:lvlText w:val="%6."/>
      <w:lvlJc w:val="right"/>
      <w:pPr>
        <w:ind w:left="4320" w:hanging="180"/>
      </w:pPr>
    </w:lvl>
    <w:lvl w:ilvl="6" w:tplc="57814628" w:tentative="1">
      <w:start w:val="1"/>
      <w:numFmt w:val="decimal"/>
      <w:lvlText w:val="%7."/>
      <w:lvlJc w:val="left"/>
      <w:pPr>
        <w:ind w:left="5040" w:hanging="360"/>
      </w:pPr>
    </w:lvl>
    <w:lvl w:ilvl="7" w:tplc="57814628" w:tentative="1">
      <w:start w:val="1"/>
      <w:numFmt w:val="lowerLetter"/>
      <w:lvlText w:val="%8."/>
      <w:lvlJc w:val="left"/>
      <w:pPr>
        <w:ind w:left="5760" w:hanging="360"/>
      </w:pPr>
    </w:lvl>
    <w:lvl w:ilvl="8" w:tplc="57814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9">
    <w:multiLevelType w:val="hybridMultilevel"/>
    <w:lvl w:ilvl="0" w:tplc="91935693">
      <w:start w:val="1"/>
      <w:numFmt w:val="decimal"/>
      <w:lvlText w:val="%1."/>
      <w:lvlJc w:val="left"/>
      <w:pPr>
        <w:ind w:left="720" w:hanging="360"/>
      </w:pPr>
    </w:lvl>
    <w:lvl w:ilvl="1" w:tplc="91935693" w:tentative="1">
      <w:start w:val="1"/>
      <w:numFmt w:val="lowerLetter"/>
      <w:lvlText w:val="%2."/>
      <w:lvlJc w:val="left"/>
      <w:pPr>
        <w:ind w:left="1440" w:hanging="360"/>
      </w:pPr>
    </w:lvl>
    <w:lvl w:ilvl="2" w:tplc="91935693" w:tentative="1">
      <w:start w:val="1"/>
      <w:numFmt w:val="lowerRoman"/>
      <w:lvlText w:val="%3."/>
      <w:lvlJc w:val="right"/>
      <w:pPr>
        <w:ind w:left="2160" w:hanging="180"/>
      </w:pPr>
    </w:lvl>
    <w:lvl w:ilvl="3" w:tplc="91935693" w:tentative="1">
      <w:start w:val="1"/>
      <w:numFmt w:val="decimal"/>
      <w:lvlText w:val="%4."/>
      <w:lvlJc w:val="left"/>
      <w:pPr>
        <w:ind w:left="2880" w:hanging="360"/>
      </w:pPr>
    </w:lvl>
    <w:lvl w:ilvl="4" w:tplc="91935693" w:tentative="1">
      <w:start w:val="1"/>
      <w:numFmt w:val="lowerLetter"/>
      <w:lvlText w:val="%5."/>
      <w:lvlJc w:val="left"/>
      <w:pPr>
        <w:ind w:left="3600" w:hanging="360"/>
      </w:pPr>
    </w:lvl>
    <w:lvl w:ilvl="5" w:tplc="91935693" w:tentative="1">
      <w:start w:val="1"/>
      <w:numFmt w:val="lowerRoman"/>
      <w:lvlText w:val="%6."/>
      <w:lvlJc w:val="right"/>
      <w:pPr>
        <w:ind w:left="4320" w:hanging="180"/>
      </w:pPr>
    </w:lvl>
    <w:lvl w:ilvl="6" w:tplc="91935693" w:tentative="1">
      <w:start w:val="1"/>
      <w:numFmt w:val="decimal"/>
      <w:lvlText w:val="%7."/>
      <w:lvlJc w:val="left"/>
      <w:pPr>
        <w:ind w:left="5040" w:hanging="360"/>
      </w:pPr>
    </w:lvl>
    <w:lvl w:ilvl="7" w:tplc="91935693" w:tentative="1">
      <w:start w:val="1"/>
      <w:numFmt w:val="lowerLetter"/>
      <w:lvlText w:val="%8."/>
      <w:lvlJc w:val="left"/>
      <w:pPr>
        <w:ind w:left="5760" w:hanging="360"/>
      </w:pPr>
    </w:lvl>
    <w:lvl w:ilvl="8" w:tplc="91935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8">
    <w:multiLevelType w:val="hybridMultilevel"/>
    <w:lvl w:ilvl="0" w:tplc="65335516">
      <w:start w:val="1"/>
      <w:numFmt w:val="decimal"/>
      <w:lvlText w:val="%1."/>
      <w:lvlJc w:val="left"/>
      <w:pPr>
        <w:ind w:left="720" w:hanging="360"/>
      </w:pPr>
    </w:lvl>
    <w:lvl w:ilvl="1" w:tplc="65335516" w:tentative="1">
      <w:start w:val="1"/>
      <w:numFmt w:val="lowerLetter"/>
      <w:lvlText w:val="%2."/>
      <w:lvlJc w:val="left"/>
      <w:pPr>
        <w:ind w:left="1440" w:hanging="360"/>
      </w:pPr>
    </w:lvl>
    <w:lvl w:ilvl="2" w:tplc="65335516" w:tentative="1">
      <w:start w:val="1"/>
      <w:numFmt w:val="lowerRoman"/>
      <w:lvlText w:val="%3."/>
      <w:lvlJc w:val="right"/>
      <w:pPr>
        <w:ind w:left="2160" w:hanging="180"/>
      </w:pPr>
    </w:lvl>
    <w:lvl w:ilvl="3" w:tplc="65335516" w:tentative="1">
      <w:start w:val="1"/>
      <w:numFmt w:val="decimal"/>
      <w:lvlText w:val="%4."/>
      <w:lvlJc w:val="left"/>
      <w:pPr>
        <w:ind w:left="2880" w:hanging="360"/>
      </w:pPr>
    </w:lvl>
    <w:lvl w:ilvl="4" w:tplc="65335516" w:tentative="1">
      <w:start w:val="1"/>
      <w:numFmt w:val="lowerLetter"/>
      <w:lvlText w:val="%5."/>
      <w:lvlJc w:val="left"/>
      <w:pPr>
        <w:ind w:left="3600" w:hanging="360"/>
      </w:pPr>
    </w:lvl>
    <w:lvl w:ilvl="5" w:tplc="65335516" w:tentative="1">
      <w:start w:val="1"/>
      <w:numFmt w:val="lowerRoman"/>
      <w:lvlText w:val="%6."/>
      <w:lvlJc w:val="right"/>
      <w:pPr>
        <w:ind w:left="4320" w:hanging="180"/>
      </w:pPr>
    </w:lvl>
    <w:lvl w:ilvl="6" w:tplc="65335516" w:tentative="1">
      <w:start w:val="1"/>
      <w:numFmt w:val="decimal"/>
      <w:lvlText w:val="%7."/>
      <w:lvlJc w:val="left"/>
      <w:pPr>
        <w:ind w:left="5040" w:hanging="360"/>
      </w:pPr>
    </w:lvl>
    <w:lvl w:ilvl="7" w:tplc="65335516" w:tentative="1">
      <w:start w:val="1"/>
      <w:numFmt w:val="lowerLetter"/>
      <w:lvlText w:val="%8."/>
      <w:lvlJc w:val="left"/>
      <w:pPr>
        <w:ind w:left="5760" w:hanging="360"/>
      </w:pPr>
    </w:lvl>
    <w:lvl w:ilvl="8" w:tplc="65335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7">
    <w:multiLevelType w:val="hybridMultilevel"/>
    <w:lvl w:ilvl="0" w:tplc="70994772">
      <w:start w:val="1"/>
      <w:numFmt w:val="decimal"/>
      <w:lvlText w:val="%1."/>
      <w:lvlJc w:val="left"/>
      <w:pPr>
        <w:ind w:left="720" w:hanging="360"/>
      </w:pPr>
    </w:lvl>
    <w:lvl w:ilvl="1" w:tplc="70994772" w:tentative="1">
      <w:start w:val="1"/>
      <w:numFmt w:val="lowerLetter"/>
      <w:lvlText w:val="%2."/>
      <w:lvlJc w:val="left"/>
      <w:pPr>
        <w:ind w:left="1440" w:hanging="360"/>
      </w:pPr>
    </w:lvl>
    <w:lvl w:ilvl="2" w:tplc="70994772" w:tentative="1">
      <w:start w:val="1"/>
      <w:numFmt w:val="lowerRoman"/>
      <w:lvlText w:val="%3."/>
      <w:lvlJc w:val="right"/>
      <w:pPr>
        <w:ind w:left="2160" w:hanging="180"/>
      </w:pPr>
    </w:lvl>
    <w:lvl w:ilvl="3" w:tplc="70994772" w:tentative="1">
      <w:start w:val="1"/>
      <w:numFmt w:val="decimal"/>
      <w:lvlText w:val="%4."/>
      <w:lvlJc w:val="left"/>
      <w:pPr>
        <w:ind w:left="2880" w:hanging="360"/>
      </w:pPr>
    </w:lvl>
    <w:lvl w:ilvl="4" w:tplc="70994772" w:tentative="1">
      <w:start w:val="1"/>
      <w:numFmt w:val="lowerLetter"/>
      <w:lvlText w:val="%5."/>
      <w:lvlJc w:val="left"/>
      <w:pPr>
        <w:ind w:left="3600" w:hanging="360"/>
      </w:pPr>
    </w:lvl>
    <w:lvl w:ilvl="5" w:tplc="70994772" w:tentative="1">
      <w:start w:val="1"/>
      <w:numFmt w:val="lowerRoman"/>
      <w:lvlText w:val="%6."/>
      <w:lvlJc w:val="right"/>
      <w:pPr>
        <w:ind w:left="4320" w:hanging="180"/>
      </w:pPr>
    </w:lvl>
    <w:lvl w:ilvl="6" w:tplc="70994772" w:tentative="1">
      <w:start w:val="1"/>
      <w:numFmt w:val="decimal"/>
      <w:lvlText w:val="%7."/>
      <w:lvlJc w:val="left"/>
      <w:pPr>
        <w:ind w:left="5040" w:hanging="360"/>
      </w:pPr>
    </w:lvl>
    <w:lvl w:ilvl="7" w:tplc="70994772" w:tentative="1">
      <w:start w:val="1"/>
      <w:numFmt w:val="lowerLetter"/>
      <w:lvlText w:val="%8."/>
      <w:lvlJc w:val="left"/>
      <w:pPr>
        <w:ind w:left="5760" w:hanging="360"/>
      </w:pPr>
    </w:lvl>
    <w:lvl w:ilvl="8" w:tplc="70994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6">
    <w:multiLevelType w:val="hybridMultilevel"/>
    <w:lvl w:ilvl="0" w:tplc="16261386">
      <w:start w:val="1"/>
      <w:numFmt w:val="decimal"/>
      <w:lvlText w:val="%1."/>
      <w:lvlJc w:val="left"/>
      <w:pPr>
        <w:ind w:left="720" w:hanging="360"/>
      </w:pPr>
    </w:lvl>
    <w:lvl w:ilvl="1" w:tplc="16261386" w:tentative="1">
      <w:start w:val="1"/>
      <w:numFmt w:val="lowerLetter"/>
      <w:lvlText w:val="%2."/>
      <w:lvlJc w:val="left"/>
      <w:pPr>
        <w:ind w:left="1440" w:hanging="360"/>
      </w:pPr>
    </w:lvl>
    <w:lvl w:ilvl="2" w:tplc="16261386" w:tentative="1">
      <w:start w:val="1"/>
      <w:numFmt w:val="lowerRoman"/>
      <w:lvlText w:val="%3."/>
      <w:lvlJc w:val="right"/>
      <w:pPr>
        <w:ind w:left="2160" w:hanging="180"/>
      </w:pPr>
    </w:lvl>
    <w:lvl w:ilvl="3" w:tplc="16261386" w:tentative="1">
      <w:start w:val="1"/>
      <w:numFmt w:val="decimal"/>
      <w:lvlText w:val="%4."/>
      <w:lvlJc w:val="left"/>
      <w:pPr>
        <w:ind w:left="2880" w:hanging="360"/>
      </w:pPr>
    </w:lvl>
    <w:lvl w:ilvl="4" w:tplc="16261386" w:tentative="1">
      <w:start w:val="1"/>
      <w:numFmt w:val="lowerLetter"/>
      <w:lvlText w:val="%5."/>
      <w:lvlJc w:val="left"/>
      <w:pPr>
        <w:ind w:left="3600" w:hanging="360"/>
      </w:pPr>
    </w:lvl>
    <w:lvl w:ilvl="5" w:tplc="16261386" w:tentative="1">
      <w:start w:val="1"/>
      <w:numFmt w:val="lowerRoman"/>
      <w:lvlText w:val="%6."/>
      <w:lvlJc w:val="right"/>
      <w:pPr>
        <w:ind w:left="4320" w:hanging="180"/>
      </w:pPr>
    </w:lvl>
    <w:lvl w:ilvl="6" w:tplc="16261386" w:tentative="1">
      <w:start w:val="1"/>
      <w:numFmt w:val="decimal"/>
      <w:lvlText w:val="%7."/>
      <w:lvlJc w:val="left"/>
      <w:pPr>
        <w:ind w:left="5040" w:hanging="360"/>
      </w:pPr>
    </w:lvl>
    <w:lvl w:ilvl="7" w:tplc="16261386" w:tentative="1">
      <w:start w:val="1"/>
      <w:numFmt w:val="lowerLetter"/>
      <w:lvlText w:val="%8."/>
      <w:lvlJc w:val="left"/>
      <w:pPr>
        <w:ind w:left="5760" w:hanging="360"/>
      </w:pPr>
    </w:lvl>
    <w:lvl w:ilvl="8" w:tplc="16261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5">
    <w:multiLevelType w:val="hybridMultilevel"/>
    <w:lvl w:ilvl="0" w:tplc="92274051">
      <w:start w:val="1"/>
      <w:numFmt w:val="decimal"/>
      <w:lvlText w:val="%1."/>
      <w:lvlJc w:val="left"/>
      <w:pPr>
        <w:ind w:left="720" w:hanging="360"/>
      </w:pPr>
    </w:lvl>
    <w:lvl w:ilvl="1" w:tplc="92274051" w:tentative="1">
      <w:start w:val="1"/>
      <w:numFmt w:val="lowerLetter"/>
      <w:lvlText w:val="%2."/>
      <w:lvlJc w:val="left"/>
      <w:pPr>
        <w:ind w:left="1440" w:hanging="360"/>
      </w:pPr>
    </w:lvl>
    <w:lvl w:ilvl="2" w:tplc="92274051" w:tentative="1">
      <w:start w:val="1"/>
      <w:numFmt w:val="lowerRoman"/>
      <w:lvlText w:val="%3."/>
      <w:lvlJc w:val="right"/>
      <w:pPr>
        <w:ind w:left="2160" w:hanging="180"/>
      </w:pPr>
    </w:lvl>
    <w:lvl w:ilvl="3" w:tplc="92274051" w:tentative="1">
      <w:start w:val="1"/>
      <w:numFmt w:val="decimal"/>
      <w:lvlText w:val="%4."/>
      <w:lvlJc w:val="left"/>
      <w:pPr>
        <w:ind w:left="2880" w:hanging="360"/>
      </w:pPr>
    </w:lvl>
    <w:lvl w:ilvl="4" w:tplc="92274051" w:tentative="1">
      <w:start w:val="1"/>
      <w:numFmt w:val="lowerLetter"/>
      <w:lvlText w:val="%5."/>
      <w:lvlJc w:val="left"/>
      <w:pPr>
        <w:ind w:left="3600" w:hanging="360"/>
      </w:pPr>
    </w:lvl>
    <w:lvl w:ilvl="5" w:tplc="92274051" w:tentative="1">
      <w:start w:val="1"/>
      <w:numFmt w:val="lowerRoman"/>
      <w:lvlText w:val="%6."/>
      <w:lvlJc w:val="right"/>
      <w:pPr>
        <w:ind w:left="4320" w:hanging="180"/>
      </w:pPr>
    </w:lvl>
    <w:lvl w:ilvl="6" w:tplc="92274051" w:tentative="1">
      <w:start w:val="1"/>
      <w:numFmt w:val="decimal"/>
      <w:lvlText w:val="%7."/>
      <w:lvlJc w:val="left"/>
      <w:pPr>
        <w:ind w:left="5040" w:hanging="360"/>
      </w:pPr>
    </w:lvl>
    <w:lvl w:ilvl="7" w:tplc="92274051" w:tentative="1">
      <w:start w:val="1"/>
      <w:numFmt w:val="lowerLetter"/>
      <w:lvlText w:val="%8."/>
      <w:lvlJc w:val="left"/>
      <w:pPr>
        <w:ind w:left="5760" w:hanging="360"/>
      </w:pPr>
    </w:lvl>
    <w:lvl w:ilvl="8" w:tplc="92274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4">
    <w:multiLevelType w:val="hybridMultilevel"/>
    <w:lvl w:ilvl="0" w:tplc="74726181">
      <w:start w:val="1"/>
      <w:numFmt w:val="decimal"/>
      <w:lvlText w:val="%1."/>
      <w:lvlJc w:val="left"/>
      <w:pPr>
        <w:ind w:left="720" w:hanging="360"/>
      </w:pPr>
    </w:lvl>
    <w:lvl w:ilvl="1" w:tplc="74726181" w:tentative="1">
      <w:start w:val="1"/>
      <w:numFmt w:val="lowerLetter"/>
      <w:lvlText w:val="%2."/>
      <w:lvlJc w:val="left"/>
      <w:pPr>
        <w:ind w:left="1440" w:hanging="360"/>
      </w:pPr>
    </w:lvl>
    <w:lvl w:ilvl="2" w:tplc="74726181" w:tentative="1">
      <w:start w:val="1"/>
      <w:numFmt w:val="lowerRoman"/>
      <w:lvlText w:val="%3."/>
      <w:lvlJc w:val="right"/>
      <w:pPr>
        <w:ind w:left="2160" w:hanging="180"/>
      </w:pPr>
    </w:lvl>
    <w:lvl w:ilvl="3" w:tplc="74726181" w:tentative="1">
      <w:start w:val="1"/>
      <w:numFmt w:val="decimal"/>
      <w:lvlText w:val="%4."/>
      <w:lvlJc w:val="left"/>
      <w:pPr>
        <w:ind w:left="2880" w:hanging="360"/>
      </w:pPr>
    </w:lvl>
    <w:lvl w:ilvl="4" w:tplc="74726181" w:tentative="1">
      <w:start w:val="1"/>
      <w:numFmt w:val="lowerLetter"/>
      <w:lvlText w:val="%5."/>
      <w:lvlJc w:val="left"/>
      <w:pPr>
        <w:ind w:left="3600" w:hanging="360"/>
      </w:pPr>
    </w:lvl>
    <w:lvl w:ilvl="5" w:tplc="74726181" w:tentative="1">
      <w:start w:val="1"/>
      <w:numFmt w:val="lowerRoman"/>
      <w:lvlText w:val="%6."/>
      <w:lvlJc w:val="right"/>
      <w:pPr>
        <w:ind w:left="4320" w:hanging="180"/>
      </w:pPr>
    </w:lvl>
    <w:lvl w:ilvl="6" w:tplc="74726181" w:tentative="1">
      <w:start w:val="1"/>
      <w:numFmt w:val="decimal"/>
      <w:lvlText w:val="%7."/>
      <w:lvlJc w:val="left"/>
      <w:pPr>
        <w:ind w:left="5040" w:hanging="360"/>
      </w:pPr>
    </w:lvl>
    <w:lvl w:ilvl="7" w:tplc="74726181" w:tentative="1">
      <w:start w:val="1"/>
      <w:numFmt w:val="lowerLetter"/>
      <w:lvlText w:val="%8."/>
      <w:lvlJc w:val="left"/>
      <w:pPr>
        <w:ind w:left="5760" w:hanging="360"/>
      </w:pPr>
    </w:lvl>
    <w:lvl w:ilvl="8" w:tplc="74726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3">
    <w:multiLevelType w:val="hybridMultilevel"/>
    <w:lvl w:ilvl="0" w:tplc="20956245">
      <w:start w:val="1"/>
      <w:numFmt w:val="decimal"/>
      <w:lvlText w:val="%1."/>
      <w:lvlJc w:val="left"/>
      <w:pPr>
        <w:ind w:left="720" w:hanging="360"/>
      </w:pPr>
    </w:lvl>
    <w:lvl w:ilvl="1" w:tplc="20956245" w:tentative="1">
      <w:start w:val="1"/>
      <w:numFmt w:val="lowerLetter"/>
      <w:lvlText w:val="%2."/>
      <w:lvlJc w:val="left"/>
      <w:pPr>
        <w:ind w:left="1440" w:hanging="360"/>
      </w:pPr>
    </w:lvl>
    <w:lvl w:ilvl="2" w:tplc="20956245" w:tentative="1">
      <w:start w:val="1"/>
      <w:numFmt w:val="lowerRoman"/>
      <w:lvlText w:val="%3."/>
      <w:lvlJc w:val="right"/>
      <w:pPr>
        <w:ind w:left="2160" w:hanging="180"/>
      </w:pPr>
    </w:lvl>
    <w:lvl w:ilvl="3" w:tplc="20956245" w:tentative="1">
      <w:start w:val="1"/>
      <w:numFmt w:val="decimal"/>
      <w:lvlText w:val="%4."/>
      <w:lvlJc w:val="left"/>
      <w:pPr>
        <w:ind w:left="2880" w:hanging="360"/>
      </w:pPr>
    </w:lvl>
    <w:lvl w:ilvl="4" w:tplc="20956245" w:tentative="1">
      <w:start w:val="1"/>
      <w:numFmt w:val="lowerLetter"/>
      <w:lvlText w:val="%5."/>
      <w:lvlJc w:val="left"/>
      <w:pPr>
        <w:ind w:left="3600" w:hanging="360"/>
      </w:pPr>
    </w:lvl>
    <w:lvl w:ilvl="5" w:tplc="20956245" w:tentative="1">
      <w:start w:val="1"/>
      <w:numFmt w:val="lowerRoman"/>
      <w:lvlText w:val="%6."/>
      <w:lvlJc w:val="right"/>
      <w:pPr>
        <w:ind w:left="4320" w:hanging="180"/>
      </w:pPr>
    </w:lvl>
    <w:lvl w:ilvl="6" w:tplc="20956245" w:tentative="1">
      <w:start w:val="1"/>
      <w:numFmt w:val="decimal"/>
      <w:lvlText w:val="%7."/>
      <w:lvlJc w:val="left"/>
      <w:pPr>
        <w:ind w:left="5040" w:hanging="360"/>
      </w:pPr>
    </w:lvl>
    <w:lvl w:ilvl="7" w:tplc="20956245" w:tentative="1">
      <w:start w:val="1"/>
      <w:numFmt w:val="lowerLetter"/>
      <w:lvlText w:val="%8."/>
      <w:lvlJc w:val="left"/>
      <w:pPr>
        <w:ind w:left="5760" w:hanging="360"/>
      </w:pPr>
    </w:lvl>
    <w:lvl w:ilvl="8" w:tplc="20956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2">
    <w:multiLevelType w:val="hybridMultilevel"/>
    <w:lvl w:ilvl="0" w:tplc="57671559">
      <w:start w:val="1"/>
      <w:numFmt w:val="decimal"/>
      <w:lvlText w:val="%1."/>
      <w:lvlJc w:val="left"/>
      <w:pPr>
        <w:ind w:left="720" w:hanging="360"/>
      </w:pPr>
    </w:lvl>
    <w:lvl w:ilvl="1" w:tplc="57671559" w:tentative="1">
      <w:start w:val="1"/>
      <w:numFmt w:val="lowerLetter"/>
      <w:lvlText w:val="%2."/>
      <w:lvlJc w:val="left"/>
      <w:pPr>
        <w:ind w:left="1440" w:hanging="360"/>
      </w:pPr>
    </w:lvl>
    <w:lvl w:ilvl="2" w:tplc="57671559" w:tentative="1">
      <w:start w:val="1"/>
      <w:numFmt w:val="lowerRoman"/>
      <w:lvlText w:val="%3."/>
      <w:lvlJc w:val="right"/>
      <w:pPr>
        <w:ind w:left="2160" w:hanging="180"/>
      </w:pPr>
    </w:lvl>
    <w:lvl w:ilvl="3" w:tplc="57671559" w:tentative="1">
      <w:start w:val="1"/>
      <w:numFmt w:val="decimal"/>
      <w:lvlText w:val="%4."/>
      <w:lvlJc w:val="left"/>
      <w:pPr>
        <w:ind w:left="2880" w:hanging="360"/>
      </w:pPr>
    </w:lvl>
    <w:lvl w:ilvl="4" w:tplc="57671559" w:tentative="1">
      <w:start w:val="1"/>
      <w:numFmt w:val="lowerLetter"/>
      <w:lvlText w:val="%5."/>
      <w:lvlJc w:val="left"/>
      <w:pPr>
        <w:ind w:left="3600" w:hanging="360"/>
      </w:pPr>
    </w:lvl>
    <w:lvl w:ilvl="5" w:tplc="57671559" w:tentative="1">
      <w:start w:val="1"/>
      <w:numFmt w:val="lowerRoman"/>
      <w:lvlText w:val="%6."/>
      <w:lvlJc w:val="right"/>
      <w:pPr>
        <w:ind w:left="4320" w:hanging="180"/>
      </w:pPr>
    </w:lvl>
    <w:lvl w:ilvl="6" w:tplc="57671559" w:tentative="1">
      <w:start w:val="1"/>
      <w:numFmt w:val="decimal"/>
      <w:lvlText w:val="%7."/>
      <w:lvlJc w:val="left"/>
      <w:pPr>
        <w:ind w:left="5040" w:hanging="360"/>
      </w:pPr>
    </w:lvl>
    <w:lvl w:ilvl="7" w:tplc="57671559" w:tentative="1">
      <w:start w:val="1"/>
      <w:numFmt w:val="lowerLetter"/>
      <w:lvlText w:val="%8."/>
      <w:lvlJc w:val="left"/>
      <w:pPr>
        <w:ind w:left="5760" w:hanging="360"/>
      </w:pPr>
    </w:lvl>
    <w:lvl w:ilvl="8" w:tplc="57671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1">
    <w:multiLevelType w:val="hybridMultilevel"/>
    <w:lvl w:ilvl="0" w:tplc="75384941">
      <w:start w:val="1"/>
      <w:numFmt w:val="decimal"/>
      <w:lvlText w:val="%1."/>
      <w:lvlJc w:val="left"/>
      <w:pPr>
        <w:ind w:left="720" w:hanging="360"/>
      </w:pPr>
    </w:lvl>
    <w:lvl w:ilvl="1" w:tplc="75384941" w:tentative="1">
      <w:start w:val="1"/>
      <w:numFmt w:val="lowerLetter"/>
      <w:lvlText w:val="%2."/>
      <w:lvlJc w:val="left"/>
      <w:pPr>
        <w:ind w:left="1440" w:hanging="360"/>
      </w:pPr>
    </w:lvl>
    <w:lvl w:ilvl="2" w:tplc="75384941" w:tentative="1">
      <w:start w:val="1"/>
      <w:numFmt w:val="lowerRoman"/>
      <w:lvlText w:val="%3."/>
      <w:lvlJc w:val="right"/>
      <w:pPr>
        <w:ind w:left="2160" w:hanging="180"/>
      </w:pPr>
    </w:lvl>
    <w:lvl w:ilvl="3" w:tplc="75384941" w:tentative="1">
      <w:start w:val="1"/>
      <w:numFmt w:val="decimal"/>
      <w:lvlText w:val="%4."/>
      <w:lvlJc w:val="left"/>
      <w:pPr>
        <w:ind w:left="2880" w:hanging="360"/>
      </w:pPr>
    </w:lvl>
    <w:lvl w:ilvl="4" w:tplc="75384941" w:tentative="1">
      <w:start w:val="1"/>
      <w:numFmt w:val="lowerLetter"/>
      <w:lvlText w:val="%5."/>
      <w:lvlJc w:val="left"/>
      <w:pPr>
        <w:ind w:left="3600" w:hanging="360"/>
      </w:pPr>
    </w:lvl>
    <w:lvl w:ilvl="5" w:tplc="75384941" w:tentative="1">
      <w:start w:val="1"/>
      <w:numFmt w:val="lowerRoman"/>
      <w:lvlText w:val="%6."/>
      <w:lvlJc w:val="right"/>
      <w:pPr>
        <w:ind w:left="4320" w:hanging="180"/>
      </w:pPr>
    </w:lvl>
    <w:lvl w:ilvl="6" w:tplc="75384941" w:tentative="1">
      <w:start w:val="1"/>
      <w:numFmt w:val="decimal"/>
      <w:lvlText w:val="%7."/>
      <w:lvlJc w:val="left"/>
      <w:pPr>
        <w:ind w:left="5040" w:hanging="360"/>
      </w:pPr>
    </w:lvl>
    <w:lvl w:ilvl="7" w:tplc="75384941" w:tentative="1">
      <w:start w:val="1"/>
      <w:numFmt w:val="lowerLetter"/>
      <w:lvlText w:val="%8."/>
      <w:lvlJc w:val="left"/>
      <w:pPr>
        <w:ind w:left="5760" w:hanging="360"/>
      </w:pPr>
    </w:lvl>
    <w:lvl w:ilvl="8" w:tplc="75384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0">
    <w:multiLevelType w:val="hybridMultilevel"/>
    <w:lvl w:ilvl="0" w:tplc="18991411">
      <w:start w:val="1"/>
      <w:numFmt w:val="decimal"/>
      <w:lvlText w:val="%1."/>
      <w:lvlJc w:val="left"/>
      <w:pPr>
        <w:ind w:left="720" w:hanging="360"/>
      </w:pPr>
    </w:lvl>
    <w:lvl w:ilvl="1" w:tplc="18991411" w:tentative="1">
      <w:start w:val="1"/>
      <w:numFmt w:val="lowerLetter"/>
      <w:lvlText w:val="%2."/>
      <w:lvlJc w:val="left"/>
      <w:pPr>
        <w:ind w:left="1440" w:hanging="360"/>
      </w:pPr>
    </w:lvl>
    <w:lvl w:ilvl="2" w:tplc="18991411" w:tentative="1">
      <w:start w:val="1"/>
      <w:numFmt w:val="lowerRoman"/>
      <w:lvlText w:val="%3."/>
      <w:lvlJc w:val="right"/>
      <w:pPr>
        <w:ind w:left="2160" w:hanging="180"/>
      </w:pPr>
    </w:lvl>
    <w:lvl w:ilvl="3" w:tplc="18991411" w:tentative="1">
      <w:start w:val="1"/>
      <w:numFmt w:val="decimal"/>
      <w:lvlText w:val="%4."/>
      <w:lvlJc w:val="left"/>
      <w:pPr>
        <w:ind w:left="2880" w:hanging="360"/>
      </w:pPr>
    </w:lvl>
    <w:lvl w:ilvl="4" w:tplc="18991411" w:tentative="1">
      <w:start w:val="1"/>
      <w:numFmt w:val="lowerLetter"/>
      <w:lvlText w:val="%5."/>
      <w:lvlJc w:val="left"/>
      <w:pPr>
        <w:ind w:left="3600" w:hanging="360"/>
      </w:pPr>
    </w:lvl>
    <w:lvl w:ilvl="5" w:tplc="18991411" w:tentative="1">
      <w:start w:val="1"/>
      <w:numFmt w:val="lowerRoman"/>
      <w:lvlText w:val="%6."/>
      <w:lvlJc w:val="right"/>
      <w:pPr>
        <w:ind w:left="4320" w:hanging="180"/>
      </w:pPr>
    </w:lvl>
    <w:lvl w:ilvl="6" w:tplc="18991411" w:tentative="1">
      <w:start w:val="1"/>
      <w:numFmt w:val="decimal"/>
      <w:lvlText w:val="%7."/>
      <w:lvlJc w:val="left"/>
      <w:pPr>
        <w:ind w:left="5040" w:hanging="360"/>
      </w:pPr>
    </w:lvl>
    <w:lvl w:ilvl="7" w:tplc="18991411" w:tentative="1">
      <w:start w:val="1"/>
      <w:numFmt w:val="lowerLetter"/>
      <w:lvlText w:val="%8."/>
      <w:lvlJc w:val="left"/>
      <w:pPr>
        <w:ind w:left="5760" w:hanging="360"/>
      </w:pPr>
    </w:lvl>
    <w:lvl w:ilvl="8" w:tplc="18991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9">
    <w:multiLevelType w:val="hybridMultilevel"/>
    <w:lvl w:ilvl="0" w:tplc="55549663">
      <w:start w:val="1"/>
      <w:numFmt w:val="decimal"/>
      <w:lvlText w:val="%1."/>
      <w:lvlJc w:val="left"/>
      <w:pPr>
        <w:ind w:left="720" w:hanging="360"/>
      </w:pPr>
    </w:lvl>
    <w:lvl w:ilvl="1" w:tplc="55549663" w:tentative="1">
      <w:start w:val="1"/>
      <w:numFmt w:val="lowerLetter"/>
      <w:lvlText w:val="%2."/>
      <w:lvlJc w:val="left"/>
      <w:pPr>
        <w:ind w:left="1440" w:hanging="360"/>
      </w:pPr>
    </w:lvl>
    <w:lvl w:ilvl="2" w:tplc="55549663" w:tentative="1">
      <w:start w:val="1"/>
      <w:numFmt w:val="lowerRoman"/>
      <w:lvlText w:val="%3."/>
      <w:lvlJc w:val="right"/>
      <w:pPr>
        <w:ind w:left="2160" w:hanging="180"/>
      </w:pPr>
    </w:lvl>
    <w:lvl w:ilvl="3" w:tplc="55549663" w:tentative="1">
      <w:start w:val="1"/>
      <w:numFmt w:val="decimal"/>
      <w:lvlText w:val="%4."/>
      <w:lvlJc w:val="left"/>
      <w:pPr>
        <w:ind w:left="2880" w:hanging="360"/>
      </w:pPr>
    </w:lvl>
    <w:lvl w:ilvl="4" w:tplc="55549663" w:tentative="1">
      <w:start w:val="1"/>
      <w:numFmt w:val="lowerLetter"/>
      <w:lvlText w:val="%5."/>
      <w:lvlJc w:val="left"/>
      <w:pPr>
        <w:ind w:left="3600" w:hanging="360"/>
      </w:pPr>
    </w:lvl>
    <w:lvl w:ilvl="5" w:tplc="55549663" w:tentative="1">
      <w:start w:val="1"/>
      <w:numFmt w:val="lowerRoman"/>
      <w:lvlText w:val="%6."/>
      <w:lvlJc w:val="right"/>
      <w:pPr>
        <w:ind w:left="4320" w:hanging="180"/>
      </w:pPr>
    </w:lvl>
    <w:lvl w:ilvl="6" w:tplc="55549663" w:tentative="1">
      <w:start w:val="1"/>
      <w:numFmt w:val="decimal"/>
      <w:lvlText w:val="%7."/>
      <w:lvlJc w:val="left"/>
      <w:pPr>
        <w:ind w:left="5040" w:hanging="360"/>
      </w:pPr>
    </w:lvl>
    <w:lvl w:ilvl="7" w:tplc="55549663" w:tentative="1">
      <w:start w:val="1"/>
      <w:numFmt w:val="lowerLetter"/>
      <w:lvlText w:val="%8."/>
      <w:lvlJc w:val="left"/>
      <w:pPr>
        <w:ind w:left="5760" w:hanging="360"/>
      </w:pPr>
    </w:lvl>
    <w:lvl w:ilvl="8" w:tplc="55549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8">
    <w:multiLevelType w:val="hybridMultilevel"/>
    <w:lvl w:ilvl="0" w:tplc="15842176">
      <w:start w:val="1"/>
      <w:numFmt w:val="decimal"/>
      <w:lvlText w:val="%1."/>
      <w:lvlJc w:val="left"/>
      <w:pPr>
        <w:ind w:left="720" w:hanging="360"/>
      </w:pPr>
    </w:lvl>
    <w:lvl w:ilvl="1" w:tplc="15842176" w:tentative="1">
      <w:start w:val="1"/>
      <w:numFmt w:val="decimal"/>
      <w:lvlText w:val="%2."/>
      <w:lvlJc w:val="left"/>
      <w:pPr>
        <w:ind w:left="1440" w:hanging="360"/>
      </w:pPr>
    </w:lvl>
    <w:lvl w:ilvl="2" w:tplc="15842176" w:tentative="1">
      <w:start w:val="1"/>
      <w:numFmt w:val="lowerRoman"/>
      <w:lvlText w:val="%3."/>
      <w:lvlJc w:val="right"/>
      <w:pPr>
        <w:ind w:left="2160" w:hanging="180"/>
      </w:pPr>
    </w:lvl>
    <w:lvl w:ilvl="3" w:tplc="15842176" w:tentative="1">
      <w:start w:val="1"/>
      <w:numFmt w:val="decimal"/>
      <w:lvlText w:val="%4."/>
      <w:lvlJc w:val="left"/>
      <w:pPr>
        <w:ind w:left="2880" w:hanging="360"/>
      </w:pPr>
    </w:lvl>
    <w:lvl w:ilvl="4" w:tplc="15842176" w:tentative="1">
      <w:start w:val="1"/>
      <w:numFmt w:val="lowerLetter"/>
      <w:lvlText w:val="%5."/>
      <w:lvlJc w:val="left"/>
      <w:pPr>
        <w:ind w:left="3600" w:hanging="360"/>
      </w:pPr>
    </w:lvl>
    <w:lvl w:ilvl="5" w:tplc="15842176" w:tentative="1">
      <w:start w:val="1"/>
      <w:numFmt w:val="lowerRoman"/>
      <w:lvlText w:val="%6."/>
      <w:lvlJc w:val="right"/>
      <w:pPr>
        <w:ind w:left="4320" w:hanging="180"/>
      </w:pPr>
    </w:lvl>
    <w:lvl w:ilvl="6" w:tplc="15842176" w:tentative="1">
      <w:start w:val="1"/>
      <w:numFmt w:val="decimal"/>
      <w:lvlText w:val="%7."/>
      <w:lvlJc w:val="left"/>
      <w:pPr>
        <w:ind w:left="5040" w:hanging="360"/>
      </w:pPr>
    </w:lvl>
    <w:lvl w:ilvl="7" w:tplc="15842176" w:tentative="1">
      <w:start w:val="1"/>
      <w:numFmt w:val="lowerLetter"/>
      <w:lvlText w:val="%8."/>
      <w:lvlJc w:val="left"/>
      <w:pPr>
        <w:ind w:left="5760" w:hanging="360"/>
      </w:pPr>
    </w:lvl>
    <w:lvl w:ilvl="8" w:tplc="15842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7">
    <w:multiLevelType w:val="hybridMultilevel"/>
    <w:lvl w:ilvl="0" w:tplc="97200867">
      <w:start w:val="1"/>
      <w:numFmt w:val="decimal"/>
      <w:lvlText w:val="%1."/>
      <w:lvlJc w:val="left"/>
      <w:pPr>
        <w:ind w:left="720" w:hanging="360"/>
      </w:pPr>
    </w:lvl>
    <w:lvl w:ilvl="1" w:tplc="97200867" w:tentative="1">
      <w:start w:val="1"/>
      <w:numFmt w:val="lowerLetter"/>
      <w:lvlText w:val="%2."/>
      <w:lvlJc w:val="left"/>
      <w:pPr>
        <w:ind w:left="1440" w:hanging="360"/>
      </w:pPr>
    </w:lvl>
    <w:lvl w:ilvl="2" w:tplc="97200867" w:tentative="1">
      <w:start w:val="1"/>
      <w:numFmt w:val="lowerRoman"/>
      <w:lvlText w:val="%3."/>
      <w:lvlJc w:val="right"/>
      <w:pPr>
        <w:ind w:left="2160" w:hanging="180"/>
      </w:pPr>
    </w:lvl>
    <w:lvl w:ilvl="3" w:tplc="97200867" w:tentative="1">
      <w:start w:val="1"/>
      <w:numFmt w:val="decimal"/>
      <w:lvlText w:val="%4."/>
      <w:lvlJc w:val="left"/>
      <w:pPr>
        <w:ind w:left="2880" w:hanging="360"/>
      </w:pPr>
    </w:lvl>
    <w:lvl w:ilvl="4" w:tplc="97200867" w:tentative="1">
      <w:start w:val="1"/>
      <w:numFmt w:val="lowerLetter"/>
      <w:lvlText w:val="%5."/>
      <w:lvlJc w:val="left"/>
      <w:pPr>
        <w:ind w:left="3600" w:hanging="360"/>
      </w:pPr>
    </w:lvl>
    <w:lvl w:ilvl="5" w:tplc="97200867" w:tentative="1">
      <w:start w:val="1"/>
      <w:numFmt w:val="lowerRoman"/>
      <w:lvlText w:val="%6."/>
      <w:lvlJc w:val="right"/>
      <w:pPr>
        <w:ind w:left="4320" w:hanging="180"/>
      </w:pPr>
    </w:lvl>
    <w:lvl w:ilvl="6" w:tplc="97200867" w:tentative="1">
      <w:start w:val="1"/>
      <w:numFmt w:val="decimal"/>
      <w:lvlText w:val="%7."/>
      <w:lvlJc w:val="left"/>
      <w:pPr>
        <w:ind w:left="5040" w:hanging="360"/>
      </w:pPr>
    </w:lvl>
    <w:lvl w:ilvl="7" w:tplc="97200867" w:tentative="1">
      <w:start w:val="1"/>
      <w:numFmt w:val="lowerLetter"/>
      <w:lvlText w:val="%8."/>
      <w:lvlJc w:val="left"/>
      <w:pPr>
        <w:ind w:left="5760" w:hanging="360"/>
      </w:pPr>
    </w:lvl>
    <w:lvl w:ilvl="8" w:tplc="97200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6">
    <w:multiLevelType w:val="hybridMultilevel"/>
    <w:lvl w:ilvl="0" w:tplc="62378666">
      <w:start w:val="1"/>
      <w:numFmt w:val="decimal"/>
      <w:lvlText w:val="%1."/>
      <w:lvlJc w:val="left"/>
      <w:pPr>
        <w:ind w:left="720" w:hanging="360"/>
      </w:pPr>
    </w:lvl>
    <w:lvl w:ilvl="1" w:tplc="62378666" w:tentative="1">
      <w:start w:val="1"/>
      <w:numFmt w:val="lowerLetter"/>
      <w:lvlText w:val="%2."/>
      <w:lvlJc w:val="left"/>
      <w:pPr>
        <w:ind w:left="1440" w:hanging="360"/>
      </w:pPr>
    </w:lvl>
    <w:lvl w:ilvl="2" w:tplc="62378666" w:tentative="1">
      <w:start w:val="1"/>
      <w:numFmt w:val="lowerRoman"/>
      <w:lvlText w:val="%3."/>
      <w:lvlJc w:val="right"/>
      <w:pPr>
        <w:ind w:left="2160" w:hanging="180"/>
      </w:pPr>
    </w:lvl>
    <w:lvl w:ilvl="3" w:tplc="62378666" w:tentative="1">
      <w:start w:val="1"/>
      <w:numFmt w:val="decimal"/>
      <w:lvlText w:val="%4."/>
      <w:lvlJc w:val="left"/>
      <w:pPr>
        <w:ind w:left="2880" w:hanging="360"/>
      </w:pPr>
    </w:lvl>
    <w:lvl w:ilvl="4" w:tplc="62378666" w:tentative="1">
      <w:start w:val="1"/>
      <w:numFmt w:val="lowerLetter"/>
      <w:lvlText w:val="%5."/>
      <w:lvlJc w:val="left"/>
      <w:pPr>
        <w:ind w:left="3600" w:hanging="360"/>
      </w:pPr>
    </w:lvl>
    <w:lvl w:ilvl="5" w:tplc="62378666" w:tentative="1">
      <w:start w:val="1"/>
      <w:numFmt w:val="lowerRoman"/>
      <w:lvlText w:val="%6."/>
      <w:lvlJc w:val="right"/>
      <w:pPr>
        <w:ind w:left="4320" w:hanging="180"/>
      </w:pPr>
    </w:lvl>
    <w:lvl w:ilvl="6" w:tplc="62378666" w:tentative="1">
      <w:start w:val="1"/>
      <w:numFmt w:val="decimal"/>
      <w:lvlText w:val="%7."/>
      <w:lvlJc w:val="left"/>
      <w:pPr>
        <w:ind w:left="5040" w:hanging="360"/>
      </w:pPr>
    </w:lvl>
    <w:lvl w:ilvl="7" w:tplc="62378666" w:tentative="1">
      <w:start w:val="1"/>
      <w:numFmt w:val="lowerLetter"/>
      <w:lvlText w:val="%8."/>
      <w:lvlJc w:val="left"/>
      <w:pPr>
        <w:ind w:left="5760" w:hanging="360"/>
      </w:pPr>
    </w:lvl>
    <w:lvl w:ilvl="8" w:tplc="62378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5">
    <w:multiLevelType w:val="hybridMultilevel"/>
    <w:lvl w:ilvl="0" w:tplc="40870997">
      <w:start w:val="1"/>
      <w:numFmt w:val="decimal"/>
      <w:lvlText w:val="%1."/>
      <w:lvlJc w:val="left"/>
      <w:pPr>
        <w:ind w:left="720" w:hanging="360"/>
      </w:pPr>
    </w:lvl>
    <w:lvl w:ilvl="1" w:tplc="40870997" w:tentative="1">
      <w:start w:val="1"/>
      <w:numFmt w:val="lowerLetter"/>
      <w:lvlText w:val="%2."/>
      <w:lvlJc w:val="left"/>
      <w:pPr>
        <w:ind w:left="1440" w:hanging="360"/>
      </w:pPr>
    </w:lvl>
    <w:lvl w:ilvl="2" w:tplc="40870997" w:tentative="1">
      <w:start w:val="1"/>
      <w:numFmt w:val="lowerRoman"/>
      <w:lvlText w:val="%3."/>
      <w:lvlJc w:val="right"/>
      <w:pPr>
        <w:ind w:left="2160" w:hanging="180"/>
      </w:pPr>
    </w:lvl>
    <w:lvl w:ilvl="3" w:tplc="40870997" w:tentative="1">
      <w:start w:val="1"/>
      <w:numFmt w:val="decimal"/>
      <w:lvlText w:val="%4."/>
      <w:lvlJc w:val="left"/>
      <w:pPr>
        <w:ind w:left="2880" w:hanging="360"/>
      </w:pPr>
    </w:lvl>
    <w:lvl w:ilvl="4" w:tplc="40870997" w:tentative="1">
      <w:start w:val="1"/>
      <w:numFmt w:val="lowerLetter"/>
      <w:lvlText w:val="%5."/>
      <w:lvlJc w:val="left"/>
      <w:pPr>
        <w:ind w:left="3600" w:hanging="360"/>
      </w:pPr>
    </w:lvl>
    <w:lvl w:ilvl="5" w:tplc="40870997" w:tentative="1">
      <w:start w:val="1"/>
      <w:numFmt w:val="lowerRoman"/>
      <w:lvlText w:val="%6."/>
      <w:lvlJc w:val="right"/>
      <w:pPr>
        <w:ind w:left="4320" w:hanging="180"/>
      </w:pPr>
    </w:lvl>
    <w:lvl w:ilvl="6" w:tplc="40870997" w:tentative="1">
      <w:start w:val="1"/>
      <w:numFmt w:val="decimal"/>
      <w:lvlText w:val="%7."/>
      <w:lvlJc w:val="left"/>
      <w:pPr>
        <w:ind w:left="5040" w:hanging="360"/>
      </w:pPr>
    </w:lvl>
    <w:lvl w:ilvl="7" w:tplc="40870997" w:tentative="1">
      <w:start w:val="1"/>
      <w:numFmt w:val="lowerLetter"/>
      <w:lvlText w:val="%8."/>
      <w:lvlJc w:val="left"/>
      <w:pPr>
        <w:ind w:left="5760" w:hanging="360"/>
      </w:pPr>
    </w:lvl>
    <w:lvl w:ilvl="8" w:tplc="40870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4">
    <w:multiLevelType w:val="hybridMultilevel"/>
    <w:lvl w:ilvl="0" w:tplc="49583814">
      <w:start w:val="1"/>
      <w:numFmt w:val="decimal"/>
      <w:lvlText w:val="%1."/>
      <w:lvlJc w:val="left"/>
      <w:pPr>
        <w:ind w:left="720" w:hanging="360"/>
      </w:pPr>
    </w:lvl>
    <w:lvl w:ilvl="1" w:tplc="49583814" w:tentative="1">
      <w:start w:val="1"/>
      <w:numFmt w:val="lowerLetter"/>
      <w:lvlText w:val="%2."/>
      <w:lvlJc w:val="left"/>
      <w:pPr>
        <w:ind w:left="1440" w:hanging="360"/>
      </w:pPr>
    </w:lvl>
    <w:lvl w:ilvl="2" w:tplc="49583814" w:tentative="1">
      <w:start w:val="1"/>
      <w:numFmt w:val="lowerRoman"/>
      <w:lvlText w:val="%3."/>
      <w:lvlJc w:val="right"/>
      <w:pPr>
        <w:ind w:left="2160" w:hanging="180"/>
      </w:pPr>
    </w:lvl>
    <w:lvl w:ilvl="3" w:tplc="49583814" w:tentative="1">
      <w:start w:val="1"/>
      <w:numFmt w:val="decimal"/>
      <w:lvlText w:val="%4."/>
      <w:lvlJc w:val="left"/>
      <w:pPr>
        <w:ind w:left="2880" w:hanging="360"/>
      </w:pPr>
    </w:lvl>
    <w:lvl w:ilvl="4" w:tplc="49583814" w:tentative="1">
      <w:start w:val="1"/>
      <w:numFmt w:val="lowerLetter"/>
      <w:lvlText w:val="%5."/>
      <w:lvlJc w:val="left"/>
      <w:pPr>
        <w:ind w:left="3600" w:hanging="360"/>
      </w:pPr>
    </w:lvl>
    <w:lvl w:ilvl="5" w:tplc="49583814" w:tentative="1">
      <w:start w:val="1"/>
      <w:numFmt w:val="lowerRoman"/>
      <w:lvlText w:val="%6."/>
      <w:lvlJc w:val="right"/>
      <w:pPr>
        <w:ind w:left="4320" w:hanging="180"/>
      </w:pPr>
    </w:lvl>
    <w:lvl w:ilvl="6" w:tplc="49583814" w:tentative="1">
      <w:start w:val="1"/>
      <w:numFmt w:val="decimal"/>
      <w:lvlText w:val="%7."/>
      <w:lvlJc w:val="left"/>
      <w:pPr>
        <w:ind w:left="5040" w:hanging="360"/>
      </w:pPr>
    </w:lvl>
    <w:lvl w:ilvl="7" w:tplc="49583814" w:tentative="1">
      <w:start w:val="1"/>
      <w:numFmt w:val="lowerLetter"/>
      <w:lvlText w:val="%8."/>
      <w:lvlJc w:val="left"/>
      <w:pPr>
        <w:ind w:left="5760" w:hanging="360"/>
      </w:pPr>
    </w:lvl>
    <w:lvl w:ilvl="8" w:tplc="49583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3">
    <w:multiLevelType w:val="hybridMultilevel"/>
    <w:lvl w:ilvl="0" w:tplc="78320466">
      <w:start w:val="1"/>
      <w:numFmt w:val="decimal"/>
      <w:lvlText w:val="%1."/>
      <w:lvlJc w:val="left"/>
      <w:pPr>
        <w:ind w:left="720" w:hanging="360"/>
      </w:pPr>
    </w:lvl>
    <w:lvl w:ilvl="1" w:tplc="78320466" w:tentative="1">
      <w:start w:val="1"/>
      <w:numFmt w:val="lowerLetter"/>
      <w:lvlText w:val="%2."/>
      <w:lvlJc w:val="left"/>
      <w:pPr>
        <w:ind w:left="1440" w:hanging="360"/>
      </w:pPr>
    </w:lvl>
    <w:lvl w:ilvl="2" w:tplc="78320466" w:tentative="1">
      <w:start w:val="1"/>
      <w:numFmt w:val="lowerRoman"/>
      <w:lvlText w:val="%3."/>
      <w:lvlJc w:val="right"/>
      <w:pPr>
        <w:ind w:left="2160" w:hanging="180"/>
      </w:pPr>
    </w:lvl>
    <w:lvl w:ilvl="3" w:tplc="78320466" w:tentative="1">
      <w:start w:val="1"/>
      <w:numFmt w:val="decimal"/>
      <w:lvlText w:val="%4."/>
      <w:lvlJc w:val="left"/>
      <w:pPr>
        <w:ind w:left="2880" w:hanging="360"/>
      </w:pPr>
    </w:lvl>
    <w:lvl w:ilvl="4" w:tplc="78320466" w:tentative="1">
      <w:start w:val="1"/>
      <w:numFmt w:val="lowerLetter"/>
      <w:lvlText w:val="%5."/>
      <w:lvlJc w:val="left"/>
      <w:pPr>
        <w:ind w:left="3600" w:hanging="360"/>
      </w:pPr>
    </w:lvl>
    <w:lvl w:ilvl="5" w:tplc="78320466" w:tentative="1">
      <w:start w:val="1"/>
      <w:numFmt w:val="lowerRoman"/>
      <w:lvlText w:val="%6."/>
      <w:lvlJc w:val="right"/>
      <w:pPr>
        <w:ind w:left="4320" w:hanging="180"/>
      </w:pPr>
    </w:lvl>
    <w:lvl w:ilvl="6" w:tplc="78320466" w:tentative="1">
      <w:start w:val="1"/>
      <w:numFmt w:val="decimal"/>
      <w:lvlText w:val="%7."/>
      <w:lvlJc w:val="left"/>
      <w:pPr>
        <w:ind w:left="5040" w:hanging="360"/>
      </w:pPr>
    </w:lvl>
    <w:lvl w:ilvl="7" w:tplc="78320466" w:tentative="1">
      <w:start w:val="1"/>
      <w:numFmt w:val="lowerLetter"/>
      <w:lvlText w:val="%8."/>
      <w:lvlJc w:val="left"/>
      <w:pPr>
        <w:ind w:left="5760" w:hanging="360"/>
      </w:pPr>
    </w:lvl>
    <w:lvl w:ilvl="8" w:tplc="78320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2">
    <w:multiLevelType w:val="hybridMultilevel"/>
    <w:lvl w:ilvl="0" w:tplc="28998880">
      <w:start w:val="1"/>
      <w:numFmt w:val="decimal"/>
      <w:lvlText w:val="%1."/>
      <w:lvlJc w:val="left"/>
      <w:pPr>
        <w:ind w:left="720" w:hanging="360"/>
      </w:pPr>
    </w:lvl>
    <w:lvl w:ilvl="1" w:tplc="28998880" w:tentative="1">
      <w:start w:val="1"/>
      <w:numFmt w:val="lowerLetter"/>
      <w:lvlText w:val="%2."/>
      <w:lvlJc w:val="left"/>
      <w:pPr>
        <w:ind w:left="1440" w:hanging="360"/>
      </w:pPr>
    </w:lvl>
    <w:lvl w:ilvl="2" w:tplc="28998880" w:tentative="1">
      <w:start w:val="1"/>
      <w:numFmt w:val="lowerRoman"/>
      <w:lvlText w:val="%3."/>
      <w:lvlJc w:val="right"/>
      <w:pPr>
        <w:ind w:left="2160" w:hanging="180"/>
      </w:pPr>
    </w:lvl>
    <w:lvl w:ilvl="3" w:tplc="28998880" w:tentative="1">
      <w:start w:val="1"/>
      <w:numFmt w:val="decimal"/>
      <w:lvlText w:val="%4."/>
      <w:lvlJc w:val="left"/>
      <w:pPr>
        <w:ind w:left="2880" w:hanging="360"/>
      </w:pPr>
    </w:lvl>
    <w:lvl w:ilvl="4" w:tplc="28998880" w:tentative="1">
      <w:start w:val="1"/>
      <w:numFmt w:val="lowerLetter"/>
      <w:lvlText w:val="%5."/>
      <w:lvlJc w:val="left"/>
      <w:pPr>
        <w:ind w:left="3600" w:hanging="360"/>
      </w:pPr>
    </w:lvl>
    <w:lvl w:ilvl="5" w:tplc="28998880" w:tentative="1">
      <w:start w:val="1"/>
      <w:numFmt w:val="lowerRoman"/>
      <w:lvlText w:val="%6."/>
      <w:lvlJc w:val="right"/>
      <w:pPr>
        <w:ind w:left="4320" w:hanging="180"/>
      </w:pPr>
    </w:lvl>
    <w:lvl w:ilvl="6" w:tplc="28998880" w:tentative="1">
      <w:start w:val="1"/>
      <w:numFmt w:val="decimal"/>
      <w:lvlText w:val="%7."/>
      <w:lvlJc w:val="left"/>
      <w:pPr>
        <w:ind w:left="5040" w:hanging="360"/>
      </w:pPr>
    </w:lvl>
    <w:lvl w:ilvl="7" w:tplc="28998880" w:tentative="1">
      <w:start w:val="1"/>
      <w:numFmt w:val="lowerLetter"/>
      <w:lvlText w:val="%8."/>
      <w:lvlJc w:val="left"/>
      <w:pPr>
        <w:ind w:left="5760" w:hanging="360"/>
      </w:pPr>
    </w:lvl>
    <w:lvl w:ilvl="8" w:tplc="2899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1">
    <w:multiLevelType w:val="hybridMultilevel"/>
    <w:lvl w:ilvl="0" w:tplc="98708022">
      <w:start w:val="1"/>
      <w:numFmt w:val="decimal"/>
      <w:lvlText w:val="%1."/>
      <w:lvlJc w:val="left"/>
      <w:pPr>
        <w:ind w:left="720" w:hanging="360"/>
      </w:pPr>
    </w:lvl>
    <w:lvl w:ilvl="1" w:tplc="98708022" w:tentative="1">
      <w:start w:val="1"/>
      <w:numFmt w:val="lowerLetter"/>
      <w:lvlText w:val="%2."/>
      <w:lvlJc w:val="left"/>
      <w:pPr>
        <w:ind w:left="1440" w:hanging="360"/>
      </w:pPr>
    </w:lvl>
    <w:lvl w:ilvl="2" w:tplc="98708022" w:tentative="1">
      <w:start w:val="1"/>
      <w:numFmt w:val="lowerRoman"/>
      <w:lvlText w:val="%3."/>
      <w:lvlJc w:val="right"/>
      <w:pPr>
        <w:ind w:left="2160" w:hanging="180"/>
      </w:pPr>
    </w:lvl>
    <w:lvl w:ilvl="3" w:tplc="98708022" w:tentative="1">
      <w:start w:val="1"/>
      <w:numFmt w:val="decimal"/>
      <w:lvlText w:val="%4."/>
      <w:lvlJc w:val="left"/>
      <w:pPr>
        <w:ind w:left="2880" w:hanging="360"/>
      </w:pPr>
    </w:lvl>
    <w:lvl w:ilvl="4" w:tplc="98708022" w:tentative="1">
      <w:start w:val="1"/>
      <w:numFmt w:val="lowerLetter"/>
      <w:lvlText w:val="%5."/>
      <w:lvlJc w:val="left"/>
      <w:pPr>
        <w:ind w:left="3600" w:hanging="360"/>
      </w:pPr>
    </w:lvl>
    <w:lvl w:ilvl="5" w:tplc="98708022" w:tentative="1">
      <w:start w:val="1"/>
      <w:numFmt w:val="lowerRoman"/>
      <w:lvlText w:val="%6."/>
      <w:lvlJc w:val="right"/>
      <w:pPr>
        <w:ind w:left="4320" w:hanging="180"/>
      </w:pPr>
    </w:lvl>
    <w:lvl w:ilvl="6" w:tplc="98708022" w:tentative="1">
      <w:start w:val="1"/>
      <w:numFmt w:val="decimal"/>
      <w:lvlText w:val="%7."/>
      <w:lvlJc w:val="left"/>
      <w:pPr>
        <w:ind w:left="5040" w:hanging="360"/>
      </w:pPr>
    </w:lvl>
    <w:lvl w:ilvl="7" w:tplc="98708022" w:tentative="1">
      <w:start w:val="1"/>
      <w:numFmt w:val="lowerLetter"/>
      <w:lvlText w:val="%8."/>
      <w:lvlJc w:val="left"/>
      <w:pPr>
        <w:ind w:left="5760" w:hanging="360"/>
      </w:pPr>
    </w:lvl>
    <w:lvl w:ilvl="8" w:tplc="98708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0">
    <w:multiLevelType w:val="hybridMultilevel"/>
    <w:lvl w:ilvl="0" w:tplc="71460727">
      <w:start w:val="1"/>
      <w:numFmt w:val="decimal"/>
      <w:lvlText w:val="%1."/>
      <w:lvlJc w:val="left"/>
      <w:pPr>
        <w:ind w:left="720" w:hanging="360"/>
      </w:pPr>
    </w:lvl>
    <w:lvl w:ilvl="1" w:tplc="71460727" w:tentative="1">
      <w:start w:val="1"/>
      <w:numFmt w:val="lowerLetter"/>
      <w:lvlText w:val="%2."/>
      <w:lvlJc w:val="left"/>
      <w:pPr>
        <w:ind w:left="1440" w:hanging="360"/>
      </w:pPr>
    </w:lvl>
    <w:lvl w:ilvl="2" w:tplc="71460727" w:tentative="1">
      <w:start w:val="1"/>
      <w:numFmt w:val="lowerRoman"/>
      <w:lvlText w:val="%3."/>
      <w:lvlJc w:val="right"/>
      <w:pPr>
        <w:ind w:left="2160" w:hanging="180"/>
      </w:pPr>
    </w:lvl>
    <w:lvl w:ilvl="3" w:tplc="71460727" w:tentative="1">
      <w:start w:val="1"/>
      <w:numFmt w:val="decimal"/>
      <w:lvlText w:val="%4."/>
      <w:lvlJc w:val="left"/>
      <w:pPr>
        <w:ind w:left="2880" w:hanging="360"/>
      </w:pPr>
    </w:lvl>
    <w:lvl w:ilvl="4" w:tplc="71460727" w:tentative="1">
      <w:start w:val="1"/>
      <w:numFmt w:val="lowerLetter"/>
      <w:lvlText w:val="%5."/>
      <w:lvlJc w:val="left"/>
      <w:pPr>
        <w:ind w:left="3600" w:hanging="360"/>
      </w:pPr>
    </w:lvl>
    <w:lvl w:ilvl="5" w:tplc="71460727" w:tentative="1">
      <w:start w:val="1"/>
      <w:numFmt w:val="lowerRoman"/>
      <w:lvlText w:val="%6."/>
      <w:lvlJc w:val="right"/>
      <w:pPr>
        <w:ind w:left="4320" w:hanging="180"/>
      </w:pPr>
    </w:lvl>
    <w:lvl w:ilvl="6" w:tplc="71460727" w:tentative="1">
      <w:start w:val="1"/>
      <w:numFmt w:val="decimal"/>
      <w:lvlText w:val="%7."/>
      <w:lvlJc w:val="left"/>
      <w:pPr>
        <w:ind w:left="5040" w:hanging="360"/>
      </w:pPr>
    </w:lvl>
    <w:lvl w:ilvl="7" w:tplc="71460727" w:tentative="1">
      <w:start w:val="1"/>
      <w:numFmt w:val="lowerLetter"/>
      <w:lvlText w:val="%8."/>
      <w:lvlJc w:val="left"/>
      <w:pPr>
        <w:ind w:left="5760" w:hanging="360"/>
      </w:pPr>
    </w:lvl>
    <w:lvl w:ilvl="8" w:tplc="71460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9">
    <w:multiLevelType w:val="hybridMultilevel"/>
    <w:lvl w:ilvl="0" w:tplc="12715480">
      <w:start w:val="1"/>
      <w:numFmt w:val="decimal"/>
      <w:lvlText w:val="%1."/>
      <w:lvlJc w:val="left"/>
      <w:pPr>
        <w:ind w:left="720" w:hanging="360"/>
      </w:pPr>
    </w:lvl>
    <w:lvl w:ilvl="1" w:tplc="12715480" w:tentative="1">
      <w:start w:val="1"/>
      <w:numFmt w:val="lowerLetter"/>
      <w:lvlText w:val="%2."/>
      <w:lvlJc w:val="left"/>
      <w:pPr>
        <w:ind w:left="1440" w:hanging="360"/>
      </w:pPr>
    </w:lvl>
    <w:lvl w:ilvl="2" w:tplc="12715480" w:tentative="1">
      <w:start w:val="1"/>
      <w:numFmt w:val="lowerRoman"/>
      <w:lvlText w:val="%3."/>
      <w:lvlJc w:val="right"/>
      <w:pPr>
        <w:ind w:left="2160" w:hanging="180"/>
      </w:pPr>
    </w:lvl>
    <w:lvl w:ilvl="3" w:tplc="12715480" w:tentative="1">
      <w:start w:val="1"/>
      <w:numFmt w:val="decimal"/>
      <w:lvlText w:val="%4."/>
      <w:lvlJc w:val="left"/>
      <w:pPr>
        <w:ind w:left="2880" w:hanging="360"/>
      </w:pPr>
    </w:lvl>
    <w:lvl w:ilvl="4" w:tplc="12715480" w:tentative="1">
      <w:start w:val="1"/>
      <w:numFmt w:val="lowerLetter"/>
      <w:lvlText w:val="%5."/>
      <w:lvlJc w:val="left"/>
      <w:pPr>
        <w:ind w:left="3600" w:hanging="360"/>
      </w:pPr>
    </w:lvl>
    <w:lvl w:ilvl="5" w:tplc="12715480" w:tentative="1">
      <w:start w:val="1"/>
      <w:numFmt w:val="lowerRoman"/>
      <w:lvlText w:val="%6."/>
      <w:lvlJc w:val="right"/>
      <w:pPr>
        <w:ind w:left="4320" w:hanging="180"/>
      </w:pPr>
    </w:lvl>
    <w:lvl w:ilvl="6" w:tplc="12715480" w:tentative="1">
      <w:start w:val="1"/>
      <w:numFmt w:val="decimal"/>
      <w:lvlText w:val="%7."/>
      <w:lvlJc w:val="left"/>
      <w:pPr>
        <w:ind w:left="5040" w:hanging="360"/>
      </w:pPr>
    </w:lvl>
    <w:lvl w:ilvl="7" w:tplc="12715480" w:tentative="1">
      <w:start w:val="1"/>
      <w:numFmt w:val="lowerLetter"/>
      <w:lvlText w:val="%8."/>
      <w:lvlJc w:val="left"/>
      <w:pPr>
        <w:ind w:left="5760" w:hanging="360"/>
      </w:pPr>
    </w:lvl>
    <w:lvl w:ilvl="8" w:tplc="12715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8">
    <w:multiLevelType w:val="hybridMultilevel"/>
    <w:lvl w:ilvl="0" w:tplc="15634454">
      <w:start w:val="1"/>
      <w:numFmt w:val="decimal"/>
      <w:lvlText w:val="%1."/>
      <w:lvlJc w:val="left"/>
      <w:pPr>
        <w:ind w:left="720" w:hanging="360"/>
      </w:pPr>
    </w:lvl>
    <w:lvl w:ilvl="1" w:tplc="15634454" w:tentative="1">
      <w:start w:val="1"/>
      <w:numFmt w:val="lowerLetter"/>
      <w:lvlText w:val="%2."/>
      <w:lvlJc w:val="left"/>
      <w:pPr>
        <w:ind w:left="1440" w:hanging="360"/>
      </w:pPr>
    </w:lvl>
    <w:lvl w:ilvl="2" w:tplc="15634454" w:tentative="1">
      <w:start w:val="1"/>
      <w:numFmt w:val="lowerRoman"/>
      <w:lvlText w:val="%3."/>
      <w:lvlJc w:val="right"/>
      <w:pPr>
        <w:ind w:left="2160" w:hanging="180"/>
      </w:pPr>
    </w:lvl>
    <w:lvl w:ilvl="3" w:tplc="15634454" w:tentative="1">
      <w:start w:val="1"/>
      <w:numFmt w:val="decimal"/>
      <w:lvlText w:val="%4."/>
      <w:lvlJc w:val="left"/>
      <w:pPr>
        <w:ind w:left="2880" w:hanging="360"/>
      </w:pPr>
    </w:lvl>
    <w:lvl w:ilvl="4" w:tplc="15634454" w:tentative="1">
      <w:start w:val="1"/>
      <w:numFmt w:val="lowerLetter"/>
      <w:lvlText w:val="%5."/>
      <w:lvlJc w:val="left"/>
      <w:pPr>
        <w:ind w:left="3600" w:hanging="360"/>
      </w:pPr>
    </w:lvl>
    <w:lvl w:ilvl="5" w:tplc="15634454" w:tentative="1">
      <w:start w:val="1"/>
      <w:numFmt w:val="lowerRoman"/>
      <w:lvlText w:val="%6."/>
      <w:lvlJc w:val="right"/>
      <w:pPr>
        <w:ind w:left="4320" w:hanging="180"/>
      </w:pPr>
    </w:lvl>
    <w:lvl w:ilvl="6" w:tplc="15634454" w:tentative="1">
      <w:start w:val="1"/>
      <w:numFmt w:val="decimal"/>
      <w:lvlText w:val="%7."/>
      <w:lvlJc w:val="left"/>
      <w:pPr>
        <w:ind w:left="5040" w:hanging="360"/>
      </w:pPr>
    </w:lvl>
    <w:lvl w:ilvl="7" w:tplc="15634454" w:tentative="1">
      <w:start w:val="1"/>
      <w:numFmt w:val="lowerLetter"/>
      <w:lvlText w:val="%8."/>
      <w:lvlJc w:val="left"/>
      <w:pPr>
        <w:ind w:left="5760" w:hanging="360"/>
      </w:pPr>
    </w:lvl>
    <w:lvl w:ilvl="8" w:tplc="15634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7">
    <w:multiLevelType w:val="hybridMultilevel"/>
    <w:lvl w:ilvl="0" w:tplc="40084087">
      <w:start w:val="1"/>
      <w:numFmt w:val="decimal"/>
      <w:lvlText w:val="%1."/>
      <w:lvlJc w:val="left"/>
      <w:pPr>
        <w:ind w:left="720" w:hanging="360"/>
      </w:pPr>
    </w:lvl>
    <w:lvl w:ilvl="1" w:tplc="40084087" w:tentative="1">
      <w:start w:val="1"/>
      <w:numFmt w:val="lowerLetter"/>
      <w:lvlText w:val="%2."/>
      <w:lvlJc w:val="left"/>
      <w:pPr>
        <w:ind w:left="1440" w:hanging="360"/>
      </w:pPr>
    </w:lvl>
    <w:lvl w:ilvl="2" w:tplc="40084087" w:tentative="1">
      <w:start w:val="1"/>
      <w:numFmt w:val="lowerRoman"/>
      <w:lvlText w:val="%3."/>
      <w:lvlJc w:val="right"/>
      <w:pPr>
        <w:ind w:left="2160" w:hanging="180"/>
      </w:pPr>
    </w:lvl>
    <w:lvl w:ilvl="3" w:tplc="40084087" w:tentative="1">
      <w:start w:val="1"/>
      <w:numFmt w:val="decimal"/>
      <w:lvlText w:val="%4."/>
      <w:lvlJc w:val="left"/>
      <w:pPr>
        <w:ind w:left="2880" w:hanging="360"/>
      </w:pPr>
    </w:lvl>
    <w:lvl w:ilvl="4" w:tplc="40084087" w:tentative="1">
      <w:start w:val="1"/>
      <w:numFmt w:val="lowerLetter"/>
      <w:lvlText w:val="%5."/>
      <w:lvlJc w:val="left"/>
      <w:pPr>
        <w:ind w:left="3600" w:hanging="360"/>
      </w:pPr>
    </w:lvl>
    <w:lvl w:ilvl="5" w:tplc="40084087" w:tentative="1">
      <w:start w:val="1"/>
      <w:numFmt w:val="lowerRoman"/>
      <w:lvlText w:val="%6."/>
      <w:lvlJc w:val="right"/>
      <w:pPr>
        <w:ind w:left="4320" w:hanging="180"/>
      </w:pPr>
    </w:lvl>
    <w:lvl w:ilvl="6" w:tplc="40084087" w:tentative="1">
      <w:start w:val="1"/>
      <w:numFmt w:val="decimal"/>
      <w:lvlText w:val="%7."/>
      <w:lvlJc w:val="left"/>
      <w:pPr>
        <w:ind w:left="5040" w:hanging="360"/>
      </w:pPr>
    </w:lvl>
    <w:lvl w:ilvl="7" w:tplc="40084087" w:tentative="1">
      <w:start w:val="1"/>
      <w:numFmt w:val="lowerLetter"/>
      <w:lvlText w:val="%8."/>
      <w:lvlJc w:val="left"/>
      <w:pPr>
        <w:ind w:left="5760" w:hanging="360"/>
      </w:pPr>
    </w:lvl>
    <w:lvl w:ilvl="8" w:tplc="40084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6">
    <w:multiLevelType w:val="hybridMultilevel"/>
    <w:lvl w:ilvl="0" w:tplc="68505741">
      <w:start w:val="1"/>
      <w:numFmt w:val="decimal"/>
      <w:lvlText w:val="%1."/>
      <w:lvlJc w:val="left"/>
      <w:pPr>
        <w:ind w:left="720" w:hanging="360"/>
      </w:pPr>
    </w:lvl>
    <w:lvl w:ilvl="1" w:tplc="68505741" w:tentative="1">
      <w:start w:val="1"/>
      <w:numFmt w:val="lowerLetter"/>
      <w:lvlText w:val="%2."/>
      <w:lvlJc w:val="left"/>
      <w:pPr>
        <w:ind w:left="1440" w:hanging="360"/>
      </w:pPr>
    </w:lvl>
    <w:lvl w:ilvl="2" w:tplc="68505741" w:tentative="1">
      <w:start w:val="1"/>
      <w:numFmt w:val="lowerRoman"/>
      <w:lvlText w:val="%3."/>
      <w:lvlJc w:val="right"/>
      <w:pPr>
        <w:ind w:left="2160" w:hanging="180"/>
      </w:pPr>
    </w:lvl>
    <w:lvl w:ilvl="3" w:tplc="68505741" w:tentative="1">
      <w:start w:val="1"/>
      <w:numFmt w:val="decimal"/>
      <w:lvlText w:val="%4."/>
      <w:lvlJc w:val="left"/>
      <w:pPr>
        <w:ind w:left="2880" w:hanging="360"/>
      </w:pPr>
    </w:lvl>
    <w:lvl w:ilvl="4" w:tplc="68505741" w:tentative="1">
      <w:start w:val="1"/>
      <w:numFmt w:val="lowerLetter"/>
      <w:lvlText w:val="%5."/>
      <w:lvlJc w:val="left"/>
      <w:pPr>
        <w:ind w:left="3600" w:hanging="360"/>
      </w:pPr>
    </w:lvl>
    <w:lvl w:ilvl="5" w:tplc="68505741" w:tentative="1">
      <w:start w:val="1"/>
      <w:numFmt w:val="lowerRoman"/>
      <w:lvlText w:val="%6."/>
      <w:lvlJc w:val="right"/>
      <w:pPr>
        <w:ind w:left="4320" w:hanging="180"/>
      </w:pPr>
    </w:lvl>
    <w:lvl w:ilvl="6" w:tplc="68505741" w:tentative="1">
      <w:start w:val="1"/>
      <w:numFmt w:val="decimal"/>
      <w:lvlText w:val="%7."/>
      <w:lvlJc w:val="left"/>
      <w:pPr>
        <w:ind w:left="5040" w:hanging="360"/>
      </w:pPr>
    </w:lvl>
    <w:lvl w:ilvl="7" w:tplc="68505741" w:tentative="1">
      <w:start w:val="1"/>
      <w:numFmt w:val="lowerLetter"/>
      <w:lvlText w:val="%8."/>
      <w:lvlJc w:val="left"/>
      <w:pPr>
        <w:ind w:left="5760" w:hanging="360"/>
      </w:pPr>
    </w:lvl>
    <w:lvl w:ilvl="8" w:tplc="68505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5">
    <w:multiLevelType w:val="hybridMultilevel"/>
    <w:lvl w:ilvl="0" w:tplc="23872477">
      <w:start w:val="1"/>
      <w:numFmt w:val="decimal"/>
      <w:lvlText w:val="%1."/>
      <w:lvlJc w:val="left"/>
      <w:pPr>
        <w:ind w:left="720" w:hanging="360"/>
      </w:pPr>
    </w:lvl>
    <w:lvl w:ilvl="1" w:tplc="23872477" w:tentative="1">
      <w:start w:val="1"/>
      <w:numFmt w:val="lowerLetter"/>
      <w:lvlText w:val="%2."/>
      <w:lvlJc w:val="left"/>
      <w:pPr>
        <w:ind w:left="1440" w:hanging="360"/>
      </w:pPr>
    </w:lvl>
    <w:lvl w:ilvl="2" w:tplc="23872477" w:tentative="1">
      <w:start w:val="1"/>
      <w:numFmt w:val="lowerRoman"/>
      <w:lvlText w:val="%3."/>
      <w:lvlJc w:val="right"/>
      <w:pPr>
        <w:ind w:left="2160" w:hanging="180"/>
      </w:pPr>
    </w:lvl>
    <w:lvl w:ilvl="3" w:tplc="23872477" w:tentative="1">
      <w:start w:val="1"/>
      <w:numFmt w:val="decimal"/>
      <w:lvlText w:val="%4."/>
      <w:lvlJc w:val="left"/>
      <w:pPr>
        <w:ind w:left="2880" w:hanging="360"/>
      </w:pPr>
    </w:lvl>
    <w:lvl w:ilvl="4" w:tplc="23872477" w:tentative="1">
      <w:start w:val="1"/>
      <w:numFmt w:val="lowerLetter"/>
      <w:lvlText w:val="%5."/>
      <w:lvlJc w:val="left"/>
      <w:pPr>
        <w:ind w:left="3600" w:hanging="360"/>
      </w:pPr>
    </w:lvl>
    <w:lvl w:ilvl="5" w:tplc="23872477" w:tentative="1">
      <w:start w:val="1"/>
      <w:numFmt w:val="lowerRoman"/>
      <w:lvlText w:val="%6."/>
      <w:lvlJc w:val="right"/>
      <w:pPr>
        <w:ind w:left="4320" w:hanging="180"/>
      </w:pPr>
    </w:lvl>
    <w:lvl w:ilvl="6" w:tplc="23872477" w:tentative="1">
      <w:start w:val="1"/>
      <w:numFmt w:val="decimal"/>
      <w:lvlText w:val="%7."/>
      <w:lvlJc w:val="left"/>
      <w:pPr>
        <w:ind w:left="5040" w:hanging="360"/>
      </w:pPr>
    </w:lvl>
    <w:lvl w:ilvl="7" w:tplc="23872477" w:tentative="1">
      <w:start w:val="1"/>
      <w:numFmt w:val="lowerLetter"/>
      <w:lvlText w:val="%8."/>
      <w:lvlJc w:val="left"/>
      <w:pPr>
        <w:ind w:left="5760" w:hanging="360"/>
      </w:pPr>
    </w:lvl>
    <w:lvl w:ilvl="8" w:tplc="23872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4">
    <w:multiLevelType w:val="hybridMultilevel"/>
    <w:lvl w:ilvl="0" w:tplc="20977028">
      <w:start w:val="1"/>
      <w:numFmt w:val="decimal"/>
      <w:lvlText w:val="%1."/>
      <w:lvlJc w:val="left"/>
      <w:pPr>
        <w:ind w:left="720" w:hanging="360"/>
      </w:pPr>
    </w:lvl>
    <w:lvl w:ilvl="1" w:tplc="20977028" w:tentative="1">
      <w:start w:val="1"/>
      <w:numFmt w:val="lowerLetter"/>
      <w:lvlText w:val="%2."/>
      <w:lvlJc w:val="left"/>
      <w:pPr>
        <w:ind w:left="1440" w:hanging="360"/>
      </w:pPr>
    </w:lvl>
    <w:lvl w:ilvl="2" w:tplc="20977028" w:tentative="1">
      <w:start w:val="1"/>
      <w:numFmt w:val="lowerRoman"/>
      <w:lvlText w:val="%3."/>
      <w:lvlJc w:val="right"/>
      <w:pPr>
        <w:ind w:left="2160" w:hanging="180"/>
      </w:pPr>
    </w:lvl>
    <w:lvl w:ilvl="3" w:tplc="20977028" w:tentative="1">
      <w:start w:val="1"/>
      <w:numFmt w:val="decimal"/>
      <w:lvlText w:val="%4."/>
      <w:lvlJc w:val="left"/>
      <w:pPr>
        <w:ind w:left="2880" w:hanging="360"/>
      </w:pPr>
    </w:lvl>
    <w:lvl w:ilvl="4" w:tplc="20977028" w:tentative="1">
      <w:start w:val="1"/>
      <w:numFmt w:val="lowerLetter"/>
      <w:lvlText w:val="%5."/>
      <w:lvlJc w:val="left"/>
      <w:pPr>
        <w:ind w:left="3600" w:hanging="360"/>
      </w:pPr>
    </w:lvl>
    <w:lvl w:ilvl="5" w:tplc="20977028" w:tentative="1">
      <w:start w:val="1"/>
      <w:numFmt w:val="lowerRoman"/>
      <w:lvlText w:val="%6."/>
      <w:lvlJc w:val="right"/>
      <w:pPr>
        <w:ind w:left="4320" w:hanging="180"/>
      </w:pPr>
    </w:lvl>
    <w:lvl w:ilvl="6" w:tplc="20977028" w:tentative="1">
      <w:start w:val="1"/>
      <w:numFmt w:val="decimal"/>
      <w:lvlText w:val="%7."/>
      <w:lvlJc w:val="left"/>
      <w:pPr>
        <w:ind w:left="5040" w:hanging="360"/>
      </w:pPr>
    </w:lvl>
    <w:lvl w:ilvl="7" w:tplc="20977028" w:tentative="1">
      <w:start w:val="1"/>
      <w:numFmt w:val="lowerLetter"/>
      <w:lvlText w:val="%8."/>
      <w:lvlJc w:val="left"/>
      <w:pPr>
        <w:ind w:left="5760" w:hanging="360"/>
      </w:pPr>
    </w:lvl>
    <w:lvl w:ilvl="8" w:tplc="20977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3">
    <w:multiLevelType w:val="hybridMultilevel"/>
    <w:lvl w:ilvl="0" w:tplc="34855417">
      <w:start w:val="1"/>
      <w:numFmt w:val="decimal"/>
      <w:lvlText w:val="%1."/>
      <w:lvlJc w:val="left"/>
      <w:pPr>
        <w:ind w:left="720" w:hanging="360"/>
      </w:pPr>
    </w:lvl>
    <w:lvl w:ilvl="1" w:tplc="34855417" w:tentative="1">
      <w:start w:val="1"/>
      <w:numFmt w:val="decimal"/>
      <w:lvlText w:val="%2."/>
      <w:lvlJc w:val="left"/>
      <w:pPr>
        <w:ind w:left="1440" w:hanging="360"/>
      </w:pPr>
    </w:lvl>
    <w:lvl w:ilvl="2" w:tplc="34855417" w:tentative="1">
      <w:start w:val="1"/>
      <w:numFmt w:val="decimal"/>
      <w:lvlText w:val="%3."/>
      <w:lvlJc w:val="right"/>
      <w:pPr>
        <w:ind w:left="2160" w:hanging="180"/>
      </w:pPr>
    </w:lvl>
    <w:lvl w:ilvl="3" w:tplc="34855417" w:tentative="1">
      <w:start w:val="1"/>
      <w:numFmt w:val="decimal"/>
      <w:lvlText w:val="%4."/>
      <w:lvlJc w:val="left"/>
      <w:pPr>
        <w:ind w:left="2880" w:hanging="360"/>
      </w:pPr>
    </w:lvl>
    <w:lvl w:ilvl="4" w:tplc="34855417" w:tentative="1">
      <w:start w:val="1"/>
      <w:numFmt w:val="lowerLetter"/>
      <w:lvlText w:val="%5."/>
      <w:lvlJc w:val="left"/>
      <w:pPr>
        <w:ind w:left="3600" w:hanging="360"/>
      </w:pPr>
    </w:lvl>
    <w:lvl w:ilvl="5" w:tplc="34855417" w:tentative="1">
      <w:start w:val="1"/>
      <w:numFmt w:val="lowerRoman"/>
      <w:lvlText w:val="%6."/>
      <w:lvlJc w:val="right"/>
      <w:pPr>
        <w:ind w:left="4320" w:hanging="180"/>
      </w:pPr>
    </w:lvl>
    <w:lvl w:ilvl="6" w:tplc="34855417" w:tentative="1">
      <w:start w:val="1"/>
      <w:numFmt w:val="decimal"/>
      <w:lvlText w:val="%7."/>
      <w:lvlJc w:val="left"/>
      <w:pPr>
        <w:ind w:left="5040" w:hanging="360"/>
      </w:pPr>
    </w:lvl>
    <w:lvl w:ilvl="7" w:tplc="34855417" w:tentative="1">
      <w:start w:val="1"/>
      <w:numFmt w:val="lowerLetter"/>
      <w:lvlText w:val="%8."/>
      <w:lvlJc w:val="left"/>
      <w:pPr>
        <w:ind w:left="5760" w:hanging="360"/>
      </w:pPr>
    </w:lvl>
    <w:lvl w:ilvl="8" w:tplc="34855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2">
    <w:multiLevelType w:val="hybridMultilevel"/>
    <w:lvl w:ilvl="0" w:tplc="80225969">
      <w:start w:val="1"/>
      <w:numFmt w:val="decimal"/>
      <w:lvlText w:val="%1."/>
      <w:lvlJc w:val="left"/>
      <w:pPr>
        <w:ind w:left="720" w:hanging="360"/>
      </w:pPr>
    </w:lvl>
    <w:lvl w:ilvl="1" w:tplc="80225969" w:tentative="1">
      <w:start w:val="1"/>
      <w:numFmt w:val="lowerLetter"/>
      <w:lvlText w:val="%2."/>
      <w:lvlJc w:val="left"/>
      <w:pPr>
        <w:ind w:left="1440" w:hanging="360"/>
      </w:pPr>
    </w:lvl>
    <w:lvl w:ilvl="2" w:tplc="80225969" w:tentative="1">
      <w:start w:val="1"/>
      <w:numFmt w:val="lowerRoman"/>
      <w:lvlText w:val="%3."/>
      <w:lvlJc w:val="right"/>
      <w:pPr>
        <w:ind w:left="2160" w:hanging="180"/>
      </w:pPr>
    </w:lvl>
    <w:lvl w:ilvl="3" w:tplc="80225969" w:tentative="1">
      <w:start w:val="1"/>
      <w:numFmt w:val="decimal"/>
      <w:lvlText w:val="%4."/>
      <w:lvlJc w:val="left"/>
      <w:pPr>
        <w:ind w:left="2880" w:hanging="360"/>
      </w:pPr>
    </w:lvl>
    <w:lvl w:ilvl="4" w:tplc="80225969" w:tentative="1">
      <w:start w:val="1"/>
      <w:numFmt w:val="lowerLetter"/>
      <w:lvlText w:val="%5."/>
      <w:lvlJc w:val="left"/>
      <w:pPr>
        <w:ind w:left="3600" w:hanging="360"/>
      </w:pPr>
    </w:lvl>
    <w:lvl w:ilvl="5" w:tplc="80225969" w:tentative="1">
      <w:start w:val="1"/>
      <w:numFmt w:val="lowerRoman"/>
      <w:lvlText w:val="%6."/>
      <w:lvlJc w:val="right"/>
      <w:pPr>
        <w:ind w:left="4320" w:hanging="180"/>
      </w:pPr>
    </w:lvl>
    <w:lvl w:ilvl="6" w:tplc="80225969" w:tentative="1">
      <w:start w:val="1"/>
      <w:numFmt w:val="decimal"/>
      <w:lvlText w:val="%7."/>
      <w:lvlJc w:val="left"/>
      <w:pPr>
        <w:ind w:left="5040" w:hanging="360"/>
      </w:pPr>
    </w:lvl>
    <w:lvl w:ilvl="7" w:tplc="80225969" w:tentative="1">
      <w:start w:val="1"/>
      <w:numFmt w:val="lowerLetter"/>
      <w:lvlText w:val="%8."/>
      <w:lvlJc w:val="left"/>
      <w:pPr>
        <w:ind w:left="5760" w:hanging="360"/>
      </w:pPr>
    </w:lvl>
    <w:lvl w:ilvl="8" w:tplc="80225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1">
    <w:multiLevelType w:val="hybridMultilevel"/>
    <w:lvl w:ilvl="0" w:tplc="39980424">
      <w:start w:val="1"/>
      <w:numFmt w:val="decimal"/>
      <w:lvlText w:val="%1."/>
      <w:lvlJc w:val="left"/>
      <w:pPr>
        <w:ind w:left="720" w:hanging="360"/>
      </w:pPr>
    </w:lvl>
    <w:lvl w:ilvl="1" w:tplc="39980424" w:tentative="1">
      <w:start w:val="1"/>
      <w:numFmt w:val="lowerLetter"/>
      <w:lvlText w:val="%2."/>
      <w:lvlJc w:val="left"/>
      <w:pPr>
        <w:ind w:left="1440" w:hanging="360"/>
      </w:pPr>
    </w:lvl>
    <w:lvl w:ilvl="2" w:tplc="39980424" w:tentative="1">
      <w:start w:val="1"/>
      <w:numFmt w:val="lowerRoman"/>
      <w:lvlText w:val="%3."/>
      <w:lvlJc w:val="right"/>
      <w:pPr>
        <w:ind w:left="2160" w:hanging="180"/>
      </w:pPr>
    </w:lvl>
    <w:lvl w:ilvl="3" w:tplc="39980424" w:tentative="1">
      <w:start w:val="1"/>
      <w:numFmt w:val="decimal"/>
      <w:lvlText w:val="%4."/>
      <w:lvlJc w:val="left"/>
      <w:pPr>
        <w:ind w:left="2880" w:hanging="360"/>
      </w:pPr>
    </w:lvl>
    <w:lvl w:ilvl="4" w:tplc="39980424" w:tentative="1">
      <w:start w:val="1"/>
      <w:numFmt w:val="lowerLetter"/>
      <w:lvlText w:val="%5."/>
      <w:lvlJc w:val="left"/>
      <w:pPr>
        <w:ind w:left="3600" w:hanging="360"/>
      </w:pPr>
    </w:lvl>
    <w:lvl w:ilvl="5" w:tplc="39980424" w:tentative="1">
      <w:start w:val="1"/>
      <w:numFmt w:val="lowerRoman"/>
      <w:lvlText w:val="%6."/>
      <w:lvlJc w:val="right"/>
      <w:pPr>
        <w:ind w:left="4320" w:hanging="180"/>
      </w:pPr>
    </w:lvl>
    <w:lvl w:ilvl="6" w:tplc="39980424" w:tentative="1">
      <w:start w:val="1"/>
      <w:numFmt w:val="decimal"/>
      <w:lvlText w:val="%7."/>
      <w:lvlJc w:val="left"/>
      <w:pPr>
        <w:ind w:left="5040" w:hanging="360"/>
      </w:pPr>
    </w:lvl>
    <w:lvl w:ilvl="7" w:tplc="39980424" w:tentative="1">
      <w:start w:val="1"/>
      <w:numFmt w:val="lowerLetter"/>
      <w:lvlText w:val="%8."/>
      <w:lvlJc w:val="left"/>
      <w:pPr>
        <w:ind w:left="5760" w:hanging="360"/>
      </w:pPr>
    </w:lvl>
    <w:lvl w:ilvl="8" w:tplc="39980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0">
    <w:multiLevelType w:val="hybridMultilevel"/>
    <w:lvl w:ilvl="0" w:tplc="37523636">
      <w:start w:val="1"/>
      <w:numFmt w:val="decimal"/>
      <w:lvlText w:val="%1."/>
      <w:lvlJc w:val="left"/>
      <w:pPr>
        <w:ind w:left="720" w:hanging="360"/>
      </w:pPr>
    </w:lvl>
    <w:lvl w:ilvl="1" w:tplc="37523636" w:tentative="1">
      <w:start w:val="1"/>
      <w:numFmt w:val="lowerLetter"/>
      <w:lvlText w:val="%2."/>
      <w:lvlJc w:val="left"/>
      <w:pPr>
        <w:ind w:left="1440" w:hanging="360"/>
      </w:pPr>
    </w:lvl>
    <w:lvl w:ilvl="2" w:tplc="37523636" w:tentative="1">
      <w:start w:val="1"/>
      <w:numFmt w:val="lowerRoman"/>
      <w:lvlText w:val="%3."/>
      <w:lvlJc w:val="right"/>
      <w:pPr>
        <w:ind w:left="2160" w:hanging="180"/>
      </w:pPr>
    </w:lvl>
    <w:lvl w:ilvl="3" w:tplc="37523636" w:tentative="1">
      <w:start w:val="1"/>
      <w:numFmt w:val="decimal"/>
      <w:lvlText w:val="%4."/>
      <w:lvlJc w:val="left"/>
      <w:pPr>
        <w:ind w:left="2880" w:hanging="360"/>
      </w:pPr>
    </w:lvl>
    <w:lvl w:ilvl="4" w:tplc="37523636" w:tentative="1">
      <w:start w:val="1"/>
      <w:numFmt w:val="lowerLetter"/>
      <w:lvlText w:val="%5."/>
      <w:lvlJc w:val="left"/>
      <w:pPr>
        <w:ind w:left="3600" w:hanging="360"/>
      </w:pPr>
    </w:lvl>
    <w:lvl w:ilvl="5" w:tplc="37523636" w:tentative="1">
      <w:start w:val="1"/>
      <w:numFmt w:val="lowerRoman"/>
      <w:lvlText w:val="%6."/>
      <w:lvlJc w:val="right"/>
      <w:pPr>
        <w:ind w:left="4320" w:hanging="180"/>
      </w:pPr>
    </w:lvl>
    <w:lvl w:ilvl="6" w:tplc="37523636" w:tentative="1">
      <w:start w:val="1"/>
      <w:numFmt w:val="decimal"/>
      <w:lvlText w:val="%7."/>
      <w:lvlJc w:val="left"/>
      <w:pPr>
        <w:ind w:left="5040" w:hanging="360"/>
      </w:pPr>
    </w:lvl>
    <w:lvl w:ilvl="7" w:tplc="37523636" w:tentative="1">
      <w:start w:val="1"/>
      <w:numFmt w:val="lowerLetter"/>
      <w:lvlText w:val="%8."/>
      <w:lvlJc w:val="left"/>
      <w:pPr>
        <w:ind w:left="5760" w:hanging="360"/>
      </w:pPr>
    </w:lvl>
    <w:lvl w:ilvl="8" w:tplc="37523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9">
    <w:multiLevelType w:val="hybridMultilevel"/>
    <w:lvl w:ilvl="0" w:tplc="18638001">
      <w:start w:val="1"/>
      <w:numFmt w:val="decimal"/>
      <w:lvlText w:val="%1."/>
      <w:lvlJc w:val="left"/>
      <w:pPr>
        <w:ind w:left="720" w:hanging="360"/>
      </w:pPr>
    </w:lvl>
    <w:lvl w:ilvl="1" w:tplc="18638001" w:tentative="1">
      <w:start w:val="1"/>
      <w:numFmt w:val="lowerLetter"/>
      <w:lvlText w:val="%2."/>
      <w:lvlJc w:val="left"/>
      <w:pPr>
        <w:ind w:left="1440" w:hanging="360"/>
      </w:pPr>
    </w:lvl>
    <w:lvl w:ilvl="2" w:tplc="18638001" w:tentative="1">
      <w:start w:val="1"/>
      <w:numFmt w:val="lowerRoman"/>
      <w:lvlText w:val="%3."/>
      <w:lvlJc w:val="right"/>
      <w:pPr>
        <w:ind w:left="2160" w:hanging="180"/>
      </w:pPr>
    </w:lvl>
    <w:lvl w:ilvl="3" w:tplc="18638001" w:tentative="1">
      <w:start w:val="1"/>
      <w:numFmt w:val="decimal"/>
      <w:lvlText w:val="%4."/>
      <w:lvlJc w:val="left"/>
      <w:pPr>
        <w:ind w:left="2880" w:hanging="360"/>
      </w:pPr>
    </w:lvl>
    <w:lvl w:ilvl="4" w:tplc="18638001" w:tentative="1">
      <w:start w:val="1"/>
      <w:numFmt w:val="lowerLetter"/>
      <w:lvlText w:val="%5."/>
      <w:lvlJc w:val="left"/>
      <w:pPr>
        <w:ind w:left="3600" w:hanging="360"/>
      </w:pPr>
    </w:lvl>
    <w:lvl w:ilvl="5" w:tplc="18638001" w:tentative="1">
      <w:start w:val="1"/>
      <w:numFmt w:val="lowerRoman"/>
      <w:lvlText w:val="%6."/>
      <w:lvlJc w:val="right"/>
      <w:pPr>
        <w:ind w:left="4320" w:hanging="180"/>
      </w:pPr>
    </w:lvl>
    <w:lvl w:ilvl="6" w:tplc="18638001" w:tentative="1">
      <w:start w:val="1"/>
      <w:numFmt w:val="decimal"/>
      <w:lvlText w:val="%7."/>
      <w:lvlJc w:val="left"/>
      <w:pPr>
        <w:ind w:left="5040" w:hanging="360"/>
      </w:pPr>
    </w:lvl>
    <w:lvl w:ilvl="7" w:tplc="18638001" w:tentative="1">
      <w:start w:val="1"/>
      <w:numFmt w:val="lowerLetter"/>
      <w:lvlText w:val="%8."/>
      <w:lvlJc w:val="left"/>
      <w:pPr>
        <w:ind w:left="5760" w:hanging="360"/>
      </w:pPr>
    </w:lvl>
    <w:lvl w:ilvl="8" w:tplc="18638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8">
    <w:multiLevelType w:val="hybridMultilevel"/>
    <w:lvl w:ilvl="0" w:tplc="48419723">
      <w:start w:val="1"/>
      <w:numFmt w:val="decimal"/>
      <w:lvlText w:val="%1."/>
      <w:lvlJc w:val="left"/>
      <w:pPr>
        <w:ind w:left="720" w:hanging="360"/>
      </w:pPr>
    </w:lvl>
    <w:lvl w:ilvl="1" w:tplc="48419723" w:tentative="1">
      <w:start w:val="1"/>
      <w:numFmt w:val="lowerLetter"/>
      <w:lvlText w:val="%2."/>
      <w:lvlJc w:val="left"/>
      <w:pPr>
        <w:ind w:left="1440" w:hanging="360"/>
      </w:pPr>
    </w:lvl>
    <w:lvl w:ilvl="2" w:tplc="48419723" w:tentative="1">
      <w:start w:val="1"/>
      <w:numFmt w:val="lowerRoman"/>
      <w:lvlText w:val="%3."/>
      <w:lvlJc w:val="right"/>
      <w:pPr>
        <w:ind w:left="2160" w:hanging="180"/>
      </w:pPr>
    </w:lvl>
    <w:lvl w:ilvl="3" w:tplc="48419723" w:tentative="1">
      <w:start w:val="1"/>
      <w:numFmt w:val="decimal"/>
      <w:lvlText w:val="%4."/>
      <w:lvlJc w:val="left"/>
      <w:pPr>
        <w:ind w:left="2880" w:hanging="360"/>
      </w:pPr>
    </w:lvl>
    <w:lvl w:ilvl="4" w:tplc="48419723" w:tentative="1">
      <w:start w:val="1"/>
      <w:numFmt w:val="lowerLetter"/>
      <w:lvlText w:val="%5."/>
      <w:lvlJc w:val="left"/>
      <w:pPr>
        <w:ind w:left="3600" w:hanging="360"/>
      </w:pPr>
    </w:lvl>
    <w:lvl w:ilvl="5" w:tplc="48419723" w:tentative="1">
      <w:start w:val="1"/>
      <w:numFmt w:val="lowerRoman"/>
      <w:lvlText w:val="%6."/>
      <w:lvlJc w:val="right"/>
      <w:pPr>
        <w:ind w:left="4320" w:hanging="180"/>
      </w:pPr>
    </w:lvl>
    <w:lvl w:ilvl="6" w:tplc="48419723" w:tentative="1">
      <w:start w:val="1"/>
      <w:numFmt w:val="decimal"/>
      <w:lvlText w:val="%7."/>
      <w:lvlJc w:val="left"/>
      <w:pPr>
        <w:ind w:left="5040" w:hanging="360"/>
      </w:pPr>
    </w:lvl>
    <w:lvl w:ilvl="7" w:tplc="48419723" w:tentative="1">
      <w:start w:val="1"/>
      <w:numFmt w:val="lowerLetter"/>
      <w:lvlText w:val="%8."/>
      <w:lvlJc w:val="left"/>
      <w:pPr>
        <w:ind w:left="5760" w:hanging="360"/>
      </w:pPr>
    </w:lvl>
    <w:lvl w:ilvl="8" w:tplc="48419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7">
    <w:multiLevelType w:val="hybridMultilevel"/>
    <w:lvl w:ilvl="0" w:tplc="32286655">
      <w:start w:val="1"/>
      <w:numFmt w:val="decimal"/>
      <w:lvlText w:val="%1."/>
      <w:lvlJc w:val="left"/>
      <w:pPr>
        <w:ind w:left="720" w:hanging="360"/>
      </w:pPr>
    </w:lvl>
    <w:lvl w:ilvl="1" w:tplc="32286655" w:tentative="1">
      <w:start w:val="1"/>
      <w:numFmt w:val="lowerLetter"/>
      <w:lvlText w:val="%2."/>
      <w:lvlJc w:val="left"/>
      <w:pPr>
        <w:ind w:left="1440" w:hanging="360"/>
      </w:pPr>
    </w:lvl>
    <w:lvl w:ilvl="2" w:tplc="32286655" w:tentative="1">
      <w:start w:val="1"/>
      <w:numFmt w:val="lowerRoman"/>
      <w:lvlText w:val="%3."/>
      <w:lvlJc w:val="right"/>
      <w:pPr>
        <w:ind w:left="2160" w:hanging="180"/>
      </w:pPr>
    </w:lvl>
    <w:lvl w:ilvl="3" w:tplc="32286655" w:tentative="1">
      <w:start w:val="1"/>
      <w:numFmt w:val="decimal"/>
      <w:lvlText w:val="%4."/>
      <w:lvlJc w:val="left"/>
      <w:pPr>
        <w:ind w:left="2880" w:hanging="360"/>
      </w:pPr>
    </w:lvl>
    <w:lvl w:ilvl="4" w:tplc="32286655" w:tentative="1">
      <w:start w:val="1"/>
      <w:numFmt w:val="lowerLetter"/>
      <w:lvlText w:val="%5."/>
      <w:lvlJc w:val="left"/>
      <w:pPr>
        <w:ind w:left="3600" w:hanging="360"/>
      </w:pPr>
    </w:lvl>
    <w:lvl w:ilvl="5" w:tplc="32286655" w:tentative="1">
      <w:start w:val="1"/>
      <w:numFmt w:val="lowerRoman"/>
      <w:lvlText w:val="%6."/>
      <w:lvlJc w:val="right"/>
      <w:pPr>
        <w:ind w:left="4320" w:hanging="180"/>
      </w:pPr>
    </w:lvl>
    <w:lvl w:ilvl="6" w:tplc="32286655" w:tentative="1">
      <w:start w:val="1"/>
      <w:numFmt w:val="decimal"/>
      <w:lvlText w:val="%7."/>
      <w:lvlJc w:val="left"/>
      <w:pPr>
        <w:ind w:left="5040" w:hanging="360"/>
      </w:pPr>
    </w:lvl>
    <w:lvl w:ilvl="7" w:tplc="32286655" w:tentative="1">
      <w:start w:val="1"/>
      <w:numFmt w:val="lowerLetter"/>
      <w:lvlText w:val="%8."/>
      <w:lvlJc w:val="left"/>
      <w:pPr>
        <w:ind w:left="5760" w:hanging="360"/>
      </w:pPr>
    </w:lvl>
    <w:lvl w:ilvl="8" w:tplc="32286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6">
    <w:multiLevelType w:val="hybridMultilevel"/>
    <w:lvl w:ilvl="0" w:tplc="22761128">
      <w:start w:val="1"/>
      <w:numFmt w:val="decimal"/>
      <w:lvlText w:val="%1."/>
      <w:lvlJc w:val="left"/>
      <w:pPr>
        <w:ind w:left="720" w:hanging="360"/>
      </w:pPr>
    </w:lvl>
    <w:lvl w:ilvl="1" w:tplc="22761128" w:tentative="1">
      <w:start w:val="1"/>
      <w:numFmt w:val="lowerLetter"/>
      <w:lvlText w:val="%2."/>
      <w:lvlJc w:val="left"/>
      <w:pPr>
        <w:ind w:left="1440" w:hanging="360"/>
      </w:pPr>
    </w:lvl>
    <w:lvl w:ilvl="2" w:tplc="22761128" w:tentative="1">
      <w:start w:val="1"/>
      <w:numFmt w:val="lowerRoman"/>
      <w:lvlText w:val="%3."/>
      <w:lvlJc w:val="right"/>
      <w:pPr>
        <w:ind w:left="2160" w:hanging="180"/>
      </w:pPr>
    </w:lvl>
    <w:lvl w:ilvl="3" w:tplc="22761128" w:tentative="1">
      <w:start w:val="1"/>
      <w:numFmt w:val="decimal"/>
      <w:lvlText w:val="%4."/>
      <w:lvlJc w:val="left"/>
      <w:pPr>
        <w:ind w:left="2880" w:hanging="360"/>
      </w:pPr>
    </w:lvl>
    <w:lvl w:ilvl="4" w:tplc="22761128" w:tentative="1">
      <w:start w:val="1"/>
      <w:numFmt w:val="lowerLetter"/>
      <w:lvlText w:val="%5."/>
      <w:lvlJc w:val="left"/>
      <w:pPr>
        <w:ind w:left="3600" w:hanging="360"/>
      </w:pPr>
    </w:lvl>
    <w:lvl w:ilvl="5" w:tplc="22761128" w:tentative="1">
      <w:start w:val="1"/>
      <w:numFmt w:val="lowerRoman"/>
      <w:lvlText w:val="%6."/>
      <w:lvlJc w:val="right"/>
      <w:pPr>
        <w:ind w:left="4320" w:hanging="180"/>
      </w:pPr>
    </w:lvl>
    <w:lvl w:ilvl="6" w:tplc="22761128" w:tentative="1">
      <w:start w:val="1"/>
      <w:numFmt w:val="decimal"/>
      <w:lvlText w:val="%7."/>
      <w:lvlJc w:val="left"/>
      <w:pPr>
        <w:ind w:left="5040" w:hanging="360"/>
      </w:pPr>
    </w:lvl>
    <w:lvl w:ilvl="7" w:tplc="22761128" w:tentative="1">
      <w:start w:val="1"/>
      <w:numFmt w:val="lowerLetter"/>
      <w:lvlText w:val="%8."/>
      <w:lvlJc w:val="left"/>
      <w:pPr>
        <w:ind w:left="5760" w:hanging="360"/>
      </w:pPr>
    </w:lvl>
    <w:lvl w:ilvl="8" w:tplc="22761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5">
    <w:multiLevelType w:val="hybridMultilevel"/>
    <w:lvl w:ilvl="0" w:tplc="84491907">
      <w:start w:val="1"/>
      <w:numFmt w:val="decimal"/>
      <w:lvlText w:val="%1."/>
      <w:lvlJc w:val="left"/>
      <w:pPr>
        <w:ind w:left="720" w:hanging="360"/>
      </w:pPr>
    </w:lvl>
    <w:lvl w:ilvl="1" w:tplc="84491907" w:tentative="1">
      <w:start w:val="1"/>
      <w:numFmt w:val="lowerLetter"/>
      <w:lvlText w:val="%2."/>
      <w:lvlJc w:val="left"/>
      <w:pPr>
        <w:ind w:left="1440" w:hanging="360"/>
      </w:pPr>
    </w:lvl>
    <w:lvl w:ilvl="2" w:tplc="84491907" w:tentative="1">
      <w:start w:val="1"/>
      <w:numFmt w:val="lowerRoman"/>
      <w:lvlText w:val="%3."/>
      <w:lvlJc w:val="right"/>
      <w:pPr>
        <w:ind w:left="2160" w:hanging="180"/>
      </w:pPr>
    </w:lvl>
    <w:lvl w:ilvl="3" w:tplc="84491907" w:tentative="1">
      <w:start w:val="1"/>
      <w:numFmt w:val="decimal"/>
      <w:lvlText w:val="%4."/>
      <w:lvlJc w:val="left"/>
      <w:pPr>
        <w:ind w:left="2880" w:hanging="360"/>
      </w:pPr>
    </w:lvl>
    <w:lvl w:ilvl="4" w:tplc="84491907" w:tentative="1">
      <w:start w:val="1"/>
      <w:numFmt w:val="lowerLetter"/>
      <w:lvlText w:val="%5."/>
      <w:lvlJc w:val="left"/>
      <w:pPr>
        <w:ind w:left="3600" w:hanging="360"/>
      </w:pPr>
    </w:lvl>
    <w:lvl w:ilvl="5" w:tplc="84491907" w:tentative="1">
      <w:start w:val="1"/>
      <w:numFmt w:val="lowerRoman"/>
      <w:lvlText w:val="%6."/>
      <w:lvlJc w:val="right"/>
      <w:pPr>
        <w:ind w:left="4320" w:hanging="180"/>
      </w:pPr>
    </w:lvl>
    <w:lvl w:ilvl="6" w:tplc="84491907" w:tentative="1">
      <w:start w:val="1"/>
      <w:numFmt w:val="decimal"/>
      <w:lvlText w:val="%7."/>
      <w:lvlJc w:val="left"/>
      <w:pPr>
        <w:ind w:left="5040" w:hanging="360"/>
      </w:pPr>
    </w:lvl>
    <w:lvl w:ilvl="7" w:tplc="84491907" w:tentative="1">
      <w:start w:val="1"/>
      <w:numFmt w:val="lowerLetter"/>
      <w:lvlText w:val="%8."/>
      <w:lvlJc w:val="left"/>
      <w:pPr>
        <w:ind w:left="5760" w:hanging="360"/>
      </w:pPr>
    </w:lvl>
    <w:lvl w:ilvl="8" w:tplc="84491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4">
    <w:multiLevelType w:val="hybridMultilevel"/>
    <w:lvl w:ilvl="0" w:tplc="37091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254">
    <w:abstractNumId w:val="22254"/>
  </w:num>
  <w:num w:numId="22255">
    <w:abstractNumId w:val="22255"/>
  </w:num>
  <w:num w:numId="22256">
    <w:abstractNumId w:val="22256"/>
  </w:num>
  <w:num w:numId="22257">
    <w:abstractNumId w:val="22257"/>
  </w:num>
  <w:num w:numId="22258">
    <w:abstractNumId w:val="22258"/>
  </w:num>
  <w:num w:numId="22259">
    <w:abstractNumId w:val="22259"/>
  </w:num>
  <w:num w:numId="22260">
    <w:abstractNumId w:val="22260"/>
  </w:num>
  <w:num w:numId="22261">
    <w:abstractNumId w:val="22261"/>
  </w:num>
  <w:num w:numId="22262">
    <w:abstractNumId w:val="22262"/>
  </w:num>
  <w:num w:numId="22263">
    <w:abstractNumId w:val="22263"/>
  </w:num>
  <w:num w:numId="22264">
    <w:abstractNumId w:val="22264"/>
  </w:num>
  <w:num w:numId="22265">
    <w:abstractNumId w:val="22265"/>
  </w:num>
  <w:num w:numId="22266">
    <w:abstractNumId w:val="22266"/>
  </w:num>
  <w:num w:numId="22267">
    <w:abstractNumId w:val="22267"/>
  </w:num>
  <w:num w:numId="22268">
    <w:abstractNumId w:val="22268"/>
  </w:num>
  <w:num w:numId="22269">
    <w:abstractNumId w:val="22269"/>
  </w:num>
  <w:num w:numId="22270">
    <w:abstractNumId w:val="22270"/>
  </w:num>
  <w:num w:numId="22271">
    <w:abstractNumId w:val="22271"/>
  </w:num>
  <w:num w:numId="22272">
    <w:abstractNumId w:val="22272"/>
  </w:num>
  <w:num w:numId="22273">
    <w:abstractNumId w:val="22273"/>
  </w:num>
  <w:num w:numId="22274">
    <w:abstractNumId w:val="22274"/>
  </w:num>
  <w:num w:numId="22275">
    <w:abstractNumId w:val="22275"/>
  </w:num>
  <w:num w:numId="22276">
    <w:abstractNumId w:val="22276"/>
  </w:num>
  <w:num w:numId="22277">
    <w:abstractNumId w:val="22277"/>
  </w:num>
  <w:num w:numId="22278">
    <w:abstractNumId w:val="22278"/>
  </w:num>
  <w:num w:numId="22279">
    <w:abstractNumId w:val="22279"/>
  </w:num>
  <w:num w:numId="22280">
    <w:abstractNumId w:val="22280"/>
  </w:num>
  <w:num w:numId="22281">
    <w:abstractNumId w:val="22281"/>
  </w:num>
  <w:num w:numId="22282">
    <w:abstractNumId w:val="22282"/>
  </w:num>
  <w:num w:numId="22283">
    <w:abstractNumId w:val="22283"/>
  </w:num>
  <w:num w:numId="22284">
    <w:abstractNumId w:val="22284"/>
  </w:num>
  <w:num w:numId="22285">
    <w:abstractNumId w:val="22285"/>
  </w:num>
  <w:num w:numId="22286">
    <w:abstractNumId w:val="22286"/>
  </w:num>
  <w:num w:numId="22287">
    <w:abstractNumId w:val="22287"/>
  </w:num>
  <w:num w:numId="22288">
    <w:abstractNumId w:val="22288"/>
  </w:num>
  <w:num w:numId="22289">
    <w:abstractNumId w:val="22289"/>
  </w:num>
  <w:num w:numId="22290">
    <w:abstractNumId w:val="22290"/>
  </w:num>
  <w:num w:numId="22291">
    <w:abstractNumId w:val="22291"/>
  </w:num>
  <w:num w:numId="22292">
    <w:abstractNumId w:val="22292"/>
  </w:num>
  <w:num w:numId="22293">
    <w:abstractNumId w:val="22293"/>
  </w:num>
  <w:num w:numId="22294">
    <w:abstractNumId w:val="22294"/>
  </w:num>
  <w:num w:numId="22295">
    <w:abstractNumId w:val="22295"/>
  </w:num>
  <w:num w:numId="22296">
    <w:abstractNumId w:val="22296"/>
  </w:num>
  <w:num w:numId="22297">
    <w:abstractNumId w:val="22297"/>
  </w:num>
  <w:num w:numId="22298">
    <w:abstractNumId w:val="22298"/>
  </w:num>
  <w:num w:numId="22299">
    <w:abstractNumId w:val="22299"/>
  </w:num>
  <w:num w:numId="22300">
    <w:abstractNumId w:val="22300"/>
  </w:num>
  <w:num w:numId="22301">
    <w:abstractNumId w:val="22301"/>
  </w:num>
  <w:num w:numId="22302">
    <w:abstractNumId w:val="22302"/>
  </w:num>
  <w:num w:numId="22303">
    <w:abstractNumId w:val="22303"/>
  </w:num>
  <w:num w:numId="22304">
    <w:abstractNumId w:val="22304"/>
  </w:num>
  <w:num w:numId="22305">
    <w:abstractNumId w:val="22305"/>
  </w:num>
  <w:num w:numId="22306">
    <w:abstractNumId w:val="22306"/>
  </w:num>
  <w:num w:numId="22307">
    <w:abstractNumId w:val="22307"/>
  </w:num>
  <w:num w:numId="22308">
    <w:abstractNumId w:val="22308"/>
  </w:num>
  <w:num w:numId="22309">
    <w:abstractNumId w:val="22309"/>
  </w:num>
  <w:num w:numId="22310">
    <w:abstractNumId w:val="22310"/>
  </w:num>
  <w:num w:numId="22311">
    <w:abstractNumId w:val="22311"/>
  </w:num>
  <w:num w:numId="22312">
    <w:abstractNumId w:val="22312"/>
  </w:num>
  <w:num w:numId="22313">
    <w:abstractNumId w:val="22313"/>
  </w:num>
  <w:num w:numId="22314">
    <w:abstractNumId w:val="22314"/>
  </w:num>
  <w:num w:numId="22315">
    <w:abstractNumId w:val="22315"/>
  </w:num>
  <w:num w:numId="22316">
    <w:abstractNumId w:val="22316"/>
  </w:num>
  <w:num w:numId="22317">
    <w:abstractNumId w:val="22317"/>
  </w:num>
  <w:num w:numId="22318">
    <w:abstractNumId w:val="22318"/>
  </w:num>
  <w:num w:numId="22319">
    <w:abstractNumId w:val="22319"/>
  </w:num>
  <w:num w:numId="22320">
    <w:abstractNumId w:val="22320"/>
  </w:num>
  <w:num w:numId="22321">
    <w:abstractNumId w:val="22321"/>
  </w:num>
  <w:num w:numId="22322">
    <w:abstractNumId w:val="22322"/>
  </w:num>
  <w:num w:numId="22323">
    <w:abstractNumId w:val="22323"/>
  </w:num>
  <w:num w:numId="22324">
    <w:abstractNumId w:val="22324"/>
  </w:num>
  <w:num w:numId="22325">
    <w:abstractNumId w:val="22325"/>
  </w:num>
  <w:num w:numId="22326">
    <w:abstractNumId w:val="22326"/>
  </w:num>
  <w:num w:numId="22327">
    <w:abstractNumId w:val="22327"/>
  </w:num>
  <w:num w:numId="22328">
    <w:abstractNumId w:val="22328"/>
  </w:num>
  <w:num w:numId="22329">
    <w:abstractNumId w:val="22329"/>
  </w:num>
  <w:num w:numId="22330">
    <w:abstractNumId w:val="22330"/>
  </w:num>
  <w:num w:numId="22331">
    <w:abstractNumId w:val="22331"/>
  </w:num>
  <w:num w:numId="22332">
    <w:abstractNumId w:val="22332"/>
  </w:num>
  <w:num w:numId="22333">
    <w:abstractNumId w:val="22333"/>
  </w:num>
  <w:num w:numId="22334">
    <w:abstractNumId w:val="22334"/>
  </w:num>
  <w:num w:numId="22335">
    <w:abstractNumId w:val="22335"/>
  </w:num>
  <w:num w:numId="22336">
    <w:abstractNumId w:val="22336"/>
  </w:num>
  <w:num w:numId="22337">
    <w:abstractNumId w:val="22337"/>
  </w:num>
  <w:num w:numId="22338">
    <w:abstractNumId w:val="22338"/>
  </w:num>
  <w:num w:numId="22339">
    <w:abstractNumId w:val="22339"/>
  </w:num>
  <w:num w:numId="22340">
    <w:abstractNumId w:val="223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0850857" Type="http://schemas.openxmlformats.org/officeDocument/2006/relationships/comments" Target="comments.xml"/><Relationship Id="rId762974108" Type="http://schemas.microsoft.com/office/2011/relationships/commentsExtended" Target="commentsExtended.xml"/><Relationship Id="rId57668403" Type="http://schemas.openxmlformats.org/officeDocument/2006/relationships/image" Target="media/imgrId57668403.jpg"/><Relationship Id="rId3612642ae506b7f66" Type="http://schemas.openxmlformats.org/officeDocument/2006/relationships/hyperlink" Target="https://iservice.lombardini.it/jsp/Template2/manuale.jsp?id=547&amp;parent=1273" TargetMode="External"/><Relationship Id="rId4096642ae506b8147" Type="http://schemas.openxmlformats.org/officeDocument/2006/relationships/hyperlink" Target="https://iservice.lombardini.it/jsp/Template2/manuale.jsp?id=548&amp;parent=1273" TargetMode="External"/><Relationship Id="rId6945642ae506b847a" Type="http://schemas.openxmlformats.org/officeDocument/2006/relationships/hyperlink" Target="https://iservice.lombardini.it/jsp/Template2/manuale.jsp?id=624&amp;parent=1273" TargetMode="External"/><Relationship Id="rId6179642ae506b8786" Type="http://schemas.openxmlformats.org/officeDocument/2006/relationships/hyperlink" Target="https://iservice.lombardini.it/jsp/Template2/manuale.jsp?id=624&amp;parent=1273" TargetMode="External"/><Relationship Id="rId7669642ae506b8dba" Type="http://schemas.openxmlformats.org/officeDocument/2006/relationships/hyperlink" Target="https://iservice.lombardini.it/jsp/Template2/manuale.jsp?id=624&amp;parent=1273" TargetMode="External"/><Relationship Id="rId8779642ae506b8f76" Type="http://schemas.openxmlformats.org/officeDocument/2006/relationships/hyperlink" Target="https://iservice.lombardini.it/jsp/Template2/manuale.jsp?id=640&amp;parent=1273" TargetMode="External"/><Relationship Id="rId3120642ae506b910b" Type="http://schemas.openxmlformats.org/officeDocument/2006/relationships/hyperlink" Target="https://iservice.lombardini.it/jsp/Template2/manuale.jsp?id=639&amp;parent=1273" TargetMode="External"/><Relationship Id="rId5001642ae506b9299" Type="http://schemas.openxmlformats.org/officeDocument/2006/relationships/hyperlink" Target="https://iservice.lombardini.it/jsp/Template2/manuale.jsp?id=631&amp;parent=1273" TargetMode="External"/><Relationship Id="rId3114642ae506b9462" Type="http://schemas.openxmlformats.org/officeDocument/2006/relationships/hyperlink" Target="https://iservice.lombardini.it/jsp/Template2/manuale.jsp?id=629&amp;parent=1273" TargetMode="External"/><Relationship Id="rId3104642ae506b97b9" Type="http://schemas.openxmlformats.org/officeDocument/2006/relationships/hyperlink" Target="https://iservice.lombardini.it/jsp/Template4/manuale.jsp?id=2681&amp;parent=1273" TargetMode="External"/><Relationship Id="rId1323642ae506ba15f" Type="http://schemas.openxmlformats.org/officeDocument/2006/relationships/hyperlink" Target="https://iservice.lombardini.it/jsp/Template2/manuale.jsp?id=573&amp;parent=1273" TargetMode="External"/><Relationship Id="rId9972642ae506ba435" Type="http://schemas.openxmlformats.org/officeDocument/2006/relationships/hyperlink" Target="https://iservice.lombardini.it/jsp/Template2/manuale.jsp?id=573&amp;parent=1273" TargetMode="External"/><Relationship Id="rId2092642ae506c8baa" Type="http://schemas.openxmlformats.org/officeDocument/2006/relationships/hyperlink" Target="https://iservice.lombardini.it/jsp/Template2/manuale.jsp?id=642&amp;parent=1273&amp;txts=3.3.2" TargetMode="External"/><Relationship Id="rId2086642ae506d0a4b" Type="http://schemas.openxmlformats.org/officeDocument/2006/relationships/hyperlink" Target="https://iservice.lombardini.it/jsp/Template2/manuale.jsp?id=574&amp;parent=1273" TargetMode="External"/><Relationship Id="rId7600642ae50710bce" Type="http://schemas.openxmlformats.org/officeDocument/2006/relationships/hyperlink" Target="https://iservice.lombardini.it/jsp/Template2/manuale.jsp?id=576&amp;parent=1273" TargetMode="External"/><Relationship Id="rId2928642ae5074ef35" Type="http://schemas.openxmlformats.org/officeDocument/2006/relationships/hyperlink" Target="https://iservice.lombardini.it/jsp/Template2/manuale.jsp?id=573&amp;parent=1273" TargetMode="External"/><Relationship Id="rId8808642ae50775fd9" Type="http://schemas.openxmlformats.org/officeDocument/2006/relationships/hyperlink" Target="https://iservice.lombardini.it/jsp/Template2/manuale.jsp?id=577&amp;parent=1273" TargetMode="External"/><Relationship Id="rId1872642ae5077700f" Type="http://schemas.openxmlformats.org/officeDocument/2006/relationships/hyperlink" Target="https://iservice.lombardini.it/jsp/Template2/manuale.jsp?id=577&amp;parent=1273" TargetMode="External"/><Relationship Id="rId1958642ae5078d02b" Type="http://schemas.openxmlformats.org/officeDocument/2006/relationships/hyperlink" Target="https://iservice.lombardini.it/jsp/Template2/manuale.jsp?id=577&amp;parent=1273" TargetMode="External"/><Relationship Id="rId2919642ae5078d617" Type="http://schemas.openxmlformats.org/officeDocument/2006/relationships/hyperlink" Target="https://iservice.lombardini.it/jsp/Template2/manuale.jsp?id=605&amp;parent=1273" TargetMode="External"/><Relationship Id="rId4129642ae5079eda3" Type="http://schemas.openxmlformats.org/officeDocument/2006/relationships/hyperlink" Target="https://iservice.lombardini.it/jsp/Template2/manuale.jsp?id=577&amp;parent=1273" TargetMode="External"/><Relationship Id="rId6916642ae507e5fdd" Type="http://schemas.openxmlformats.org/officeDocument/2006/relationships/hyperlink" Target="https://iservice.lombardini.it/jsp/Template2/manuale.jsp?id=605&amp;parent=1273" TargetMode="External"/><Relationship Id="rId5344642ae50810e53" Type="http://schemas.openxmlformats.org/officeDocument/2006/relationships/hyperlink" Target="https://www.youtube.com/embed/V4aXYc_0x8U?showinfo=0&amp;rel=0" TargetMode="External"/><Relationship Id="rId4109642ae50835777" Type="http://schemas.openxmlformats.org/officeDocument/2006/relationships/hyperlink" Target="https://iservice.lombardini.it/jsp/Template2/manuale.jsp?id=573&amp;parent=1273" TargetMode="External"/><Relationship Id="rId7136642ae508544e8" Type="http://schemas.openxmlformats.org/officeDocument/2006/relationships/hyperlink" Target="https://iservice.lombardini.it/jsp/Template2/manuale.jsp?id=578&amp;parent=1273" TargetMode="External"/><Relationship Id="rId6216642ae50855125" Type="http://schemas.openxmlformats.org/officeDocument/2006/relationships/hyperlink" Target="https://iservice.lombardini.it/jsp/Template2/manuale.jsp?id=573&amp;parent=1273" TargetMode="External"/><Relationship Id="rId2672642ae5086cfef" Type="http://schemas.openxmlformats.org/officeDocument/2006/relationships/hyperlink" Target="https://iservice.lombardini.it/jsp/Template2/manuale.jsp?id=580&amp;parent=1273" TargetMode="External"/><Relationship Id="rId3196642ae5086d796" Type="http://schemas.openxmlformats.org/officeDocument/2006/relationships/hyperlink" Target="https://iservice.lombardini.it/jsp/Template2/manuale.jsp?id=580&amp;parent=1273" TargetMode="External"/><Relationship Id="rId9990642ae5086da4d" Type="http://schemas.openxmlformats.org/officeDocument/2006/relationships/hyperlink" Target="https://iservice.lombardini.it/jsp/Template2/manuale.jsp?id=573&amp;parent=1273" TargetMode="External"/><Relationship Id="rId1652642ae50877d01" Type="http://schemas.openxmlformats.org/officeDocument/2006/relationships/hyperlink" Target="https://iservice.lombardini.it/jsp/Template2/manuale.jsp?id=603&amp;parent=1273" TargetMode="External"/><Relationship Id="rId2156642ae50878bb1" Type="http://schemas.openxmlformats.org/officeDocument/2006/relationships/hyperlink" Target="https://iservice.lombardini.it/jsp/Template2/manuale.jsp?id=573&amp;parent=1273" TargetMode="External"/><Relationship Id="rId8020642ae50879549" Type="http://schemas.openxmlformats.org/officeDocument/2006/relationships/hyperlink" Target="https://iservice.lombardini.it/jsp/Template2/manuale.jsp?id=573&amp;parent=1273" TargetMode="External"/><Relationship Id="rId1308642ae50879aaa" Type="http://schemas.openxmlformats.org/officeDocument/2006/relationships/hyperlink" Target="https://iservice.lombardini.it/jsp/Template2/manuale.jsp?id=573&amp;parent=1273" TargetMode="External"/><Relationship Id="rId3493642ae5087a557" Type="http://schemas.openxmlformats.org/officeDocument/2006/relationships/hyperlink" Target="https://iservice.lombardini.it/jsp/Template2/manuale.jsp?id=573&amp;parent=1273" TargetMode="External"/><Relationship Id="rId8166642ae5087a973" Type="http://schemas.openxmlformats.org/officeDocument/2006/relationships/hyperlink" Target="https://iservice.lombardini.it/jsp/Template2/manuale.jsp?id=573&amp;parent=1273" TargetMode="External"/><Relationship Id="rId2594642ae5089112b" Type="http://schemas.openxmlformats.org/officeDocument/2006/relationships/hyperlink" Target="https://iservice.lombardini.it/jsp/Template2/manuale.jsp?id=573&amp;parent=1273" TargetMode="External"/><Relationship Id="rId4264642ae5093d1a2" Type="http://schemas.openxmlformats.org/officeDocument/2006/relationships/hyperlink" Target="https://iservice.lombardini.it/jsp/Template2/manuale.jsp?id=573&amp;parent=1273" TargetMode="External"/><Relationship Id="rId6459642ae5093d425" Type="http://schemas.openxmlformats.org/officeDocument/2006/relationships/hyperlink" Target="https://iservice.lombardini.it/jsp/Template2/manuale.jsp?id=573&amp;parent=1273" TargetMode="External"/><Relationship Id="rId3494642ae5093ddd5" Type="http://schemas.openxmlformats.org/officeDocument/2006/relationships/hyperlink" Target="https://iservice.lombardini.it/jsp/Template2/manuale.jsp?id=573&amp;parent=1273" TargetMode="External"/><Relationship Id="rId1669642ae5093eb5a" Type="http://schemas.openxmlformats.org/officeDocument/2006/relationships/hyperlink" Target="https://iservice.lombardini.it/jsp/Template2/manuale.jsp?id=573&amp;parent=1273" TargetMode="External"/><Relationship Id="rId7960642ae50953fd0" Type="http://schemas.openxmlformats.org/officeDocument/2006/relationships/hyperlink" Target="https://iservice.lombardini.it/jsp/Template2/manuale.jsp?id=573&amp;parent=1273" TargetMode="External"/><Relationship Id="rId4310642ae50965c73" Type="http://schemas.openxmlformats.org/officeDocument/2006/relationships/hyperlink" Target="https://iservice.lombardini.it/jsp/Template2/manuale.jsp?id=573&amp;parent=1273" TargetMode="External"/><Relationship Id="rId5327642ae50966a9c" Type="http://schemas.openxmlformats.org/officeDocument/2006/relationships/hyperlink" Target="https://iservice.lombardini.it/jsp/Template2/manuale.jsp?id=573&amp;parent=1273" TargetMode="External"/><Relationship Id="rId9549642ae509776f3" Type="http://schemas.openxmlformats.org/officeDocument/2006/relationships/hyperlink" Target="https://iservice.lombardini.it/jsp/Template2/manuale.jsp?id=573&amp;parent=1273" TargetMode="External"/><Relationship Id="rId6157642ae50977a42" Type="http://schemas.openxmlformats.org/officeDocument/2006/relationships/hyperlink" Target="https://iservice.lombardini.it/jsp/Template2/manuale.jsp?id=560&amp;parent=1273" TargetMode="External"/><Relationship Id="rId4401642ae5099dbba" Type="http://schemas.openxmlformats.org/officeDocument/2006/relationships/hyperlink" Target="https://iservice.lombardini.it/jsp/Template2/manuale.jsp?id=590&amp;parent=1273" TargetMode="External"/><Relationship Id="rId2810642ae509a9fe4" Type="http://schemas.openxmlformats.org/officeDocument/2006/relationships/hyperlink" Target="https://iservice.lombardini.it/jsp/Template2/manuale.jsp?id=600&amp;parent=1273" TargetMode="External"/><Relationship Id="rId5461642ae509aa43b" Type="http://schemas.openxmlformats.org/officeDocument/2006/relationships/hyperlink" Target="https://iservice.lombardini.it/jsp/Template2/manuale.jsp?id=573&amp;parent=1273" TargetMode="External"/><Relationship Id="rId8121642ae50a3719b" Type="http://schemas.openxmlformats.org/officeDocument/2006/relationships/hyperlink" Target="https://iservice.lombardini.it/jsp/Template2/manuale.jsp?id=573&amp;parent=1273" TargetMode="External"/><Relationship Id="rId5864642ae50a38f1d" Type="http://schemas.openxmlformats.org/officeDocument/2006/relationships/hyperlink" Target="https://iservice.lombardini.it/jsp/Template2/manuale.jsp?id=588&amp;parent=1273" TargetMode="External"/><Relationship Id="rId7696642ae50a53471" Type="http://schemas.openxmlformats.org/officeDocument/2006/relationships/hyperlink" Target="https://iservice.lombardini.it/jsp/Template2/manuale.jsp?id=589&amp;parent=1273" TargetMode="External"/><Relationship Id="rId9272642ae50a5389b" Type="http://schemas.openxmlformats.org/officeDocument/2006/relationships/hyperlink" Target="https://iservice.lombardini.it/jsp/Template2/manuale.jsp?id=589&amp;parent=1273" TargetMode="External"/><Relationship Id="rId4885642ae50a5cf1c" Type="http://schemas.openxmlformats.org/officeDocument/2006/relationships/hyperlink" Target="https://iservice.lombardini.it/jsp/Template2/manuale.jsp?id=561&amp;parent=1273" TargetMode="External"/><Relationship Id="rId7597642ae50a7bd00" Type="http://schemas.openxmlformats.org/officeDocument/2006/relationships/hyperlink" Target="https://iservice.lombardini.it/jsp/Template2/manuale.jsp?id=573&amp;parent=1273" TargetMode="External"/><Relationship Id="rId6557642ae50a7c2ea" Type="http://schemas.openxmlformats.org/officeDocument/2006/relationships/hyperlink" Target="https://iservice.lombardini.it/jsp/Template2/manuale.jsp?id=640&amp;parent=1273" TargetMode="External"/><Relationship Id="rId1580642ae50a7c432" Type="http://schemas.openxmlformats.org/officeDocument/2006/relationships/hyperlink" Target="https://iservice.lombardini.it/jsp/Template2/manuale.jsp?id=639&amp;parent=1273" TargetMode="External"/><Relationship Id="rId7188642ae50a7c594" Type="http://schemas.openxmlformats.org/officeDocument/2006/relationships/hyperlink" Target="https://iservice.lombardini.it/jsp/Template2/manuale.jsp?id=631&amp;parent=1273" TargetMode="External"/><Relationship Id="rId1982642ae50a7c6d1" Type="http://schemas.openxmlformats.org/officeDocument/2006/relationships/hyperlink" Target="https://iservice.lombardini.it/jsp/Template2/manuale.jsp?id=629&amp;parent=1273" TargetMode="External"/><Relationship Id="rId9615642ae50a7d982" Type="http://schemas.openxmlformats.org/officeDocument/2006/relationships/hyperlink" Target="https://iservice.lombardini.it/jsp/Template2/manuale.jsp?id=573&amp;parent=1273" TargetMode="External"/><Relationship Id="rId8880642ae50aa2906" Type="http://schemas.openxmlformats.org/officeDocument/2006/relationships/hyperlink" Target="https://iservice.lombardini.it/jsp/Template2/manuale.jsp?id=573&amp;parent=1273" TargetMode="External"/><Relationship Id="rId3203642ae50aa2d91" Type="http://schemas.openxmlformats.org/officeDocument/2006/relationships/hyperlink" Target="https://iservice.lombardini.it/jsp/Template2/manuale.jsp?id=573&amp;parent=1273" TargetMode="External"/><Relationship Id="rId1117642ae50ac377e" Type="http://schemas.openxmlformats.org/officeDocument/2006/relationships/hyperlink" Target="https://iservice.lombardini.it/jsp/Template2/manuale.jsp?id=585&amp;parent=1273" TargetMode="External"/><Relationship Id="rId1797642ae50ac7d33" Type="http://schemas.openxmlformats.org/officeDocument/2006/relationships/hyperlink" Target="https://iservice.lombardini.it/jsp/Template2/manuale.jsp?id=637&amp;parent=1273" TargetMode="External"/><Relationship Id="rId6597642ae50ad094f" Type="http://schemas.openxmlformats.org/officeDocument/2006/relationships/hyperlink" Target="https://iservice.lombardini.it/jsp/Template2/manuale.jsp?id=637&amp;parent=1273" TargetMode="External"/><Relationship Id="rId6403642ae50aed9cd" Type="http://schemas.openxmlformats.org/officeDocument/2006/relationships/hyperlink" Target="https://iservice.lombardini.it/jsp/Template2/manuale.jsp?id=573&amp;parent=1273" TargetMode="External"/><Relationship Id="rId7602642ae50b2cac5" Type="http://schemas.openxmlformats.org/officeDocument/2006/relationships/hyperlink" Target="https://iservice.lombardini.it/jsp/Template2/manuale.jsp?id=573&amp;parent=1273" TargetMode="External"/><Relationship Id="rId3415642ae50b45e61" Type="http://schemas.openxmlformats.org/officeDocument/2006/relationships/hyperlink" Target="https://iservice.lombardini.it/jsp/Template2/manuale.jsp?id=583&amp;parent=1273" TargetMode="External"/><Relationship Id="rId8015642ae50b4dcf6" Type="http://schemas.openxmlformats.org/officeDocument/2006/relationships/hyperlink" Target="https://iservice.lombardini.it/jsp/Template2/manuale.jsp?id=585&amp;parent=1273" TargetMode="External"/><Relationship Id="rId5596642ae50b57ddb" Type="http://schemas.openxmlformats.org/officeDocument/2006/relationships/hyperlink" Target="https://iservice.lombardini.it/jsp/Template2/manuale.jsp?id=573&amp;parent=1273" TargetMode="External"/><Relationship Id="rId3176642ae50bbe824" Type="http://schemas.openxmlformats.org/officeDocument/2006/relationships/hyperlink" Target="https://iservice.lombardini.it/jsp/Template2/manuale.jsp?id=584&amp;parent=1273" TargetMode="External"/><Relationship Id="rId5192642ae50bc92af" Type="http://schemas.openxmlformats.org/officeDocument/2006/relationships/hyperlink" Target="https://iservice.lombardini.it/jsp/Template2/manuale.jsp?id=573&amp;parent=1273" TargetMode="External"/><Relationship Id="rId1816642ae50bdb814" Type="http://schemas.openxmlformats.org/officeDocument/2006/relationships/hyperlink" Target="https://iservice.lombardini.it/jsp/Template2/manuale.jsp?id=573&amp;parent=1273" TargetMode="External"/><Relationship Id="rId7040642ae50be3a2e" Type="http://schemas.openxmlformats.org/officeDocument/2006/relationships/hyperlink" Target="https://iservice.lombardini.it/jsp/Template2/manuale.jsp?id=573&amp;parent=1273" TargetMode="External"/><Relationship Id="rId1892642ae50bec48f" Type="http://schemas.openxmlformats.org/officeDocument/2006/relationships/hyperlink" Target="https://iservice.lombardini.it/jsp/Template2/manuale.jsp?id=573&amp;parent=1273" TargetMode="External"/><Relationship Id="rId2780642ae506c0188" Type="http://schemas.openxmlformats.org/officeDocument/2006/relationships/image" Target="media/imgrId2780642ae506c0188.jpg"/><Relationship Id="rId9703642ae506c8339" Type="http://schemas.openxmlformats.org/officeDocument/2006/relationships/image" Target="media/imgrId9703642ae506c8339.jpg"/><Relationship Id="rId2502642ae506d0222" Type="http://schemas.openxmlformats.org/officeDocument/2006/relationships/image" Target="media/imgrId2502642ae506d0222.jpg"/><Relationship Id="rId5614642ae506d569d" Type="http://schemas.openxmlformats.org/officeDocument/2006/relationships/image" Target="media/imgrId5614642ae506d569d.jpg"/><Relationship Id="rId7552642ae506e1369" Type="http://schemas.openxmlformats.org/officeDocument/2006/relationships/image" Target="media/imgrId7552642ae506e1369.jpg"/><Relationship Id="rId1422642ae506eacc4" Type="http://schemas.openxmlformats.org/officeDocument/2006/relationships/image" Target="media/imgrId1422642ae506eacc4.jpg"/><Relationship Id="rId5109642ae50700053" Type="http://schemas.openxmlformats.org/officeDocument/2006/relationships/image" Target="media/imgrId5109642ae50700053.jpg"/><Relationship Id="rId8469642ae5070a156" Type="http://schemas.openxmlformats.org/officeDocument/2006/relationships/image" Target="media/imgrId8469642ae5070a156.jpg"/><Relationship Id="rId1526642ae507103ab" Type="http://schemas.openxmlformats.org/officeDocument/2006/relationships/image" Target="media/imgrId1526642ae507103ab.jpg"/><Relationship Id="rId2971642ae5071a864" Type="http://schemas.openxmlformats.org/officeDocument/2006/relationships/image" Target="media/imgrId2971642ae5071a864.jpg"/><Relationship Id="rId2751642ae50722d6d" Type="http://schemas.openxmlformats.org/officeDocument/2006/relationships/image" Target="media/imgrId2751642ae50722d6d.jpg"/><Relationship Id="rId2817642ae5073240c" Type="http://schemas.openxmlformats.org/officeDocument/2006/relationships/image" Target="media/imgrId2817642ae5073240c.jpg"/><Relationship Id="rId8611642ae5073aa72" Type="http://schemas.openxmlformats.org/officeDocument/2006/relationships/image" Target="media/imgrId8611642ae5073aa72.jpg"/><Relationship Id="rId7551642ae50745ce2" Type="http://schemas.openxmlformats.org/officeDocument/2006/relationships/image" Target="media/imgrId7551642ae50745ce2.jpg"/><Relationship Id="rId7826642ae5074ba1e" Type="http://schemas.openxmlformats.org/officeDocument/2006/relationships/image" Target="media/imgrId7826642ae5074ba1e.jpg"/><Relationship Id="rId4932642ae507585b8" Type="http://schemas.openxmlformats.org/officeDocument/2006/relationships/image" Target="media/imgrId4932642ae507585b8.jpg"/><Relationship Id="rId8406642ae50760fbc" Type="http://schemas.openxmlformats.org/officeDocument/2006/relationships/image" Target="media/imgrId8406642ae50760fbc.jpg"/><Relationship Id="rId5625642ae5076b168" Type="http://schemas.openxmlformats.org/officeDocument/2006/relationships/image" Target="media/imgrId5625642ae5076b168.jpg"/><Relationship Id="rId6293642ae50775782" Type="http://schemas.openxmlformats.org/officeDocument/2006/relationships/image" Target="media/imgrId6293642ae50775782.jpg"/><Relationship Id="rId2155642ae507802fa" Type="http://schemas.openxmlformats.org/officeDocument/2006/relationships/image" Target="media/imgrId2155642ae507802fa.jpg"/><Relationship Id="rId5103642ae50786212" Type="http://schemas.openxmlformats.org/officeDocument/2006/relationships/image" Target="media/imgrId5103642ae50786212.png"/><Relationship Id="rId2002642ae5078c425" Type="http://schemas.openxmlformats.org/officeDocument/2006/relationships/image" Target="media/imgrId2002642ae5078c425.jpg"/><Relationship Id="rId9707642ae507949cd" Type="http://schemas.openxmlformats.org/officeDocument/2006/relationships/image" Target="media/imgrId9707642ae507949cd.jpg"/><Relationship Id="rId8284642ae5079ab25" Type="http://schemas.openxmlformats.org/officeDocument/2006/relationships/image" Target="media/imgrId8284642ae5079ab25.jpg"/><Relationship Id="rId6117642ae5079e640" Type="http://schemas.openxmlformats.org/officeDocument/2006/relationships/image" Target="media/imgrId6117642ae5079e640.jpg"/><Relationship Id="rId4439642ae507a57aa" Type="http://schemas.openxmlformats.org/officeDocument/2006/relationships/image" Target="media/imgrId4439642ae507a57aa.jpg"/><Relationship Id="rId7999642ae507a9d39" Type="http://schemas.openxmlformats.org/officeDocument/2006/relationships/image" Target="media/imgrId7999642ae507a9d39.jpg"/><Relationship Id="rId1455642ae507b157b" Type="http://schemas.openxmlformats.org/officeDocument/2006/relationships/image" Target="media/imgrId1455642ae507b157b.jpg"/><Relationship Id="rId4795642ae507baa64" Type="http://schemas.openxmlformats.org/officeDocument/2006/relationships/image" Target="media/imgrId4795642ae507baa64.jpg"/><Relationship Id="rId5342642ae507c3c9b" Type="http://schemas.openxmlformats.org/officeDocument/2006/relationships/image" Target="media/imgrId5342642ae507c3c9b.jpg"/><Relationship Id="rId5567642ae507ccbe8" Type="http://schemas.openxmlformats.org/officeDocument/2006/relationships/image" Target="media/imgrId5567642ae507ccbe8.jpg"/><Relationship Id="rId5307642ae507d2ff2" Type="http://schemas.openxmlformats.org/officeDocument/2006/relationships/image" Target="media/imgrId5307642ae507d2ff2.jpg"/><Relationship Id="rId9577642ae507dd024" Type="http://schemas.openxmlformats.org/officeDocument/2006/relationships/image" Target="media/imgrId9577642ae507dd024.jpg"/><Relationship Id="rId2403642ae507e5082" Type="http://schemas.openxmlformats.org/officeDocument/2006/relationships/image" Target="media/imgrId2403642ae507e5082.jpg"/><Relationship Id="rId9674642ae507ec61d" Type="http://schemas.openxmlformats.org/officeDocument/2006/relationships/image" Target="media/imgrId9674642ae507ec61d.jpg"/><Relationship Id="rId4559642ae507f3b3b" Type="http://schemas.openxmlformats.org/officeDocument/2006/relationships/image" Target="media/imgrId4559642ae507f3b3b.jpg"/><Relationship Id="rId3062642ae50808525" Type="http://schemas.openxmlformats.org/officeDocument/2006/relationships/image" Target="media/imgrId3062642ae50808525.jpg"/><Relationship Id="rId3690642ae5080ed4a" Type="http://schemas.openxmlformats.org/officeDocument/2006/relationships/image" Target="media/imgrId3690642ae5080ed4a.jpg"/><Relationship Id="rId7097642ae508151c6" Type="http://schemas.openxmlformats.org/officeDocument/2006/relationships/image" Target="media/imgrId7097642ae508151c6.jpg"/><Relationship Id="rId7283642ae5081c3f4" Type="http://schemas.openxmlformats.org/officeDocument/2006/relationships/image" Target="media/imgrId7283642ae5081c3f4.jpg"/><Relationship Id="rId6245642ae50822695" Type="http://schemas.openxmlformats.org/officeDocument/2006/relationships/image" Target="media/imgrId6245642ae50822695.jpg"/><Relationship Id="rId4308642ae50829bf2" Type="http://schemas.openxmlformats.org/officeDocument/2006/relationships/image" Target="media/imgrId4308642ae50829bf2.jpg"/><Relationship Id="rId7549642ae50834eef" Type="http://schemas.openxmlformats.org/officeDocument/2006/relationships/image" Target="media/imgrId7549642ae50834eef.jpg"/><Relationship Id="rId3431642ae5083e1c6" Type="http://schemas.openxmlformats.org/officeDocument/2006/relationships/image" Target="media/imgrId3431642ae5083e1c6.jpg"/><Relationship Id="rId2306642ae50842039" Type="http://schemas.openxmlformats.org/officeDocument/2006/relationships/image" Target="media/imgrId2306642ae50842039.jpg"/><Relationship Id="rId9279642ae5084cb55" Type="http://schemas.openxmlformats.org/officeDocument/2006/relationships/image" Target="media/imgrId9279642ae5084cb55.jpg"/><Relationship Id="rId5992642ae50853d0f" Type="http://schemas.openxmlformats.org/officeDocument/2006/relationships/image" Target="media/imgrId5992642ae50853d0f.jpg"/><Relationship Id="rId5217642ae5085b045" Type="http://schemas.openxmlformats.org/officeDocument/2006/relationships/image" Target="media/imgrId5217642ae5085b045.jpg"/><Relationship Id="rId1168642ae50861651" Type="http://schemas.openxmlformats.org/officeDocument/2006/relationships/image" Target="media/imgrId1168642ae50861651.gif"/><Relationship Id="rId6943642ae5086c550" Type="http://schemas.openxmlformats.org/officeDocument/2006/relationships/image" Target="media/imgrId6943642ae5086c550.jpg"/><Relationship Id="rId5031642ae50877163" Type="http://schemas.openxmlformats.org/officeDocument/2006/relationships/image" Target="media/imgrId5031642ae50877163.jpg"/><Relationship Id="rId1029642ae508803b1" Type="http://schemas.openxmlformats.org/officeDocument/2006/relationships/image" Target="media/imgrId1029642ae508803b1.jpg"/><Relationship Id="rId5718642ae508866fd" Type="http://schemas.openxmlformats.org/officeDocument/2006/relationships/image" Target="media/imgrId5718642ae508866fd.jpg"/><Relationship Id="rId2940642ae5088feae" Type="http://schemas.openxmlformats.org/officeDocument/2006/relationships/image" Target="media/imgrId2940642ae5088feae.jpg"/><Relationship Id="rId8077642ae50898742" Type="http://schemas.openxmlformats.org/officeDocument/2006/relationships/image" Target="media/imgrId8077642ae50898742.jpg"/><Relationship Id="rId6619642ae5089f18a" Type="http://schemas.openxmlformats.org/officeDocument/2006/relationships/image" Target="media/imgrId6619642ae5089f18a.jpg"/><Relationship Id="rId9039642ae508a6058" Type="http://schemas.openxmlformats.org/officeDocument/2006/relationships/image" Target="media/imgrId9039642ae508a6058.jpg"/><Relationship Id="rId8246642ae508ad8be" Type="http://schemas.openxmlformats.org/officeDocument/2006/relationships/image" Target="media/imgrId8246642ae508ad8be.jpg"/><Relationship Id="rId7874642ae508b6a53" Type="http://schemas.openxmlformats.org/officeDocument/2006/relationships/image" Target="media/imgrId7874642ae508b6a53.jpg"/><Relationship Id="rId2679642ae508bce89" Type="http://schemas.openxmlformats.org/officeDocument/2006/relationships/image" Target="media/imgrId2679642ae508bce89.jpg"/><Relationship Id="rId9620642ae508c560e" Type="http://schemas.openxmlformats.org/officeDocument/2006/relationships/image" Target="media/imgrId9620642ae508c560e.jpg"/><Relationship Id="rId6594642ae508cc582" Type="http://schemas.openxmlformats.org/officeDocument/2006/relationships/image" Target="media/imgrId6594642ae508cc582.jpg"/><Relationship Id="rId1629642ae508d6338" Type="http://schemas.openxmlformats.org/officeDocument/2006/relationships/image" Target="media/imgrId1629642ae508d6338.jpg"/><Relationship Id="rId8593642ae508e059c" Type="http://schemas.openxmlformats.org/officeDocument/2006/relationships/image" Target="media/imgrId8593642ae508e059c.jpg"/><Relationship Id="rId9587642ae508e42eb" Type="http://schemas.openxmlformats.org/officeDocument/2006/relationships/image" Target="media/imgrId9587642ae508e42eb.jpg"/><Relationship Id="rId6691642ae508ead58" Type="http://schemas.openxmlformats.org/officeDocument/2006/relationships/image" Target="media/imgrId6691642ae508ead58.jpg"/><Relationship Id="rId4857642ae508f2b20" Type="http://schemas.openxmlformats.org/officeDocument/2006/relationships/image" Target="media/imgrId4857642ae508f2b20.jpg"/><Relationship Id="rId6124642ae50904b8f" Type="http://schemas.openxmlformats.org/officeDocument/2006/relationships/image" Target="media/imgrId6124642ae50904b8f.jpg"/><Relationship Id="rId7942642ae509102df" Type="http://schemas.openxmlformats.org/officeDocument/2006/relationships/image" Target="media/imgrId7942642ae509102df.jpg"/><Relationship Id="rId6759642ae509188ca" Type="http://schemas.openxmlformats.org/officeDocument/2006/relationships/image" Target="media/imgrId6759642ae509188ca.jpg"/><Relationship Id="rId3107642ae5091c542" Type="http://schemas.openxmlformats.org/officeDocument/2006/relationships/image" Target="media/imgrId3107642ae5091c542.jpg"/><Relationship Id="rId2558642ae509259d5" Type="http://schemas.openxmlformats.org/officeDocument/2006/relationships/image" Target="media/imgrId2558642ae509259d5.jpg"/><Relationship Id="rId7267642ae5092f05f" Type="http://schemas.openxmlformats.org/officeDocument/2006/relationships/image" Target="media/imgrId7267642ae5092f05f.jpg"/><Relationship Id="rId7137642ae50935dd4" Type="http://schemas.openxmlformats.org/officeDocument/2006/relationships/image" Target="media/imgrId7137642ae50935dd4.jpg"/><Relationship Id="rId5977642ae5093c5ad" Type="http://schemas.openxmlformats.org/officeDocument/2006/relationships/image" Target="media/imgrId5977642ae5093c5ad.jpg"/><Relationship Id="rId7066642ae50948247" Type="http://schemas.openxmlformats.org/officeDocument/2006/relationships/image" Target="media/imgrId7066642ae50948247.jpg"/><Relationship Id="rId3190642ae5094ec51" Type="http://schemas.openxmlformats.org/officeDocument/2006/relationships/image" Target="media/imgrId3190642ae5094ec51.jpg"/><Relationship Id="rId1863642ae50953234" Type="http://schemas.openxmlformats.org/officeDocument/2006/relationships/image" Target="media/imgrId1863642ae50953234.jpg"/><Relationship Id="rId4052642ae5095e6a7" Type="http://schemas.openxmlformats.org/officeDocument/2006/relationships/image" Target="media/imgrId4052642ae5095e6a7.jpg"/><Relationship Id="rId8839642ae50964f47" Type="http://schemas.openxmlformats.org/officeDocument/2006/relationships/image" Target="media/imgrId8839642ae50964f47.jpg"/><Relationship Id="rId6495642ae5096f684" Type="http://schemas.openxmlformats.org/officeDocument/2006/relationships/image" Target="media/imgrId6495642ae5096f684.jpg"/><Relationship Id="rId8792642ae50976dea" Type="http://schemas.openxmlformats.org/officeDocument/2006/relationships/image" Target="media/imgrId8792642ae50976dea.jpg"/><Relationship Id="rId2754642ae5097e539" Type="http://schemas.openxmlformats.org/officeDocument/2006/relationships/image" Target="media/imgrId2754642ae5097e539.jpg"/><Relationship Id="rId9575642ae50987f16" Type="http://schemas.openxmlformats.org/officeDocument/2006/relationships/image" Target="media/imgrId9575642ae50987f16.jpg"/><Relationship Id="rId3957642ae50991f02" Type="http://schemas.openxmlformats.org/officeDocument/2006/relationships/image" Target="media/imgrId3957642ae50991f02.jpg"/><Relationship Id="rId6835642ae5099c435" Type="http://schemas.openxmlformats.org/officeDocument/2006/relationships/image" Target="media/imgrId6835642ae5099c435.jpg"/><Relationship Id="rId1777642ae509a47e2" Type="http://schemas.openxmlformats.org/officeDocument/2006/relationships/image" Target="media/imgrId1777642ae509a47e2.jpg"/><Relationship Id="rId5770642ae509a8fda" Type="http://schemas.openxmlformats.org/officeDocument/2006/relationships/image" Target="media/imgrId5770642ae509a8fda.jpg"/><Relationship Id="rId7954642ae509b3dc3" Type="http://schemas.openxmlformats.org/officeDocument/2006/relationships/image" Target="media/imgrId7954642ae509b3dc3.jpg"/><Relationship Id="rId9662642ae509bd43b" Type="http://schemas.openxmlformats.org/officeDocument/2006/relationships/image" Target="media/imgrId9662642ae509bd43b.jpg"/><Relationship Id="rId7251642ae509c6ce0" Type="http://schemas.openxmlformats.org/officeDocument/2006/relationships/image" Target="media/imgrId7251642ae509c6ce0.jpg"/><Relationship Id="rId5941642ae509cd128" Type="http://schemas.openxmlformats.org/officeDocument/2006/relationships/image" Target="media/imgrId5941642ae509cd128.jpg"/><Relationship Id="rId4069642ae509d3bdd" Type="http://schemas.openxmlformats.org/officeDocument/2006/relationships/image" Target="media/imgrId4069642ae509d3bdd.jpg"/><Relationship Id="rId4266642ae509dac76" Type="http://schemas.openxmlformats.org/officeDocument/2006/relationships/image" Target="media/imgrId4266642ae509dac76.jpg"/><Relationship Id="rId7768642ae509e0f8a" Type="http://schemas.openxmlformats.org/officeDocument/2006/relationships/image" Target="media/imgrId7768642ae509e0f8a.jpg"/><Relationship Id="rId4360642ae509ea72a" Type="http://schemas.openxmlformats.org/officeDocument/2006/relationships/image" Target="media/imgrId4360642ae509ea72a.jpg"/><Relationship Id="rId9402642ae509f3ee3" Type="http://schemas.openxmlformats.org/officeDocument/2006/relationships/image" Target="media/imgrId9402642ae509f3ee3.jpg"/><Relationship Id="rId9483642ae50a0939d" Type="http://schemas.openxmlformats.org/officeDocument/2006/relationships/image" Target="media/imgrId9483642ae50a0939d.jpg"/><Relationship Id="rId2891642ae50a12e80" Type="http://schemas.openxmlformats.org/officeDocument/2006/relationships/image" Target="media/imgrId2891642ae50a12e80.jpg"/><Relationship Id="rId7745642ae50a1f8c8" Type="http://schemas.openxmlformats.org/officeDocument/2006/relationships/image" Target="media/imgrId7745642ae50a1f8c8.jpg"/><Relationship Id="rId4320642ae50a2898f" Type="http://schemas.openxmlformats.org/officeDocument/2006/relationships/image" Target="media/imgrId4320642ae50a2898f.jpg"/><Relationship Id="rId3814642ae50a32051" Type="http://schemas.openxmlformats.org/officeDocument/2006/relationships/image" Target="media/imgrId3814642ae50a32051.jpg"/><Relationship Id="rId9892642ae50a36455" Type="http://schemas.openxmlformats.org/officeDocument/2006/relationships/image" Target="media/imgrId9892642ae50a36455.jpg"/><Relationship Id="rId2268642ae50a424ea" Type="http://schemas.openxmlformats.org/officeDocument/2006/relationships/image" Target="media/imgrId2268642ae50a424ea.jpg"/><Relationship Id="rId8004642ae50a49075" Type="http://schemas.openxmlformats.org/officeDocument/2006/relationships/image" Target="media/imgrId8004642ae50a49075.jpg"/><Relationship Id="rId2053642ae50a529d4" Type="http://schemas.openxmlformats.org/officeDocument/2006/relationships/image" Target="media/imgrId2053642ae50a529d4.jpg"/><Relationship Id="rId7018642ae50a5b0a9" Type="http://schemas.openxmlformats.org/officeDocument/2006/relationships/image" Target="media/imgrId7018642ae50a5b0a9.jpg"/><Relationship Id="rId6824642ae50a65fb1" Type="http://schemas.openxmlformats.org/officeDocument/2006/relationships/image" Target="media/imgrId6824642ae50a65fb1.jpg"/><Relationship Id="rId7139642ae50a6ef93" Type="http://schemas.openxmlformats.org/officeDocument/2006/relationships/image" Target="media/imgrId7139642ae50a6ef93.jpg"/><Relationship Id="rId5381642ae50a74291" Type="http://schemas.openxmlformats.org/officeDocument/2006/relationships/image" Target="media/imgrId5381642ae50a74291.jpg"/><Relationship Id="rId1505642ae50a7af97" Type="http://schemas.openxmlformats.org/officeDocument/2006/relationships/image" Target="media/imgrId1505642ae50a7af97.jpg"/><Relationship Id="rId1563642ae50a85ddc" Type="http://schemas.openxmlformats.org/officeDocument/2006/relationships/image" Target="media/imgrId1563642ae50a85ddc.jpg"/><Relationship Id="rId8768642ae50a91555" Type="http://schemas.openxmlformats.org/officeDocument/2006/relationships/image" Target="media/imgrId8768642ae50a91555.jpg"/><Relationship Id="rId1920642ae50a9d616" Type="http://schemas.openxmlformats.org/officeDocument/2006/relationships/image" Target="media/imgrId1920642ae50a9d616.jpg"/><Relationship Id="rId6685642ae50aa1cdf" Type="http://schemas.openxmlformats.org/officeDocument/2006/relationships/image" Target="media/imgrId6685642ae50aa1cdf.jpg"/><Relationship Id="rId5073642ae50aad3e6" Type="http://schemas.openxmlformats.org/officeDocument/2006/relationships/image" Target="media/imgrId5073642ae50aad3e6.jpg"/><Relationship Id="rId1275642ae50ab3d83" Type="http://schemas.openxmlformats.org/officeDocument/2006/relationships/image" Target="media/imgrId1275642ae50ab3d83.jpg"/><Relationship Id="rId3542642ae50ac22ef" Type="http://schemas.openxmlformats.org/officeDocument/2006/relationships/image" Target="media/imgrId3542642ae50ac22ef.jpg"/><Relationship Id="rId1057642ae50ac74e5" Type="http://schemas.openxmlformats.org/officeDocument/2006/relationships/image" Target="media/imgrId1057642ae50ac74e5.jpg"/><Relationship Id="rId3193642ae50acfd45" Type="http://schemas.openxmlformats.org/officeDocument/2006/relationships/image" Target="media/imgrId3193642ae50acfd45.jpg"/><Relationship Id="rId2120642ae50ad90fe" Type="http://schemas.openxmlformats.org/officeDocument/2006/relationships/image" Target="media/imgrId2120642ae50ad90fe.jpg"/><Relationship Id="rId4860642ae50ae21ff" Type="http://schemas.openxmlformats.org/officeDocument/2006/relationships/image" Target="media/imgrId4860642ae50ae21ff.jpg"/><Relationship Id="rId3054642ae50aebc88" Type="http://schemas.openxmlformats.org/officeDocument/2006/relationships/image" Target="media/imgrId3054642ae50aebc88.jpg"/><Relationship Id="rId8636642ae50b02a75" Type="http://schemas.openxmlformats.org/officeDocument/2006/relationships/image" Target="media/imgrId8636642ae50b02a75.jpg"/><Relationship Id="rId2473642ae50b0991e" Type="http://schemas.openxmlformats.org/officeDocument/2006/relationships/image" Target="media/imgrId2473642ae50b0991e.jpg"/><Relationship Id="rId8833642ae50b10c0b" Type="http://schemas.openxmlformats.org/officeDocument/2006/relationships/image" Target="media/imgrId8833642ae50b10c0b.jpg"/><Relationship Id="rId8105642ae50b1b140" Type="http://schemas.openxmlformats.org/officeDocument/2006/relationships/image" Target="media/imgrId8105642ae50b1b140.jpg"/><Relationship Id="rId8068642ae50b29264" Type="http://schemas.openxmlformats.org/officeDocument/2006/relationships/image" Target="media/imgrId8068642ae50b29264.jpg"/><Relationship Id="rId4360642ae50b33b2e" Type="http://schemas.openxmlformats.org/officeDocument/2006/relationships/image" Target="media/imgrId4360642ae50b33b2e.jpg"/><Relationship Id="rId8592642ae50b39c49" Type="http://schemas.openxmlformats.org/officeDocument/2006/relationships/image" Target="media/imgrId8592642ae50b39c49.jpg"/><Relationship Id="rId1355642ae50b40a0a" Type="http://schemas.openxmlformats.org/officeDocument/2006/relationships/image" Target="media/imgrId1355642ae50b40a0a.jpg"/><Relationship Id="rId1446642ae50b444fc" Type="http://schemas.openxmlformats.org/officeDocument/2006/relationships/image" Target="media/imgrId1446642ae50b444fc.jpg"/><Relationship Id="rId3214642ae50b4c0d2" Type="http://schemas.openxmlformats.org/officeDocument/2006/relationships/image" Target="media/imgrId3214642ae50b4c0d2.jpg"/><Relationship Id="rId3982642ae50b569c4" Type="http://schemas.openxmlformats.org/officeDocument/2006/relationships/image" Target="media/imgrId3982642ae50b569c4.jpg"/><Relationship Id="rId3926642ae50b5f766" Type="http://schemas.openxmlformats.org/officeDocument/2006/relationships/image" Target="media/imgrId3926642ae50b5f766.jpg"/><Relationship Id="rId9892642ae50b6a4af" Type="http://schemas.openxmlformats.org/officeDocument/2006/relationships/image" Target="media/imgrId9892642ae50b6a4af.jpg"/><Relationship Id="rId4306642ae50b7192b" Type="http://schemas.openxmlformats.org/officeDocument/2006/relationships/image" Target="media/imgrId4306642ae50b7192b.jpg"/><Relationship Id="rId2995642ae50b7ae75" Type="http://schemas.openxmlformats.org/officeDocument/2006/relationships/image" Target="media/imgrId2995642ae50b7ae75.jpg"/><Relationship Id="rId4438642ae50b82108" Type="http://schemas.openxmlformats.org/officeDocument/2006/relationships/image" Target="media/imgrId4438642ae50b82108.jpg"/><Relationship Id="rId3293642ae50b88f5d" Type="http://schemas.openxmlformats.org/officeDocument/2006/relationships/image" Target="media/imgrId3293642ae50b88f5d.jpg"/><Relationship Id="rId7804642ae50b9310c" Type="http://schemas.openxmlformats.org/officeDocument/2006/relationships/image" Target="media/imgrId7804642ae50b9310c.jpg"/><Relationship Id="rId4574642ae50b9d6d3" Type="http://schemas.openxmlformats.org/officeDocument/2006/relationships/image" Target="media/imgrId4574642ae50b9d6d3.jpg"/><Relationship Id="rId2755642ae50ba7c96" Type="http://schemas.openxmlformats.org/officeDocument/2006/relationships/image" Target="media/imgrId2755642ae50ba7c96.jpg"/><Relationship Id="rId6659642ae50baef6a" Type="http://schemas.openxmlformats.org/officeDocument/2006/relationships/image" Target="media/imgrId6659642ae50baef6a.jpg"/><Relationship Id="rId1190642ae50bb71fe" Type="http://schemas.openxmlformats.org/officeDocument/2006/relationships/image" Target="media/imgrId1190642ae50bb71fe.jpg"/><Relationship Id="rId7080642ae50bbd3de" Type="http://schemas.openxmlformats.org/officeDocument/2006/relationships/image" Target="media/imgrId7080642ae50bbd3de.jpg"/><Relationship Id="rId5908642ae50bc731b" Type="http://schemas.openxmlformats.org/officeDocument/2006/relationships/image" Target="media/imgrId5908642ae50bc731b.jpg"/><Relationship Id="rId6312642ae50bcf6de" Type="http://schemas.openxmlformats.org/officeDocument/2006/relationships/image" Target="media/imgrId6312642ae50bcf6de.jpg"/><Relationship Id="rId8481642ae50bd985a" Type="http://schemas.openxmlformats.org/officeDocument/2006/relationships/image" Target="media/imgrId8481642ae50bd985a.jpg"/><Relationship Id="rId4542642ae50be2da9" Type="http://schemas.openxmlformats.org/officeDocument/2006/relationships/image" Target="media/imgrId4542642ae50be2da9.jpg"/><Relationship Id="rId5073642ae50beaa97" Type="http://schemas.openxmlformats.org/officeDocument/2006/relationships/image" Target="media/imgrId5073642ae50beaa97.jpg"/><Relationship Id="rId3466642ae50c013bb" Type="http://schemas.openxmlformats.org/officeDocument/2006/relationships/image" Target="media/imgrId3466642ae50c013b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68403" Type="http://schemas.openxmlformats.org/officeDocument/2006/relationships/image" Target="media/imgrId576684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68403" Type="http://schemas.openxmlformats.org/officeDocument/2006/relationships/image" Target="media/imgrId576684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68403" Type="http://schemas.openxmlformats.org/officeDocument/2006/relationships/image" Target="media/imgrId576684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68403" Type="http://schemas.openxmlformats.org/officeDocument/2006/relationships/image" Target="media/imgrId576684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68403" Type="http://schemas.openxmlformats.org/officeDocument/2006/relationships/image" Target="media/imgrId576684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68403" Type="http://schemas.openxmlformats.org/officeDocument/2006/relationships/image" Target="media/imgrId576684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