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99689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72454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332174" w:name="ctxt"/>
    <w:bookmarkEnd w:id="623321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72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725"/>
        </w:numPr>
        <w:spacing w:before="0" w:after="0" w:line="240" w:lineRule="auto"/>
        <w:jc w:val="left"/>
        <w:rPr>
          <w:color w:val="00274C"/>
          <w:sz w:val="20"/>
          <w:szCs w:val="20"/>
        </w:rPr>
      </w:pPr>
      <w:bookmarkStart w:id="69816177" w:name="result_box"/>
      <w:bookmarkEnd w:id="6981617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164642af9617b07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442642af9617b20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872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72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72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72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72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588642af9617cdb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171642af9617cf4d"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872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72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72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9539548" name="name6581642af96184c5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278642af96184c5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72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72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593067" w:name="result_box"/>
      <w:bookmarkEnd w:id="7159306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587118" w:name="result_box"/>
      <w:bookmarkEnd w:id="9358711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5826567" w:name="result_box"/>
      <w:bookmarkEnd w:id="3582656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725"/>
        </w:numPr>
        <w:spacing w:before="0" w:after="0" w:line="240" w:lineRule="auto"/>
        <w:jc w:val="left"/>
        <w:rPr>
          <w:color w:val="00274C"/>
          <w:sz w:val="20"/>
          <w:szCs w:val="20"/>
        </w:rPr>
      </w:pPr>
      <w:bookmarkStart w:id="9455431" w:name="result_box"/>
      <w:bookmarkEnd w:id="945543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1429038" name="name6778642af961925f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416642af961925e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7261525" name="name1268642af9619cc6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691642af9619cc6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05887" name="name3773642af961aafc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18642af961aafb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1250818" name="name2720642af961bcb6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750642af961bcb5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7080814" name="name9399642af961d0d3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26642af961d0d2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6449113" name="name5648642af961dcea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612642af961dcea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8088905" name="name2607642af961e2ec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68642af961e2eb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5919158" name="name7512642af961e92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28642af961e926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5616208" name="name1894642af961ef3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61642af961ef3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3904836" name="name4272642af9620123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64642af962012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459989" name="name5153642af9620c11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605642af9620c11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5548671" name="name2962642af96216dd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203642af96216dc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225375" name="name8663642af962246a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772642af962246a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9198754" name="name7941642af96233a1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161642af96233a1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506642af962341f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4319226" name="name1188642af9625b31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873642af9625b30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9623505" name="name7628642af9627a6a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759642af9627a6a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7582263" name="name5267642af962a5e6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134642af962a5e6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726">
    <w:multiLevelType w:val="hybridMultilevel"/>
    <w:lvl w:ilvl="0" w:tplc="58654685">
      <w:start w:val="1"/>
      <w:numFmt w:val="decimal"/>
      <w:lvlText w:val="%1."/>
      <w:lvlJc w:val="left"/>
      <w:pPr>
        <w:ind w:left="720" w:hanging="360"/>
      </w:pPr>
    </w:lvl>
    <w:lvl w:ilvl="1" w:tplc="58654685" w:tentative="1">
      <w:start w:val="1"/>
      <w:numFmt w:val="lowerLetter"/>
      <w:lvlText w:val="%2."/>
      <w:lvlJc w:val="left"/>
      <w:pPr>
        <w:ind w:left="1440" w:hanging="360"/>
      </w:pPr>
    </w:lvl>
    <w:lvl w:ilvl="2" w:tplc="58654685" w:tentative="1">
      <w:start w:val="1"/>
      <w:numFmt w:val="lowerRoman"/>
      <w:lvlText w:val="%3."/>
      <w:lvlJc w:val="right"/>
      <w:pPr>
        <w:ind w:left="2160" w:hanging="180"/>
      </w:pPr>
    </w:lvl>
    <w:lvl w:ilvl="3" w:tplc="58654685" w:tentative="1">
      <w:start w:val="1"/>
      <w:numFmt w:val="decimal"/>
      <w:lvlText w:val="%4."/>
      <w:lvlJc w:val="left"/>
      <w:pPr>
        <w:ind w:left="2880" w:hanging="360"/>
      </w:pPr>
    </w:lvl>
    <w:lvl w:ilvl="4" w:tplc="58654685" w:tentative="1">
      <w:start w:val="1"/>
      <w:numFmt w:val="lowerLetter"/>
      <w:lvlText w:val="%5."/>
      <w:lvlJc w:val="left"/>
      <w:pPr>
        <w:ind w:left="3600" w:hanging="360"/>
      </w:pPr>
    </w:lvl>
    <w:lvl w:ilvl="5" w:tplc="58654685" w:tentative="1">
      <w:start w:val="1"/>
      <w:numFmt w:val="lowerRoman"/>
      <w:lvlText w:val="%6."/>
      <w:lvlJc w:val="right"/>
      <w:pPr>
        <w:ind w:left="4320" w:hanging="180"/>
      </w:pPr>
    </w:lvl>
    <w:lvl w:ilvl="6" w:tplc="58654685" w:tentative="1">
      <w:start w:val="1"/>
      <w:numFmt w:val="decimal"/>
      <w:lvlText w:val="%7."/>
      <w:lvlJc w:val="left"/>
      <w:pPr>
        <w:ind w:left="5040" w:hanging="360"/>
      </w:pPr>
    </w:lvl>
    <w:lvl w:ilvl="7" w:tplc="58654685" w:tentative="1">
      <w:start w:val="1"/>
      <w:numFmt w:val="lowerLetter"/>
      <w:lvlText w:val="%8."/>
      <w:lvlJc w:val="left"/>
      <w:pPr>
        <w:ind w:left="5760" w:hanging="360"/>
      </w:pPr>
    </w:lvl>
    <w:lvl w:ilvl="8" w:tplc="58654685" w:tentative="1">
      <w:start w:val="1"/>
      <w:numFmt w:val="lowerRoman"/>
      <w:lvlText w:val="%9."/>
      <w:lvlJc w:val="right"/>
      <w:pPr>
        <w:ind w:left="6480" w:hanging="180"/>
      </w:pPr>
    </w:lvl>
  </w:abstractNum>
  <w:abstractNum w:abstractNumId="8725">
    <w:multiLevelType w:val="hybridMultilevel"/>
    <w:lvl w:ilvl="0" w:tplc="501324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725">
    <w:abstractNumId w:val="8725"/>
  </w:num>
  <w:num w:numId="8726">
    <w:abstractNumId w:val="87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7556876" Type="http://schemas.openxmlformats.org/officeDocument/2006/relationships/comments" Target="comments.xml"/><Relationship Id="rId481146181" Type="http://schemas.microsoft.com/office/2011/relationships/commentsExtended" Target="commentsExtended.xml"/><Relationship Id="rId14724548" Type="http://schemas.openxmlformats.org/officeDocument/2006/relationships/image" Target="media/imgrId14724548.jpg"/><Relationship Id="rId4164642af9617b077" Type="http://schemas.openxmlformats.org/officeDocument/2006/relationships/hyperlink" Target="https://iservice.lombardini.it/jsp/Template2/manuale.jsp?id=96&amp;parent=1000" TargetMode="External"/><Relationship Id="rId8442642af9617b203" Type="http://schemas.openxmlformats.org/officeDocument/2006/relationships/hyperlink" Target="https://iservice.lombardini.it/jsp/Template2/manuale.jsp?id=97&amp;parent=1000" TargetMode="External"/><Relationship Id="rId1588642af9617cdb3" Type="http://schemas.openxmlformats.org/officeDocument/2006/relationships/hyperlink" Target="https://iservice.lombardini.it/jsp/Template2/manuale.jsp?id=193&amp;parent=1000" TargetMode="External"/><Relationship Id="rId9171642af9617cf4d" Type="http://schemas.openxmlformats.org/officeDocument/2006/relationships/hyperlink" Target="https://iservice.lombardini.it/jsp/Template2/manuale.jsp?id=193&amp;parent=1000" TargetMode="External"/><Relationship Id="rId6506642af962341fb" Type="http://schemas.openxmlformats.org/officeDocument/2006/relationships/hyperlink" Target="https://iservice.lombardini.it/jsp/Template2/manuale.jsp?id=176&amp;parent=1000" TargetMode="External"/><Relationship Id="rId5278642af96184c50" Type="http://schemas.openxmlformats.org/officeDocument/2006/relationships/image" Target="media/imgrId5278642af96184c50.gif"/><Relationship Id="rId2416642af961925eb" Type="http://schemas.openxmlformats.org/officeDocument/2006/relationships/image" Target="media/imgrId2416642af961925eb.jpg"/><Relationship Id="rId2691642af9619cc66" Type="http://schemas.openxmlformats.org/officeDocument/2006/relationships/image" Target="media/imgrId2691642af9619cc66.jpg"/><Relationship Id="rId7118642af961aafbf" Type="http://schemas.openxmlformats.org/officeDocument/2006/relationships/image" Target="media/imgrId7118642af961aafbf.jpg"/><Relationship Id="rId6750642af961bcb5f" Type="http://schemas.openxmlformats.org/officeDocument/2006/relationships/image" Target="media/imgrId6750642af961bcb5f.jpg"/><Relationship Id="rId8926642af961d0d2f" Type="http://schemas.openxmlformats.org/officeDocument/2006/relationships/image" Target="media/imgrId8926642af961d0d2f.jpg"/><Relationship Id="rId6612642af961dcea6" Type="http://schemas.openxmlformats.org/officeDocument/2006/relationships/image" Target="media/imgrId6612642af961dcea6.jpg"/><Relationship Id="rId5168642af961e2ebf" Type="http://schemas.openxmlformats.org/officeDocument/2006/relationships/image" Target="media/imgrId5168642af961e2ebf.gif"/><Relationship Id="rId1128642af961e9265" Type="http://schemas.openxmlformats.org/officeDocument/2006/relationships/image" Target="media/imgrId1128642af961e9265.gif"/><Relationship Id="rId8461642af961ef346" Type="http://schemas.openxmlformats.org/officeDocument/2006/relationships/image" Target="media/imgrId8461642af961ef346.gif"/><Relationship Id="rId5664642af9620122c" Type="http://schemas.openxmlformats.org/officeDocument/2006/relationships/image" Target="media/imgrId5664642af9620122c.gif"/><Relationship Id="rId1605642af9620c116" Type="http://schemas.openxmlformats.org/officeDocument/2006/relationships/image" Target="media/imgrId1605642af9620c116.jpg"/><Relationship Id="rId3203642af96216dcb" Type="http://schemas.openxmlformats.org/officeDocument/2006/relationships/image" Target="media/imgrId3203642af96216dcb.jpg"/><Relationship Id="rId4772642af962246a0" Type="http://schemas.openxmlformats.org/officeDocument/2006/relationships/image" Target="media/imgrId4772642af962246a0.png"/><Relationship Id="rId9161642af96233a1a" Type="http://schemas.openxmlformats.org/officeDocument/2006/relationships/image" Target="media/imgrId9161642af96233a1a.png"/><Relationship Id="rId4873642af9625b30b" Type="http://schemas.openxmlformats.org/officeDocument/2006/relationships/image" Target="media/imgrId4873642af9625b30b.png"/><Relationship Id="rId4759642af9627a6a3" Type="http://schemas.openxmlformats.org/officeDocument/2006/relationships/image" Target="media/imgrId4759642af9627a6a3.png"/><Relationship Id="rId8134642af962a5e63" Type="http://schemas.openxmlformats.org/officeDocument/2006/relationships/image" Target="media/imgrId8134642af962a5e6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724548" Type="http://schemas.openxmlformats.org/officeDocument/2006/relationships/image" Target="media/imgrId147245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724548" Type="http://schemas.openxmlformats.org/officeDocument/2006/relationships/image" Target="media/imgrId147245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724548" Type="http://schemas.openxmlformats.org/officeDocument/2006/relationships/image" Target="media/imgrId147245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724548" Type="http://schemas.openxmlformats.org/officeDocument/2006/relationships/image" Target="media/imgrId147245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724548" Type="http://schemas.openxmlformats.org/officeDocument/2006/relationships/image" Target="media/imgrId147245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724548" Type="http://schemas.openxmlformats.org/officeDocument/2006/relationships/image" Target="media/imgrId147245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