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268129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22750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774282" w:name="ctxt"/>
    <w:bookmarkEnd w:id="8077428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873642af94ed920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24642af94edc48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9790451" name="name5642642af94eea9e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7298642af94eea9e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3526216" name="name2136642af94f035ef"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236642af94f035e9"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45667" name="name6861642af94f0a16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2642af94f0a1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69702" name="name8210642af94f0ec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2642af94f0ec5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25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25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25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25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25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9085" name="name5299642af94f165e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1642af94f165e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5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25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25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25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25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925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25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25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44866" name="name9672642af94f233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8642af94f233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52"/>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252"/>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38646" name="name4333642af94f273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84642af94f2739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252"/>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252"/>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92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92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29252"/>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252"/>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252"/>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252"/>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9252"/>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252"/>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144028" name="name5991642af94f35e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56642af94f35e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56802" name="name9529642af94f55a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6642af94f55a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2653221" name="name4991642af94f6487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5392642af94f64878"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24222719" name="name6278642af94f718d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333642af94f718c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79085" name="name4057642af94f782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8642af94f782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126642af94f78ac9" w:history="1">
              <w:r>
                <w:rPr>
                  <w:rStyle w:val="DefaultParagraphFontPHPDOCX"/>
                  <w:b/>
                  <w:bCs/>
                  <w:color w:val="0000FF"/>
                  <w:position w:val="-2"/>
                  <w:sz w:val="20"/>
                  <w:szCs w:val="20"/>
                  <w:u w:val="none"/>
                </w:rPr>
                <w:t xml:space="preserve">Par. 2.17.1.</w:t>
              </w:r>
            </w:hyperlink>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453836" name="name1280642af94f8319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675642af94f831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66198602" name="name2150642af94f89d3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476642af94f89d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84203" name="name4882642af94f8e0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11642af94f8e0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429642af94f8f1d0" w:history="1">
              <w:r>
                <w:rPr>
                  <w:rStyle w:val="DefaultParagraphFontPHPDOCX"/>
                  <w:b/>
                  <w:bCs/>
                  <w:color w:val="0000FF"/>
                  <w:position w:val="-2"/>
                  <w:sz w:val="20"/>
                  <w:szCs w:val="20"/>
                  <w:u w:val="none"/>
                </w:rPr>
                <w:t xml:space="preserve">(ST_01).</w:t>
              </w:r>
            </w:hyperlink>
          </w:p>
          <w:p>
            <w:pPr>
              <w:numPr>
                <w:ilvl w:val="0"/>
                <w:numId w:val="2925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7739522" name="name4180642af94f9657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495642af94f9657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30204" name="name8588642af94fa0f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21642af94fa0f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1940245" name="name6181642af94fa9256"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215642af94fa9250"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37830823" name="name5694642af94fb4d23"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558642af94fb4d1e"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925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925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925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25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25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999155" name="name7783642af94fbc713"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6347642af94fbc7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063642af94fbd47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684642af94fbdc5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93411" name="name3469642af94fc13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6642af94fc13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476147" name="name4774642af94fc6148"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322642af94fc614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5540910" name="name6678642af94fcaa6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912642af94fca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7689112" name="name8368642af94fcf31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79642af94fcf3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3485153" name="name4829642af94fdd2b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107642af94fdd2b6"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7320140" name="name6216642af94fe68b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53642af94fe68ba"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66642af94fe714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69592613" name="name2917642af9500384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034642af9500383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94016087" name="name4250642af9500f80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715642af9500f7ff"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9301891" name="name3656642af950206c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379642af950206c8"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0536831" name="name8604642af9502cc34"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845642af9502cc3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2210288" name="name8488642af9503990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938642af9503990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722879" name="name4289642af950428db"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866642af950428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7229218" name="name4438642af9504f56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828642af9504f55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6074955" name="name1702642af95056d37"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378642af95056d3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5481898" name="name6417642af9506216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565642af950621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59401" name="name9971642af950670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28642af95067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See </w:t>
            </w:r>
            <w:hyperlink r:id="rId8631642af9506790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9466576" name="name9942642af9507980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827642af95079808"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04313" name="name3010642af950820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4642af950820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847753" name="name5318642af9509f78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952642af9509f78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227036" name="name4956642af950aa00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3369642af950a9ff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7752414" name="name9049642af950b28b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554642af950b28a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71391" name="name9774642af950b93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8642af950b93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7709357" name="name6582642af950ceb6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957642af950ceb5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86930728" name="name2925642af950dcec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969642af950dcec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5933371" name="name1314642af950e44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89642af950e44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25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3512054" name="name2425642af950ebc9c"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11642af950ebc9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33516" name="name4530642af950f405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45642af950f40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1409611" name="name4116642af9511a03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691642af9511a03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31208" name="name9577642af95124b9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27642af95124b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2307153" name="name8608642af9512ede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569642af9512ede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12418" name="name5081642af951412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5642af951412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0308941" name="name1081642af9514c9a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592642af9514c9a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3979099" w:name="result_box"/>
            <w:bookmarkEnd w:id="6397909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25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1391076" name="name8448642af9515ce8d"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065642af9515ce88"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9479479" name="name9940642af95166bc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5894642af95166bb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11189" name="name7899642af95178d2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567642af95178d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63796510" name="name9158642af9517ff28"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494642af9517ff2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152642af951807cf"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6193062" name="name2769642af9518a9e9"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223642af9518a9e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5736400" name="name2210642af95191db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369642af95191db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688930" name="name6180642af95199c9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235642af95199c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855357" name="name4244642af9519ea8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643642af9519ea8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63249" name="name2586642af951a603f"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090642af951a60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074945" name="name1852642af951adf28"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850642af951adf2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998365" name="name6346642af951b2dc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271642af951b2d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8091808" name="name7949642af951ba84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853642af951ba83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589557" name="name6741642af951c20ab"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363642af951c20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1979885" name="name6697642af951c9d1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332642af951c9d0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4118217" name="name7811642af951d19ae"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1358642af951d19a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43583" name="name9677642af951d93c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642642af951d93c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745209" name="name1256642af951ded0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29642af951ded0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9861204" name="name5520642af951e69c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2850642af951e69c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264642af951e87d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462907" name="name2004642af951f029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695642af951f02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323642af951f14a3"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727944" name="name7937642af95204ef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258642af95204e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7754675" name="name5666642af952120d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105642af952120c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3104424" name="name1309642af9521af7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761642af9521af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57012" name="name7334642af9523a718"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646642af9523a7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580357" name="name8181642af9524dcc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1388642af9524dcb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53537" name="name7902642af95252b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0642af95252b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000707" name="name1533642af9525d563"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308642af9525d55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63745" name="name4454642af95265bd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184642af95265b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17203" name="name5548642af9526a0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10642af9526a0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Refer to </w:t>
            </w:r>
            <w:hyperlink r:id="rId2007642af9526a7cf"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7984606" name="name2419642af95272ada"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047642af95272ad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864587" name="name5186642af9527b33c"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204642af9527b3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63909" name="name4818642af95281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7642af95281f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Refer to </w:t>
            </w:r>
            <w:hyperlink r:id="rId4675642af952827e4"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10441" name="name7549642af9528a11d"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9286642af9528a1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07563" name="name2732642af9528f91e"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779642af9528f9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4518087" name="name3645642af95299a4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530642af95299a3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6756998" name="name1346642af952a5d9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184642af952a5d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3408682" name="name9698642af952bd45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545642af952bd45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6196277" name="name7240642af952c9c9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021642af952c9c9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374184" name="name3986642af952d14e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5514642af952d14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969570" name="name7701642af952daa48"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024642af952daa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9417727" name="name7670642af952e364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183642af952e36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342124" name="name5447642af952ed34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032642af952ed3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260889" name="name6877642af9530277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509642af953027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43584" name="name8722642af9530c08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387642af9530c0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50291" name="name9523642af953139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6642af953139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Refer to </w:t>
            </w:r>
            <w:hyperlink r:id="rId3624642af953144c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888232" name="name2581642af95319524"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7927642af95319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7143566" name="name4699642af9532cbb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120642af9532cb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215196" name="name8534642af95332f34"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409642af95332f30"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4268750" name="name4992642af9533a8a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106642af9533a8a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051792" name="name3711642af95342072"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579642af9534206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1803999" name="name3785642af953496a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839642af9534969b"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558900" name="name5921642af9535088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348642af953508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22680197" name="name3353642af9535b7f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312642af9535b7f8"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25512" name="name1624642af9536846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6397642af9536846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8642444" name="name1423642af9536f163"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295642af9536f15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7695329" name="name3111642af95379c46"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229642af95379c4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6405424" name="name8781642af95381f4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200642af95381f4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600285" name="name8566642af9538f8f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335642af9538f8f4"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25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787642af95390ff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25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058017" name="name3819642af95397a9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055642af95397a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604045" name="name3112642af9539ee8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037642af9539ee8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869110" name="name6014642af953a6d60"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994642af953a6d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35357" name="name8772642af953ad6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82642af953ad6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Refer to </w:t>
            </w:r>
            <w:hyperlink r:id="rId4338642af953adff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6368671" name="name3415642af953b54e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310642af953b54e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4637364" name="name3494642af953bb01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429642af953bb0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4164" name="name7356642af953c462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280642af953c461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038363" name="name8311642af953cb9c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066642af953cb9c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892642af953cdbb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134642af953ce20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925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25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25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25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25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25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074731" name="name6902642af953d76ce"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377642af953d76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1063058" name="name9346642af953de30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081642af953de3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01630" name="name6916642af953e4a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6642af953e4a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236642af953e5a1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841125" name="name7516642af953eca6d"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495642af953eca6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25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25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698577" name="name7115642af953f296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127642af953f295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925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25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725938" name="name6078642af954079d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257642af954079c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25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2326957" name="name3241642af9540f6d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340642af9540f6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26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0410009" name="name4734642af9541449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122642af9541448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83775" name="name7998642af9541b5e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38642af9541b5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25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2924619" name="name6982642af9542896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651642af95428967"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260">
    <w:multiLevelType w:val="hybridMultilevel"/>
    <w:lvl w:ilvl="0" w:tplc="89578653">
      <w:start w:val="1"/>
      <w:numFmt w:val="decimal"/>
      <w:lvlText w:val="%1."/>
      <w:lvlJc w:val="left"/>
      <w:pPr>
        <w:ind w:left="720" w:hanging="360"/>
      </w:pPr>
    </w:lvl>
    <w:lvl w:ilvl="1" w:tplc="89578653" w:tentative="1">
      <w:start w:val="1"/>
      <w:numFmt w:val="lowerLetter"/>
      <w:lvlText w:val="%2."/>
      <w:lvlJc w:val="left"/>
      <w:pPr>
        <w:ind w:left="1440" w:hanging="360"/>
      </w:pPr>
    </w:lvl>
    <w:lvl w:ilvl="2" w:tplc="89578653" w:tentative="1">
      <w:start w:val="1"/>
      <w:numFmt w:val="lowerRoman"/>
      <w:lvlText w:val="%3."/>
      <w:lvlJc w:val="right"/>
      <w:pPr>
        <w:ind w:left="2160" w:hanging="180"/>
      </w:pPr>
    </w:lvl>
    <w:lvl w:ilvl="3" w:tplc="89578653" w:tentative="1">
      <w:start w:val="1"/>
      <w:numFmt w:val="decimal"/>
      <w:lvlText w:val="%4."/>
      <w:lvlJc w:val="left"/>
      <w:pPr>
        <w:ind w:left="2880" w:hanging="360"/>
      </w:pPr>
    </w:lvl>
    <w:lvl w:ilvl="4" w:tplc="89578653" w:tentative="1">
      <w:start w:val="1"/>
      <w:numFmt w:val="lowerLetter"/>
      <w:lvlText w:val="%5."/>
      <w:lvlJc w:val="left"/>
      <w:pPr>
        <w:ind w:left="3600" w:hanging="360"/>
      </w:pPr>
    </w:lvl>
    <w:lvl w:ilvl="5" w:tplc="89578653" w:tentative="1">
      <w:start w:val="1"/>
      <w:numFmt w:val="lowerRoman"/>
      <w:lvlText w:val="%6."/>
      <w:lvlJc w:val="right"/>
      <w:pPr>
        <w:ind w:left="4320" w:hanging="180"/>
      </w:pPr>
    </w:lvl>
    <w:lvl w:ilvl="6" w:tplc="89578653" w:tentative="1">
      <w:start w:val="1"/>
      <w:numFmt w:val="decimal"/>
      <w:lvlText w:val="%7."/>
      <w:lvlJc w:val="left"/>
      <w:pPr>
        <w:ind w:left="5040" w:hanging="360"/>
      </w:pPr>
    </w:lvl>
    <w:lvl w:ilvl="7" w:tplc="89578653" w:tentative="1">
      <w:start w:val="1"/>
      <w:numFmt w:val="lowerLetter"/>
      <w:lvlText w:val="%8."/>
      <w:lvlJc w:val="left"/>
      <w:pPr>
        <w:ind w:left="5760" w:hanging="360"/>
      </w:pPr>
    </w:lvl>
    <w:lvl w:ilvl="8" w:tplc="89578653" w:tentative="1">
      <w:start w:val="1"/>
      <w:numFmt w:val="lowerRoman"/>
      <w:lvlText w:val="%9."/>
      <w:lvlJc w:val="right"/>
      <w:pPr>
        <w:ind w:left="6480" w:hanging="180"/>
      </w:pPr>
    </w:lvl>
  </w:abstractNum>
  <w:abstractNum w:abstractNumId="29259">
    <w:multiLevelType w:val="hybridMultilevel"/>
    <w:lvl w:ilvl="0" w:tplc="96753455">
      <w:start w:val="1"/>
      <w:numFmt w:val="decimal"/>
      <w:lvlText w:val="%1."/>
      <w:lvlJc w:val="left"/>
      <w:pPr>
        <w:ind w:left="720" w:hanging="360"/>
      </w:pPr>
    </w:lvl>
    <w:lvl w:ilvl="1" w:tplc="96753455" w:tentative="1">
      <w:start w:val="1"/>
      <w:numFmt w:val="lowerLetter"/>
      <w:lvlText w:val="%2."/>
      <w:lvlJc w:val="left"/>
      <w:pPr>
        <w:ind w:left="1440" w:hanging="360"/>
      </w:pPr>
    </w:lvl>
    <w:lvl w:ilvl="2" w:tplc="96753455" w:tentative="1">
      <w:start w:val="1"/>
      <w:numFmt w:val="lowerRoman"/>
      <w:lvlText w:val="%3."/>
      <w:lvlJc w:val="right"/>
      <w:pPr>
        <w:ind w:left="2160" w:hanging="180"/>
      </w:pPr>
    </w:lvl>
    <w:lvl w:ilvl="3" w:tplc="96753455" w:tentative="1">
      <w:start w:val="1"/>
      <w:numFmt w:val="decimal"/>
      <w:lvlText w:val="%4."/>
      <w:lvlJc w:val="left"/>
      <w:pPr>
        <w:ind w:left="2880" w:hanging="360"/>
      </w:pPr>
    </w:lvl>
    <w:lvl w:ilvl="4" w:tplc="96753455" w:tentative="1">
      <w:start w:val="1"/>
      <w:numFmt w:val="lowerLetter"/>
      <w:lvlText w:val="%5."/>
      <w:lvlJc w:val="left"/>
      <w:pPr>
        <w:ind w:left="3600" w:hanging="360"/>
      </w:pPr>
    </w:lvl>
    <w:lvl w:ilvl="5" w:tplc="96753455" w:tentative="1">
      <w:start w:val="1"/>
      <w:numFmt w:val="lowerRoman"/>
      <w:lvlText w:val="%6."/>
      <w:lvlJc w:val="right"/>
      <w:pPr>
        <w:ind w:left="4320" w:hanging="180"/>
      </w:pPr>
    </w:lvl>
    <w:lvl w:ilvl="6" w:tplc="96753455" w:tentative="1">
      <w:start w:val="1"/>
      <w:numFmt w:val="decimal"/>
      <w:lvlText w:val="%7."/>
      <w:lvlJc w:val="left"/>
      <w:pPr>
        <w:ind w:left="5040" w:hanging="360"/>
      </w:pPr>
    </w:lvl>
    <w:lvl w:ilvl="7" w:tplc="96753455" w:tentative="1">
      <w:start w:val="1"/>
      <w:numFmt w:val="lowerLetter"/>
      <w:lvlText w:val="%8."/>
      <w:lvlJc w:val="left"/>
      <w:pPr>
        <w:ind w:left="5760" w:hanging="360"/>
      </w:pPr>
    </w:lvl>
    <w:lvl w:ilvl="8" w:tplc="96753455" w:tentative="1">
      <w:start w:val="1"/>
      <w:numFmt w:val="lowerRoman"/>
      <w:lvlText w:val="%9."/>
      <w:lvlJc w:val="right"/>
      <w:pPr>
        <w:ind w:left="6480" w:hanging="180"/>
      </w:pPr>
    </w:lvl>
  </w:abstractNum>
  <w:abstractNum w:abstractNumId="29258">
    <w:multiLevelType w:val="hybridMultilevel"/>
    <w:lvl w:ilvl="0" w:tplc="23426116">
      <w:start w:val="1"/>
      <w:numFmt w:val="decimal"/>
      <w:lvlText w:val="%1."/>
      <w:lvlJc w:val="left"/>
      <w:pPr>
        <w:ind w:left="720" w:hanging="360"/>
      </w:pPr>
    </w:lvl>
    <w:lvl w:ilvl="1" w:tplc="23426116" w:tentative="1">
      <w:start w:val="1"/>
      <w:numFmt w:val="lowerLetter"/>
      <w:lvlText w:val="%2."/>
      <w:lvlJc w:val="left"/>
      <w:pPr>
        <w:ind w:left="1440" w:hanging="360"/>
      </w:pPr>
    </w:lvl>
    <w:lvl w:ilvl="2" w:tplc="23426116" w:tentative="1">
      <w:start w:val="1"/>
      <w:numFmt w:val="lowerRoman"/>
      <w:lvlText w:val="%3."/>
      <w:lvlJc w:val="right"/>
      <w:pPr>
        <w:ind w:left="2160" w:hanging="180"/>
      </w:pPr>
    </w:lvl>
    <w:lvl w:ilvl="3" w:tplc="23426116" w:tentative="1">
      <w:start w:val="1"/>
      <w:numFmt w:val="decimal"/>
      <w:lvlText w:val="%4."/>
      <w:lvlJc w:val="left"/>
      <w:pPr>
        <w:ind w:left="2880" w:hanging="360"/>
      </w:pPr>
    </w:lvl>
    <w:lvl w:ilvl="4" w:tplc="23426116" w:tentative="1">
      <w:start w:val="1"/>
      <w:numFmt w:val="lowerLetter"/>
      <w:lvlText w:val="%5."/>
      <w:lvlJc w:val="left"/>
      <w:pPr>
        <w:ind w:left="3600" w:hanging="360"/>
      </w:pPr>
    </w:lvl>
    <w:lvl w:ilvl="5" w:tplc="23426116" w:tentative="1">
      <w:start w:val="1"/>
      <w:numFmt w:val="lowerRoman"/>
      <w:lvlText w:val="%6."/>
      <w:lvlJc w:val="right"/>
      <w:pPr>
        <w:ind w:left="4320" w:hanging="180"/>
      </w:pPr>
    </w:lvl>
    <w:lvl w:ilvl="6" w:tplc="23426116" w:tentative="1">
      <w:start w:val="1"/>
      <w:numFmt w:val="decimal"/>
      <w:lvlText w:val="%7."/>
      <w:lvlJc w:val="left"/>
      <w:pPr>
        <w:ind w:left="5040" w:hanging="360"/>
      </w:pPr>
    </w:lvl>
    <w:lvl w:ilvl="7" w:tplc="23426116" w:tentative="1">
      <w:start w:val="1"/>
      <w:numFmt w:val="lowerLetter"/>
      <w:lvlText w:val="%8."/>
      <w:lvlJc w:val="left"/>
      <w:pPr>
        <w:ind w:left="5760" w:hanging="360"/>
      </w:pPr>
    </w:lvl>
    <w:lvl w:ilvl="8" w:tplc="23426116" w:tentative="1">
      <w:start w:val="1"/>
      <w:numFmt w:val="lowerRoman"/>
      <w:lvlText w:val="%9."/>
      <w:lvlJc w:val="right"/>
      <w:pPr>
        <w:ind w:left="6480" w:hanging="180"/>
      </w:pPr>
    </w:lvl>
  </w:abstractNum>
  <w:abstractNum w:abstractNumId="29257">
    <w:multiLevelType w:val="hybridMultilevel"/>
    <w:lvl w:ilvl="0" w:tplc="35180749">
      <w:start w:val="1"/>
      <w:numFmt w:val="decimal"/>
      <w:lvlText w:val="%1."/>
      <w:lvlJc w:val="left"/>
      <w:pPr>
        <w:ind w:left="720" w:hanging="360"/>
      </w:pPr>
    </w:lvl>
    <w:lvl w:ilvl="1" w:tplc="35180749" w:tentative="1">
      <w:start w:val="1"/>
      <w:numFmt w:val="lowerLetter"/>
      <w:lvlText w:val="%2."/>
      <w:lvlJc w:val="left"/>
      <w:pPr>
        <w:ind w:left="1440" w:hanging="360"/>
      </w:pPr>
    </w:lvl>
    <w:lvl w:ilvl="2" w:tplc="35180749" w:tentative="1">
      <w:start w:val="1"/>
      <w:numFmt w:val="lowerRoman"/>
      <w:lvlText w:val="%3."/>
      <w:lvlJc w:val="right"/>
      <w:pPr>
        <w:ind w:left="2160" w:hanging="180"/>
      </w:pPr>
    </w:lvl>
    <w:lvl w:ilvl="3" w:tplc="35180749" w:tentative="1">
      <w:start w:val="1"/>
      <w:numFmt w:val="decimal"/>
      <w:lvlText w:val="%4."/>
      <w:lvlJc w:val="left"/>
      <w:pPr>
        <w:ind w:left="2880" w:hanging="360"/>
      </w:pPr>
    </w:lvl>
    <w:lvl w:ilvl="4" w:tplc="35180749" w:tentative="1">
      <w:start w:val="1"/>
      <w:numFmt w:val="lowerLetter"/>
      <w:lvlText w:val="%5."/>
      <w:lvlJc w:val="left"/>
      <w:pPr>
        <w:ind w:left="3600" w:hanging="360"/>
      </w:pPr>
    </w:lvl>
    <w:lvl w:ilvl="5" w:tplc="35180749" w:tentative="1">
      <w:start w:val="1"/>
      <w:numFmt w:val="lowerRoman"/>
      <w:lvlText w:val="%6."/>
      <w:lvlJc w:val="right"/>
      <w:pPr>
        <w:ind w:left="4320" w:hanging="180"/>
      </w:pPr>
    </w:lvl>
    <w:lvl w:ilvl="6" w:tplc="35180749" w:tentative="1">
      <w:start w:val="1"/>
      <w:numFmt w:val="decimal"/>
      <w:lvlText w:val="%7."/>
      <w:lvlJc w:val="left"/>
      <w:pPr>
        <w:ind w:left="5040" w:hanging="360"/>
      </w:pPr>
    </w:lvl>
    <w:lvl w:ilvl="7" w:tplc="35180749" w:tentative="1">
      <w:start w:val="1"/>
      <w:numFmt w:val="lowerLetter"/>
      <w:lvlText w:val="%8."/>
      <w:lvlJc w:val="left"/>
      <w:pPr>
        <w:ind w:left="5760" w:hanging="360"/>
      </w:pPr>
    </w:lvl>
    <w:lvl w:ilvl="8" w:tplc="35180749" w:tentative="1">
      <w:start w:val="1"/>
      <w:numFmt w:val="lowerRoman"/>
      <w:lvlText w:val="%9."/>
      <w:lvlJc w:val="right"/>
      <w:pPr>
        <w:ind w:left="6480" w:hanging="180"/>
      </w:pPr>
    </w:lvl>
  </w:abstractNum>
  <w:abstractNum w:abstractNumId="29256">
    <w:multiLevelType w:val="hybridMultilevel"/>
    <w:lvl w:ilvl="0" w:tplc="79287916">
      <w:start w:val="1"/>
      <w:numFmt w:val="decimal"/>
      <w:lvlText w:val="%1."/>
      <w:lvlJc w:val="left"/>
      <w:pPr>
        <w:ind w:left="720" w:hanging="360"/>
      </w:pPr>
    </w:lvl>
    <w:lvl w:ilvl="1" w:tplc="79287916" w:tentative="1">
      <w:start w:val="1"/>
      <w:numFmt w:val="lowerLetter"/>
      <w:lvlText w:val="%2."/>
      <w:lvlJc w:val="left"/>
      <w:pPr>
        <w:ind w:left="1440" w:hanging="360"/>
      </w:pPr>
    </w:lvl>
    <w:lvl w:ilvl="2" w:tplc="79287916" w:tentative="1">
      <w:start w:val="1"/>
      <w:numFmt w:val="lowerRoman"/>
      <w:lvlText w:val="%3."/>
      <w:lvlJc w:val="right"/>
      <w:pPr>
        <w:ind w:left="2160" w:hanging="180"/>
      </w:pPr>
    </w:lvl>
    <w:lvl w:ilvl="3" w:tplc="79287916" w:tentative="1">
      <w:start w:val="1"/>
      <w:numFmt w:val="decimal"/>
      <w:lvlText w:val="%4."/>
      <w:lvlJc w:val="left"/>
      <w:pPr>
        <w:ind w:left="2880" w:hanging="360"/>
      </w:pPr>
    </w:lvl>
    <w:lvl w:ilvl="4" w:tplc="79287916" w:tentative="1">
      <w:start w:val="1"/>
      <w:numFmt w:val="lowerLetter"/>
      <w:lvlText w:val="%5."/>
      <w:lvlJc w:val="left"/>
      <w:pPr>
        <w:ind w:left="3600" w:hanging="360"/>
      </w:pPr>
    </w:lvl>
    <w:lvl w:ilvl="5" w:tplc="79287916" w:tentative="1">
      <w:start w:val="1"/>
      <w:numFmt w:val="lowerRoman"/>
      <w:lvlText w:val="%6."/>
      <w:lvlJc w:val="right"/>
      <w:pPr>
        <w:ind w:left="4320" w:hanging="180"/>
      </w:pPr>
    </w:lvl>
    <w:lvl w:ilvl="6" w:tplc="79287916" w:tentative="1">
      <w:start w:val="1"/>
      <w:numFmt w:val="decimal"/>
      <w:lvlText w:val="%7."/>
      <w:lvlJc w:val="left"/>
      <w:pPr>
        <w:ind w:left="5040" w:hanging="360"/>
      </w:pPr>
    </w:lvl>
    <w:lvl w:ilvl="7" w:tplc="79287916" w:tentative="1">
      <w:start w:val="1"/>
      <w:numFmt w:val="lowerLetter"/>
      <w:lvlText w:val="%8."/>
      <w:lvlJc w:val="left"/>
      <w:pPr>
        <w:ind w:left="5760" w:hanging="360"/>
      </w:pPr>
    </w:lvl>
    <w:lvl w:ilvl="8" w:tplc="79287916" w:tentative="1">
      <w:start w:val="1"/>
      <w:numFmt w:val="lowerRoman"/>
      <w:lvlText w:val="%9."/>
      <w:lvlJc w:val="right"/>
      <w:pPr>
        <w:ind w:left="6480" w:hanging="180"/>
      </w:pPr>
    </w:lvl>
  </w:abstractNum>
  <w:abstractNum w:abstractNumId="29255">
    <w:multiLevelType w:val="hybridMultilevel"/>
    <w:lvl w:ilvl="0" w:tplc="60759014">
      <w:start w:val="1"/>
      <w:numFmt w:val="decimal"/>
      <w:lvlText w:val="%1."/>
      <w:lvlJc w:val="left"/>
      <w:pPr>
        <w:ind w:left="720" w:hanging="360"/>
      </w:pPr>
    </w:lvl>
    <w:lvl w:ilvl="1" w:tplc="60759014" w:tentative="1">
      <w:start w:val="1"/>
      <w:numFmt w:val="lowerLetter"/>
      <w:lvlText w:val="%2."/>
      <w:lvlJc w:val="left"/>
      <w:pPr>
        <w:ind w:left="1440" w:hanging="360"/>
      </w:pPr>
    </w:lvl>
    <w:lvl w:ilvl="2" w:tplc="60759014" w:tentative="1">
      <w:start w:val="1"/>
      <w:numFmt w:val="lowerRoman"/>
      <w:lvlText w:val="%3."/>
      <w:lvlJc w:val="right"/>
      <w:pPr>
        <w:ind w:left="2160" w:hanging="180"/>
      </w:pPr>
    </w:lvl>
    <w:lvl w:ilvl="3" w:tplc="60759014" w:tentative="1">
      <w:start w:val="1"/>
      <w:numFmt w:val="decimal"/>
      <w:lvlText w:val="%4."/>
      <w:lvlJc w:val="left"/>
      <w:pPr>
        <w:ind w:left="2880" w:hanging="360"/>
      </w:pPr>
    </w:lvl>
    <w:lvl w:ilvl="4" w:tplc="60759014" w:tentative="1">
      <w:start w:val="1"/>
      <w:numFmt w:val="lowerLetter"/>
      <w:lvlText w:val="%5."/>
      <w:lvlJc w:val="left"/>
      <w:pPr>
        <w:ind w:left="3600" w:hanging="360"/>
      </w:pPr>
    </w:lvl>
    <w:lvl w:ilvl="5" w:tplc="60759014" w:tentative="1">
      <w:start w:val="1"/>
      <w:numFmt w:val="lowerRoman"/>
      <w:lvlText w:val="%6."/>
      <w:lvlJc w:val="right"/>
      <w:pPr>
        <w:ind w:left="4320" w:hanging="180"/>
      </w:pPr>
    </w:lvl>
    <w:lvl w:ilvl="6" w:tplc="60759014" w:tentative="1">
      <w:start w:val="1"/>
      <w:numFmt w:val="decimal"/>
      <w:lvlText w:val="%7."/>
      <w:lvlJc w:val="left"/>
      <w:pPr>
        <w:ind w:left="5040" w:hanging="360"/>
      </w:pPr>
    </w:lvl>
    <w:lvl w:ilvl="7" w:tplc="60759014" w:tentative="1">
      <w:start w:val="1"/>
      <w:numFmt w:val="lowerLetter"/>
      <w:lvlText w:val="%8."/>
      <w:lvlJc w:val="left"/>
      <w:pPr>
        <w:ind w:left="5760" w:hanging="360"/>
      </w:pPr>
    </w:lvl>
    <w:lvl w:ilvl="8" w:tplc="60759014" w:tentative="1">
      <w:start w:val="1"/>
      <w:numFmt w:val="lowerRoman"/>
      <w:lvlText w:val="%9."/>
      <w:lvlJc w:val="right"/>
      <w:pPr>
        <w:ind w:left="6480" w:hanging="180"/>
      </w:pPr>
    </w:lvl>
  </w:abstractNum>
  <w:abstractNum w:abstractNumId="29254">
    <w:multiLevelType w:val="hybridMultilevel"/>
    <w:lvl w:ilvl="0" w:tplc="37558636">
      <w:start w:val="1"/>
      <w:numFmt w:val="decimal"/>
      <w:lvlText w:val="%1."/>
      <w:lvlJc w:val="left"/>
      <w:pPr>
        <w:ind w:left="720" w:hanging="360"/>
      </w:pPr>
    </w:lvl>
    <w:lvl w:ilvl="1" w:tplc="37558636" w:tentative="1">
      <w:start w:val="1"/>
      <w:numFmt w:val="lowerLetter"/>
      <w:lvlText w:val="%2."/>
      <w:lvlJc w:val="left"/>
      <w:pPr>
        <w:ind w:left="1440" w:hanging="360"/>
      </w:pPr>
    </w:lvl>
    <w:lvl w:ilvl="2" w:tplc="37558636" w:tentative="1">
      <w:start w:val="1"/>
      <w:numFmt w:val="lowerRoman"/>
      <w:lvlText w:val="%3."/>
      <w:lvlJc w:val="right"/>
      <w:pPr>
        <w:ind w:left="2160" w:hanging="180"/>
      </w:pPr>
    </w:lvl>
    <w:lvl w:ilvl="3" w:tplc="37558636" w:tentative="1">
      <w:start w:val="1"/>
      <w:numFmt w:val="decimal"/>
      <w:lvlText w:val="%4."/>
      <w:lvlJc w:val="left"/>
      <w:pPr>
        <w:ind w:left="2880" w:hanging="360"/>
      </w:pPr>
    </w:lvl>
    <w:lvl w:ilvl="4" w:tplc="37558636" w:tentative="1">
      <w:start w:val="1"/>
      <w:numFmt w:val="lowerLetter"/>
      <w:lvlText w:val="%5."/>
      <w:lvlJc w:val="left"/>
      <w:pPr>
        <w:ind w:left="3600" w:hanging="360"/>
      </w:pPr>
    </w:lvl>
    <w:lvl w:ilvl="5" w:tplc="37558636" w:tentative="1">
      <w:start w:val="1"/>
      <w:numFmt w:val="lowerRoman"/>
      <w:lvlText w:val="%6."/>
      <w:lvlJc w:val="right"/>
      <w:pPr>
        <w:ind w:left="4320" w:hanging="180"/>
      </w:pPr>
    </w:lvl>
    <w:lvl w:ilvl="6" w:tplc="37558636" w:tentative="1">
      <w:start w:val="1"/>
      <w:numFmt w:val="decimal"/>
      <w:lvlText w:val="%7."/>
      <w:lvlJc w:val="left"/>
      <w:pPr>
        <w:ind w:left="5040" w:hanging="360"/>
      </w:pPr>
    </w:lvl>
    <w:lvl w:ilvl="7" w:tplc="37558636" w:tentative="1">
      <w:start w:val="1"/>
      <w:numFmt w:val="lowerLetter"/>
      <w:lvlText w:val="%8."/>
      <w:lvlJc w:val="left"/>
      <w:pPr>
        <w:ind w:left="5760" w:hanging="360"/>
      </w:pPr>
    </w:lvl>
    <w:lvl w:ilvl="8" w:tplc="37558636" w:tentative="1">
      <w:start w:val="1"/>
      <w:numFmt w:val="lowerRoman"/>
      <w:lvlText w:val="%9."/>
      <w:lvlJc w:val="right"/>
      <w:pPr>
        <w:ind w:left="6480" w:hanging="180"/>
      </w:pPr>
    </w:lvl>
  </w:abstractNum>
  <w:abstractNum w:abstractNumId="29253">
    <w:multiLevelType w:val="hybridMultilevel"/>
    <w:lvl w:ilvl="0" w:tplc="89402627">
      <w:start w:val="1"/>
      <w:numFmt w:val="decimal"/>
      <w:lvlText w:val="%1."/>
      <w:lvlJc w:val="left"/>
      <w:pPr>
        <w:ind w:left="720" w:hanging="360"/>
      </w:pPr>
    </w:lvl>
    <w:lvl w:ilvl="1" w:tplc="89402627" w:tentative="1">
      <w:start w:val="1"/>
      <w:numFmt w:val="lowerLetter"/>
      <w:lvlText w:val="%2."/>
      <w:lvlJc w:val="left"/>
      <w:pPr>
        <w:ind w:left="1440" w:hanging="360"/>
      </w:pPr>
    </w:lvl>
    <w:lvl w:ilvl="2" w:tplc="89402627" w:tentative="1">
      <w:start w:val="1"/>
      <w:numFmt w:val="lowerRoman"/>
      <w:lvlText w:val="%3."/>
      <w:lvlJc w:val="right"/>
      <w:pPr>
        <w:ind w:left="2160" w:hanging="180"/>
      </w:pPr>
    </w:lvl>
    <w:lvl w:ilvl="3" w:tplc="89402627" w:tentative="1">
      <w:start w:val="1"/>
      <w:numFmt w:val="decimal"/>
      <w:lvlText w:val="%4."/>
      <w:lvlJc w:val="left"/>
      <w:pPr>
        <w:ind w:left="2880" w:hanging="360"/>
      </w:pPr>
    </w:lvl>
    <w:lvl w:ilvl="4" w:tplc="89402627" w:tentative="1">
      <w:start w:val="1"/>
      <w:numFmt w:val="lowerLetter"/>
      <w:lvlText w:val="%5."/>
      <w:lvlJc w:val="left"/>
      <w:pPr>
        <w:ind w:left="3600" w:hanging="360"/>
      </w:pPr>
    </w:lvl>
    <w:lvl w:ilvl="5" w:tplc="89402627" w:tentative="1">
      <w:start w:val="1"/>
      <w:numFmt w:val="lowerRoman"/>
      <w:lvlText w:val="%6."/>
      <w:lvlJc w:val="right"/>
      <w:pPr>
        <w:ind w:left="4320" w:hanging="180"/>
      </w:pPr>
    </w:lvl>
    <w:lvl w:ilvl="6" w:tplc="89402627" w:tentative="1">
      <w:start w:val="1"/>
      <w:numFmt w:val="decimal"/>
      <w:lvlText w:val="%7."/>
      <w:lvlJc w:val="left"/>
      <w:pPr>
        <w:ind w:left="5040" w:hanging="360"/>
      </w:pPr>
    </w:lvl>
    <w:lvl w:ilvl="7" w:tplc="89402627" w:tentative="1">
      <w:start w:val="1"/>
      <w:numFmt w:val="lowerLetter"/>
      <w:lvlText w:val="%8."/>
      <w:lvlJc w:val="left"/>
      <w:pPr>
        <w:ind w:left="5760" w:hanging="360"/>
      </w:pPr>
    </w:lvl>
    <w:lvl w:ilvl="8" w:tplc="89402627" w:tentative="1">
      <w:start w:val="1"/>
      <w:numFmt w:val="lowerRoman"/>
      <w:lvlText w:val="%9."/>
      <w:lvlJc w:val="right"/>
      <w:pPr>
        <w:ind w:left="6480" w:hanging="180"/>
      </w:pPr>
    </w:lvl>
  </w:abstractNum>
  <w:abstractNum w:abstractNumId="29252">
    <w:multiLevelType w:val="hybridMultilevel"/>
    <w:lvl w:ilvl="0" w:tplc="921391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252">
    <w:abstractNumId w:val="29252"/>
  </w:num>
  <w:num w:numId="29253">
    <w:abstractNumId w:val="29253"/>
  </w:num>
  <w:num w:numId="29254">
    <w:abstractNumId w:val="29254"/>
  </w:num>
  <w:num w:numId="29255">
    <w:abstractNumId w:val="29255"/>
  </w:num>
  <w:num w:numId="29256">
    <w:abstractNumId w:val="29256"/>
  </w:num>
  <w:num w:numId="29257">
    <w:abstractNumId w:val="29257"/>
  </w:num>
  <w:num w:numId="29258">
    <w:abstractNumId w:val="29258"/>
  </w:num>
  <w:num w:numId="29259">
    <w:abstractNumId w:val="29259"/>
  </w:num>
  <w:num w:numId="29260">
    <w:abstractNumId w:val="292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43723125" Type="http://schemas.openxmlformats.org/officeDocument/2006/relationships/comments" Target="comments.xml"/><Relationship Id="rId201269976" Type="http://schemas.microsoft.com/office/2011/relationships/commentsExtended" Target="commentsExtended.xml"/><Relationship Id="rId75227509" Type="http://schemas.openxmlformats.org/officeDocument/2006/relationships/image" Target="media/imgrId75227509.jpg"/><Relationship Id="rId5873642af94ed9201" Type="http://schemas.openxmlformats.org/officeDocument/2006/relationships/hyperlink" Target="https://iservice.lombardini.it/jsp/Template2/manuale.jsp?id=55&amp;parent=1000" TargetMode="External"/><Relationship Id="rId5524642af94edc48f" Type="http://schemas.openxmlformats.org/officeDocument/2006/relationships/hyperlink" Target="https://iservice.lombardini.it/jsp/Template2/manuale.jsp?id=195&amp;parent=1000" TargetMode="External"/><Relationship Id="rId4126642af94f78ac9" Type="http://schemas.openxmlformats.org/officeDocument/2006/relationships/hyperlink" Target="https://iservice.lombardini.it/jsp/Template2/manuale.jsp?id=112&amp;parent=1000" TargetMode="External"/><Relationship Id="rId9429642af94f8f1d0" Type="http://schemas.openxmlformats.org/officeDocument/2006/relationships/hyperlink" Target="https://iservice.lombardini.it/jsp/Template2/manuale.jsp?id=822&amp;parent=1000" TargetMode="External"/><Relationship Id="rId9063642af94fbd474" Type="http://schemas.openxmlformats.org/officeDocument/2006/relationships/hyperlink" Target="https://iservice.lombardini.it/jsp/Template2/manuale.jsp?id=822&amp;parent=1000" TargetMode="External"/><Relationship Id="rId3684642af94fbdc5a" Type="http://schemas.openxmlformats.org/officeDocument/2006/relationships/hyperlink" Target="https://iservice.lombardini.it/jsp/Template2/manuale.jsp?id=822&amp;parent=1000" TargetMode="External"/><Relationship Id="rId6166642af94fe714c" Type="http://schemas.openxmlformats.org/officeDocument/2006/relationships/hyperlink" Target="https://www.youtube.com/embed/Ig3XosQ8h0s?rel=0" TargetMode="External"/><Relationship Id="rId8631642af95067900" Type="http://schemas.openxmlformats.org/officeDocument/2006/relationships/hyperlink" Target="https://iservice.lombardini.it/jsp/Template2/manuale.jsp?id=113&amp;parent=1000" TargetMode="External"/><Relationship Id="rId2152642af951807cf" Type="http://schemas.openxmlformats.org/officeDocument/2006/relationships/hyperlink" Target="https://www.youtube.com/embed/6-0TbYG2EkY?rel=0" TargetMode="External"/><Relationship Id="rId3264642af951e87d6" Type="http://schemas.openxmlformats.org/officeDocument/2006/relationships/hyperlink" Target="https://iservice.lombardini.it/jsp/Template2/manuale.jsp?id=171&amp;parent=1000" TargetMode="External"/><Relationship Id="rId8323642af951f14a3" Type="http://schemas.openxmlformats.org/officeDocument/2006/relationships/hyperlink" Target="https://iservice.lombardini.it/jsp/Template2/manuale.jsp?id=171&amp;parent=1000" TargetMode="External"/><Relationship Id="rId2007642af9526a7cf" Type="http://schemas.openxmlformats.org/officeDocument/2006/relationships/hyperlink" Target="https://iservice.lombardini.it/jsp/Template2/manuale.jsp?id=103&amp;parent=1000" TargetMode="External"/><Relationship Id="rId4675642af952827e4" Type="http://schemas.openxmlformats.org/officeDocument/2006/relationships/hyperlink" Target="https://iservice.lombardini.it/jsp/Template2/manuale.jsp?id=103&amp;parent=1000" TargetMode="External"/><Relationship Id="rId3624642af953144cd" Type="http://schemas.openxmlformats.org/officeDocument/2006/relationships/hyperlink" Target="https://iservice.lombardini.it/jsp/Template2/manuale.jsp?id=103&amp;parent=1000" TargetMode="External"/><Relationship Id="rId1787642af95390ff7" Type="http://schemas.openxmlformats.org/officeDocument/2006/relationships/hyperlink" Target="https://iservice.lombardini.it/jsp/Template2/manuale.jsp?id=55&amp;parent=1000" TargetMode="External"/><Relationship Id="rId4338642af953adffd" Type="http://schemas.openxmlformats.org/officeDocument/2006/relationships/hyperlink" Target="https://iservice.lombardini.it/jsp/Template2/manuale.jsp?id=113&amp;parent=1000" TargetMode="External"/><Relationship Id="rId4892642af953cdbbf" Type="http://schemas.openxmlformats.org/officeDocument/2006/relationships/hyperlink" Target="https://iservice.lombardini.it/jsp/Template2/manuale.jsp?id=55&amp;parent=1000" TargetMode="External"/><Relationship Id="rId9134642af953ce202" Type="http://schemas.openxmlformats.org/officeDocument/2006/relationships/hyperlink" Target="https://iservice.lombardini.it/jsp/Template2/manuale.jsp?id=102&amp;parent=1000" TargetMode="External"/><Relationship Id="rId5236642af953e5a1d" Type="http://schemas.openxmlformats.org/officeDocument/2006/relationships/hyperlink" Target="https://iservice.lombardini.it/jsp/Template2/manuale.jsp?id=112&amp;parent=1000" TargetMode="External"/><Relationship Id="rId7298642af94eea9e2" Type="http://schemas.openxmlformats.org/officeDocument/2006/relationships/image" Target="media/imgrId7298642af94eea9e2.jpg"/><Relationship Id="rId7236642af94f035e9" Type="http://schemas.openxmlformats.org/officeDocument/2006/relationships/image" Target="media/imgrId7236642af94f035e9.jpg"/><Relationship Id="rId5162642af94f0a15f" Type="http://schemas.openxmlformats.org/officeDocument/2006/relationships/image" Target="media/imgrId5162642af94f0a15f.jpg"/><Relationship Id="rId5552642af94f0ec55" Type="http://schemas.openxmlformats.org/officeDocument/2006/relationships/image" Target="media/imgrId5552642af94f0ec55.jpg"/><Relationship Id="rId9781642af94f165e8" Type="http://schemas.openxmlformats.org/officeDocument/2006/relationships/image" Target="media/imgrId9781642af94f165e8.jpg"/><Relationship Id="rId9898642af94f23366" Type="http://schemas.openxmlformats.org/officeDocument/2006/relationships/image" Target="media/imgrId9898642af94f23366.jpg"/><Relationship Id="rId6084642af94f27396" Type="http://schemas.openxmlformats.org/officeDocument/2006/relationships/image" Target="media/imgrId6084642af94f27396.jpg"/><Relationship Id="rId4956642af94f35e8a" Type="http://schemas.openxmlformats.org/officeDocument/2006/relationships/image" Target="media/imgrId4956642af94f35e8a.png"/><Relationship Id="rId8566642af94f55ac8" Type="http://schemas.openxmlformats.org/officeDocument/2006/relationships/image" Target="media/imgrId8566642af94f55ac8.jpg"/><Relationship Id="rId5392642af94f64878" Type="http://schemas.openxmlformats.org/officeDocument/2006/relationships/image" Target="media/imgrId5392642af94f64878.jpg"/><Relationship Id="rId6333642af94f718cb" Type="http://schemas.openxmlformats.org/officeDocument/2006/relationships/image" Target="media/imgrId6333642af94f718cb.jpg"/><Relationship Id="rId1188642af94f782cd" Type="http://schemas.openxmlformats.org/officeDocument/2006/relationships/image" Target="media/imgrId1188642af94f782cd.jpg"/><Relationship Id="rId8675642af94f83198" Type="http://schemas.openxmlformats.org/officeDocument/2006/relationships/image" Target="media/imgrId8675642af94f83198.jpg"/><Relationship Id="rId4476642af94f89d2c" Type="http://schemas.openxmlformats.org/officeDocument/2006/relationships/image" Target="media/imgrId4476642af94f89d2c.jpg"/><Relationship Id="rId2011642af94f8e0fa" Type="http://schemas.openxmlformats.org/officeDocument/2006/relationships/image" Target="media/imgrId2011642af94f8e0fa.jpg"/><Relationship Id="rId7495642af94f96572" Type="http://schemas.openxmlformats.org/officeDocument/2006/relationships/image" Target="media/imgrId7495642af94f96572.jpg"/><Relationship Id="rId4221642af94fa0f67" Type="http://schemas.openxmlformats.org/officeDocument/2006/relationships/image" Target="media/imgrId4221642af94fa0f67.jpg"/><Relationship Id="rId5215642af94fa9250" Type="http://schemas.openxmlformats.org/officeDocument/2006/relationships/image" Target="media/imgrId5215642af94fa9250.jpg"/><Relationship Id="rId3558642af94fb4d1e" Type="http://schemas.openxmlformats.org/officeDocument/2006/relationships/image" Target="media/imgrId3558642af94fb4d1e.jpg"/><Relationship Id="rId6347642af94fbc70f" Type="http://schemas.openxmlformats.org/officeDocument/2006/relationships/image" Target="media/imgrId6347642af94fbc70f.jpg"/><Relationship Id="rId1426642af94fc130a" Type="http://schemas.openxmlformats.org/officeDocument/2006/relationships/image" Target="media/imgrId1426642af94fc130a.jpg"/><Relationship Id="rId9322642af94fc6143" Type="http://schemas.openxmlformats.org/officeDocument/2006/relationships/image" Target="media/imgrId9322642af94fc6143.jpg"/><Relationship Id="rId5912642af94fcaa5a" Type="http://schemas.openxmlformats.org/officeDocument/2006/relationships/image" Target="media/imgrId5912642af94fcaa5a.jpg"/><Relationship Id="rId4379642af94fcf31b" Type="http://schemas.openxmlformats.org/officeDocument/2006/relationships/image" Target="media/imgrId4379642af94fcf31b.jpg"/><Relationship Id="rId8107642af94fdd2b6" Type="http://schemas.openxmlformats.org/officeDocument/2006/relationships/image" Target="media/imgrId8107642af94fdd2b6.jpg"/><Relationship Id="rId6153642af94fe68ba" Type="http://schemas.openxmlformats.org/officeDocument/2006/relationships/image" Target="media/imgrId6153642af94fe68ba.jpg"/><Relationship Id="rId5034642af95003839" Type="http://schemas.openxmlformats.org/officeDocument/2006/relationships/image" Target="media/imgrId5034642af95003839.jpg"/><Relationship Id="rId6715642af9500f7ff" Type="http://schemas.openxmlformats.org/officeDocument/2006/relationships/image" Target="media/imgrId6715642af9500f7ff.jpg"/><Relationship Id="rId5379642af950206c8" Type="http://schemas.openxmlformats.org/officeDocument/2006/relationships/image" Target="media/imgrId5379642af950206c8.jpg"/><Relationship Id="rId2845642af9502cc30" Type="http://schemas.openxmlformats.org/officeDocument/2006/relationships/image" Target="media/imgrId2845642af9502cc30.jpg"/><Relationship Id="rId9938642af95039900" Type="http://schemas.openxmlformats.org/officeDocument/2006/relationships/image" Target="media/imgrId9938642af95039900.jpg"/><Relationship Id="rId1866642af950428d6" Type="http://schemas.openxmlformats.org/officeDocument/2006/relationships/image" Target="media/imgrId1866642af950428d6.jpg"/><Relationship Id="rId6828642af9504f55c" Type="http://schemas.openxmlformats.org/officeDocument/2006/relationships/image" Target="media/imgrId6828642af9504f55c.png"/><Relationship Id="rId9378642af95056d32" Type="http://schemas.openxmlformats.org/officeDocument/2006/relationships/image" Target="media/imgrId9378642af95056d32.jpg"/><Relationship Id="rId6565642af9506215f" Type="http://schemas.openxmlformats.org/officeDocument/2006/relationships/image" Target="media/imgrId6565642af9506215f.jpg"/><Relationship Id="rId3628642af9506709f" Type="http://schemas.openxmlformats.org/officeDocument/2006/relationships/image" Target="media/imgrId3628642af9506709f.jpg"/><Relationship Id="rId8827642af95079808" Type="http://schemas.openxmlformats.org/officeDocument/2006/relationships/image" Target="media/imgrId8827642af95079808.png"/><Relationship Id="rId7644642af950820a8" Type="http://schemas.openxmlformats.org/officeDocument/2006/relationships/image" Target="media/imgrId7644642af950820a8.jpg"/><Relationship Id="rId2952642af9509f781" Type="http://schemas.openxmlformats.org/officeDocument/2006/relationships/image" Target="media/imgrId2952642af9509f781.png"/><Relationship Id="rId3369642af950a9ffd" Type="http://schemas.openxmlformats.org/officeDocument/2006/relationships/image" Target="media/imgrId3369642af950a9ffd.jpg"/><Relationship Id="rId1554642af950b28af" Type="http://schemas.openxmlformats.org/officeDocument/2006/relationships/image" Target="media/imgrId1554642af950b28af.jpg"/><Relationship Id="rId8888642af950b937f" Type="http://schemas.openxmlformats.org/officeDocument/2006/relationships/image" Target="media/imgrId8888642af950b937f.jpg"/><Relationship Id="rId4957642af950ceb5f" Type="http://schemas.openxmlformats.org/officeDocument/2006/relationships/image" Target="media/imgrId4957642af950ceb5f.png"/><Relationship Id="rId6969642af950dcec0" Type="http://schemas.openxmlformats.org/officeDocument/2006/relationships/image" Target="media/imgrId6969642af950dcec0.png"/><Relationship Id="rId9689642af950e44b3" Type="http://schemas.openxmlformats.org/officeDocument/2006/relationships/image" Target="media/imgrId9689642af950e44b3.png"/><Relationship Id="rId8011642af950ebc98" Type="http://schemas.openxmlformats.org/officeDocument/2006/relationships/image" Target="media/imgrId8011642af950ebc98.png"/><Relationship Id="rId3345642af950f4059" Type="http://schemas.openxmlformats.org/officeDocument/2006/relationships/image" Target="media/imgrId3345642af950f4059.jpg"/><Relationship Id="rId2691642af9511a037" Type="http://schemas.openxmlformats.org/officeDocument/2006/relationships/image" Target="media/imgrId2691642af9511a037.png"/><Relationship Id="rId1627642af95124b95" Type="http://schemas.openxmlformats.org/officeDocument/2006/relationships/image" Target="media/imgrId1627642af95124b95.jpg"/><Relationship Id="rId8569642af9512ede6" Type="http://schemas.openxmlformats.org/officeDocument/2006/relationships/image" Target="media/imgrId8569642af9512ede6.png"/><Relationship Id="rId1305642af9514122f" Type="http://schemas.openxmlformats.org/officeDocument/2006/relationships/image" Target="media/imgrId1305642af9514122f.jpg"/><Relationship Id="rId4592642af9514c9a7" Type="http://schemas.openxmlformats.org/officeDocument/2006/relationships/image" Target="media/imgrId4592642af9514c9a7.jpg"/><Relationship Id="rId8065642af9515ce88" Type="http://schemas.openxmlformats.org/officeDocument/2006/relationships/image" Target="media/imgrId8065642af9515ce88.png"/><Relationship Id="rId5894642af95166bbd" Type="http://schemas.openxmlformats.org/officeDocument/2006/relationships/image" Target="media/imgrId5894642af95166bbd.png"/><Relationship Id="rId1567642af95178d25" Type="http://schemas.openxmlformats.org/officeDocument/2006/relationships/image" Target="media/imgrId1567642af95178d25.jpg"/><Relationship Id="rId5494642af9517ff24" Type="http://schemas.openxmlformats.org/officeDocument/2006/relationships/image" Target="media/imgrId5494642af9517ff24.jpg"/><Relationship Id="rId1223642af9518a9e3" Type="http://schemas.openxmlformats.org/officeDocument/2006/relationships/image" Target="media/imgrId1223642af9518a9e3.jpg"/><Relationship Id="rId6369642af95191db0" Type="http://schemas.openxmlformats.org/officeDocument/2006/relationships/image" Target="media/imgrId6369642af95191db0.jpg"/><Relationship Id="rId7235642af95199c94" Type="http://schemas.openxmlformats.org/officeDocument/2006/relationships/image" Target="media/imgrId7235642af95199c94.jpg"/><Relationship Id="rId6643642af9519ea88" Type="http://schemas.openxmlformats.org/officeDocument/2006/relationships/image" Target="media/imgrId6643642af9519ea88.jpg"/><Relationship Id="rId8090642af951a603b" Type="http://schemas.openxmlformats.org/officeDocument/2006/relationships/image" Target="media/imgrId8090642af951a603b.jpg"/><Relationship Id="rId9850642af951adf22" Type="http://schemas.openxmlformats.org/officeDocument/2006/relationships/image" Target="media/imgrId9850642af951adf22.jpg"/><Relationship Id="rId1271642af951b2dbf" Type="http://schemas.openxmlformats.org/officeDocument/2006/relationships/image" Target="media/imgrId1271642af951b2dbf.jpg"/><Relationship Id="rId2853642af951ba83d" Type="http://schemas.openxmlformats.org/officeDocument/2006/relationships/image" Target="media/imgrId2853642af951ba83d.jpg"/><Relationship Id="rId8363642af951c20a5" Type="http://schemas.openxmlformats.org/officeDocument/2006/relationships/image" Target="media/imgrId8363642af951c20a5.jpg"/><Relationship Id="rId7332642af951c9d0f" Type="http://schemas.openxmlformats.org/officeDocument/2006/relationships/image" Target="media/imgrId7332642af951c9d0f.jpg"/><Relationship Id="rId1358642af951d19aa" Type="http://schemas.openxmlformats.org/officeDocument/2006/relationships/image" Target="media/imgrId1358642af951d19aa.jpg"/><Relationship Id="rId1642642af951d93c9" Type="http://schemas.openxmlformats.org/officeDocument/2006/relationships/image" Target="media/imgrId1642642af951d93c9.jpg"/><Relationship Id="rId7929642af951ded07" Type="http://schemas.openxmlformats.org/officeDocument/2006/relationships/image" Target="media/imgrId7929642af951ded07.jpg"/><Relationship Id="rId2850642af951e69c5" Type="http://schemas.openxmlformats.org/officeDocument/2006/relationships/image" Target="media/imgrId2850642af951e69c5.jpg"/><Relationship Id="rId8695642af951f0294" Type="http://schemas.openxmlformats.org/officeDocument/2006/relationships/image" Target="media/imgrId8695642af951f0294.jpg"/><Relationship Id="rId8258642af95204ef5" Type="http://schemas.openxmlformats.org/officeDocument/2006/relationships/image" Target="media/imgrId8258642af95204ef5.jpg"/><Relationship Id="rId1105642af952120cc" Type="http://schemas.openxmlformats.org/officeDocument/2006/relationships/image" Target="media/imgrId1105642af952120cc.png"/><Relationship Id="rId8761642af9521af6f" Type="http://schemas.openxmlformats.org/officeDocument/2006/relationships/image" Target="media/imgrId8761642af9521af6f.png"/><Relationship Id="rId1646642af9523a713" Type="http://schemas.openxmlformats.org/officeDocument/2006/relationships/image" Target="media/imgrId1646642af9523a713.png"/><Relationship Id="rId1388642af9524dcbf" Type="http://schemas.openxmlformats.org/officeDocument/2006/relationships/image" Target="media/imgrId1388642af9524dcbf.png"/><Relationship Id="rId8610642af95252b88" Type="http://schemas.openxmlformats.org/officeDocument/2006/relationships/image" Target="media/imgrId8610642af95252b88.jpg"/><Relationship Id="rId6308642af9525d55e" Type="http://schemas.openxmlformats.org/officeDocument/2006/relationships/image" Target="media/imgrId6308642af9525d55e.png"/><Relationship Id="rId1184642af95265bda" Type="http://schemas.openxmlformats.org/officeDocument/2006/relationships/image" Target="media/imgrId1184642af95265bda.png"/><Relationship Id="rId9810642af9526a04b" Type="http://schemas.openxmlformats.org/officeDocument/2006/relationships/image" Target="media/imgrId9810642af9526a04b.jpg"/><Relationship Id="rId9047642af95272ad6" Type="http://schemas.openxmlformats.org/officeDocument/2006/relationships/image" Target="media/imgrId9047642af95272ad6.jpg"/><Relationship Id="rId1204642af9527b337" Type="http://schemas.openxmlformats.org/officeDocument/2006/relationships/image" Target="media/imgrId1204642af9527b337.jpg"/><Relationship Id="rId2807642af95281f3a" Type="http://schemas.openxmlformats.org/officeDocument/2006/relationships/image" Target="media/imgrId2807642af95281f3a.jpg"/><Relationship Id="rId9286642af9528a119" Type="http://schemas.openxmlformats.org/officeDocument/2006/relationships/image" Target="media/imgrId9286642af9528a119.jpg"/><Relationship Id="rId6779642af9528f919" Type="http://schemas.openxmlformats.org/officeDocument/2006/relationships/image" Target="media/imgrId6779642af9528f919.jpg"/><Relationship Id="rId2530642af95299a3e" Type="http://schemas.openxmlformats.org/officeDocument/2006/relationships/image" Target="media/imgrId2530642af95299a3e.jpg"/><Relationship Id="rId1184642af952a5d97" Type="http://schemas.openxmlformats.org/officeDocument/2006/relationships/image" Target="media/imgrId1184642af952a5d97.png"/><Relationship Id="rId3545642af952bd451" Type="http://schemas.openxmlformats.org/officeDocument/2006/relationships/image" Target="media/imgrId3545642af952bd451.png"/><Relationship Id="rId5021642af952c9c91" Type="http://schemas.openxmlformats.org/officeDocument/2006/relationships/image" Target="media/imgrId5021642af952c9c91.png"/><Relationship Id="rId5514642af952d14e3" Type="http://schemas.openxmlformats.org/officeDocument/2006/relationships/image" Target="media/imgrId5514642af952d14e3.jpg"/><Relationship Id="rId2024642af952daa44" Type="http://schemas.openxmlformats.org/officeDocument/2006/relationships/image" Target="media/imgrId2024642af952daa44.jpg"/><Relationship Id="rId7183642af952e3648" Type="http://schemas.openxmlformats.org/officeDocument/2006/relationships/image" Target="media/imgrId7183642af952e3648.jpg"/><Relationship Id="rId2032642af952ed348" Type="http://schemas.openxmlformats.org/officeDocument/2006/relationships/image" Target="media/imgrId2032642af952ed348.png"/><Relationship Id="rId7509642af9530276d" Type="http://schemas.openxmlformats.org/officeDocument/2006/relationships/image" Target="media/imgrId7509642af9530276d.jpg"/><Relationship Id="rId7387642af9530c083" Type="http://schemas.openxmlformats.org/officeDocument/2006/relationships/image" Target="media/imgrId7387642af9530c083.jpg"/><Relationship Id="rId8086642af95313945" Type="http://schemas.openxmlformats.org/officeDocument/2006/relationships/image" Target="media/imgrId8086642af95313945.jpg"/><Relationship Id="rId7927642af95319520" Type="http://schemas.openxmlformats.org/officeDocument/2006/relationships/image" Target="media/imgrId7927642af95319520.jpg"/><Relationship Id="rId7120642af9532cbb9" Type="http://schemas.openxmlformats.org/officeDocument/2006/relationships/image" Target="media/imgrId7120642af9532cbb9.png"/><Relationship Id="rId6409642af95332f30" Type="http://schemas.openxmlformats.org/officeDocument/2006/relationships/image" Target="media/imgrId6409642af95332f30.png"/><Relationship Id="rId3106642af9533a8a2" Type="http://schemas.openxmlformats.org/officeDocument/2006/relationships/image" Target="media/imgrId3106642af9533a8a2.png"/><Relationship Id="rId7579642af9534206d" Type="http://schemas.openxmlformats.org/officeDocument/2006/relationships/image" Target="media/imgrId7579642af9534206d.png"/><Relationship Id="rId8839642af9534969b" Type="http://schemas.openxmlformats.org/officeDocument/2006/relationships/image" Target="media/imgrId8839642af9534969b.png"/><Relationship Id="rId2348642af95350889" Type="http://schemas.openxmlformats.org/officeDocument/2006/relationships/image" Target="media/imgrId2348642af95350889.png"/><Relationship Id="rId8312642af9535b7f8" Type="http://schemas.openxmlformats.org/officeDocument/2006/relationships/image" Target="media/imgrId8312642af9535b7f8.jpg"/><Relationship Id="rId6397642af95368469" Type="http://schemas.openxmlformats.org/officeDocument/2006/relationships/image" Target="media/imgrId6397642af95368469.jpg"/><Relationship Id="rId8295642af9536f15f" Type="http://schemas.openxmlformats.org/officeDocument/2006/relationships/image" Target="media/imgrId8295642af9536f15f.jpg"/><Relationship Id="rId4229642af95379c42" Type="http://schemas.openxmlformats.org/officeDocument/2006/relationships/image" Target="media/imgrId4229642af95379c42.jpg"/><Relationship Id="rId2200642af95381f49" Type="http://schemas.openxmlformats.org/officeDocument/2006/relationships/image" Target="media/imgrId2200642af95381f49.jpg"/><Relationship Id="rId1335642af9538f8f4" Type="http://schemas.openxmlformats.org/officeDocument/2006/relationships/image" Target="media/imgrId1335642af9538f8f4.jpg"/><Relationship Id="rId4055642af95397a99" Type="http://schemas.openxmlformats.org/officeDocument/2006/relationships/image" Target="media/imgrId4055642af95397a99.jpg"/><Relationship Id="rId9037642af9539ee86" Type="http://schemas.openxmlformats.org/officeDocument/2006/relationships/image" Target="media/imgrId9037642af9539ee86.jpg"/><Relationship Id="rId4994642af953a6d5c" Type="http://schemas.openxmlformats.org/officeDocument/2006/relationships/image" Target="media/imgrId4994642af953a6d5c.jpg"/><Relationship Id="rId2282642af953ad6db" Type="http://schemas.openxmlformats.org/officeDocument/2006/relationships/image" Target="media/imgrId2282642af953ad6db.jpg"/><Relationship Id="rId9310642af953b54e5" Type="http://schemas.openxmlformats.org/officeDocument/2006/relationships/image" Target="media/imgrId9310642af953b54e5.jpg"/><Relationship Id="rId2429642af953bb012" Type="http://schemas.openxmlformats.org/officeDocument/2006/relationships/image" Target="media/imgrId2429642af953bb012.png"/><Relationship Id="rId8280642af953c461f" Type="http://schemas.openxmlformats.org/officeDocument/2006/relationships/image" Target="media/imgrId8280642af953c461f.png"/><Relationship Id="rId6066642af953cb9ca" Type="http://schemas.openxmlformats.org/officeDocument/2006/relationships/image" Target="media/imgrId6066642af953cb9ca.png"/><Relationship Id="rId8377642af953d76c9" Type="http://schemas.openxmlformats.org/officeDocument/2006/relationships/image" Target="media/imgrId8377642af953d76c9.jpg"/><Relationship Id="rId2081642af953de30a" Type="http://schemas.openxmlformats.org/officeDocument/2006/relationships/image" Target="media/imgrId2081642af953de30a.jpg"/><Relationship Id="rId2236642af953e4a9c" Type="http://schemas.openxmlformats.org/officeDocument/2006/relationships/image" Target="media/imgrId2236642af953e4a9c.jpg"/><Relationship Id="rId2495642af953eca69" Type="http://schemas.openxmlformats.org/officeDocument/2006/relationships/image" Target="media/imgrId2495642af953eca69.jpg"/><Relationship Id="rId2127642af953f295f" Type="http://schemas.openxmlformats.org/officeDocument/2006/relationships/image" Target="media/imgrId2127642af953f295f.jpg"/><Relationship Id="rId5257642af954079cf" Type="http://schemas.openxmlformats.org/officeDocument/2006/relationships/image" Target="media/imgrId5257642af954079cf.jpg"/><Relationship Id="rId9340642af9540f6cf" Type="http://schemas.openxmlformats.org/officeDocument/2006/relationships/image" Target="media/imgrId9340642af9540f6cf.jpg"/><Relationship Id="rId2122642af9541448f" Type="http://schemas.openxmlformats.org/officeDocument/2006/relationships/image" Target="media/imgrId2122642af9541448f.jpg"/><Relationship Id="rId5938642af9541b5ea" Type="http://schemas.openxmlformats.org/officeDocument/2006/relationships/image" Target="media/imgrId5938642af9541b5ea.jpg"/><Relationship Id="rId8651642af95428967" Type="http://schemas.openxmlformats.org/officeDocument/2006/relationships/image" Target="media/imgrId8651642af9542896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227509" Type="http://schemas.openxmlformats.org/officeDocument/2006/relationships/image" Target="media/imgrId7522750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