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74711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999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119214" w:name="ctxt"/>
    <w:bookmarkEnd w:id="451192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0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0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0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0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0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106936" name="name2269642af98b927a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110642af98b927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8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61618273" name="name2206642af98bab62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628642af98bab6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868">
    <w:multiLevelType w:val="hybridMultilevel"/>
    <w:lvl w:ilvl="0" w:tplc="62955412">
      <w:start w:val="1"/>
      <w:numFmt w:val="decimal"/>
      <w:lvlText w:val="%1."/>
      <w:lvlJc w:val="left"/>
      <w:pPr>
        <w:ind w:left="720" w:hanging="360"/>
      </w:pPr>
    </w:lvl>
    <w:lvl w:ilvl="1" w:tplc="62955412" w:tentative="1">
      <w:start w:val="1"/>
      <w:numFmt w:val="lowerLetter"/>
      <w:lvlText w:val="%2."/>
      <w:lvlJc w:val="left"/>
      <w:pPr>
        <w:ind w:left="1440" w:hanging="360"/>
      </w:pPr>
    </w:lvl>
    <w:lvl w:ilvl="2" w:tplc="62955412" w:tentative="1">
      <w:start w:val="1"/>
      <w:numFmt w:val="lowerRoman"/>
      <w:lvlText w:val="%3."/>
      <w:lvlJc w:val="right"/>
      <w:pPr>
        <w:ind w:left="2160" w:hanging="180"/>
      </w:pPr>
    </w:lvl>
    <w:lvl w:ilvl="3" w:tplc="62955412" w:tentative="1">
      <w:start w:val="1"/>
      <w:numFmt w:val="decimal"/>
      <w:lvlText w:val="%4."/>
      <w:lvlJc w:val="left"/>
      <w:pPr>
        <w:ind w:left="2880" w:hanging="360"/>
      </w:pPr>
    </w:lvl>
    <w:lvl w:ilvl="4" w:tplc="62955412" w:tentative="1">
      <w:start w:val="1"/>
      <w:numFmt w:val="lowerLetter"/>
      <w:lvlText w:val="%5."/>
      <w:lvlJc w:val="left"/>
      <w:pPr>
        <w:ind w:left="3600" w:hanging="360"/>
      </w:pPr>
    </w:lvl>
    <w:lvl w:ilvl="5" w:tplc="62955412" w:tentative="1">
      <w:start w:val="1"/>
      <w:numFmt w:val="lowerRoman"/>
      <w:lvlText w:val="%6."/>
      <w:lvlJc w:val="right"/>
      <w:pPr>
        <w:ind w:left="4320" w:hanging="180"/>
      </w:pPr>
    </w:lvl>
    <w:lvl w:ilvl="6" w:tplc="62955412" w:tentative="1">
      <w:start w:val="1"/>
      <w:numFmt w:val="decimal"/>
      <w:lvlText w:val="%7."/>
      <w:lvlJc w:val="left"/>
      <w:pPr>
        <w:ind w:left="5040" w:hanging="360"/>
      </w:pPr>
    </w:lvl>
    <w:lvl w:ilvl="7" w:tplc="62955412" w:tentative="1">
      <w:start w:val="1"/>
      <w:numFmt w:val="lowerLetter"/>
      <w:lvlText w:val="%8."/>
      <w:lvlJc w:val="left"/>
      <w:pPr>
        <w:ind w:left="5760" w:hanging="360"/>
      </w:pPr>
    </w:lvl>
    <w:lvl w:ilvl="8" w:tplc="6295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7">
    <w:multiLevelType w:val="hybridMultilevel"/>
    <w:lvl w:ilvl="0" w:tplc="10361152">
      <w:start w:val="1"/>
      <w:numFmt w:val="decimal"/>
      <w:lvlText w:val="%1."/>
      <w:lvlJc w:val="left"/>
      <w:pPr>
        <w:ind w:left="720" w:hanging="360"/>
      </w:pPr>
    </w:lvl>
    <w:lvl w:ilvl="1" w:tplc="10361152" w:tentative="1">
      <w:start w:val="1"/>
      <w:numFmt w:val="lowerLetter"/>
      <w:lvlText w:val="%2."/>
      <w:lvlJc w:val="left"/>
      <w:pPr>
        <w:ind w:left="1440" w:hanging="360"/>
      </w:pPr>
    </w:lvl>
    <w:lvl w:ilvl="2" w:tplc="10361152" w:tentative="1">
      <w:start w:val="1"/>
      <w:numFmt w:val="lowerRoman"/>
      <w:lvlText w:val="%3."/>
      <w:lvlJc w:val="right"/>
      <w:pPr>
        <w:ind w:left="2160" w:hanging="180"/>
      </w:pPr>
    </w:lvl>
    <w:lvl w:ilvl="3" w:tplc="10361152" w:tentative="1">
      <w:start w:val="1"/>
      <w:numFmt w:val="decimal"/>
      <w:lvlText w:val="%4."/>
      <w:lvlJc w:val="left"/>
      <w:pPr>
        <w:ind w:left="2880" w:hanging="360"/>
      </w:pPr>
    </w:lvl>
    <w:lvl w:ilvl="4" w:tplc="10361152" w:tentative="1">
      <w:start w:val="1"/>
      <w:numFmt w:val="lowerLetter"/>
      <w:lvlText w:val="%5."/>
      <w:lvlJc w:val="left"/>
      <w:pPr>
        <w:ind w:left="3600" w:hanging="360"/>
      </w:pPr>
    </w:lvl>
    <w:lvl w:ilvl="5" w:tplc="10361152" w:tentative="1">
      <w:start w:val="1"/>
      <w:numFmt w:val="lowerRoman"/>
      <w:lvlText w:val="%6."/>
      <w:lvlJc w:val="right"/>
      <w:pPr>
        <w:ind w:left="4320" w:hanging="180"/>
      </w:pPr>
    </w:lvl>
    <w:lvl w:ilvl="6" w:tplc="10361152" w:tentative="1">
      <w:start w:val="1"/>
      <w:numFmt w:val="decimal"/>
      <w:lvlText w:val="%7."/>
      <w:lvlJc w:val="left"/>
      <w:pPr>
        <w:ind w:left="5040" w:hanging="360"/>
      </w:pPr>
    </w:lvl>
    <w:lvl w:ilvl="7" w:tplc="10361152" w:tentative="1">
      <w:start w:val="1"/>
      <w:numFmt w:val="lowerLetter"/>
      <w:lvlText w:val="%8."/>
      <w:lvlJc w:val="left"/>
      <w:pPr>
        <w:ind w:left="5760" w:hanging="360"/>
      </w:pPr>
    </w:lvl>
    <w:lvl w:ilvl="8" w:tplc="1036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6">
    <w:multiLevelType w:val="hybridMultilevel"/>
    <w:lvl w:ilvl="0" w:tplc="75943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866">
    <w:abstractNumId w:val="10866"/>
  </w:num>
  <w:num w:numId="10867">
    <w:abstractNumId w:val="10867"/>
  </w:num>
  <w:num w:numId="10868">
    <w:abstractNumId w:val="108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4711006" Type="http://schemas.openxmlformats.org/officeDocument/2006/relationships/comments" Target="comments.xml"/><Relationship Id="rId982381620" Type="http://schemas.microsoft.com/office/2011/relationships/commentsExtended" Target="commentsExtended.xml"/><Relationship Id="rId41999008" Type="http://schemas.openxmlformats.org/officeDocument/2006/relationships/image" Target="media/imgrId41999008.jpg"/><Relationship Id="rId3110642af98b9279e" Type="http://schemas.openxmlformats.org/officeDocument/2006/relationships/image" Target="media/imgrId3110642af98b9279e.jpg"/><Relationship Id="rId9628642af98bab61e" Type="http://schemas.openxmlformats.org/officeDocument/2006/relationships/image" Target="media/imgrId9628642af98bab61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99008" Type="http://schemas.openxmlformats.org/officeDocument/2006/relationships/image" Target="media/imgrId419990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99008" Type="http://schemas.openxmlformats.org/officeDocument/2006/relationships/image" Target="media/imgrId419990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99008" Type="http://schemas.openxmlformats.org/officeDocument/2006/relationships/image" Target="media/imgrId419990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99008" Type="http://schemas.openxmlformats.org/officeDocument/2006/relationships/image" Target="media/imgrId419990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99008" Type="http://schemas.openxmlformats.org/officeDocument/2006/relationships/image" Target="media/imgrId419990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99008" Type="http://schemas.openxmlformats.org/officeDocument/2006/relationships/image" Target="media/imgrId419990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