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 M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7570574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62388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3465960" w:name="ctxt"/>
    <w:bookmarkEnd w:id="83465960"/>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p>
      <w:pPr>
        <w:numPr>
          <w:ilvl w:val="0"/>
          <w:numId w:val="81290285"/>
        </w:numPr>
        <w:spacing w:before="0" w:after="0" w:line="240" w:lineRule="auto"/>
        <w:jc w:val="left"/>
        <w:rPr>
          <w:color w:val="00274C"/>
          <w:sz w:val="20"/>
          <w:szCs w:val="20"/>
        </w:rPr>
      </w:pPr>
      <w:r>
        <w:rPr>
          <w:color w:val="00274C"/>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81290285"/>
        </w:numPr>
        <w:spacing w:before="0" w:after="0" w:line="240" w:lineRule="auto"/>
        <w:jc w:val="left"/>
        <w:rPr>
          <w:color w:val="00274C"/>
          <w:sz w:val="20"/>
          <w:szCs w:val="20"/>
        </w:rPr>
      </w:pPr>
      <w:r>
        <w:rPr>
          <w:color w:val="00274C"/>
          <w:sz w:val="20"/>
          <w:szCs w:val="20"/>
        </w:rPr>
        <w:t xml:space="preserve">Questo manuale è considerato parte integrante del motore, in caso di cessione o vendita, deve essere sempre allegato ad esso.</w:t>
      </w:r>
    </w:p>
    <w:p>
      <w:pPr>
        <w:numPr>
          <w:ilvl w:val="0"/>
          <w:numId w:val="81290285"/>
        </w:numPr>
        <w:spacing w:before="0" w:after="0" w:line="240" w:lineRule="auto"/>
        <w:jc w:val="left"/>
        <w:rPr>
          <w:color w:val="00274C"/>
          <w:sz w:val="20"/>
          <w:szCs w:val="20"/>
        </w:rPr>
      </w:pPr>
      <w:r>
        <w:rPr>
          <w:color w:val="00274C"/>
          <w:sz w:val="20"/>
          <w:szCs w:val="20"/>
        </w:rPr>
        <w:t xml:space="preserve">Sul motore sono applicati appositi pittogrammi e sarà cura dell'operatore mantenerli in perfetto stato visivo e sostituirli quando non siano più leggibili.</w:t>
      </w:r>
    </w:p>
    <w:p>
      <w:pPr>
        <w:numPr>
          <w:ilvl w:val="0"/>
          <w:numId w:val="81290285"/>
        </w:numPr>
        <w:spacing w:before="0" w:after="0" w:line="240" w:lineRule="auto"/>
        <w:jc w:val="left"/>
        <w:rPr>
          <w:color w:val="00274C"/>
          <w:sz w:val="20"/>
          <w:szCs w:val="20"/>
        </w:rPr>
      </w:pPr>
      <w:r>
        <w:rPr>
          <w:color w:val="00274C"/>
          <w:sz w:val="20"/>
          <w:szCs w:val="20"/>
        </w:rPr>
        <w:t xml:space="preserve">Le informazioni, le descrizioni e le illustrazioni contenute nel manuale rispecchiano lo stato dell'arte al momento della commercializzazione del motore.</w:t>
      </w:r>
    </w:p>
    <w:p>
      <w:pPr>
        <w:numPr>
          <w:ilvl w:val="0"/>
          <w:numId w:val="81290285"/>
        </w:numPr>
        <w:spacing w:before="0" w:after="0" w:line="240" w:lineRule="auto"/>
        <w:jc w:val="left"/>
        <w:rPr>
          <w:color w:val="00274C"/>
          <w:sz w:val="20"/>
          <w:szCs w:val="20"/>
        </w:rPr>
      </w:pPr>
      <w:r>
        <w:rPr>
          <w:color w:val="00274C"/>
          <w:sz w:val="20"/>
          <w:szCs w:val="20"/>
        </w:rPr>
        <w:t xml:space="preserve">Lo sviluppo dei motori, è tuttavia continuo, pertanto le informazioni contenute all'interno di questa pubblicazione sono soggette a variazioni senza obbligo di preavviso.</w:t>
      </w:r>
    </w:p>
    <w:p>
      <w:pPr>
        <w:numPr>
          <w:ilvl w:val="0"/>
          <w:numId w:val="8129028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si riserva il diritto di apportare, in qualsiasi momento, eventuali modifiche ai motori per motivi di carattere tecnico o commerciale.</w:t>
      </w:r>
    </w:p>
    <w:p>
      <w:pPr>
        <w:numPr>
          <w:ilvl w:val="0"/>
          <w:numId w:val="81290285"/>
        </w:numPr>
        <w:spacing w:before="0" w:after="0" w:line="240" w:lineRule="auto"/>
        <w:jc w:val="left"/>
        <w:rPr>
          <w:color w:val="00274C"/>
          <w:sz w:val="20"/>
          <w:szCs w:val="20"/>
        </w:rPr>
      </w:pPr>
      <w:r>
        <w:rPr>
          <w:color w:val="00274C"/>
          <w:sz w:val="20"/>
          <w:szCs w:val="20"/>
        </w:rPr>
        <w:t xml:space="preserve">Tali modifiche non obbligano </w:t>
      </w:r>
      <w:r>
        <w:rPr>
          <w:b/>
          <w:bCs/>
          <w:color w:val="00274C"/>
          <w:sz w:val="20"/>
          <w:szCs w:val="20"/>
        </w:rPr>
        <w:t xml:space="preserve">KOHLER</w:t>
      </w:r>
      <w:r>
        <w:rPr>
          <w:color w:val="00274C"/>
          <w:sz w:val="20"/>
          <w:szCs w:val="20"/>
        </w:rPr>
        <w:t xml:space="preserve"> ad intervenire sulla produzione commercializzata fino a quel momento, né a considerare la presente pubblicazione inadeguata.</w:t>
      </w:r>
    </w:p>
    <w:p>
      <w:pPr>
        <w:numPr>
          <w:ilvl w:val="0"/>
          <w:numId w:val="81290285"/>
        </w:numPr>
        <w:spacing w:before="0" w:after="0" w:line="240" w:lineRule="auto"/>
        <w:jc w:val="left"/>
        <w:rPr>
          <w:color w:val="00274C"/>
          <w:sz w:val="20"/>
          <w:szCs w:val="20"/>
        </w:rPr>
      </w:pPr>
      <w:r>
        <w:rPr>
          <w:color w:val="00274C"/>
          <w:sz w:val="20"/>
          <w:szCs w:val="20"/>
        </w:rPr>
        <w:t xml:space="preserve">Eventuali integrazioni che </w:t>
      </w:r>
      <w:r>
        <w:rPr>
          <w:b/>
          <w:bCs/>
          <w:color w:val="00274C"/>
          <w:sz w:val="20"/>
          <w:szCs w:val="20"/>
        </w:rPr>
        <w:t xml:space="preserve">KOHLER</w:t>
      </w:r>
      <w:r>
        <w:rPr>
          <w:color w:val="00274C"/>
          <w:sz w:val="20"/>
          <w:szCs w:val="20"/>
        </w:rPr>
        <w:t xml:space="preserve"> riterrà opportuno fornite in seguito dovranno essere conservate unitamente al manuale e considerate parte integrante di esso.</w:t>
      </w:r>
    </w:p>
    <w:p>
      <w:pPr>
        <w:numPr>
          <w:ilvl w:val="0"/>
          <w:numId w:val="81290285"/>
        </w:numPr>
        <w:spacing w:before="0" w:after="0" w:line="240" w:lineRule="auto"/>
        <w:jc w:val="left"/>
        <w:rPr>
          <w:color w:val="00274C"/>
          <w:sz w:val="20"/>
          <w:szCs w:val="20"/>
        </w:rPr>
      </w:pPr>
      <w:r>
        <w:rPr>
          <w:color w:val="00274C"/>
          <w:sz w:val="20"/>
          <w:szCs w:val="20"/>
        </w:rPr>
        <w:t xml:space="preserve">Le informazioni qui riportate sono di proprietà esclusiva della </w:t>
      </w:r>
      <w:r>
        <w:rPr>
          <w:b/>
          <w:bCs/>
          <w:color w:val="00274C"/>
          <w:sz w:val="20"/>
          <w:szCs w:val="20"/>
        </w:rPr>
        <w:t xml:space="preserve">KOHLER</w:t>
      </w:r>
      <w:r>
        <w:rPr>
          <w:color w:val="00274C"/>
          <w:sz w:val="20"/>
          <w:szCs w:val="20"/>
        </w:rPr>
        <w:t xml:space="preserve"> , pertanto non sono permesse riproduzioni o ristampe nè parziali nè totali senza il permesso espresso della </w:t>
      </w:r>
      <w:r>
        <w:rPr>
          <w:b/>
          <w:bCs/>
          <w:color w:val="00274C"/>
          <w:sz w:val="20"/>
          <w:szCs w:val="20"/>
        </w:rPr>
        <w:t xml:space="preserve">KOHLER</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p>
      <w:pPr>
        <w:widowControl w:val="on"/>
        <w:pBdr/>
        <w:spacing w:before="0" w:after="0" w:line="262" w:lineRule="auto"/>
        <w:ind w:left="0" w:right="0"/>
        <w:jc w:val="left"/>
      </w:pPr>
      <w:r>
        <w:rPr>
          <w:color w:val="00274C"/>
          <w:sz w:val="20"/>
          <w:szCs w:val="20"/>
        </w:rPr>
        <w:t xml:space="preserve">I paragrafi, le tabelle e le figure sono numerate per capitolo seguite dal numero progressivo di paragrafo, tabella e/o figura.</w:t>
      </w:r>
    </w:p>
    <w:p>
      <w:pPr>
        <w:widowControl w:val="on"/>
        <w:pBdr/>
        <w:spacing w:before="0" w:after="0" w:line="262" w:lineRule="auto"/>
        <w:ind w:left="0" w:right="0"/>
        <w:jc w:val="left"/>
      </w:pPr>
      <w:r>
        <w:rPr>
          <w:color w:val="00274C"/>
          <w:sz w:val="20"/>
          <w:szCs w:val="20"/>
        </w:rPr>
        <w:br/>
        <w:t xml:space="preserve">Es:</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capitolo 2 paragrafo 3.</w:t>
      </w:r>
      <w:r>
        <w:rPr>
          <w:b/>
          <w:bCs/>
          <w:color w:val="00274C"/>
          <w:sz w:val="20"/>
          <w:szCs w:val="20"/>
        </w:rPr>
        <w:br/>
        <w:t xml:space="preserve">Tab. 3.4</w:t>
      </w:r>
      <w:r>
        <w:rPr>
          <w:color w:val="00274C"/>
          <w:sz w:val="20"/>
          <w:szCs w:val="20"/>
        </w:rPr>
        <w:t xml:space="preserve"> - capitolo 3 tabella 4.</w:t>
      </w:r>
      <w:r>
        <w:rPr>
          <w:b/>
          <w:bCs/>
          <w:color w:val="00274C"/>
          <w:sz w:val="20"/>
          <w:szCs w:val="20"/>
        </w:rPr>
        <w:br/>
        <w:t xml:space="preserve">Fig. 5.5</w:t>
      </w:r>
      <w:r>
        <w:rPr>
          <w:color w:val="00274C"/>
          <w:sz w:val="20"/>
          <w:szCs w:val="20"/>
        </w:rPr>
        <w:t xml:space="preserve"> - capitolo 5 figura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NOTA:</w:t>
      </w:r>
      <w:r>
        <w:rPr>
          <w:color w:val="00274C"/>
          <w:sz w:val="20"/>
          <w:szCs w:val="20"/>
        </w:rPr>
        <w:t xml:space="preserve"> Tutti i dati, unità di misura e relativi simboli sono indicati nella sezione glossario.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p>
      <w:pPr>
        <w:widowControl w:val="on"/>
        <w:pBdr/>
        <w:spacing w:before="0" w:after="0" w:line="262" w:lineRule="auto"/>
        <w:ind w:left="0" w:right="0"/>
        <w:jc w:val="left"/>
      </w:pPr>
      <w:r>
        <w:rPr>
          <w:color w:val="00274C"/>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p>
      <w:pPr>
        <w:numPr>
          <w:ilvl w:val="0"/>
          <w:numId w:val="81290285"/>
        </w:numPr>
        <w:spacing w:before="0" w:after="0" w:line="240" w:lineRule="auto"/>
        <w:jc w:val="left"/>
        <w:rPr>
          <w:color w:val="00274C"/>
          <w:sz w:val="20"/>
          <w:szCs w:val="20"/>
        </w:rPr>
      </w:pPr>
      <w:r>
        <w:rPr>
          <w:color w:val="00274C"/>
          <w:sz w:val="20"/>
          <w:szCs w:val="20"/>
        </w:rPr>
        <w:t xml:space="preserve">La lista completa e aggiornata dei centri assistenza autorizzati </w:t>
      </w:r>
      <w:r>
        <w:rPr>
          <w:b/>
          <w:bCs/>
          <w:color w:val="00274C"/>
          <w:sz w:val="20"/>
          <w:szCs w:val="20"/>
        </w:rPr>
        <w:t xml:space="preserve">Kohler Co.</w:t>
      </w:r>
      <w:r>
        <w:rPr>
          <w:color w:val="00274C"/>
          <w:sz w:val="20"/>
          <w:szCs w:val="20"/>
        </w:rPr>
        <w:t xml:space="preserve"> si può consultare sui siti web:</w:t>
      </w:r>
      <w:hyperlink r:id="rId49615f0588bf3ca9a" w:history="1">
        <w:r>
          <w:rPr>
            <w:b/>
            <w:bCs/>
            <w:color w:val="0000FF"/>
            <w:sz w:val="20"/>
            <w:szCs w:val="20"/>
            <w:u w:val="single"/>
          </w:rPr>
          <w:br/>
          <w:t xml:space="preserve">www.kohlerengines.com</w:t>
        </w:r>
      </w:hyperlink>
      <w:r>
        <w:rPr>
          <w:color w:val="00274C"/>
          <w:sz w:val="20"/>
          <w:szCs w:val="20"/>
        </w:rPr>
        <w:t xml:space="preserve"> &amp; </w:t>
      </w:r>
      <w:hyperlink r:id="rId96155f0588bf3cabc" w:history="1">
        <w:r>
          <w:rPr>
            <w:b/>
            <w:bCs/>
            <w:color w:val="0000FF"/>
            <w:sz w:val="20"/>
            <w:szCs w:val="20"/>
          </w:rPr>
          <w:t xml:space="preserve">dealers.kohlerpower.it</w:t>
        </w:r>
      </w:hyperlink>
      <w:r>
        <w:rPr>
          <w:color w:val="00274C"/>
          <w:sz w:val="20"/>
          <w:szCs w:val="20"/>
        </w:rPr>
        <w:t xml:space="preserve"> .</w:t>
      </w:r>
    </w:p>
    <w:p>
      <w:pPr>
        <w:numPr>
          <w:ilvl w:val="0"/>
          <w:numId w:val="81290285"/>
        </w:numPr>
        <w:spacing w:before="0" w:after="0" w:line="240" w:lineRule="auto"/>
        <w:jc w:val="left"/>
        <w:rPr>
          <w:color w:val="00274C"/>
          <w:sz w:val="20"/>
          <w:szCs w:val="20"/>
        </w:rPr>
      </w:pPr>
      <w:r>
        <w:rPr>
          <w:color w:val="00274C"/>
          <w:sz w:val="20"/>
          <w:szCs w:val="20"/>
        </w:rPr>
        <w:t xml:space="preserve">Per domande sui diritti e le responsabilità poste in essere dalla garanzia oppure per conoscere la sede del centro manutenzione autorizzato </w:t>
      </w:r>
      <w:r>
        <w:rPr>
          <w:b/>
          <w:bCs/>
          <w:color w:val="00274C"/>
          <w:sz w:val="20"/>
          <w:szCs w:val="20"/>
        </w:rPr>
        <w:t xml:space="preserve">Kohler Co.</w:t>
      </w:r>
      <w:r>
        <w:rPr>
          <w:color w:val="00274C"/>
          <w:sz w:val="20"/>
          <w:szCs w:val="20"/>
        </w:rPr>
        <w:t xml:space="preserve"> più vicino, chiamare il numero 1-800-544-2444 o visitare il sito Web </w:t>
      </w:r>
      <w:hyperlink r:id="rId28615f0588bf3caef" w:history="1">
        <w:r>
          <w:rPr>
            <w:b/>
            <w:bCs/>
            <w:color w:val="0000FF"/>
            <w:sz w:val="20"/>
            <w:szCs w:val="20"/>
            <w:u w:val="single"/>
          </w:rPr>
          <w:t xml:space="preserve">www.kohlerengines.com</w:t>
        </w:r>
      </w:hyperlink>
      <w:r>
        <w:rPr>
          <w:color w:val="00274C"/>
          <w:sz w:val="20"/>
          <w:szCs w:val="20"/>
        </w:rPr>
        <w:t xml:space="preserve"> (per USA e Nord America).</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328800"/>
            <wp:docPr id="38232224" name="name25585f0588bf613f5" descr="Viste_motore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IT.jpg"/>
                    <pic:cNvPicPr/>
                  </pic:nvPicPr>
                  <pic:blipFill>
                    <a:blip r:embed="rId58785f0588bf613ed" cstate="print"/>
                    <a:stretch>
                      <a:fillRect/>
                    </a:stretch>
                  </pic:blipFill>
                  <pic:spPr>
                    <a:xfrm>
                      <a:off x="0" y="0"/>
                      <a:ext cx="4752000" cy="632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A o sul lato B.</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679200" cy="2484000"/>
            <wp:docPr id="66147887" name="name41955f0588bf769ca" descr="1_6_Identificazione_costruttore_e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Identificazione_costruttore_e_motore.jpg"/>
                    <pic:cNvPicPr/>
                  </pic:nvPicPr>
                  <pic:blipFill>
                    <a:blip r:embed="rId66575f0588bf769c6"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bookmarkStart w:id="91991124" w:name="__mcenew"/>
      <w:bookmarkEnd w:id="91991124"/>
      <w:r>
        <w:drawing>
          <wp:inline distT="0" distB="0" distL="0" distR="0">
            <wp:extent cx="3765600" cy="1411200"/>
            <wp:docPr id="27624052" name="name25555f0588bf87ed6" descr="1_6_Targhetta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motore.jpg"/>
                    <pic:cNvPicPr/>
                  </pic:nvPicPr>
                  <pic:blipFill>
                    <a:blip r:embed="rId43965f0588bf87ece" cstate="print"/>
                    <a:stretch>
                      <a:fillRect/>
                    </a:stretch>
                  </pic:blipFill>
                  <pic:spPr>
                    <a:xfrm>
                      <a:off x="0" y="0"/>
                      <a:ext cx="3765600" cy="1411200"/>
                    </a:xfrm>
                    <a:prstGeom prst="rect">
                      <a:avLst/>
                    </a:prstGeom>
                    <a:ln w="0">
                      <a:noFill/>
                    </a:ln>
                  </pic:spPr>
                </pic:pic>
              </a:graphicData>
            </a:graphic>
          </wp:inline>
        </w:drawing>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rPr>
        <w:t xml:space="preserve">- Diesel 4 tempi con cilindri in linea; - Raffreddamento a liquido;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valvole per cilindro con punterie idrauliche;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Iniezione diretta.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  </w:t>
            </w:r>
            <w:r>
              <w:rPr>
                <w:position w:val="-46"/>
              </w:rPr>
              <w:drawing>
                <wp:inline distT="0" distB="0" distL="0" distR="0">
                  <wp:extent cx="856800" cy="648000"/>
                  <wp:docPr id="71836833" name="name60645f0588bf9e85b"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40515f0588bf9e853" cstate="print"/>
                          <a:stretch>
                            <a:fillRect/>
                          </a:stretch>
                        </pic:blipFill>
                        <pic:spPr>
                          <a:xfrm>
                            <a:off x="0" y="0"/>
                            <a:ext cx="856800" cy="648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4"/>
              </w:rPr>
              <w:drawing>
                <wp:inline distT="0" distB="0" distL="0" distR="0">
                  <wp:extent cx="1101600" cy="756000"/>
                  <wp:docPr id="96697211" name="name22975f0588bfb2809"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31375f0588bfb2801" cstate="print"/>
                          <a:stretch>
                            <a:fillRect/>
                          </a:stretch>
                        </pic:blipFill>
                        <pic:spPr>
                          <a:xfrm>
                            <a:off x="0" y="0"/>
                            <a:ext cx="1101600" cy="7560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469600"/>
            <wp:docPr id="57098790" name="name26165f0588bfd4a41"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51085f0588bfd4a3d" cstate="print"/>
                    <a:stretch>
                      <a:fillRect/>
                    </a:stretch>
                  </pic:blipFill>
                  <pic:spPr>
                    <a:xfrm>
                      <a:off x="0" y="0"/>
                      <a:ext cx="4752000" cy="246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54749" name="name38705f0588bfe567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065f0588bfe567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1290285"/>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81290285"/>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81290285"/>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81290285"/>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81290285"/>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01467" name="name28675f0588c00491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215f0588c00490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290285"/>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81290285"/>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81290285"/>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97005f0588c0054c0"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81290285"/>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81290285"/>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81290285"/>
        </w:numPr>
        <w:spacing w:before="0" w:after="0" w:line="240" w:lineRule="auto"/>
        <w:jc w:val="left"/>
        <w:rPr>
          <w:color w:val="00274C"/>
          <w:sz w:val="20"/>
          <w:szCs w:val="20"/>
        </w:rPr>
      </w:pPr>
      <w:r>
        <w:rPr>
          <w:color w:val="00274C"/>
          <w:sz w:val="20"/>
          <w:szCs w:val="20"/>
        </w:rPr>
        <w:t xml:space="preserve">Gli oli Low S.A.P.S. con ceneri solfatate &lt;1% non possono essere usati con carburanti con contenuto di zolfo &gt;50ppm.</w:t>
      </w:r>
    </w:p>
    <w:p>
      <w:pPr>
        <w:numPr>
          <w:ilvl w:val="0"/>
          <w:numId w:val="81290285"/>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935694" name="name72815f0588c01835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065f0588c01835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290285"/>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81290285"/>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51250" name="name78615f0588c02e80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415f0588c02e80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290285"/>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81290285"/>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meccanica certificati Tier 3 – Stage IIIA (con e senza EGR)</w:t>
      </w:r>
    </w:p>
    <w:p>
      <w:pPr>
        <w:numPr>
          <w:ilvl w:val="0"/>
          <w:numId w:val="81290285"/>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meccanica non certificati (motori senza EGR)</w:t>
      </w:r>
    </w:p>
    <w:p>
      <w:pPr>
        <w:numPr>
          <w:ilvl w:val="0"/>
          <w:numId w:val="81290285"/>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per basse temperature</w:t>
      </w:r>
    </w:p>
    <w:p>
      <w:pPr>
        <w:numPr>
          <w:ilvl w:val="0"/>
          <w:numId w:val="81290285"/>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81290285"/>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81290285"/>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81290285"/>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81290285"/>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a iniezione meccanica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81290285"/>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49836542" name="name57055f0588c05504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005f0588c05503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81290285"/>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81290285"/>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p>
      <w:pPr>
        <w:numPr>
          <w:ilvl w:val="0"/>
          <w:numId w:val="81290285"/>
        </w:numPr>
        <w:spacing w:before="0" w:after="0" w:line="240" w:lineRule="auto"/>
        <w:jc w:val="left"/>
        <w:rPr>
          <w:color w:val="00274C"/>
          <w:sz w:val="20"/>
          <w:szCs w:val="20"/>
        </w:rPr>
      </w:pPr>
      <w:r>
        <w:rPr>
          <w:color w:val="00274C"/>
          <w:sz w:val="20"/>
          <w:szCs w:val="20"/>
        </w:rPr>
        <w:t xml:space="preserve">L'uso previsto del motore è quello in combinazione con la macchina sul quale è installato.</w:t>
      </w:r>
    </w:p>
    <w:p>
      <w:pPr>
        <w:numPr>
          <w:ilvl w:val="0"/>
          <w:numId w:val="81290285"/>
        </w:numPr>
        <w:spacing w:before="0" w:after="0" w:line="240" w:lineRule="auto"/>
        <w:jc w:val="left"/>
        <w:rPr>
          <w:color w:val="00274C"/>
          <w:sz w:val="20"/>
          <w:szCs w:val="20"/>
        </w:rPr>
      </w:pPr>
      <w:r>
        <w:rPr>
          <w:color w:val="00274C"/>
          <w:sz w:val="20"/>
          <w:szCs w:val="20"/>
        </w:rPr>
        <w:t xml:space="preserve">Un uso diverso da quello specificato da </w:t>
      </w:r>
      <w:r>
        <w:rPr>
          <w:b/>
          <w:bCs/>
          <w:color w:val="00274C"/>
          <w:sz w:val="20"/>
          <w:szCs w:val="20"/>
        </w:rPr>
        <w:t xml:space="preserve">KOHLER</w:t>
      </w:r>
      <w:r>
        <w:rPr>
          <w:color w:val="00274C"/>
          <w:sz w:val="20"/>
          <w:szCs w:val="20"/>
        </w:rPr>
        <w:t xml:space="preserve"> all'interno di questo manuale è considerato improprio.</w:t>
      </w:r>
    </w:p>
    <w:p>
      <w:pPr>
        <w:numPr>
          <w:ilvl w:val="0"/>
          <w:numId w:val="8129028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ogni responsabilità per qualsiasi variazione al motore non descritta in questo manuale effettuata da personale non autorizzato dalla </w:t>
      </w:r>
      <w:r>
        <w:rPr>
          <w:b/>
          <w:bCs/>
          <w:color w:val="00274C"/>
          <w:sz w:val="20"/>
          <w:szCs w:val="20"/>
        </w:rPr>
        <w:t xml:space="preserve">KOHLER</w:t>
      </w:r>
      <w:r>
        <w:rPr>
          <w:color w:val="00274C"/>
          <w:sz w:val="20"/>
          <w:szCs w:val="20"/>
        </w:rPr>
        <w:t xml:space="preserve"> .</w:t>
      </w:r>
    </w:p>
    <w:p>
      <w:pPr>
        <w:numPr>
          <w:ilvl w:val="0"/>
          <w:numId w:val="81290285"/>
        </w:numPr>
        <w:spacing w:before="0" w:after="0" w:line="240" w:lineRule="auto"/>
        <w:jc w:val="left"/>
        <w:rPr>
          <w:color w:val="00274C"/>
          <w:sz w:val="20"/>
          <w:szCs w:val="20"/>
        </w:rPr>
      </w:pPr>
      <w:r>
        <w:rPr>
          <w:color w:val="00274C"/>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81290285"/>
        </w:numPr>
        <w:spacing w:before="0" w:after="0" w:line="240" w:lineRule="auto"/>
        <w:jc w:val="left"/>
        <w:rPr>
          <w:color w:val="00274C"/>
          <w:sz w:val="20"/>
          <w:szCs w:val="20"/>
        </w:rPr>
      </w:pPr>
      <w:r>
        <w:rPr>
          <w:color w:val="00274C"/>
          <w:sz w:val="20"/>
          <w:szCs w:val="20"/>
        </w:rPr>
        <w:t xml:space="preserve">Chi esegue le operazioni di uso e manutenzione del motore deve impiegare le dotazioni di sicurezza ed i dispositivi di protezione individuale.</w:t>
      </w:r>
    </w:p>
    <w:p>
      <w:pPr>
        <w:numPr>
          <w:ilvl w:val="0"/>
          <w:numId w:val="8129028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qualsiasi responsabilità oggettiva e soggettiva, qualora non risultino applicate e rispettate le norme comportamentali richiamate nel manuale.</w:t>
      </w:r>
    </w:p>
    <w:p>
      <w:pPr>
        <w:numPr>
          <w:ilvl w:val="0"/>
          <w:numId w:val="8129028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non può contemplare ogni uso improprio ragionevolmente imprevedibile capace di comportare un potenziale pericolo.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81290285"/>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81290285"/>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81290285"/>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81290285"/>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81290285"/>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81290285"/>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81290285"/>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81290285"/>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81290285"/>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81290285"/>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81290285"/>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81290285"/>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81290285"/>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81290285"/>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81290285"/>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81290285"/>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81290285"/>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81290285"/>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81290285"/>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81290285"/>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81290285"/>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81290285"/>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81290285"/>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81290285"/>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81290285"/>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81290285"/>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81290285"/>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81290285"/>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81290285"/>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81290285"/>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81290285"/>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81290285"/>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81290285"/>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81290285"/>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180116" name="name71195f0588c0671c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685f0588c0671c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290285"/>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81290285"/>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81290285"/>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81290285"/>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772800"/>
            <wp:docPr id="98703050" name="name49715f0588c08b2b0"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52405f0588c08b2ac" cstate="print"/>
                    <a:stretch>
                      <a:fillRect/>
                    </a:stretch>
                  </pic:blipFill>
                  <pic:spPr>
                    <a:xfrm>
                      <a:off x="0" y="0"/>
                      <a:ext cx="5544000" cy="37728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p>
      <w:pPr>
        <w:numPr>
          <w:ilvl w:val="0"/>
          <w:numId w:val="81290285"/>
        </w:numPr>
        <w:spacing w:before="0" w:after="0" w:line="240" w:lineRule="auto"/>
        <w:jc w:val="left"/>
        <w:rPr>
          <w:color w:val="00274C"/>
          <w:sz w:val="20"/>
          <w:szCs w:val="20"/>
        </w:rPr>
      </w:pPr>
      <w:r>
        <w:rPr>
          <w:color w:val="00274C"/>
          <w:sz w:val="20"/>
          <w:szCs w:val="20"/>
        </w:rPr>
        <w:t xml:space="preserve">Al fine di garantire un utilizzo sicuro, si prega di leggere attentamente le seguenti istruzioni.</w:t>
      </w:r>
    </w:p>
    <w:p>
      <w:pPr>
        <w:numPr>
          <w:ilvl w:val="0"/>
          <w:numId w:val="81290285"/>
        </w:numPr>
        <w:spacing w:before="0" w:after="0" w:line="240" w:lineRule="auto"/>
        <w:jc w:val="left"/>
        <w:rPr>
          <w:color w:val="00274C"/>
          <w:sz w:val="20"/>
          <w:szCs w:val="20"/>
        </w:rPr>
      </w:pPr>
      <w:r>
        <w:rPr>
          <w:color w:val="00274C"/>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81290285"/>
        </w:numPr>
        <w:spacing w:before="0" w:after="0" w:line="240" w:lineRule="auto"/>
        <w:jc w:val="left"/>
        <w:rPr>
          <w:color w:val="00274C"/>
          <w:sz w:val="20"/>
          <w:szCs w:val="20"/>
        </w:rPr>
      </w:pPr>
      <w:r>
        <w:rPr>
          <w:color w:val="00274C"/>
          <w:sz w:val="20"/>
          <w:szCs w:val="20"/>
        </w:rPr>
        <w:t xml:space="preserve">Il presente manuale contiene le norme di sicurezza spiegate di seguito.</w:t>
      </w:r>
    </w:p>
    <w:p>
      <w:pPr>
        <w:numPr>
          <w:ilvl w:val="0"/>
          <w:numId w:val="81290285"/>
        </w:numPr>
        <w:spacing w:before="0" w:after="0" w:line="240" w:lineRule="auto"/>
        <w:jc w:val="left"/>
        <w:rPr>
          <w:color w:val="00274C"/>
          <w:sz w:val="20"/>
          <w:szCs w:val="20"/>
        </w:rPr>
      </w:pPr>
      <w:r>
        <w:rPr>
          <w:color w:val="00274C"/>
          <w:sz w:val="20"/>
          <w:szCs w:val="20"/>
        </w:rPr>
        <w:t xml:space="preserve">Si prega di leggerle con attenzione.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Mar>
              <w:top w:w="150" w:type="dxa"/>
              <w:bottom w:w="150" w:type="dxa"/>
            </w:tcMar>
            <w:vAlign w:val="center"/>
          </w:tcPr>
          <w:p>
            <w:r>
              <w:rPr>
                <w:position w:val="-52"/>
              </w:rPr>
              <w:drawing>
                <wp:inline distT="0" distB="0" distL="0" distR="0">
                  <wp:extent cx="360000" cy="727200"/>
                  <wp:docPr id="91573664" name="name25395f0588c09ac5d"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9155f0588c09ac56"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Mar>
              <w:top w:w="150" w:type="dxa"/>
              <w:bottom w:w="150" w:type="dxa"/>
            </w:tcMar>
            <w:vAlign w:val="center"/>
          </w:tcPr>
          <w:p>
            <w:r>
              <w:rPr>
                <w:position w:val="-51"/>
              </w:rPr>
              <w:drawing>
                <wp:inline distT="0" distB="0" distL="0" distR="0">
                  <wp:extent cx="360000" cy="720000"/>
                  <wp:docPr id="8186055" name="name94925f0588c0ad28f"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8485f0588c0ad288"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Mar>
              <w:top w:w="150" w:type="dxa"/>
              <w:bottom w:w="150" w:type="dxa"/>
            </w:tcMar>
            <w:vAlign w:val="center"/>
          </w:tcPr>
          <w:p>
            <w:r>
              <w:rPr>
                <w:position w:val="-52"/>
              </w:rPr>
              <w:drawing>
                <wp:inline distT="0" distB="0" distL="0" distR="0">
                  <wp:extent cx="360000" cy="727200"/>
                  <wp:docPr id="49545028" name="name31155f0588c0c1d6c"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6825f0588c0c1d66"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Mar>
              <w:top w:w="150" w:type="dxa"/>
              <w:bottom w:w="150" w:type="dxa"/>
            </w:tcMar>
            <w:vAlign w:val="center"/>
          </w:tcPr>
          <w:p>
            <w:r>
              <w:rPr>
                <w:position w:val="-51"/>
              </w:rPr>
              <w:drawing>
                <wp:inline distT="0" distB="0" distL="0" distR="0">
                  <wp:extent cx="360000" cy="720000"/>
                  <wp:docPr id="23945068" name="name62995f0588c0d6598"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4005f0588c0d6592"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4653056" name="name38975f0588c0e8c49"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7555f0588c0e8c43"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bottom w:w="150" w:type="dxa"/>
            </w:tcMar>
            <w:vAlign w:val="center"/>
          </w:tcPr>
          <w:p>
            <w:r>
              <w:rPr>
                <w:position w:val="-20"/>
              </w:rPr>
              <w:drawing>
                <wp:inline distT="0" distB="0" distL="0" distR="0">
                  <wp:extent cx="324000" cy="324000"/>
                  <wp:docPr id="68807001" name="name60155f0588c10727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1665f0588c10727a"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Mar>
              <w:top w:w="150" w:type="dxa"/>
              <w:bottom w:w="150" w:type="dxa"/>
            </w:tcMar>
            <w:vAlign w:val="center"/>
          </w:tcPr>
          <w:p>
            <w:r>
              <w:rPr>
                <w:position w:val="-20"/>
              </w:rPr>
              <w:drawing>
                <wp:inline distT="0" distB="0" distL="0" distR="0">
                  <wp:extent cx="324000" cy="324000"/>
                  <wp:docPr id="38139884" name="name80635f0588c11c23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8695f0588c11c22d"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Mar>
              <w:top w:w="150" w:type="dxa"/>
              <w:bottom w:w="150" w:type="dxa"/>
            </w:tcMar>
            <w:vAlign w:val="center"/>
          </w:tcPr>
          <w:p>
            <w:r>
              <w:rPr>
                <w:position w:val="-20"/>
              </w:rPr>
              <w:drawing>
                <wp:inline distT="0" distB="0" distL="0" distR="0">
                  <wp:extent cx="324000" cy="324000"/>
                  <wp:docPr id="99058304" name="name49145f0588c130ba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4705f0588c130b98"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bottom w:w="150" w:type="dxa"/>
            </w:tcMar>
            <w:vAlign w:val="center"/>
          </w:tcPr>
          <w:p>
            <w:r>
              <w:rPr>
                <w:position w:val="-22"/>
              </w:rPr>
              <w:drawing>
                <wp:inline distT="0" distB="0" distL="0" distR="0">
                  <wp:extent cx="360000" cy="352800"/>
                  <wp:docPr id="47691584" name="name39255f0588c142cb9"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9345f0588c142cb4"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Mar>
              <w:top w:w="150" w:type="dxa"/>
              <w:bottom w:w="150" w:type="dxa"/>
            </w:tcMar>
            <w:vAlign w:val="center"/>
          </w:tcPr>
          <w:p>
            <w:r>
              <w:rPr>
                <w:position w:val="-24"/>
              </w:rPr>
              <w:drawing>
                <wp:inline distT="0" distB="0" distL="0" distR="0">
                  <wp:extent cx="360000" cy="381600"/>
                  <wp:docPr id="14801778" name="name10965f0588c153bbb"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5165f0588c153bb4"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Mar>
              <w:top w:w="150" w:type="dxa"/>
              <w:bottom w:w="150" w:type="dxa"/>
            </w:tcMar>
            <w:vAlign w:val="center"/>
          </w:tcPr>
          <w:p>
            <w:r>
              <w:rPr>
                <w:position w:val="-22"/>
              </w:rPr>
              <w:drawing>
                <wp:inline distT="0" distB="0" distL="0" distR="0">
                  <wp:extent cx="360000" cy="360000"/>
                  <wp:docPr id="66821973" name="name32385f0588c164c17"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4445f0588c164c10"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2529174" name="name90885f0588c1743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525f0588c1743a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6989940" name="name10325f0588c187df2"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0235f0588c187de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5955429" name="name38875f0588c199f71"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2885f0588c199f6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7584207" name="name78675f0588c1aad3e"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8535f0588c1aad3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8498249" name="name94745f0588c1beff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645f0588c1befe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176628" name="name52365f0588c1d5ac3"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3205f0588c1d5ac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6437283" name="name52055f0588c1e451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005f0588c1e450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1620628" name="name33285f0588c2016fc"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4015f0588c2016f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634510" name="name85295f0588c2130a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105f0588c21309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4150347" name="name36475f0588c221a96"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1295f0588c221a9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4712308" name="name27625f0588c2313e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605f0588c2313e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0201729" name="name16755f0588c2449b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0405f0588c2449b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2456805" name="name83755f0588c2541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845f0588c25411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3200836" name="name22385f0588c2693a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2615f0588c2693a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6610476" name="name47325f0588c27e88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695f0588c27e87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0799795" name="name86665f0588c292dc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9865f0588c292dc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7283567" name="name26125f0588c2a688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535f0588c2a688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7887104" name="name60685f0588c2b9c8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9415f0588c2b9c8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366509" name="name76175f0588c2cbb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515f0588c2cbb7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p>
      <w:pPr>
        <w:widowControl w:val="on"/>
        <w:pBdr/>
        <w:spacing w:before="0" w:after="0" w:line="262" w:lineRule="auto"/>
        <w:ind w:left="0" w:right="0"/>
        <w:jc w:val="left"/>
      </w:pPr>
      <w:r>
        <w:rPr>
          <w:color w:val="00274C"/>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Gestione dei rifiuti.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Contaminazione del suolo.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Emissioni nell'atmosfera.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Uso delle materie prime e delle risorse naturali.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Norme e direttive relative all'impatto ambientale.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Allo scopo di minimizzare l'impatto ambientale, </w:t>
      </w:r>
      <w:r>
        <w:rPr>
          <w:b/>
          <w:bCs/>
          <w:color w:val="00274C"/>
          <w:sz w:val="20"/>
          <w:szCs w:val="20"/>
        </w:rPr>
        <w:t xml:space="preserve">KOHLER</w:t>
      </w:r>
      <w:r>
        <w:rPr>
          <w:color w:val="00274C"/>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5544000" cy="3182400"/>
            <wp:docPr id="21234752" name="name65165f0588c2f109c"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72485f0588c2f1097" cstate="print"/>
                    <a:stretch>
                      <a:fillRect/>
                    </a:stretch>
                  </pic:blipFill>
                  <pic:spPr>
                    <a:xfrm>
                      <a:off x="0" y="0"/>
                      <a:ext cx="5544000" cy="31824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81290285"/>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31162" name="name81745f0588c31089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755f0588c31089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290285"/>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81290285"/>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le prime 50 ore di funzionamento del motore, si consiglia di non superare il 75% della potenza massima erogabile.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
          <w:p>
            <w:pPr>
              <w:numPr>
                <w:ilvl w:val="0"/>
                <w:numId w:val="81290287"/>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51305f0588c3117cc" w:history="1">
              <w:r>
                <w:rPr>
                  <w:b/>
                  <w:bCs/>
                  <w:color w:val="0000FF"/>
                  <w:position w:val="-2"/>
                  <w:sz w:val="20"/>
                  <w:szCs w:val="20"/>
                </w:rPr>
                <w:t xml:space="preserve">Par. 4.5</w:t>
              </w:r>
            </w:hyperlink>
            <w:r>
              <w:rPr>
                <w:color w:val="00274C"/>
                <w:position w:val="-2"/>
                <w:sz w:val="20"/>
                <w:szCs w:val="20"/>
              </w:rPr>
              <w:t xml:space="preserve"> e </w:t>
            </w:r>
            <w:hyperlink r:id="rId56365f0588c311814" w:history="1">
              <w:r>
                <w:rPr>
                  <w:b/>
                  <w:bCs/>
                  <w:color w:val="0000FF"/>
                  <w:position w:val="-2"/>
                  <w:sz w:val="20"/>
                  <w:szCs w:val="20"/>
                </w:rPr>
                <w:t xml:space="preserve">Par. 4.6</w:t>
              </w:r>
            </w:hyperlink>
            <w:r>
              <w:rPr>
                <w:color w:val="00274C"/>
                <w:position w:val="-2"/>
                <w:sz w:val="20"/>
                <w:szCs w:val="20"/>
              </w:rPr>
              <w:t xml:space="preserve"> ).</w:t>
            </w:r>
          </w:p>
          <w:p>
            <w:pPr>
              <w:numPr>
                <w:ilvl w:val="0"/>
                <w:numId w:val="81290287"/>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81290287"/>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81290287"/>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w:t>
            </w:r>
            <w:r>
              <w:rPr>
                <w:b/>
                <w:bCs/>
                <w:color w:val="00274C"/>
                <w:position w:val="-2"/>
                <w:sz w:val="20"/>
                <w:szCs w:val="20"/>
              </w:rPr>
              <w:t xml:space="preserve">ON</w:t>
            </w:r>
            <w:r>
              <w:rPr>
                <w:color w:val="00274C"/>
                <w:position w:val="-2"/>
                <w:sz w:val="20"/>
                <w:szCs w:val="20"/>
              </w:rPr>
              <w:t xml:space="preserve">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59461" name="name56325f0588c32573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265f0588c3257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Al primo rifonimento o nel caso in cui il serbatoio rimanesse vuoto eseguire il riempimento circuito carburante </w:t>
            </w:r>
            <w:hyperlink r:id="rId14855f0588c325e42" w:history="1">
              <w:r>
                <w:rPr>
                  <w:b/>
                  <w:bCs/>
                  <w:color w:val="0000FF"/>
                  <w:position w:val="-2"/>
                  <w:sz w:val="20"/>
                  <w:szCs w:val="20"/>
                </w:rPr>
                <w:t xml:space="preserve">(Par. 6.4 dal punto 4 al punto 6</w:t>
              </w:r>
            </w:hyperlink>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81290285"/>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36805f0588c325eb8"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Il quadro </w:t>
            </w:r>
            <w:r>
              <w:rPr>
                <w:b/>
                <w:bCs/>
                <w:color w:val="00274C"/>
                <w:position w:val="-2"/>
                <w:sz w:val="20"/>
                <w:szCs w:val="20"/>
              </w:rPr>
              <w:t xml:space="preserve">L</w:t>
            </w:r>
            <w:r>
              <w:rPr>
                <w:color w:val="00274C"/>
                <w:position w:val="-2"/>
                <w:sz w:val="20"/>
                <w:szCs w:val="20"/>
              </w:rPr>
              <w:t xml:space="preserve"> può essere montato a bordo motore o macchina. In </w:t>
            </w:r>
            <w:r>
              <w:rPr>
                <w:b/>
                <w:bCs/>
                <w:color w:val="00274C"/>
                <w:position w:val="-2"/>
                <w:sz w:val="20"/>
                <w:szCs w:val="20"/>
              </w:rPr>
              <w:t xml:space="preserve">Tab. 4.1</w:t>
            </w:r>
            <w:r>
              <w:rPr>
                <w:color w:val="00274C"/>
                <w:position w:val="-2"/>
                <w:sz w:val="20"/>
                <w:szCs w:val="20"/>
              </w:rPr>
              <w:t xml:space="preserve"> vengono illustrate le funzioni principali.</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indicatore generico di allarme</w:t>
                  </w:r>
                </w:p>
              </w:tc>
            </w:tr>
          </w:tbl>
          <w:p/>
        </w:tc>
        <w:tc>
          <w:tcPr>
            <w:tcMar>
              <w:top w:w="150" w:type="dxa"/>
              <w:bottom w:w="150" w:type="dxa"/>
            </w:tcMar>
            <w:vAlign w:val="top"/>
          </w:tcPr>
          <w:p>
            <w:r>
              <w:rPr>
                <w:position w:val="-210"/>
              </w:rPr>
              <w:drawing>
                <wp:inline distT="0" distB="0" distL="0" distR="0">
                  <wp:extent cx="2232000" cy="1389600"/>
                  <wp:docPr id="82725121" name="name54055f0588c33cb54"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38255f0588c33cb4d"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78919" name="name94565f0588c34e06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595f0588c34e0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81290285"/>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4.3.3 Spegnimento</w:t>
            </w:r>
          </w:p>
          <w:p/>
          <w:p/>
          <w:p>
            <w:pPr>
              <w:numPr>
                <w:ilvl w:val="0"/>
                <w:numId w:val="81290288"/>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81290288"/>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81290288"/>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410122" name="name96285f0588c361ee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905f0588c361ed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1290285"/>
        </w:numPr>
        <w:spacing w:before="0" w:after="0" w:line="240" w:lineRule="auto"/>
        <w:jc w:val="left"/>
        <w:rPr>
          <w:color w:val="00274C"/>
          <w:sz w:val="20"/>
          <w:szCs w:val="20"/>
        </w:rPr>
      </w:pPr>
      <w:r>
        <w:rPr>
          <w:color w:val="00274C"/>
          <w:sz w:val="20"/>
          <w:szCs w:val="20"/>
        </w:rPr>
        <w:t xml:space="preserve"> Prima di eseguire l'operazione vedere il </w:t>
      </w:r>
      <w:hyperlink r:id="rId46005f0588c362aca"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347834" name="name12735f0588c379c5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605f0588c379c4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290285"/>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81290285"/>
        </w:numPr>
        <w:spacing w:before="0" w:after="0" w:line="240" w:lineRule="auto"/>
        <w:jc w:val="left"/>
        <w:rPr>
          <w:color w:val="00274C"/>
          <w:sz w:val="20"/>
          <w:szCs w:val="20"/>
        </w:rPr>
      </w:pPr>
      <w:r>
        <w:rPr>
          <w:color w:val="00274C"/>
          <w:sz w:val="20"/>
          <w:szCs w:val="20"/>
        </w:rPr>
        <w:t xml:space="preserve">Gli unici carburanti ammessi sono quelli riportati in </w:t>
      </w:r>
      <w:hyperlink r:id="rId14545f0588c37a1f5" w:history="1">
        <w:r>
          <w:rPr>
            <w:b/>
            <w:bCs/>
            <w:color w:val="0000FF"/>
            <w:sz w:val="20"/>
            <w:szCs w:val="20"/>
          </w:rPr>
          <w:t xml:space="preserve">Tab. 2.3</w:t>
        </w:r>
      </w:hyperlink>
      <w:r>
        <w:rPr>
          <w:color w:val="00274C"/>
          <w:sz w:val="20"/>
          <w:szCs w:val="20"/>
        </w:rPr>
        <w:t xml:space="preserve"> .</w:t>
      </w:r>
    </w:p>
    <w:p>
      <w:pPr>
        <w:numPr>
          <w:ilvl w:val="0"/>
          <w:numId w:val="81290285"/>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81290285"/>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81290285"/>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81290285"/>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81290285"/>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81290285"/>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59245f0588c37a2ed" w:history="1">
        <w:r>
          <w:rPr>
            <w:b/>
            <w:bCs/>
            <w:color w:val="0000FF"/>
            <w:sz w:val="20"/>
            <w:szCs w:val="20"/>
          </w:rPr>
          <w:t xml:space="preserve">(Par. 6.4 dal punto 4 al punto 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914872" name="name57085f0588c389a3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025f0588c389a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Per le avvertenze di sicurezze vedere </w:t>
            </w:r>
            <w:hyperlink r:id="rId29495f0588c38a58f" w:history="1">
              <w:r>
                <w:rPr>
                  <w:b/>
                  <w:bCs/>
                  <w:color w:val="0000FF"/>
                  <w:position w:val="-2"/>
                  <w:sz w:val="20"/>
                  <w:szCs w:val="20"/>
                </w:rPr>
                <w:t xml:space="preserve">Par. 2.4</w:t>
              </w:r>
            </w:hyperlink>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8805f0588c38a60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81290289"/>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81290289"/>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58955f0588c38af20" w:history="1">
              <w:r>
                <w:rPr>
                  <w:b/>
                  <w:bCs/>
                  <w:color w:val="0000FF"/>
                  <w:position w:val="-2"/>
                  <w:sz w:val="20"/>
                  <w:szCs w:val="20"/>
                </w:rPr>
                <w:t xml:space="preserve">Tab. 2.1</w:t>
              </w:r>
            </w:hyperlink>
            <w:r>
              <w:rPr>
                <w:color w:val="00274C"/>
                <w:position w:val="-2"/>
                <w:sz w:val="20"/>
                <w:szCs w:val="20"/>
              </w:rPr>
              <w:t xml:space="preserve"> e </w:t>
            </w:r>
            <w:hyperlink r:id="rId68205f0588c38af5c"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00"/>
              </w:rPr>
              <w:drawing>
                <wp:inline distT="0" distB="0" distL="0" distR="0">
                  <wp:extent cx="2232000" cy="1317600"/>
                  <wp:docPr id="78992144" name="name75225f0588c3a25b4"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84175f0588c3a25ac"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81290290"/>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81290290"/>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81290290"/>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81290290"/>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61237990" name="name94175f0588c3bb054"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59835f0588c3bb04c"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7375f0588c3bbecb"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892150" name="name31895f0588c3d29a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555f0588c3d29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Prima di eseguire l’operazione vedere  </w:t>
            </w:r>
            <w:hyperlink r:id="rId29905f0588c3d2f54" w:history="1">
              <w:r>
                <w:rPr>
                  <w:b/>
                  <w:bCs/>
                  <w:color w:val="0000FF"/>
                  <w:position w:val="-2"/>
                  <w:sz w:val="20"/>
                  <w:szCs w:val="20"/>
                  <w:u w:val="single"/>
                </w:rPr>
                <w:t xml:space="preserve">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03605" name="name38995f0588c3e73d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855f0588c3e73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E' obbligatorio usare liquido anticongelante e protettivo ANTIFREEZE miscelato con acqua decalcificata.</w:t>
            </w:r>
          </w:p>
          <w:p>
            <w:pPr>
              <w:numPr>
                <w:ilvl w:val="0"/>
                <w:numId w:val="81290285"/>
              </w:numPr>
              <w:spacing w:before="0" w:after="0" w:line="262" w:lineRule="auto"/>
              <w:jc w:val="left"/>
              <w:rPr>
                <w:color w:val="00274C"/>
                <w:sz w:val="20"/>
                <w:szCs w:val="20"/>
              </w:rPr>
            </w:pPr>
            <w:r>
              <w:rPr>
                <w:color w:val="00274C"/>
                <w:position w:val="-2"/>
                <w:sz w:val="20"/>
                <w:szCs w:val="20"/>
              </w:rPr>
              <w:t xml:space="preserve">Il punto di congelamento della miscela refrigerante è in funzione della concentrazione del prodotto in acqua.</w:t>
            </w:r>
          </w:p>
          <w:p>
            <w:pPr>
              <w:numPr>
                <w:ilvl w:val="0"/>
                <w:numId w:val="81290285"/>
              </w:numPr>
              <w:spacing w:before="0" w:after="0" w:line="262" w:lineRule="auto"/>
              <w:jc w:val="left"/>
              <w:rPr>
                <w:color w:val="00274C"/>
                <w:sz w:val="20"/>
                <w:szCs w:val="20"/>
              </w:rPr>
            </w:pPr>
            <w:r>
              <w:rPr>
                <w:color w:val="00274C"/>
                <w:position w:val="-2"/>
                <w:sz w:val="20"/>
                <w:szCs w:val="20"/>
              </w:rPr>
              <w:t xml:space="preserve">Oltre che abbassare il punto di congelamento il liquido permanente ha anche la caratteristica di innalzare il punto di ebollizione.</w:t>
            </w:r>
          </w:p>
          <w:p>
            <w:pPr>
              <w:numPr>
                <w:ilvl w:val="0"/>
                <w:numId w:val="81290285"/>
              </w:numPr>
              <w:spacing w:before="0" w:after="0" w:line="262" w:lineRule="auto"/>
              <w:jc w:val="left"/>
              <w:rPr>
                <w:color w:val="00274C"/>
                <w:sz w:val="20"/>
                <w:szCs w:val="20"/>
              </w:rPr>
            </w:pPr>
            <w:r>
              <w:rPr>
                <w:color w:val="00274C"/>
                <w:position w:val="-2"/>
                <w:sz w:val="20"/>
                <w:szCs w:val="20"/>
              </w:rPr>
              <w:t xml:space="preserve">Si raccomanda pertanto una miscela diluita al 50% che garantisce un grado di protezione generale, evita la formazione di ruggine, correnti galvaniche e depositi di calcare.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239064" name="name65265f0588c4052f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775f0588c4052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
          <w:p>
            <w:pPr>
              <w:numPr>
                <w:ilvl w:val="0"/>
                <w:numId w:val="81290291"/>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81290291"/>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81290291"/>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81290291"/>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C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81290291"/>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81290291"/>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liquido refrigerante torni ad una temperatura prossima all'ambiente e verificare nuovamente il livello.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2980723" name="name82235f0588c41c343"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24325f0588c41c33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31025164" name="name88675f0588c433dbb"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10695f0588c433db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1199487" name="name23955f0588c44ce4f"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15965f0588c44ce47"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7775f0588c44e0f5" w:history="1">
              <w:r>
                <w:rPr>
                  <w:color w:val="0000FF"/>
                  <w:position w:val="0"/>
                  <w:sz w:val="20"/>
                  <w:szCs w:val="20"/>
                  <w:u w:val="single"/>
                </w:rPr>
                <w:t xml:space="preserve">https://www.youtube.com/embed/0uYYsLPsseg?rel=0</w:t>
              </w:r>
            </w:hyperlink>
          </w:p>
        </w:tc>
      </w:tr>
    </w:tbl>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81290285"/>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12715f0588c44e4fb" w:history="1">
        <w:r>
          <w:rPr>
            <w:b/>
            <w:bCs/>
            <w:color w:val="0000FF"/>
            <w:sz w:val="20"/>
            <w:szCs w:val="20"/>
          </w:rPr>
          <w:t xml:space="preserve">Tab. 5.1 e Tab. 5.2</w:t>
        </w:r>
      </w:hyperlink>
      <w:r>
        <w:rPr>
          <w:color w:val="00274C"/>
          <w:sz w:val="20"/>
          <w:szCs w:val="20"/>
        </w:rPr>
        <w:t xml:space="preserve"> .</w:t>
      </w:r>
    </w:p>
    <w:p>
      <w:pPr>
        <w:numPr>
          <w:ilvl w:val="0"/>
          <w:numId w:val="81290285"/>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81290285"/>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81290285"/>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23829" name="name55805f0588c4615e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475f0588c4615d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290285"/>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81290285"/>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81290285"/>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289548" name="name61235f0588c474a6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065f0588c474a5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1290285"/>
        </w:numPr>
        <w:spacing w:before="0" w:after="0" w:line="240" w:lineRule="auto"/>
        <w:jc w:val="left"/>
        <w:rPr>
          <w:color w:val="00274C"/>
          <w:sz w:val="20"/>
          <w:szCs w:val="20"/>
        </w:rPr>
      </w:pPr>
      <w:r>
        <w:rPr>
          <w:color w:val="00274C"/>
          <w:sz w:val="20"/>
          <w:szCs w:val="20"/>
        </w:rPr>
        <w:t xml:space="preserve">Prima di eseguire l'operazione vedere il  </w:t>
      </w:r>
      <w:hyperlink r:id="rId93925f0588c47557d"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228543" name="name10705f0588c48788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595f0588c48788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290285"/>
        </w:numPr>
        <w:spacing w:before="0" w:after="0" w:line="240" w:lineRule="auto"/>
        <w:jc w:val="left"/>
        <w:rPr>
          <w:color w:val="00274C"/>
          <w:sz w:val="20"/>
          <w:szCs w:val="20"/>
        </w:rPr>
      </w:pPr>
      <w:r>
        <w:rPr>
          <w:color w:val="00274C"/>
          <w:sz w:val="20"/>
          <w:szCs w:val="20"/>
        </w:rPr>
        <w:t xml:space="preserve">Per le avvertenze di sicurezza vedere </w:t>
      </w:r>
      <w:hyperlink r:id="rId44595f0588c487d5a"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w:t>
      </w:r>
      <w:r>
        <w:rPr>
          <w:b/>
          <w:bCs/>
          <w:color w:val="00274C"/>
          <w:sz w:val="20"/>
          <w:szCs w:val="20"/>
        </w:rPr>
        <w:t xml:space="preserve">Tab. 5.2,</w:t>
      </w:r>
      <w:r>
        <w:rPr>
          <w:color w:val="00274C"/>
          <w:sz w:val="20"/>
          <w:szCs w:val="20"/>
        </w:rPr>
        <w:t xml:space="preserve"> </w:t>
      </w:r>
      <w:r>
        <w:rPr>
          <w:b/>
          <w:bCs/>
          <w:color w:val="00274C"/>
          <w:sz w:val="20"/>
          <w:szCs w:val="20"/>
        </w:rPr>
        <w:t xml:space="preserve">Tab. 5.3 e</w:t>
      </w:r>
      <w:r>
        <w:rPr>
          <w:color w:val="00274C"/>
          <w:sz w:val="20"/>
          <w:szCs w:val="20"/>
        </w:rPr>
        <w:t xml:space="preserve"> </w:t>
      </w:r>
      <w:r>
        <w:rPr>
          <w:b/>
          <w:bCs/>
          <w:color w:val="00274C"/>
          <w:sz w:val="20"/>
          <w:szCs w:val="20"/>
        </w:rPr>
        <w:t xml:space="preserve">Tab. 5.4</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5605f0588c488418"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liquido refrigerante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2125f0588c4885a4"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5765f0588c48872b"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2925f0588c4888b1"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Superfice di scambio radiatore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8725f0588c488a45"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3545f0588c488bd6"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4115f0588c488d62"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2545f0588c489b4c"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di aspirazione (filtro aria - collettore aspirazione)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refrigerante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KDI iniezione meccanica Tier 3, Tier 4 Final</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8455f0588c48aa15"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11505f0588c48aa37"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7725f0588c48b33f"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Rivolgersi alle officine autorizzate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rPr>
        <w:t xml:space="preserve">(8) - Il primo controllo deve essere eseguito dopo 10 ore.</w:t>
      </w:r>
    </w:p>
    <w:p>
      <w:pPr>
        <w:widowControl w:val="on"/>
        <w:pBdr/>
        <w:spacing w:before="0" w:after="0" w:line="262" w:lineRule="auto"/>
        <w:ind w:left="0" w:right="0"/>
        <w:jc w:val="left"/>
      </w:pPr>
      <w:r>
        <w:rPr>
          <w:color w:val="00274C"/>
          <w:sz w:val="20"/>
          <w:szCs w:val="20"/>
        </w:rPr>
        <w:t xml:space="preserve">(9) - Testare annualmente le condizioni del refrigerante usando delle strisce per il controllo del refrigerante.</w:t>
      </w:r>
      <w:r>
        <w:rPr>
          <w:color w:val="00274C"/>
          <w:sz w:val="20"/>
          <w:szCs w:val="20"/>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rPr>
        <w:t xml:space="preserve">(11) - Vedi Cap. 2.5, </w:t>
      </w:r>
      <w:hyperlink r:id="rId57435f0588c48b71c" w:history="1">
        <w:r>
          <w:rPr>
            <w:color w:val="0000FF"/>
            <w:sz w:val="20"/>
            <w:szCs w:val="20"/>
            <w:u w:val="single"/>
          </w:rPr>
          <w:t xml:space="preserve">" </w:t>
        </w:r>
        <w:r>
          <w:rPr>
            <w:b/>
            <w:bCs/>
            <w:i/>
            <w:iCs/>
            <w:color w:val="0000FF"/>
            <w:sz w:val="20"/>
            <w:szCs w:val="20"/>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59297" name="name71415f0588c49e97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935f0588c49e9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6785f0588c49f49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
          <w:p/>
          <w:p/>
          <w:p>
            <w:pPr>
              <w:numPr>
                <w:ilvl w:val="0"/>
                <w:numId w:val="81290292"/>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 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81290292"/>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81290292"/>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81290292"/>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54299894" name="name89805f0588c4b2616"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97155f0588c4b260c"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w:t>
            </w:r>
            <w:r>
              <w:rPr>
                <w:position w:val="-200"/>
              </w:rPr>
              <w:drawing>
                <wp:inline distT="0" distB="0" distL="0" distR="0">
                  <wp:extent cx="2232000" cy="1317600"/>
                  <wp:docPr id="856282" name="name70285f0588c4c88b9"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54565f0588c4c88b2"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813942" name="name20775f0588c4da13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765f0588c4da1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9915f0588c4da7af"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docPr id="72328119" name="name34495f0588c4f3f96"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28645f0588c4f3f8e"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97204" name="name57055f0588c514ab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995f0588c514a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0205f0588c5150dd"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81290293"/>
              </w:numPr>
              <w:spacing w:before="0" w:after="0" w:line="262" w:lineRule="auto"/>
              <w:jc w:val="left"/>
              <w:rPr>
                <w:color w:val="00274C"/>
                <w:sz w:val="20"/>
                <w:szCs w:val="20"/>
              </w:rPr>
            </w:pPr>
            <w:r>
              <w:rPr>
                <w:color w:val="00274C"/>
                <w:position w:val="-2"/>
                <w:sz w:val="20"/>
                <w:szCs w:val="20"/>
              </w:rPr>
              <w:br/>
              <w:br/>
              <w:br/>
              <w:t xml:space="preserve">Sganciare i due ganci </w:t>
            </w:r>
            <w:r>
              <w:rPr>
                <w:b/>
                <w:bCs/>
                <w:color w:val="00274C"/>
                <w:position w:val="-2"/>
                <w:sz w:val="20"/>
                <w:szCs w:val="20"/>
              </w:rPr>
              <w:t xml:space="preserve">D</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81290293"/>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81290293"/>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con l'ausilio di un panno umido.</w:t>
            </w:r>
          </w:p>
          <w:p>
            <w:pPr>
              <w:numPr>
                <w:ilvl w:val="0"/>
                <w:numId w:val="81290293"/>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81290293"/>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D</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62204125" name="name89915f0588c52da4c"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48965f0588c52da4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3524" name="name22145f0588c542c6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475f0588c542c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Per le avvertenze di sicurezza vedere </w:t>
            </w:r>
            <w:hyperlink r:id="rId10265f0588c5431da"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57960" name="name81335f0588c55823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545f0588c5582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6705f0588c558ebd"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81290285"/>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94"/>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A</w:t>
            </w:r>
            <w:r>
              <w:rPr>
                <w:color w:val="00274C"/>
                <w:position w:val="-2"/>
                <w:sz w:val="20"/>
                <w:szCs w:val="20"/>
              </w:rPr>
              <w:t xml:space="preserve"> .</w:t>
            </w:r>
          </w:p>
          <w:p>
            <w:pPr>
              <w:numPr>
                <w:ilvl w:val="0"/>
                <w:numId w:val="81290294"/>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99947975" name="name89355f0588c5745fa"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57965f0588c5745f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744113" name="name60925f0588c586ad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475f0588c586a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Per le avvertenze di sicurezza vedere </w:t>
            </w:r>
            <w:hyperlink r:id="rId30815f0588c58760b"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14404" name="name84895f0588c59e95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515f0588c59e9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1155f0588c59f01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p>
            <w:pPr>
              <w:numPr>
                <w:ilvl w:val="0"/>
                <w:numId w:val="81290295"/>
              </w:numPr>
              <w:spacing w:before="0" w:after="0" w:line="262" w:lineRule="auto"/>
              <w:jc w:val="left"/>
              <w:rPr>
                <w:color w:val="00274C"/>
                <w:sz w:val="20"/>
                <w:szCs w:val="20"/>
              </w:rPr>
            </w:pPr>
            <w:r>
              <w:rPr>
                <w:color w:val="00274C"/>
                <w:position w:val="-2"/>
                <w:sz w:val="20"/>
                <w:szCs w:val="20"/>
              </w:rPr>
              <w:t xml:space="preserve">Svitare le quattro viti </w:t>
            </w:r>
            <w:r>
              <w:rPr>
                <w:b/>
                <w:bCs/>
                <w:color w:val="00274C"/>
                <w:position w:val="-2"/>
                <w:sz w:val="20"/>
                <w:szCs w:val="20"/>
              </w:rPr>
              <w:t xml:space="preserve">E</w:t>
            </w:r>
            <w:r>
              <w:rPr>
                <w:color w:val="00274C"/>
                <w:position w:val="-2"/>
                <w:sz w:val="20"/>
                <w:szCs w:val="20"/>
              </w:rPr>
              <w:t xml:space="preserve"> e rimuovere la paratia </w:t>
            </w:r>
            <w:r>
              <w:rPr>
                <w:b/>
                <w:bCs/>
                <w:color w:val="00274C"/>
                <w:position w:val="-2"/>
                <w:sz w:val="20"/>
                <w:szCs w:val="20"/>
              </w:rPr>
              <w:t xml:space="preserve">F</w:t>
            </w:r>
            <w:r>
              <w:rPr>
                <w:color w:val="00274C"/>
                <w:position w:val="-2"/>
                <w:sz w:val="20"/>
                <w:szCs w:val="20"/>
              </w:rPr>
              <w:t xml:space="preserve"> .</w:t>
            </w:r>
          </w:p>
          <w:p>
            <w:pPr>
              <w:numPr>
                <w:ilvl w:val="0"/>
                <w:numId w:val="81290295"/>
              </w:numPr>
              <w:spacing w:before="0" w:after="0" w:line="262" w:lineRule="auto"/>
              <w:jc w:val="left"/>
              <w:rPr>
                <w:color w:val="00274C"/>
                <w:sz w:val="20"/>
                <w:szCs w:val="20"/>
              </w:rPr>
            </w:pPr>
            <w:r>
              <w:rPr>
                <w:color w:val="00274C"/>
                <w:position w:val="-2"/>
                <w:sz w:val="20"/>
                <w:szCs w:val="20"/>
              </w:rPr>
              <w:t xml:space="preserve">Verificare l'integrità dei:</w:t>
            </w:r>
          </w:p>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br/>
              <w:t xml:space="preserve">    - Manicotti per il circuito di raffreddamento </w:t>
            </w:r>
            <w:r>
              <w:rPr>
                <w:b/>
                <w:bCs/>
                <w:color w:val="00274C"/>
                <w:position w:val="-2"/>
                <w:sz w:val="20"/>
                <w:szCs w:val="20"/>
              </w:rPr>
              <w:t xml:space="preserve">B1</w:t>
            </w:r>
            <w:r>
              <w:rPr>
                <w:color w:val="00274C"/>
                <w:position w:val="-2"/>
                <w:sz w:val="20"/>
                <w:szCs w:val="20"/>
              </w:rPr>
              <w:t xml:space="preserve"> e </w:t>
            </w:r>
            <w:r>
              <w:rPr>
                <w:b/>
                <w:bCs/>
                <w:color w:val="00274C"/>
                <w:position w:val="-2"/>
                <w:sz w:val="20"/>
                <w:szCs w:val="20"/>
              </w:rPr>
              <w:t xml:space="preserve">B2</w:t>
            </w:r>
            <w:r>
              <w:rPr>
                <w:color w:val="00274C"/>
                <w:position w:val="-2"/>
                <w:sz w:val="20"/>
                <w:szCs w:val="20"/>
              </w:rPr>
              <w:t xml:space="preserve"> .         Per accedere al controllo del manicotto di</w:t>
            </w:r>
            <w:r>
              <w:rPr>
                <w:color w:val="00274C"/>
                <w:position w:val="-2"/>
                <w:sz w:val="20"/>
                <w:szCs w:val="20"/>
              </w:rPr>
              <w:br/>
              <w:br/>
              <w:t xml:space="preserve">    raffreddamento </w:t>
            </w:r>
            <w:r>
              <w:rPr>
                <w:b/>
                <w:bCs/>
                <w:color w:val="00274C"/>
                <w:position w:val="-2"/>
                <w:sz w:val="20"/>
                <w:szCs w:val="20"/>
              </w:rPr>
              <w:t xml:space="preserve">B1</w:t>
            </w:r>
            <w:r>
              <w:rPr>
                <w:color w:val="00274C"/>
                <w:position w:val="-2"/>
                <w:sz w:val="20"/>
                <w:szCs w:val="20"/>
              </w:rPr>
              <w:t xml:space="preserve"> svitare le quattro viti </w:t>
            </w:r>
            <w:r>
              <w:rPr>
                <w:b/>
                <w:bCs/>
                <w:color w:val="00274C"/>
                <w:position w:val="-2"/>
                <w:sz w:val="20"/>
                <w:szCs w:val="20"/>
              </w:rPr>
              <w:t xml:space="preserve">E</w:t>
            </w:r>
            <w:r>
              <w:rPr>
                <w:color w:val="00274C"/>
                <w:position w:val="-2"/>
                <w:sz w:val="20"/>
                <w:szCs w:val="20"/>
              </w:rPr>
              <w:t xml:space="preserve"> e rimuovere</w:t>
            </w:r>
            <w:r>
              <w:rPr>
                <w:color w:val="00274C"/>
                <w:position w:val="-2"/>
                <w:sz w:val="20"/>
                <w:szCs w:val="20"/>
              </w:rPr>
              <w:br/>
              <w:t xml:space="preserve">    la paratia </w:t>
            </w:r>
            <w:r>
              <w:rPr>
                <w:b/>
                <w:bCs/>
                <w:color w:val="00274C"/>
                <w:position w:val="-2"/>
                <w:sz w:val="20"/>
                <w:szCs w:val="20"/>
              </w:rPr>
              <w:t xml:space="preserve">F</w:t>
            </w:r>
            <w:r>
              <w:rPr>
                <w:color w:val="00274C"/>
                <w:position w:val="-2"/>
                <w:sz w:val="20"/>
                <w:szCs w:val="20"/>
              </w:rPr>
              <w:t xml:space="preserve"> .</w:t>
            </w:r>
            <w:r>
              <w:rPr>
                <w:color w:val="00274C"/>
                <w:position w:val="-2"/>
                <w:sz w:val="20"/>
                <w:szCs w:val="20"/>
              </w:rPr>
              <w:br/>
              <w:br/>
              <w:t xml:space="preserve">    - Tubi per il circuito sfiato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br/>
              <w:t xml:space="preserve">    - Manicotto per il circuito dell'aria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br/>
              <w:t xml:space="preserve">A controllo terminato rimontare la paratia </w:t>
            </w:r>
            <w:r>
              <w:rPr>
                <w:b/>
                <w:bCs/>
                <w:color w:val="00274C"/>
                <w:position w:val="-2"/>
                <w:sz w:val="20"/>
                <w:szCs w:val="20"/>
              </w:rPr>
              <w:t xml:space="preserve">F</w:t>
            </w:r>
            <w:r>
              <w:rPr>
                <w:color w:val="00274C"/>
                <w:position w:val="-2"/>
                <w:sz w:val="20"/>
                <w:szCs w:val="20"/>
              </w:rPr>
              <w:t xml:space="preserve"> e avvitare le quattro viti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634"/>
              </w:rPr>
              <w:drawing>
                <wp:inline distT="0" distB="0" distL="0" distR="0">
                  <wp:extent cx="2232000" cy="4010400"/>
                  <wp:docPr id="59583505" name="name64575f0588c5bc065"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60325f0588c5bc05d"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288677" name="name39565f0588c5cdb1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705f0588c5cdb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7605f0588c5ce168"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044612" name="name24825f0588c5df4b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485f0588c5df4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Per le avvertenze di sicurezza vedere </w:t>
            </w:r>
            <w:hyperlink r:id="rId10945f0588c5e00e3"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326575" name="name22575f0588c60080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595f0588c6007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96"/>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81290296"/>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81290296"/>
              </w:numPr>
              <w:spacing w:before="0" w:after="0" w:line="262" w:lineRule="auto"/>
              <w:jc w:val="left"/>
              <w:rPr>
                <w:color w:val="00274C"/>
                <w:sz w:val="20"/>
                <w:szCs w:val="20"/>
              </w:rPr>
            </w:pPr>
            <w:r>
              <w:rPr>
                <w:b/>
                <w:bCs/>
                <w:color w:val="00274C"/>
                <w:position w:val="-2"/>
                <w:sz w:val="20"/>
                <w:szCs w:val="20"/>
              </w:rPr>
              <w:t xml:space="preserve">Rabboccare se necessario</w:t>
            </w:r>
            <w:r>
              <w:rPr>
                <w:color w:val="00274C"/>
                <w:position w:val="-2"/>
                <w:sz w:val="20"/>
                <w:szCs w:val="20"/>
              </w:rPr>
              <w:t xml:space="preserve"> .</w:t>
            </w:r>
          </w:p>
          <w:p>
            <w:pPr>
              <w:numPr>
                <w:ilvl w:val="0"/>
                <w:numId w:val="81290296"/>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refrigerante.</w:t>
            </w:r>
          </w:p>
          <w:p>
            <w:pPr>
              <w:numPr>
                <w:ilvl w:val="0"/>
                <w:numId w:val="81290296"/>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81290296"/>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30315f0588c601393"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17024" name="name53525f0588c61624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975f0588c6162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81290285"/>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89239750" name="name86935f0588c62f3a0"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83995f0588c62f39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54"/>
              </w:rPr>
              <w:drawing>
                <wp:inline distT="0" distB="0" distL="0" distR="0">
                  <wp:extent cx="2232000" cy="1663200"/>
                  <wp:docPr id="34650881" name="name35895f0588c649a8e"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39775f0588c649a86"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rPr>
              <w:br/>
              <w:b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277076" name="name18835f0588c65dad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445f0588c65da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14485f0588c65e069"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Controllo</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97"/>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w:t>
            </w:r>
          </w:p>
          <w:p>
            <w:pPr>
              <w:numPr>
                <w:ilvl w:val="0"/>
                <w:numId w:val="81290297"/>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w:t>
            </w:r>
            <w:r>
              <w:rPr>
                <w:color w:val="00274C"/>
                <w:position w:val="-2"/>
                <w:sz w:val="20"/>
                <w:szCs w:val="20"/>
              </w:rPr>
              <w:t xml:space="preserve"> Hz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w:t>
            </w:r>
            <w:r>
              <w:rPr>
                <w:color w:val="00274C"/>
                <w:position w:val="-2"/>
                <w:sz w:val="20"/>
                <w:szCs w:val="20"/>
              </w:rPr>
              <w:t xml:space="preserve"> Hz per cinghia di spessore 17 mm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 In caso contrario effettuare la regolazione.</w:t>
            </w:r>
            <w:r>
              <w:rPr>
                <w:b/>
                <w:bCs/>
                <w:color w:val="00274C"/>
                <w:position w:val="-2"/>
                <w:sz w:val="20"/>
                <w:szCs w:val="20"/>
              </w:rPr>
              <w:br/>
              <w:br/>
              <w:br/>
              <w:br/>
              <w:t xml:space="preserve">5.9.2    Regolazione</w:t>
            </w:r>
          </w:p>
          <w:p>
            <w:pPr>
              <w:numPr>
                <w:ilvl w:val="0"/>
                <w:numId w:val="81290298"/>
              </w:numPr>
              <w:spacing w:before="0" w:after="0" w:line="262" w:lineRule="auto"/>
              <w:jc w:val="left"/>
              <w:rPr>
                <w:color w:val="00274C"/>
                <w:sz w:val="20"/>
                <w:szCs w:val="20"/>
              </w:rPr>
            </w:pPr>
            <w:r>
              <w:rPr>
                <w:color w:val="00274C"/>
                <w:position w:val="-2"/>
                <w:sz w:val="20"/>
                <w:szCs w:val="20"/>
              </w:rPr>
              <w:b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81290298"/>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81290298"/>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81290298"/>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81290298"/>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 Hz</w:t>
            </w:r>
            <w:r>
              <w:rPr>
                <w:color w:val="00274C"/>
                <w:position w:val="-2"/>
                <w:sz w:val="20"/>
                <w:szCs w:val="20"/>
              </w:rPr>
              <w:t xml:space="preserve">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 Hz</w:t>
            </w:r>
            <w:r>
              <w:rPr>
                <w:color w:val="00274C"/>
                <w:position w:val="-2"/>
                <w:sz w:val="20"/>
                <w:szCs w:val="20"/>
              </w:rPr>
              <w:t xml:space="preserve"> per cinghia di spessore 17 mm ( </w:t>
            </w:r>
            <w:r>
              <w:rPr>
                <w:b/>
                <w:bCs/>
                <w:color w:val="00274C"/>
                <w:position w:val="-2"/>
                <w:sz w:val="20"/>
                <w:szCs w:val="20"/>
              </w:rPr>
              <w:t xml:space="preserve">Fig. 5.10</w:t>
            </w:r>
            <w:r>
              <w:rPr>
                <w:color w:val="00274C"/>
                <w:position w:val="-2"/>
                <w:sz w:val="20"/>
                <w:szCs w:val="20"/>
              </w:rPr>
              <w:t xml:space="preserve"> )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w:t>
            </w:r>
            <w:r>
              <w:rPr>
                <w:color w:val="00274C"/>
                <w:position w:val="-2"/>
                <w:sz w:val="20"/>
                <w:szCs w:val="20"/>
              </w:rPr>
              <w:br/>
              <w:br/>
              <w:t xml:space="preserve">Dopo qualche minuto di funzionamento del motore lasciarlo raffreddare a temperatura ambiente e ripetere le operazioni </w:t>
            </w:r>
            <w:r>
              <w:rPr>
                <w:b/>
                <w:bCs/>
                <w:color w:val="00274C"/>
                <w:position w:val="-2"/>
                <w:sz w:val="20"/>
                <w:szCs w:val="20"/>
              </w:rPr>
              <w:t xml:space="preserve">2</w:t>
            </w:r>
            <w:r>
              <w:rPr>
                <w:color w:val="00274C"/>
                <w:position w:val="-2"/>
                <w:sz w:val="20"/>
                <w:szCs w:val="20"/>
              </w:rPr>
              <w:t xml:space="preserve"> , </w:t>
            </w:r>
            <w:r>
              <w:rPr>
                <w:b/>
                <w:bCs/>
                <w:color w:val="00274C"/>
                <w:position w:val="-2"/>
                <w:sz w:val="20"/>
                <w:szCs w:val="20"/>
              </w:rPr>
              <w:t xml:space="preserve">3</w:t>
            </w:r>
            <w:r>
              <w:rPr>
                <w:color w:val="00274C"/>
                <w:position w:val="-2"/>
                <w:sz w:val="20"/>
                <w:szCs w:val="20"/>
              </w:rPr>
              <w:t xml:space="preserve"> , </w:t>
            </w:r>
            <w:r>
              <w:rPr>
                <w:b/>
                <w:bCs/>
                <w:color w:val="00274C"/>
                <w:position w:val="-2"/>
                <w:sz w:val="20"/>
                <w:szCs w:val="20"/>
              </w:rPr>
              <w:t xml:space="preserve">4</w:t>
            </w:r>
            <w:r>
              <w:rPr>
                <w:color w:val="00274C"/>
                <w:position w:val="-2"/>
                <w:sz w:val="20"/>
                <w:szCs w:val="20"/>
              </w:rPr>
              <w:t xml:space="preserve"> e </w:t>
            </w:r>
            <w:r>
              <w:rPr>
                <w:b/>
                <w:bCs/>
                <w:color w:val="00274C"/>
                <w:position w:val="-2"/>
                <w:sz w:val="20"/>
                <w:szCs w:val="20"/>
              </w:rPr>
              <w:t xml:space="preserve">5</w:t>
            </w:r>
            <w:r>
              <w:rPr>
                <w:color w:val="00274C"/>
                <w:position w:val="-2"/>
                <w:sz w:val="20"/>
                <w:szCs w:val="20"/>
              </w:rPr>
              <w:t xml:space="preserve"> nel caso la tensione della cinghia risultasse fuori dai valori prescritti.</w:t>
            </w:r>
            <w:r>
              <w:rPr>
                <w:b/>
                <w:bCs/>
                <w:color w:val="00274C"/>
                <w:position w:val="-2"/>
                <w:sz w:val="20"/>
                <w:szCs w:val="20"/>
              </w:rPr>
              <w:b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1280831" name="name27805f0588c6774cb"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70835f0588c6774c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98445268" name="name48835f0588c691c08"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84445f0588c691c0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69192948" name="name70605f0588c6ad4de"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31145f0588c6ad4d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58001050" name="name20075f0588c6c47e2"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61765f0588c6c47d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Fig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63597" name="name56005f0588c6d85b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275f0588c6d85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6355f0588c6d8d14"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570154" name="name81235f0588c6ecd7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215f0588c6ecd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33855f0588c6ed2bd" w:history="1">
              <w:r>
                <w:rPr>
                  <w:b/>
                  <w:bCs/>
                  <w:color w:val="0000FF"/>
                  <w:position w:val="-2"/>
                  <w:sz w:val="20"/>
                  <w:szCs w:val="20"/>
                  <w:u w:val="single"/>
                </w:rPr>
                <w:t xml:space="preserve">Cap. 3</w:t>
              </w:r>
            </w:hyperlink>
            <w:r>
              <w:rPr>
                <w:b/>
                <w:bCs/>
                <w:color w:val="00274C"/>
                <w:position w:val="-2"/>
                <w:sz w:val="20"/>
                <w:szCs w:val="20"/>
              </w:rPr>
              <w:t xml:space="preserve"> .</w:t>
            </w:r>
          </w:p>
          <w:p>
            <w:pPr>
              <w:numPr>
                <w:ilvl w:val="0"/>
                <w:numId w:val="81290299"/>
              </w:numPr>
              <w:spacing w:before="0" w:after="0" w:line="262" w:lineRule="auto"/>
              <w:jc w:val="left"/>
              <w:rPr>
                <w:color w:val="00274C"/>
                <w:sz w:val="20"/>
                <w:szCs w:val="20"/>
              </w:rPr>
            </w:pPr>
            <w:r>
              <w:rPr>
                <w:color w:val="00274C"/>
                <w:position w:val="-2"/>
                <w:sz w:val="20"/>
                <w:szCs w:val="20"/>
              </w:rPr>
              <w:br/>
              <w:br/>
              <w:t xml:space="preserve">Svitare leggermente il tappo drenaggio acqua </w:t>
            </w:r>
            <w:r>
              <w:rPr>
                <w:b/>
                <w:bCs/>
                <w:color w:val="00274C"/>
                <w:position w:val="-2"/>
                <w:sz w:val="20"/>
                <w:szCs w:val="20"/>
              </w:rPr>
              <w:t xml:space="preserve">A</w:t>
            </w:r>
            <w:r>
              <w:rPr>
                <w:color w:val="00274C"/>
                <w:position w:val="-2"/>
                <w:sz w:val="20"/>
                <w:szCs w:val="20"/>
              </w:rPr>
              <w:t xml:space="preserve"> senza smontarlo.</w:t>
            </w:r>
          </w:p>
          <w:p>
            <w:pPr>
              <w:numPr>
                <w:ilvl w:val="0"/>
                <w:numId w:val="81290299"/>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81290299"/>
              </w:numPr>
              <w:spacing w:before="0" w:after="0" w:line="262" w:lineRule="auto"/>
              <w:jc w:val="left"/>
              <w:rPr>
                <w:color w:val="00274C"/>
                <w:sz w:val="20"/>
                <w:szCs w:val="20"/>
              </w:rPr>
            </w:pPr>
            <w:r>
              <w:rPr>
                <w:color w:val="00274C"/>
                <w:position w:val="-2"/>
                <w:sz w:val="20"/>
                <w:szCs w:val="20"/>
              </w:rPr>
              <w:t xml:space="preserve">Avvitare nuovamente il tappo drenaggio acqua </w:t>
            </w:r>
            <w:r>
              <w:rPr>
                <w:b/>
                <w:bCs/>
                <w:color w:val="00274C"/>
                <w:position w:val="-2"/>
                <w:sz w:val="20"/>
                <w:szCs w:val="20"/>
              </w:rPr>
              <w:t xml:space="preserve">A</w:t>
            </w:r>
            <w:r>
              <w:rPr>
                <w:color w:val="00274C"/>
                <w:position w:val="-2"/>
                <w:sz w:val="20"/>
                <w:szCs w:val="20"/>
              </w:rPr>
              <w:t xml:space="preserve"> non appena il carburante fuoriesce.</w:t>
            </w:r>
          </w:p>
          <w:p/>
          <w:p/>
        </w:tc>
        <w:tc>
          <w:tcPr>
            <w:tcMar>
              <w:top w:w="150" w:type="dxa"/>
              <w:bottom w:w="150" w:type="dxa"/>
            </w:tcMar>
            <w:vAlign w:val="top"/>
          </w:tcPr>
          <w:p>
            <w:r>
              <w:rPr>
                <w:position w:val="-226"/>
              </w:rPr>
              <w:drawing>
                <wp:inline distT="0" distB="0" distL="0" distR="0">
                  <wp:extent cx="2232000" cy="1483200"/>
                  <wp:docPr id="79682337" name="name28875f0588c70cf27"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1745f0588c70cf2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34037" name="name83685f0588c7204b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825f0588c7204b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290285"/>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34585f0588c720b01"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81290285"/>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w:t>
      </w:r>
      <w:r>
        <w:rPr>
          <w:b/>
          <w:bCs/>
          <w:color w:val="00274C"/>
          <w:sz w:val="20"/>
          <w:szCs w:val="20"/>
        </w:rPr>
        <w:br/>
        <w:t xml:space="preserve">( </w:t>
      </w:r>
      <w:hyperlink r:id="rId18065f0588c720b50"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81290285"/>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p>
      <w:pPr>
        <w:widowControl w:val="on"/>
        <w:pBdr/>
        <w:spacing w:before="0" w:after="0" w:line="262" w:lineRule="auto"/>
        <w:ind w:left="0" w:right="0"/>
        <w:jc w:val="left"/>
      </w:pPr>
      <w:r>
        <w:rPr>
          <w:b/>
          <w:bCs/>
          <w:color w:val="00274C"/>
          <w:sz w:val="20"/>
          <w:szCs w:val="20"/>
        </w:rPr>
        <w:t xml:space="preserve">Prima dello stoccaggio verificare che:</w:t>
      </w:r>
    </w:p>
    <w:p>
      <w:pPr>
        <w:numPr>
          <w:ilvl w:val="0"/>
          <w:numId w:val="81290285"/>
        </w:numPr>
        <w:spacing w:before="0" w:after="0" w:line="240" w:lineRule="auto"/>
        <w:jc w:val="left"/>
        <w:rPr>
          <w:color w:val="00274C"/>
          <w:sz w:val="20"/>
          <w:szCs w:val="20"/>
        </w:rPr>
      </w:pPr>
      <w:r>
        <w:rPr>
          <w:color w:val="00274C"/>
          <w:sz w:val="20"/>
          <w:szCs w:val="20"/>
        </w:rPr>
        <w:t xml:space="preserve">L'ambiente dove il motore verrà conservato non sia umido o esposto ad intemperie. Proteggere il motore con un'adeguata copertura da polvere, umidità ed agenti atmosferici.</w:t>
      </w:r>
    </w:p>
    <w:p>
      <w:pPr>
        <w:numPr>
          <w:ilvl w:val="0"/>
          <w:numId w:val="81290285"/>
        </w:numPr>
        <w:spacing w:before="0" w:after="0" w:line="240" w:lineRule="auto"/>
        <w:jc w:val="left"/>
        <w:rPr>
          <w:color w:val="00274C"/>
          <w:sz w:val="20"/>
          <w:szCs w:val="20"/>
        </w:rPr>
      </w:pPr>
      <w:r>
        <w:rPr>
          <w:color w:val="00274C"/>
          <w:sz w:val="20"/>
          <w:szCs w:val="20"/>
        </w:rPr>
        <w:t xml:space="preserve">Il luogo non sia in prossimità di quadri elettrici.</w:t>
      </w:r>
    </w:p>
    <w:p>
      <w:pPr>
        <w:numPr>
          <w:ilvl w:val="0"/>
          <w:numId w:val="81290285"/>
        </w:numPr>
        <w:spacing w:before="0" w:after="0" w:line="240" w:lineRule="auto"/>
        <w:jc w:val="left"/>
        <w:rPr>
          <w:color w:val="00274C"/>
          <w:sz w:val="20"/>
          <w:szCs w:val="20"/>
        </w:rPr>
      </w:pPr>
      <w:r>
        <w:rPr>
          <w:color w:val="00274C"/>
          <w:sz w:val="20"/>
          <w:szCs w:val="20"/>
        </w:rPr>
        <w:t xml:space="preserve">Evitare che l'imballaggio non sia a contatto diretto con il pavimento.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92945f0588c720c66" w:history="1">
        <w:r>
          <w:rPr>
            <w:b/>
            <w:bCs/>
            <w:color w:val="0000FF"/>
            <w:sz w:val="20"/>
            <w:szCs w:val="20"/>
            <w:u w:val="single"/>
          </w:rPr>
          <w:t xml:space="preserve">Par. 5.12</w:t>
        </w:r>
      </w:hyperlink>
      <w:r>
        <w:rPr>
          <w:b/>
          <w:bCs/>
          <w:color w:val="00274C"/>
          <w:sz w:val="20"/>
          <w:szCs w:val="20"/>
        </w:rPr>
        <w:t xml:space="preserve"> .</w:t>
      </w:r>
    </w:p>
    <w:p>
      <w:pPr>
        <w:numPr>
          <w:ilvl w:val="0"/>
          <w:numId w:val="81290300"/>
        </w:numPr>
        <w:spacing w:before="0" w:after="0" w:line="240" w:lineRule="auto"/>
        <w:jc w:val="left"/>
        <w:rPr>
          <w:color w:val="00274C"/>
          <w:sz w:val="20"/>
          <w:szCs w:val="20"/>
        </w:rPr>
      </w:pPr>
      <w:r>
        <w:rPr>
          <w:color w:val="00274C"/>
          <w:sz w:val="20"/>
          <w:szCs w:val="20"/>
        </w:rPr>
        <w:t xml:space="preserve">Sostituire l'olio motore </w:t>
      </w:r>
      <w:hyperlink r:id="rId77905f0588c720c99"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81290300"/>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81290300"/>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81290300"/>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81290300"/>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81290300"/>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81290300"/>
        </w:numPr>
        <w:spacing w:before="0" w:after="0" w:line="240" w:lineRule="auto"/>
        <w:jc w:val="left"/>
        <w:rPr>
          <w:color w:val="00274C"/>
          <w:sz w:val="20"/>
          <w:szCs w:val="20"/>
        </w:rPr>
      </w:pPr>
      <w:r>
        <w:rPr>
          <w:color w:val="00274C"/>
          <w:sz w:val="20"/>
          <w:szCs w:val="20"/>
        </w:rPr>
        <w:t xml:space="preserve">Spegnere il motore.</w:t>
      </w:r>
    </w:p>
    <w:p>
      <w:pPr>
        <w:numPr>
          <w:ilvl w:val="0"/>
          <w:numId w:val="81290300"/>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81290300"/>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81290300"/>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81290300"/>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81290300"/>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b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81290301"/>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81290301"/>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81290301"/>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81290301"/>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81290301"/>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81290301"/>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81290301"/>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81290301"/>
        </w:numPr>
        <w:spacing w:before="0" w:after="0" w:line="240" w:lineRule="auto"/>
        <w:jc w:val="left"/>
        <w:rPr>
          <w:color w:val="00274C"/>
          <w:sz w:val="20"/>
          <w:szCs w:val="20"/>
        </w:rPr>
      </w:pPr>
      <w:r>
        <w:rPr>
          <w:color w:val="00274C"/>
          <w:sz w:val="20"/>
          <w:szCs w:val="20"/>
        </w:rPr>
        <w:t xml:space="preserve">Spegnere il motore e con olio ancora caldo </w:t>
      </w:r>
      <w:hyperlink r:id="rId72115f0588c720ffd"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183505" name="name60495f0588c73497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265f0588c73496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13275f0588c7356cf" w:history="1">
        <w:r>
          <w:rPr>
            <w:b/>
            <w:bCs/>
            <w:color w:val="0000FF"/>
            <w:sz w:val="20"/>
            <w:szCs w:val="20"/>
            <w:u w:val="single"/>
          </w:rPr>
          <w:t xml:space="preserve">Tab. 5.3</w:t>
        </w:r>
      </w:hyperlink>
      <w:r>
        <w:rPr>
          <w:b/>
          <w:bCs/>
          <w:color w:val="00274C"/>
          <w:sz w:val="20"/>
          <w:szCs w:val="20"/>
        </w:rPr>
        <w:t xml:space="preserve">  e </w:t>
      </w:r>
      <w:r>
        <w:rPr>
          <w:color w:val="00274C"/>
          <w:sz w:val="20"/>
          <w:szCs w:val="20"/>
        </w:rPr>
        <w:t xml:space="preserve"> </w:t>
      </w:r>
      <w:hyperlink r:id="rId38925f0588c735737" w:history="1">
        <w:r>
          <w:rPr>
            <w:b/>
            <w:bCs/>
            <w:color w:val="0000FF"/>
            <w:sz w:val="20"/>
            <w:szCs w:val="20"/>
            <w:u w:val="single"/>
          </w:rPr>
          <w:t xml:space="preserve">Tab. 5.4</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1290301"/>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81290301"/>
        </w:numPr>
        <w:spacing w:before="0" w:after="0" w:line="240" w:lineRule="auto"/>
        <w:jc w:val="left"/>
        <w:rPr>
          <w:color w:val="00274C"/>
          <w:sz w:val="20"/>
          <w:szCs w:val="20"/>
        </w:rPr>
      </w:pPr>
      <w:r>
        <w:rPr>
          <w:color w:val="00274C"/>
          <w:sz w:val="20"/>
          <w:szCs w:val="20"/>
        </w:rPr>
        <w:t xml:space="preserve">Introdurre l'olio nuovo </w:t>
      </w:r>
      <w:hyperlink r:id="rId27395f0588c735864"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81290301"/>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51595f0588c73591f"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86808" name="name93975f0588c74759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655f0588c7475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65266" name="name85865f0588c75880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235f0588c7588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9265f0588c75961f"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302"/>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81290302"/>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81290302"/>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81290302"/>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85565f0588c759892"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81290302"/>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81290302"/>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81290302"/>
              </w:numPr>
              <w:spacing w:before="0" w:after="0" w:line="262" w:lineRule="auto"/>
              <w:jc w:val="left"/>
              <w:rPr>
                <w:color w:val="00274C"/>
                <w:sz w:val="20"/>
                <w:szCs w:val="20"/>
              </w:rPr>
            </w:pPr>
            <w:r>
              <w:rPr>
                <w:color w:val="00274C"/>
                <w:position w:val="-2"/>
                <w:sz w:val="20"/>
                <w:szCs w:val="20"/>
              </w:rPr>
              <w:t xml:space="preserve">Eseguire le operazioni descritte al </w:t>
            </w:r>
            <w:hyperlink r:id="rId62025f0588c759985" w:history="1">
              <w:r>
                <w:rPr>
                  <w:b/>
                  <w:bCs/>
                  <w:color w:val="0000FF"/>
                  <w:position w:val="-2"/>
                  <w:sz w:val="20"/>
                  <w:szCs w:val="20"/>
                </w:rPr>
                <w:t xml:space="preserve">Par. 6.2</w:t>
              </w:r>
            </w:hyperlink>
            <w:r>
              <w:rPr>
                <w:color w:val="00274C"/>
                <w:position w:val="-2"/>
                <w:sz w:val="20"/>
                <w:szCs w:val="20"/>
              </w:rPr>
              <w:t xml:space="preserve"> .</w:t>
            </w:r>
          </w:p>
          <w:p>
            <w:pPr>
              <w:numPr>
                <w:ilvl w:val="0"/>
                <w:numId w:val="81290302"/>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63465f0588c7599d3" w:history="1">
              <w:r>
                <w:rPr>
                  <w:b/>
                  <w:bCs/>
                  <w:color w:val="0000FF"/>
                  <w:position w:val="-2"/>
                  <w:sz w:val="20"/>
                  <w:szCs w:val="20"/>
                </w:rPr>
                <w:t xml:space="preserve">Tab. 2.1</w:t>
              </w:r>
            </w:hyperlink>
            <w:r>
              <w:rPr>
                <w:color w:val="00274C"/>
                <w:position w:val="-2"/>
                <w:sz w:val="20"/>
                <w:szCs w:val="20"/>
              </w:rPr>
              <w:t xml:space="preserve"> e </w:t>
            </w:r>
            <w:hyperlink r:id="rId34675f0588c7599f9" w:history="1">
              <w:r>
                <w:rPr>
                  <w:b/>
                  <w:bCs/>
                  <w:color w:val="0000FF"/>
                  <w:position w:val="-2"/>
                  <w:sz w:val="20"/>
                  <w:szCs w:val="20"/>
                </w:rPr>
                <w:t xml:space="preserve">Tab. 2.2</w:t>
              </w:r>
            </w:hyperlink>
            <w:r>
              <w:rPr>
                <w:color w:val="00274C"/>
                <w:position w:val="-2"/>
                <w:sz w:val="20"/>
                <w:szCs w:val="20"/>
              </w:rPr>
              <w:t xml:space="preserve"> ).</w:t>
            </w:r>
          </w:p>
          <w:p>
            <w:pPr>
              <w:numPr>
                <w:ilvl w:val="0"/>
                <w:numId w:val="81290302"/>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35960" name="name74985f0588c76971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055f0588c7697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81290303"/>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81290303"/>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81290303"/>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71347427" name="name63195f0588c77ac13"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8775f0588c77ac0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88501035" name="name41825f0588c791014"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5385f0588c79101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4"/>
              </w:rPr>
              <w:drawing>
                <wp:inline distT="0" distB="0" distL="0" distR="0">
                  <wp:extent cx="2232000" cy="1476000"/>
                  <wp:docPr id="46580083" name="name87795f0588c7a5c19"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32205f0588c7a5c1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6.3</w:t>
            </w:r>
            <w:r>
              <w:rPr>
                <w:position w:val="-210"/>
              </w:rPr>
              <w:drawing>
                <wp:inline distT="0" distB="0" distL="0" distR="0">
                  <wp:extent cx="2232000" cy="1382400"/>
                  <wp:docPr id="85173825" name="name41475f0588c7bde7e"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96375f0588c7bde79"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1755f0588c7beb11"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367204" name="name24905f0588c7cd3a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285f0588c7cd3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2375f0588c7cdab7"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38548" name="name89265f0588c7db2c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185f0588c7db2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81290285"/>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35195f0588c7db84b" w:history="1">
              <w:r>
                <w:rPr>
                  <w:b/>
                  <w:bCs/>
                  <w:color w:val="0000FF"/>
                  <w:position w:val="-2"/>
                  <w:sz w:val="20"/>
                  <w:szCs w:val="20"/>
                </w:rPr>
                <w:t xml:space="preserve">Par. 6.6 DISMISSIONE e ROTTAMAZIONE</w:t>
              </w:r>
            </w:hyperlink>
            <w:r>
              <w:rPr>
                <w:color w:val="00274C"/>
                <w:position w:val="-2"/>
                <w:sz w:val="20"/>
                <w:szCs w:val="20"/>
              </w:rPr>
              <w:t xml:space="preserve"> .</w:t>
            </w:r>
          </w:p>
          <w:p/>
          <w:p/>
          <w:p>
            <w:pPr>
              <w:numPr>
                <w:ilvl w:val="0"/>
                <w:numId w:val="81290304"/>
              </w:numPr>
              <w:spacing w:before="0" w:after="0" w:line="262" w:lineRule="auto"/>
              <w:jc w:val="left"/>
              <w:rPr>
                <w:color w:val="00274C"/>
                <w:sz w:val="20"/>
                <w:szCs w:val="20"/>
              </w:rPr>
            </w:pPr>
            <w:r>
              <w:rPr>
                <w:color w:val="00274C"/>
                <w:position w:val="-2"/>
                <w:sz w:val="20"/>
                <w:szCs w:val="20"/>
              </w:rPr>
              <w:t xml:space="preserve">Svitare con apposita chiave la cartuccia filtro olio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24800" cy="1476000"/>
                  <wp:docPr id="2479375" name="name97605f0588c7f18ec"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46815f0588c7f18e7"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81290305"/>
              </w:numPr>
              <w:spacing w:before="0" w:after="0" w:line="262" w:lineRule="auto"/>
              <w:jc w:val="left"/>
              <w:rPr>
                <w:color w:val="00274C"/>
                <w:sz w:val="20"/>
                <w:szCs w:val="20"/>
              </w:rPr>
            </w:pPr>
            <w:r>
              <w:rPr>
                <w:color w:val="00274C"/>
                <w:position w:val="-2"/>
                <w:sz w:val="20"/>
                <w:szCs w:val="20"/>
              </w:rPr>
              <w:t xml:space="preserve">Inserire e avvitare la nuova cartuccia filtro olio </w:t>
            </w:r>
            <w:r>
              <w:rPr>
                <w:b/>
                <w:bCs/>
                <w:color w:val="00274C"/>
                <w:position w:val="-2"/>
                <w:sz w:val="20"/>
                <w:szCs w:val="20"/>
              </w:rPr>
              <w:t xml:space="preserve">A</w:t>
            </w:r>
            <w:r>
              <w:rPr>
                <w:color w:val="00274C"/>
                <w:position w:val="-2"/>
                <w:sz w:val="20"/>
                <w:szCs w:val="20"/>
              </w:rPr>
              <w:t xml:space="preserve"> serrandola con chiave dinamometrica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15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10400" cy="1468800"/>
                  <wp:docPr id="74355759" name="name87765f0588c814d4a"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16065f0588c814d46"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9275f0588c8153f3" w:history="1">
              <w:r>
                <w:rPr>
                  <w:color w:val="0000FF"/>
                  <w:position w:val="0"/>
                  <w:sz w:val="20"/>
                  <w:szCs w:val="20"/>
                  <w:u w:val="single"/>
                </w:rPr>
                <w:t xml:space="preserve">https://www.youtube.com/embed/v9pGAnWFd08?rel=0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685052" name="name98045f0588c82419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735f0588c8241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8375f0588c8246a1" w:history="1">
              <w:r>
                <w:rPr>
                  <w:b/>
                  <w:bCs/>
                  <w:color w:val="0000FF"/>
                  <w:position w:val="-2"/>
                  <w:sz w:val="20"/>
                  <w:szCs w:val="20"/>
                  <w:u w:val="single"/>
                </w:rPr>
                <w:t xml:space="preserve">Par. 3.2.2.</w:t>
              </w:r>
            </w:hyperlink>
          </w:p>
          <w:p/>
          <w:p/>
          <w:p>
            <w:pPr>
              <w:numPr>
                <w:ilvl w:val="0"/>
                <w:numId w:val="81290306"/>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81290306"/>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6"/>
              </w:rPr>
              <w:drawing>
                <wp:inline distT="0" distB="0" distL="0" distR="0">
                  <wp:extent cx="2232000" cy="1483200"/>
                  <wp:docPr id="31753385" name="name98635f0588c83bce8"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76005f0588c83bce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57352" name="name12365f0588c84be9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025f0588c84be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8515f0588c84c442"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954883" name="name44975f0588c85aba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475f0588c85ab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81290285"/>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29325f0588c85b6c1" w:history="1">
              <w:r>
                <w:rPr>
                  <w:b/>
                  <w:bCs/>
                  <w:color w:val="0000FF"/>
                  <w:position w:val="-2"/>
                  <w:sz w:val="20"/>
                  <w:szCs w:val="20"/>
                  <w:u w:val="single"/>
                </w:rPr>
                <w:t xml:space="preserve">Par. 6.6 DISMISSIONE e ROTTAMAZIONE.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307"/>
              </w:numPr>
              <w:spacing w:before="0" w:after="0" w:line="262" w:lineRule="auto"/>
              <w:jc w:val="left"/>
              <w:rPr>
                <w:color w:val="00274C"/>
                <w:sz w:val="20"/>
                <w:szCs w:val="20"/>
              </w:rPr>
            </w:pPr>
            <w:r>
              <w:rPr>
                <w:color w:val="00274C"/>
                <w:position w:val="-2"/>
                <w:sz w:val="20"/>
                <w:szCs w:val="20"/>
              </w:rPr>
              <w:t xml:space="preserve">Procurarsi un recipiente adatto per raccogliere il carburante.</w:t>
            </w:r>
          </w:p>
          <w:p>
            <w:pPr>
              <w:numPr>
                <w:ilvl w:val="0"/>
                <w:numId w:val="81290307"/>
              </w:numPr>
              <w:spacing w:before="0" w:after="0" w:line="262" w:lineRule="auto"/>
              <w:jc w:val="left"/>
              <w:rPr>
                <w:color w:val="00274C"/>
                <w:sz w:val="20"/>
                <w:szCs w:val="20"/>
              </w:rPr>
            </w:pPr>
            <w:r>
              <w:rPr>
                <w:color w:val="00274C"/>
                <w:position w:val="-2"/>
                <w:sz w:val="20"/>
                <w:szCs w:val="20"/>
              </w:rPr>
              <w:t xml:space="preserve">Ruotare il filtro </w:t>
            </w:r>
            <w:r>
              <w:rPr>
                <w:b/>
                <w:bCs/>
                <w:color w:val="00274C"/>
                <w:position w:val="-2"/>
                <w:sz w:val="20"/>
                <w:szCs w:val="20"/>
              </w:rPr>
              <w:t xml:space="preserve">A</w:t>
            </w:r>
            <w:r>
              <w:rPr>
                <w:color w:val="00274C"/>
                <w:position w:val="-2"/>
                <w:sz w:val="20"/>
                <w:szCs w:val="20"/>
              </w:rPr>
              <w:t xml:space="preserve"> per portarlo nella posizione di sblocco e rimuoverlo.</w:t>
            </w:r>
          </w:p>
          <w:p>
            <w:pPr>
              <w:numPr>
                <w:ilvl w:val="0"/>
                <w:numId w:val="81290307"/>
              </w:numPr>
              <w:spacing w:before="0" w:after="0" w:line="262" w:lineRule="auto"/>
              <w:jc w:val="left"/>
              <w:rPr>
                <w:color w:val="00274C"/>
                <w:sz w:val="20"/>
                <w:szCs w:val="20"/>
              </w:rPr>
            </w:pPr>
            <w:r>
              <w:rPr>
                <w:color w:val="00274C"/>
                <w:position w:val="-2"/>
                <w:sz w:val="20"/>
                <w:szCs w:val="20"/>
              </w:rPr>
              <w:t xml:space="preserve">Lubrificare la guarnizione </w:t>
            </w:r>
            <w:r>
              <w:rPr>
                <w:b/>
                <w:bCs/>
                <w:color w:val="00274C"/>
                <w:position w:val="-2"/>
                <w:sz w:val="20"/>
                <w:szCs w:val="20"/>
              </w:rPr>
              <w:t xml:space="preserve">C</w:t>
            </w:r>
            <w:r>
              <w:rPr>
                <w:color w:val="00274C"/>
                <w:position w:val="-2"/>
                <w:sz w:val="20"/>
                <w:szCs w:val="20"/>
              </w:rPr>
              <w:t xml:space="preserve"> della nuova cartuccia.</w:t>
            </w:r>
            <w:r>
              <w:rPr>
                <w:color w:val="00274C"/>
                <w:position w:val="-2"/>
                <w:sz w:val="20"/>
                <w:szCs w:val="20"/>
              </w:rPr>
              <w:br/>
              <w:t xml:space="preserve">Montare il nuovo filtro </w:t>
            </w:r>
            <w:r>
              <w:rPr>
                <w:b/>
                <w:bCs/>
                <w:color w:val="00274C"/>
                <w:position w:val="-2"/>
                <w:sz w:val="20"/>
                <w:szCs w:val="20"/>
              </w:rPr>
              <w:t xml:space="preserve">A</w:t>
            </w:r>
            <w:r>
              <w:rPr>
                <w:color w:val="00274C"/>
                <w:position w:val="-2"/>
                <w:sz w:val="20"/>
                <w:szCs w:val="20"/>
              </w:rPr>
              <w:t xml:space="preserve"> sul supporto </w:t>
            </w:r>
            <w:r>
              <w:rPr>
                <w:b/>
                <w:bCs/>
                <w:color w:val="00274C"/>
                <w:position w:val="-2"/>
                <w:sz w:val="20"/>
                <w:szCs w:val="20"/>
              </w:rPr>
              <w:t xml:space="preserve">B</w:t>
            </w:r>
            <w:r>
              <w:rPr>
                <w:color w:val="00274C"/>
                <w:position w:val="-2"/>
                <w:sz w:val="20"/>
                <w:szCs w:val="20"/>
              </w:rPr>
              <w:t xml:space="preserve"> e ruotarlo fino alla posizione di blocco.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21556" name="name55835f0588c86b5b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995f0588c86b5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Non riempire la cartuccia nuova </w:t>
            </w:r>
            <w:r>
              <w:rPr>
                <w:b/>
                <w:bCs/>
                <w:color w:val="00274C"/>
                <w:position w:val="-2"/>
                <w:sz w:val="20"/>
                <w:szCs w:val="20"/>
              </w:rPr>
              <w:t xml:space="preserve">A</w:t>
            </w:r>
            <w:r>
              <w:rPr>
                <w:color w:val="00274C"/>
                <w:position w:val="-2"/>
                <w:sz w:val="20"/>
                <w:szCs w:val="20"/>
              </w:rPr>
              <w:t xml:space="preserve"> con il carburante.</w:t>
            </w:r>
          </w:p>
          <w:p/>
          <w:p/>
          <w:p/>
          <w:p/>
          <w:p>
            <w:pPr>
              <w:numPr>
                <w:ilvl w:val="0"/>
                <w:numId w:val="81290308"/>
              </w:numPr>
              <w:spacing w:before="0" w:after="0" w:line="262" w:lineRule="auto"/>
              <w:jc w:val="left"/>
              <w:rPr>
                <w:color w:val="00274C"/>
                <w:sz w:val="20"/>
                <w:szCs w:val="20"/>
              </w:rPr>
            </w:pPr>
            <w:r>
              <w:rPr>
                <w:color w:val="00274C"/>
                <w:position w:val="-2"/>
                <w:sz w:val="20"/>
                <w:szCs w:val="20"/>
              </w:rPr>
              <w:t xml:space="preserve">Ruotare la chiavetta sul quadro comandi in posizione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pompa elettrica </w:t>
            </w:r>
            <w:r>
              <w:rPr>
                <w:b/>
                <w:bCs/>
                <w:color w:val="00274C"/>
                <w:position w:val="-2"/>
                <w:sz w:val="20"/>
                <w:szCs w:val="20"/>
              </w:rPr>
              <w:t xml:space="preserve">D</w:t>
            </w:r>
            <w:r>
              <w:rPr>
                <w:color w:val="00274C"/>
                <w:position w:val="-2"/>
                <w:sz w:val="20"/>
                <w:szCs w:val="20"/>
              </w:rPr>
              <w:t xml:space="preserve"> manda il carburante verso il filtro e successivamente alla pompa iniezione </w:t>
            </w:r>
            <w:r>
              <w:rPr>
                <w:b/>
                <w:bCs/>
                <w:color w:val="00274C"/>
                <w:position w:val="-2"/>
                <w:sz w:val="20"/>
                <w:szCs w:val="20"/>
              </w:rPr>
              <w:t xml:space="preserve">E</w:t>
            </w:r>
            <w:r>
              <w:rPr>
                <w:color w:val="00274C"/>
                <w:position w:val="-2"/>
                <w:sz w:val="20"/>
                <w:szCs w:val="20"/>
              </w:rPr>
              <w:t xml:space="preserve"> .</w:t>
            </w:r>
          </w:p>
          <w:p>
            <w:pPr>
              <w:numPr>
                <w:ilvl w:val="0"/>
                <w:numId w:val="81290308"/>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F</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L' aria all'interno del circuito e del filtro inizierà ad fuoriuscire dalla sede della vite </w:t>
            </w:r>
            <w:r>
              <w:rPr>
                <w:b/>
                <w:bCs/>
                <w:color w:val="00274C"/>
                <w:position w:val="-2"/>
                <w:sz w:val="20"/>
                <w:szCs w:val="20"/>
              </w:rPr>
              <w:t xml:space="preserve">G</w:t>
            </w:r>
            <w:r>
              <w:rPr>
                <w:color w:val="00274C"/>
                <w:position w:val="-2"/>
                <w:sz w:val="20"/>
                <w:szCs w:val="20"/>
              </w:rPr>
              <w:t xml:space="preserve"> .</w:t>
            </w:r>
          </w:p>
          <w:p>
            <w:pPr>
              <w:numPr>
                <w:ilvl w:val="0"/>
                <w:numId w:val="81290308"/>
              </w:numPr>
              <w:spacing w:before="0" w:after="0" w:line="262" w:lineRule="auto"/>
              <w:jc w:val="left"/>
              <w:rPr>
                <w:color w:val="00274C"/>
                <w:sz w:val="20"/>
                <w:szCs w:val="20"/>
              </w:rPr>
            </w:pPr>
            <w:r>
              <w:rPr>
                <w:color w:val="00274C"/>
                <w:position w:val="-2"/>
                <w:sz w:val="20"/>
                <w:szCs w:val="20"/>
              </w:rPr>
              <w:t xml:space="preserve">Avvitare la vite disareazione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1.5 Nm</w:t>
            </w:r>
            <w:r>
              <w:rPr>
                <w:color w:val="00274C"/>
                <w:position w:val="-2"/>
                <w:sz w:val="20"/>
                <w:szCs w:val="20"/>
              </w:rPr>
              <w:t xml:space="preserve"> ) non appena il carburante inizia a fuoriuscire.</w:t>
            </w:r>
          </w:p>
        </w:tc>
        <w:tc>
          <w:tcPr>
            <w:tcMar>
              <w:top w:w="150" w:type="dxa"/>
              <w:bottom w:w="150" w:type="dxa"/>
            </w:tcMar>
            <w:vAlign w:val="top"/>
          </w:tcPr>
          <w:p>
            <w:r>
              <w:rPr>
                <w:position w:val="-226"/>
              </w:rPr>
              <w:drawing>
                <wp:inline distT="0" distB="0" distL="0" distR="0">
                  <wp:extent cx="2232000" cy="1483200"/>
                  <wp:docPr id="22390931" name="name78245f0588c8819a2"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44105f0588c88199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45221155" w:name="__mcenew"/>
            <w:bookmarkEnd w:id="45221155"/>
            <w:r>
              <w:rPr>
                <w:position w:val="-226"/>
              </w:rPr>
              <w:drawing>
                <wp:inline distT="0" distB="0" distL="0" distR="0">
                  <wp:extent cx="2232000" cy="1483200"/>
                  <wp:docPr id="80304917" name="name27295f0588c8955b2"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57165f0588c8955a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8345f0588c8967fc" w:history="1">
              <w:r>
                <w:rPr>
                  <w:color w:val="0000FF"/>
                  <w:position w:val="0"/>
                  <w:sz w:val="20"/>
                  <w:szCs w:val="20"/>
                  <w:u w:val="single"/>
                </w:rPr>
                <w:t xml:space="preserve">https://www.youtube.com/embed/meko2s8_-U0?rel=0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925418" name="name29295f0588c8a3c0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065f0588c8a3b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9545f0588c8a4730"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81290309"/>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81290309"/>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81290309"/>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nuova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44487490" name="name91545f0588c8bd32f"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47025f0588c8bd32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p>
      <w:pPr>
        <w:numPr>
          <w:ilvl w:val="0"/>
          <w:numId w:val="81290285"/>
        </w:numPr>
        <w:spacing w:before="0" w:after="0" w:line="240" w:lineRule="auto"/>
        <w:jc w:val="left"/>
        <w:rPr>
          <w:color w:val="00274C"/>
          <w:sz w:val="20"/>
          <w:szCs w:val="20"/>
        </w:rPr>
      </w:pPr>
      <w:r>
        <w:rPr>
          <w:color w:val="00274C"/>
          <w:sz w:val="20"/>
          <w:szCs w:val="20"/>
        </w:rPr>
        <w:t xml:space="preserve">In caso di rottamazione, il motore dovrà essere smaltito in discariche adeguate, attenendosi alla legislazione vigente.</w:t>
      </w:r>
    </w:p>
    <w:p>
      <w:pPr>
        <w:numPr>
          <w:ilvl w:val="0"/>
          <w:numId w:val="81290285"/>
        </w:numPr>
        <w:spacing w:before="0" w:after="0" w:line="240" w:lineRule="auto"/>
        <w:jc w:val="left"/>
        <w:rPr>
          <w:color w:val="00274C"/>
          <w:sz w:val="20"/>
          <w:szCs w:val="20"/>
        </w:rPr>
      </w:pPr>
      <w:r>
        <w:rPr>
          <w:color w:val="00274C"/>
          <w:sz w:val="20"/>
          <w:szCs w:val="20"/>
        </w:rPr>
        <w:t xml:space="preserve">Prima di procedere alla rottamazione è necessario separare le parti di plastica o gomma dal resto dei componenti.</w:t>
      </w:r>
    </w:p>
    <w:p>
      <w:pPr>
        <w:numPr>
          <w:ilvl w:val="0"/>
          <w:numId w:val="81290285"/>
        </w:numPr>
        <w:spacing w:before="0" w:after="0" w:line="240" w:lineRule="auto"/>
        <w:jc w:val="left"/>
        <w:rPr>
          <w:color w:val="00274C"/>
          <w:sz w:val="20"/>
          <w:szCs w:val="20"/>
        </w:rPr>
      </w:pPr>
      <w:r>
        <w:rPr>
          <w:color w:val="00274C"/>
          <w:sz w:val="20"/>
          <w:szCs w:val="20"/>
        </w:rPr>
        <w:t xml:space="preserve">Le parti costituite unicamente da materiale plastico, da alluminio e da acciaio potranno essere riciclate se raccolte dagli appositi centri.</w:t>
      </w:r>
    </w:p>
    <w:p>
      <w:pPr>
        <w:numPr>
          <w:ilvl w:val="0"/>
          <w:numId w:val="81290285"/>
        </w:numPr>
        <w:spacing w:before="0" w:after="0" w:line="240" w:lineRule="auto"/>
        <w:jc w:val="left"/>
        <w:rPr>
          <w:color w:val="00274C"/>
          <w:sz w:val="20"/>
          <w:szCs w:val="20"/>
        </w:rPr>
      </w:pPr>
      <w:r>
        <w:rPr>
          <w:color w:val="00274C"/>
          <w:sz w:val="20"/>
          <w:szCs w:val="20"/>
        </w:rPr>
        <w:t xml:space="preserve">Per la raccolta degli oli esausti e dei filtri è obbligatorio rivolgersi al "Consorzio Obbligatorio Oli Usati".</w:t>
      </w:r>
    </w:p>
    <w:p>
      <w:pPr>
        <w:numPr>
          <w:ilvl w:val="0"/>
          <w:numId w:val="81290285"/>
        </w:numPr>
        <w:spacing w:before="0" w:after="0" w:line="240" w:lineRule="auto"/>
        <w:jc w:val="left"/>
        <w:rPr>
          <w:color w:val="00274C"/>
          <w:sz w:val="20"/>
          <w:szCs w:val="20"/>
        </w:rPr>
      </w:pPr>
      <w:r>
        <w:rPr>
          <w:color w:val="00274C"/>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81290285"/>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81290285"/>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785f0588c8c33d4"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005f0588c8c3785"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455f0588c8c3b44"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105f0588c8c4e0d"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995f0588c8c51f8"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565f0588c8c53f5"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355f0588c8c57d1"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655f0588c8c5fa6"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185f0588c8c63ab"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290285"/>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81290285"/>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81290285"/>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81290285"/>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81290285"/>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81290285"/>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81290285"/>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83905f0588c8c896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81335f0588c8c89a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37125f0588c8c89e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0275f0588c8c8a19"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81290310"/>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81290310"/>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81290310"/>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81290310"/>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5092821" name="name99975f0588c8e400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5515f0588c8e3ff9"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7849179" name="name67335f0588c9002d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4285f0588c9002d7"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1290310">
    <w:multiLevelType w:val="hybridMultilevel"/>
    <w:lvl w:ilvl="0" w:tplc="67437897">
      <w:start w:val="1"/>
      <w:numFmt w:val="decimal"/>
      <w:lvlText w:val="%1."/>
      <w:lvlJc w:val="left"/>
      <w:pPr>
        <w:ind w:left="720" w:hanging="360"/>
      </w:pPr>
    </w:lvl>
    <w:lvl w:ilvl="1" w:tplc="67437897" w:tentative="1">
      <w:start w:val="1"/>
      <w:numFmt w:val="lowerLetter"/>
      <w:lvlText w:val="%2."/>
      <w:lvlJc w:val="left"/>
      <w:pPr>
        <w:ind w:left="1440" w:hanging="360"/>
      </w:pPr>
    </w:lvl>
    <w:lvl w:ilvl="2" w:tplc="67437897" w:tentative="1">
      <w:start w:val="1"/>
      <w:numFmt w:val="lowerRoman"/>
      <w:lvlText w:val="%3."/>
      <w:lvlJc w:val="right"/>
      <w:pPr>
        <w:ind w:left="2160" w:hanging="180"/>
      </w:pPr>
    </w:lvl>
    <w:lvl w:ilvl="3" w:tplc="67437897" w:tentative="1">
      <w:start w:val="1"/>
      <w:numFmt w:val="decimal"/>
      <w:lvlText w:val="%4."/>
      <w:lvlJc w:val="left"/>
      <w:pPr>
        <w:ind w:left="2880" w:hanging="360"/>
      </w:pPr>
    </w:lvl>
    <w:lvl w:ilvl="4" w:tplc="67437897" w:tentative="1">
      <w:start w:val="1"/>
      <w:numFmt w:val="lowerLetter"/>
      <w:lvlText w:val="%5."/>
      <w:lvlJc w:val="left"/>
      <w:pPr>
        <w:ind w:left="3600" w:hanging="360"/>
      </w:pPr>
    </w:lvl>
    <w:lvl w:ilvl="5" w:tplc="67437897" w:tentative="1">
      <w:start w:val="1"/>
      <w:numFmt w:val="lowerRoman"/>
      <w:lvlText w:val="%6."/>
      <w:lvlJc w:val="right"/>
      <w:pPr>
        <w:ind w:left="4320" w:hanging="180"/>
      </w:pPr>
    </w:lvl>
    <w:lvl w:ilvl="6" w:tplc="67437897" w:tentative="1">
      <w:start w:val="1"/>
      <w:numFmt w:val="decimal"/>
      <w:lvlText w:val="%7."/>
      <w:lvlJc w:val="left"/>
      <w:pPr>
        <w:ind w:left="5040" w:hanging="360"/>
      </w:pPr>
    </w:lvl>
    <w:lvl w:ilvl="7" w:tplc="67437897" w:tentative="1">
      <w:start w:val="1"/>
      <w:numFmt w:val="lowerLetter"/>
      <w:lvlText w:val="%8."/>
      <w:lvlJc w:val="left"/>
      <w:pPr>
        <w:ind w:left="5760" w:hanging="360"/>
      </w:pPr>
    </w:lvl>
    <w:lvl w:ilvl="8" w:tplc="67437897" w:tentative="1">
      <w:start w:val="1"/>
      <w:numFmt w:val="lowerRoman"/>
      <w:lvlText w:val="%9."/>
      <w:lvlJc w:val="right"/>
      <w:pPr>
        <w:ind w:left="6480" w:hanging="180"/>
      </w:pPr>
    </w:lvl>
  </w:abstractNum>
  <w:abstractNum w:abstractNumId="81290309">
    <w:multiLevelType w:val="hybridMultilevel"/>
    <w:lvl w:ilvl="0" w:tplc="51965881">
      <w:start w:val="1"/>
      <w:numFmt w:val="decimal"/>
      <w:lvlText w:val="%1."/>
      <w:lvlJc w:val="left"/>
      <w:pPr>
        <w:ind w:left="720" w:hanging="360"/>
      </w:pPr>
    </w:lvl>
    <w:lvl w:ilvl="1" w:tplc="51965881" w:tentative="1">
      <w:start w:val="1"/>
      <w:numFmt w:val="lowerLetter"/>
      <w:lvlText w:val="%2."/>
      <w:lvlJc w:val="left"/>
      <w:pPr>
        <w:ind w:left="1440" w:hanging="360"/>
      </w:pPr>
    </w:lvl>
    <w:lvl w:ilvl="2" w:tplc="51965881" w:tentative="1">
      <w:start w:val="1"/>
      <w:numFmt w:val="lowerRoman"/>
      <w:lvlText w:val="%3."/>
      <w:lvlJc w:val="right"/>
      <w:pPr>
        <w:ind w:left="2160" w:hanging="180"/>
      </w:pPr>
    </w:lvl>
    <w:lvl w:ilvl="3" w:tplc="51965881" w:tentative="1">
      <w:start w:val="1"/>
      <w:numFmt w:val="decimal"/>
      <w:lvlText w:val="%4."/>
      <w:lvlJc w:val="left"/>
      <w:pPr>
        <w:ind w:left="2880" w:hanging="360"/>
      </w:pPr>
    </w:lvl>
    <w:lvl w:ilvl="4" w:tplc="51965881" w:tentative="1">
      <w:start w:val="1"/>
      <w:numFmt w:val="lowerLetter"/>
      <w:lvlText w:val="%5."/>
      <w:lvlJc w:val="left"/>
      <w:pPr>
        <w:ind w:left="3600" w:hanging="360"/>
      </w:pPr>
    </w:lvl>
    <w:lvl w:ilvl="5" w:tplc="51965881" w:tentative="1">
      <w:start w:val="1"/>
      <w:numFmt w:val="lowerRoman"/>
      <w:lvlText w:val="%6."/>
      <w:lvlJc w:val="right"/>
      <w:pPr>
        <w:ind w:left="4320" w:hanging="180"/>
      </w:pPr>
    </w:lvl>
    <w:lvl w:ilvl="6" w:tplc="51965881" w:tentative="1">
      <w:start w:val="1"/>
      <w:numFmt w:val="decimal"/>
      <w:lvlText w:val="%7."/>
      <w:lvlJc w:val="left"/>
      <w:pPr>
        <w:ind w:left="5040" w:hanging="360"/>
      </w:pPr>
    </w:lvl>
    <w:lvl w:ilvl="7" w:tplc="51965881" w:tentative="1">
      <w:start w:val="1"/>
      <w:numFmt w:val="lowerLetter"/>
      <w:lvlText w:val="%8."/>
      <w:lvlJc w:val="left"/>
      <w:pPr>
        <w:ind w:left="5760" w:hanging="360"/>
      </w:pPr>
    </w:lvl>
    <w:lvl w:ilvl="8" w:tplc="51965881" w:tentative="1">
      <w:start w:val="1"/>
      <w:numFmt w:val="lowerRoman"/>
      <w:lvlText w:val="%9."/>
      <w:lvlJc w:val="right"/>
      <w:pPr>
        <w:ind w:left="6480" w:hanging="180"/>
      </w:pPr>
    </w:lvl>
  </w:abstractNum>
  <w:abstractNum w:abstractNumId="81290308">
    <w:multiLevelType w:val="hybridMultilevel"/>
    <w:lvl w:ilvl="0" w:tplc="89763920">
      <w:start w:val="1"/>
      <w:numFmt w:val="decimal"/>
      <w:lvlText w:val="%1."/>
      <w:lvlJc w:val="left"/>
      <w:pPr>
        <w:ind w:left="720" w:hanging="360"/>
      </w:pPr>
    </w:lvl>
    <w:lvl w:ilvl="1" w:tplc="89763920" w:tentative="1">
      <w:start w:val="1"/>
      <w:numFmt w:val="lowerLetter"/>
      <w:lvlText w:val="%2."/>
      <w:lvlJc w:val="left"/>
      <w:pPr>
        <w:ind w:left="1440" w:hanging="360"/>
      </w:pPr>
    </w:lvl>
    <w:lvl w:ilvl="2" w:tplc="89763920" w:tentative="1">
      <w:start w:val="1"/>
      <w:numFmt w:val="lowerRoman"/>
      <w:lvlText w:val="%3."/>
      <w:lvlJc w:val="right"/>
      <w:pPr>
        <w:ind w:left="2160" w:hanging="180"/>
      </w:pPr>
    </w:lvl>
    <w:lvl w:ilvl="3" w:tplc="89763920" w:tentative="1">
      <w:start w:val="1"/>
      <w:numFmt w:val="decimal"/>
      <w:lvlText w:val="%4."/>
      <w:lvlJc w:val="left"/>
      <w:pPr>
        <w:ind w:left="2880" w:hanging="360"/>
      </w:pPr>
    </w:lvl>
    <w:lvl w:ilvl="4" w:tplc="89763920" w:tentative="1">
      <w:start w:val="1"/>
      <w:numFmt w:val="lowerLetter"/>
      <w:lvlText w:val="%5."/>
      <w:lvlJc w:val="left"/>
      <w:pPr>
        <w:ind w:left="3600" w:hanging="360"/>
      </w:pPr>
    </w:lvl>
    <w:lvl w:ilvl="5" w:tplc="89763920" w:tentative="1">
      <w:start w:val="1"/>
      <w:numFmt w:val="lowerRoman"/>
      <w:lvlText w:val="%6."/>
      <w:lvlJc w:val="right"/>
      <w:pPr>
        <w:ind w:left="4320" w:hanging="180"/>
      </w:pPr>
    </w:lvl>
    <w:lvl w:ilvl="6" w:tplc="89763920" w:tentative="1">
      <w:start w:val="1"/>
      <w:numFmt w:val="decimal"/>
      <w:lvlText w:val="%7."/>
      <w:lvlJc w:val="left"/>
      <w:pPr>
        <w:ind w:left="5040" w:hanging="360"/>
      </w:pPr>
    </w:lvl>
    <w:lvl w:ilvl="7" w:tplc="89763920" w:tentative="1">
      <w:start w:val="1"/>
      <w:numFmt w:val="lowerLetter"/>
      <w:lvlText w:val="%8."/>
      <w:lvlJc w:val="left"/>
      <w:pPr>
        <w:ind w:left="5760" w:hanging="360"/>
      </w:pPr>
    </w:lvl>
    <w:lvl w:ilvl="8" w:tplc="89763920" w:tentative="1">
      <w:start w:val="1"/>
      <w:numFmt w:val="lowerRoman"/>
      <w:lvlText w:val="%9."/>
      <w:lvlJc w:val="right"/>
      <w:pPr>
        <w:ind w:left="6480" w:hanging="180"/>
      </w:pPr>
    </w:lvl>
  </w:abstractNum>
  <w:abstractNum w:abstractNumId="81290307">
    <w:multiLevelType w:val="hybridMultilevel"/>
    <w:lvl w:ilvl="0" w:tplc="43572316">
      <w:start w:val="1"/>
      <w:numFmt w:val="decimal"/>
      <w:lvlText w:val="%1."/>
      <w:lvlJc w:val="left"/>
      <w:pPr>
        <w:ind w:left="720" w:hanging="360"/>
      </w:pPr>
    </w:lvl>
    <w:lvl w:ilvl="1" w:tplc="43572316" w:tentative="1">
      <w:start w:val="1"/>
      <w:numFmt w:val="lowerLetter"/>
      <w:lvlText w:val="%2."/>
      <w:lvlJc w:val="left"/>
      <w:pPr>
        <w:ind w:left="1440" w:hanging="360"/>
      </w:pPr>
    </w:lvl>
    <w:lvl w:ilvl="2" w:tplc="43572316" w:tentative="1">
      <w:start w:val="1"/>
      <w:numFmt w:val="lowerRoman"/>
      <w:lvlText w:val="%3."/>
      <w:lvlJc w:val="right"/>
      <w:pPr>
        <w:ind w:left="2160" w:hanging="180"/>
      </w:pPr>
    </w:lvl>
    <w:lvl w:ilvl="3" w:tplc="43572316" w:tentative="1">
      <w:start w:val="1"/>
      <w:numFmt w:val="decimal"/>
      <w:lvlText w:val="%4."/>
      <w:lvlJc w:val="left"/>
      <w:pPr>
        <w:ind w:left="2880" w:hanging="360"/>
      </w:pPr>
    </w:lvl>
    <w:lvl w:ilvl="4" w:tplc="43572316" w:tentative="1">
      <w:start w:val="1"/>
      <w:numFmt w:val="lowerLetter"/>
      <w:lvlText w:val="%5."/>
      <w:lvlJc w:val="left"/>
      <w:pPr>
        <w:ind w:left="3600" w:hanging="360"/>
      </w:pPr>
    </w:lvl>
    <w:lvl w:ilvl="5" w:tplc="43572316" w:tentative="1">
      <w:start w:val="1"/>
      <w:numFmt w:val="lowerRoman"/>
      <w:lvlText w:val="%6."/>
      <w:lvlJc w:val="right"/>
      <w:pPr>
        <w:ind w:left="4320" w:hanging="180"/>
      </w:pPr>
    </w:lvl>
    <w:lvl w:ilvl="6" w:tplc="43572316" w:tentative="1">
      <w:start w:val="1"/>
      <w:numFmt w:val="decimal"/>
      <w:lvlText w:val="%7."/>
      <w:lvlJc w:val="left"/>
      <w:pPr>
        <w:ind w:left="5040" w:hanging="360"/>
      </w:pPr>
    </w:lvl>
    <w:lvl w:ilvl="7" w:tplc="43572316" w:tentative="1">
      <w:start w:val="1"/>
      <w:numFmt w:val="lowerLetter"/>
      <w:lvlText w:val="%8."/>
      <w:lvlJc w:val="left"/>
      <w:pPr>
        <w:ind w:left="5760" w:hanging="360"/>
      </w:pPr>
    </w:lvl>
    <w:lvl w:ilvl="8" w:tplc="43572316" w:tentative="1">
      <w:start w:val="1"/>
      <w:numFmt w:val="lowerRoman"/>
      <w:lvlText w:val="%9."/>
      <w:lvlJc w:val="right"/>
      <w:pPr>
        <w:ind w:left="6480" w:hanging="180"/>
      </w:pPr>
    </w:lvl>
  </w:abstractNum>
  <w:abstractNum w:abstractNumId="81290306">
    <w:multiLevelType w:val="hybridMultilevel"/>
    <w:lvl w:ilvl="0" w:tplc="72851780">
      <w:start w:val="1"/>
      <w:numFmt w:val="decimal"/>
      <w:lvlText w:val="%1."/>
      <w:lvlJc w:val="left"/>
      <w:pPr>
        <w:ind w:left="720" w:hanging="360"/>
      </w:pPr>
    </w:lvl>
    <w:lvl w:ilvl="1" w:tplc="72851780" w:tentative="1">
      <w:start w:val="1"/>
      <w:numFmt w:val="lowerLetter"/>
      <w:lvlText w:val="%2."/>
      <w:lvlJc w:val="left"/>
      <w:pPr>
        <w:ind w:left="1440" w:hanging="360"/>
      </w:pPr>
    </w:lvl>
    <w:lvl w:ilvl="2" w:tplc="72851780" w:tentative="1">
      <w:start w:val="1"/>
      <w:numFmt w:val="lowerRoman"/>
      <w:lvlText w:val="%3."/>
      <w:lvlJc w:val="right"/>
      <w:pPr>
        <w:ind w:left="2160" w:hanging="180"/>
      </w:pPr>
    </w:lvl>
    <w:lvl w:ilvl="3" w:tplc="72851780" w:tentative="1">
      <w:start w:val="1"/>
      <w:numFmt w:val="decimal"/>
      <w:lvlText w:val="%4."/>
      <w:lvlJc w:val="left"/>
      <w:pPr>
        <w:ind w:left="2880" w:hanging="360"/>
      </w:pPr>
    </w:lvl>
    <w:lvl w:ilvl="4" w:tplc="72851780" w:tentative="1">
      <w:start w:val="1"/>
      <w:numFmt w:val="lowerLetter"/>
      <w:lvlText w:val="%5."/>
      <w:lvlJc w:val="left"/>
      <w:pPr>
        <w:ind w:left="3600" w:hanging="360"/>
      </w:pPr>
    </w:lvl>
    <w:lvl w:ilvl="5" w:tplc="72851780" w:tentative="1">
      <w:start w:val="1"/>
      <w:numFmt w:val="lowerRoman"/>
      <w:lvlText w:val="%6."/>
      <w:lvlJc w:val="right"/>
      <w:pPr>
        <w:ind w:left="4320" w:hanging="180"/>
      </w:pPr>
    </w:lvl>
    <w:lvl w:ilvl="6" w:tplc="72851780" w:tentative="1">
      <w:start w:val="1"/>
      <w:numFmt w:val="decimal"/>
      <w:lvlText w:val="%7."/>
      <w:lvlJc w:val="left"/>
      <w:pPr>
        <w:ind w:left="5040" w:hanging="360"/>
      </w:pPr>
    </w:lvl>
    <w:lvl w:ilvl="7" w:tplc="72851780" w:tentative="1">
      <w:start w:val="1"/>
      <w:numFmt w:val="lowerLetter"/>
      <w:lvlText w:val="%8."/>
      <w:lvlJc w:val="left"/>
      <w:pPr>
        <w:ind w:left="5760" w:hanging="360"/>
      </w:pPr>
    </w:lvl>
    <w:lvl w:ilvl="8" w:tplc="72851780" w:tentative="1">
      <w:start w:val="1"/>
      <w:numFmt w:val="lowerRoman"/>
      <w:lvlText w:val="%9."/>
      <w:lvlJc w:val="right"/>
      <w:pPr>
        <w:ind w:left="6480" w:hanging="180"/>
      </w:pPr>
    </w:lvl>
  </w:abstractNum>
  <w:abstractNum w:abstractNumId="81290305">
    <w:multiLevelType w:val="hybridMultilevel"/>
    <w:lvl w:ilvl="0" w:tplc="84789542">
      <w:start w:val="1"/>
      <w:numFmt w:val="decimal"/>
      <w:lvlText w:val="%1."/>
      <w:lvlJc w:val="left"/>
      <w:pPr>
        <w:ind w:left="720" w:hanging="360"/>
      </w:pPr>
    </w:lvl>
    <w:lvl w:ilvl="1" w:tplc="84789542" w:tentative="1">
      <w:start w:val="1"/>
      <w:numFmt w:val="lowerLetter"/>
      <w:lvlText w:val="%2."/>
      <w:lvlJc w:val="left"/>
      <w:pPr>
        <w:ind w:left="1440" w:hanging="360"/>
      </w:pPr>
    </w:lvl>
    <w:lvl w:ilvl="2" w:tplc="84789542" w:tentative="1">
      <w:start w:val="1"/>
      <w:numFmt w:val="lowerRoman"/>
      <w:lvlText w:val="%3."/>
      <w:lvlJc w:val="right"/>
      <w:pPr>
        <w:ind w:left="2160" w:hanging="180"/>
      </w:pPr>
    </w:lvl>
    <w:lvl w:ilvl="3" w:tplc="84789542" w:tentative="1">
      <w:start w:val="1"/>
      <w:numFmt w:val="decimal"/>
      <w:lvlText w:val="%4."/>
      <w:lvlJc w:val="left"/>
      <w:pPr>
        <w:ind w:left="2880" w:hanging="360"/>
      </w:pPr>
    </w:lvl>
    <w:lvl w:ilvl="4" w:tplc="84789542" w:tentative="1">
      <w:start w:val="1"/>
      <w:numFmt w:val="lowerLetter"/>
      <w:lvlText w:val="%5."/>
      <w:lvlJc w:val="left"/>
      <w:pPr>
        <w:ind w:left="3600" w:hanging="360"/>
      </w:pPr>
    </w:lvl>
    <w:lvl w:ilvl="5" w:tplc="84789542" w:tentative="1">
      <w:start w:val="1"/>
      <w:numFmt w:val="lowerRoman"/>
      <w:lvlText w:val="%6."/>
      <w:lvlJc w:val="right"/>
      <w:pPr>
        <w:ind w:left="4320" w:hanging="180"/>
      </w:pPr>
    </w:lvl>
    <w:lvl w:ilvl="6" w:tplc="84789542" w:tentative="1">
      <w:start w:val="1"/>
      <w:numFmt w:val="decimal"/>
      <w:lvlText w:val="%7."/>
      <w:lvlJc w:val="left"/>
      <w:pPr>
        <w:ind w:left="5040" w:hanging="360"/>
      </w:pPr>
    </w:lvl>
    <w:lvl w:ilvl="7" w:tplc="84789542" w:tentative="1">
      <w:start w:val="1"/>
      <w:numFmt w:val="lowerLetter"/>
      <w:lvlText w:val="%8."/>
      <w:lvlJc w:val="left"/>
      <w:pPr>
        <w:ind w:left="5760" w:hanging="360"/>
      </w:pPr>
    </w:lvl>
    <w:lvl w:ilvl="8" w:tplc="84789542" w:tentative="1">
      <w:start w:val="1"/>
      <w:numFmt w:val="lowerRoman"/>
      <w:lvlText w:val="%9."/>
      <w:lvlJc w:val="right"/>
      <w:pPr>
        <w:ind w:left="6480" w:hanging="180"/>
      </w:pPr>
    </w:lvl>
  </w:abstractNum>
  <w:abstractNum w:abstractNumId="81290304">
    <w:multiLevelType w:val="hybridMultilevel"/>
    <w:lvl w:ilvl="0" w:tplc="68164071">
      <w:start w:val="1"/>
      <w:numFmt w:val="decimal"/>
      <w:lvlText w:val="%1."/>
      <w:lvlJc w:val="left"/>
      <w:pPr>
        <w:ind w:left="720" w:hanging="360"/>
      </w:pPr>
    </w:lvl>
    <w:lvl w:ilvl="1" w:tplc="68164071" w:tentative="1">
      <w:start w:val="1"/>
      <w:numFmt w:val="lowerLetter"/>
      <w:lvlText w:val="%2."/>
      <w:lvlJc w:val="left"/>
      <w:pPr>
        <w:ind w:left="1440" w:hanging="360"/>
      </w:pPr>
    </w:lvl>
    <w:lvl w:ilvl="2" w:tplc="68164071" w:tentative="1">
      <w:start w:val="1"/>
      <w:numFmt w:val="lowerRoman"/>
      <w:lvlText w:val="%3."/>
      <w:lvlJc w:val="right"/>
      <w:pPr>
        <w:ind w:left="2160" w:hanging="180"/>
      </w:pPr>
    </w:lvl>
    <w:lvl w:ilvl="3" w:tplc="68164071" w:tentative="1">
      <w:start w:val="1"/>
      <w:numFmt w:val="decimal"/>
      <w:lvlText w:val="%4."/>
      <w:lvlJc w:val="left"/>
      <w:pPr>
        <w:ind w:left="2880" w:hanging="360"/>
      </w:pPr>
    </w:lvl>
    <w:lvl w:ilvl="4" w:tplc="68164071" w:tentative="1">
      <w:start w:val="1"/>
      <w:numFmt w:val="lowerLetter"/>
      <w:lvlText w:val="%5."/>
      <w:lvlJc w:val="left"/>
      <w:pPr>
        <w:ind w:left="3600" w:hanging="360"/>
      </w:pPr>
    </w:lvl>
    <w:lvl w:ilvl="5" w:tplc="68164071" w:tentative="1">
      <w:start w:val="1"/>
      <w:numFmt w:val="lowerRoman"/>
      <w:lvlText w:val="%6."/>
      <w:lvlJc w:val="right"/>
      <w:pPr>
        <w:ind w:left="4320" w:hanging="180"/>
      </w:pPr>
    </w:lvl>
    <w:lvl w:ilvl="6" w:tplc="68164071" w:tentative="1">
      <w:start w:val="1"/>
      <w:numFmt w:val="decimal"/>
      <w:lvlText w:val="%7."/>
      <w:lvlJc w:val="left"/>
      <w:pPr>
        <w:ind w:left="5040" w:hanging="360"/>
      </w:pPr>
    </w:lvl>
    <w:lvl w:ilvl="7" w:tplc="68164071" w:tentative="1">
      <w:start w:val="1"/>
      <w:numFmt w:val="lowerLetter"/>
      <w:lvlText w:val="%8."/>
      <w:lvlJc w:val="left"/>
      <w:pPr>
        <w:ind w:left="5760" w:hanging="360"/>
      </w:pPr>
    </w:lvl>
    <w:lvl w:ilvl="8" w:tplc="68164071" w:tentative="1">
      <w:start w:val="1"/>
      <w:numFmt w:val="lowerRoman"/>
      <w:lvlText w:val="%9."/>
      <w:lvlJc w:val="right"/>
      <w:pPr>
        <w:ind w:left="6480" w:hanging="180"/>
      </w:pPr>
    </w:lvl>
  </w:abstractNum>
  <w:abstractNum w:abstractNumId="81290303">
    <w:multiLevelType w:val="hybridMultilevel"/>
    <w:lvl w:ilvl="0" w:tplc="41531259">
      <w:start w:val="1"/>
      <w:numFmt w:val="decimal"/>
      <w:lvlText w:val="%1."/>
      <w:lvlJc w:val="left"/>
      <w:pPr>
        <w:ind w:left="720" w:hanging="360"/>
      </w:pPr>
    </w:lvl>
    <w:lvl w:ilvl="1" w:tplc="41531259" w:tentative="1">
      <w:start w:val="1"/>
      <w:numFmt w:val="lowerLetter"/>
      <w:lvlText w:val="%2."/>
      <w:lvlJc w:val="left"/>
      <w:pPr>
        <w:ind w:left="1440" w:hanging="360"/>
      </w:pPr>
    </w:lvl>
    <w:lvl w:ilvl="2" w:tplc="41531259" w:tentative="1">
      <w:start w:val="1"/>
      <w:numFmt w:val="lowerRoman"/>
      <w:lvlText w:val="%3."/>
      <w:lvlJc w:val="right"/>
      <w:pPr>
        <w:ind w:left="2160" w:hanging="180"/>
      </w:pPr>
    </w:lvl>
    <w:lvl w:ilvl="3" w:tplc="41531259" w:tentative="1">
      <w:start w:val="1"/>
      <w:numFmt w:val="decimal"/>
      <w:lvlText w:val="%4."/>
      <w:lvlJc w:val="left"/>
      <w:pPr>
        <w:ind w:left="2880" w:hanging="360"/>
      </w:pPr>
    </w:lvl>
    <w:lvl w:ilvl="4" w:tplc="41531259" w:tentative="1">
      <w:start w:val="1"/>
      <w:numFmt w:val="lowerLetter"/>
      <w:lvlText w:val="%5."/>
      <w:lvlJc w:val="left"/>
      <w:pPr>
        <w:ind w:left="3600" w:hanging="360"/>
      </w:pPr>
    </w:lvl>
    <w:lvl w:ilvl="5" w:tplc="41531259" w:tentative="1">
      <w:start w:val="1"/>
      <w:numFmt w:val="lowerRoman"/>
      <w:lvlText w:val="%6."/>
      <w:lvlJc w:val="right"/>
      <w:pPr>
        <w:ind w:left="4320" w:hanging="180"/>
      </w:pPr>
    </w:lvl>
    <w:lvl w:ilvl="6" w:tplc="41531259" w:tentative="1">
      <w:start w:val="1"/>
      <w:numFmt w:val="decimal"/>
      <w:lvlText w:val="%7."/>
      <w:lvlJc w:val="left"/>
      <w:pPr>
        <w:ind w:left="5040" w:hanging="360"/>
      </w:pPr>
    </w:lvl>
    <w:lvl w:ilvl="7" w:tplc="41531259" w:tentative="1">
      <w:start w:val="1"/>
      <w:numFmt w:val="lowerLetter"/>
      <w:lvlText w:val="%8."/>
      <w:lvlJc w:val="left"/>
      <w:pPr>
        <w:ind w:left="5760" w:hanging="360"/>
      </w:pPr>
    </w:lvl>
    <w:lvl w:ilvl="8" w:tplc="41531259" w:tentative="1">
      <w:start w:val="1"/>
      <w:numFmt w:val="lowerRoman"/>
      <w:lvlText w:val="%9."/>
      <w:lvlJc w:val="right"/>
      <w:pPr>
        <w:ind w:left="6480" w:hanging="180"/>
      </w:pPr>
    </w:lvl>
  </w:abstractNum>
  <w:abstractNum w:abstractNumId="81290302">
    <w:multiLevelType w:val="hybridMultilevel"/>
    <w:lvl w:ilvl="0" w:tplc="97587021">
      <w:start w:val="1"/>
      <w:numFmt w:val="decimal"/>
      <w:lvlText w:val="%1."/>
      <w:lvlJc w:val="left"/>
      <w:pPr>
        <w:ind w:left="720" w:hanging="360"/>
      </w:pPr>
    </w:lvl>
    <w:lvl w:ilvl="1" w:tplc="97587021" w:tentative="1">
      <w:start w:val="1"/>
      <w:numFmt w:val="lowerLetter"/>
      <w:lvlText w:val="%2."/>
      <w:lvlJc w:val="left"/>
      <w:pPr>
        <w:ind w:left="1440" w:hanging="360"/>
      </w:pPr>
    </w:lvl>
    <w:lvl w:ilvl="2" w:tplc="97587021" w:tentative="1">
      <w:start w:val="1"/>
      <w:numFmt w:val="lowerRoman"/>
      <w:lvlText w:val="%3."/>
      <w:lvlJc w:val="right"/>
      <w:pPr>
        <w:ind w:left="2160" w:hanging="180"/>
      </w:pPr>
    </w:lvl>
    <w:lvl w:ilvl="3" w:tplc="97587021" w:tentative="1">
      <w:start w:val="1"/>
      <w:numFmt w:val="decimal"/>
      <w:lvlText w:val="%4."/>
      <w:lvlJc w:val="left"/>
      <w:pPr>
        <w:ind w:left="2880" w:hanging="360"/>
      </w:pPr>
    </w:lvl>
    <w:lvl w:ilvl="4" w:tplc="97587021" w:tentative="1">
      <w:start w:val="1"/>
      <w:numFmt w:val="lowerLetter"/>
      <w:lvlText w:val="%5."/>
      <w:lvlJc w:val="left"/>
      <w:pPr>
        <w:ind w:left="3600" w:hanging="360"/>
      </w:pPr>
    </w:lvl>
    <w:lvl w:ilvl="5" w:tplc="97587021" w:tentative="1">
      <w:start w:val="1"/>
      <w:numFmt w:val="lowerRoman"/>
      <w:lvlText w:val="%6."/>
      <w:lvlJc w:val="right"/>
      <w:pPr>
        <w:ind w:left="4320" w:hanging="180"/>
      </w:pPr>
    </w:lvl>
    <w:lvl w:ilvl="6" w:tplc="97587021" w:tentative="1">
      <w:start w:val="1"/>
      <w:numFmt w:val="decimal"/>
      <w:lvlText w:val="%7."/>
      <w:lvlJc w:val="left"/>
      <w:pPr>
        <w:ind w:left="5040" w:hanging="360"/>
      </w:pPr>
    </w:lvl>
    <w:lvl w:ilvl="7" w:tplc="97587021" w:tentative="1">
      <w:start w:val="1"/>
      <w:numFmt w:val="lowerLetter"/>
      <w:lvlText w:val="%8."/>
      <w:lvlJc w:val="left"/>
      <w:pPr>
        <w:ind w:left="5760" w:hanging="360"/>
      </w:pPr>
    </w:lvl>
    <w:lvl w:ilvl="8" w:tplc="97587021" w:tentative="1">
      <w:start w:val="1"/>
      <w:numFmt w:val="lowerRoman"/>
      <w:lvlText w:val="%9."/>
      <w:lvlJc w:val="right"/>
      <w:pPr>
        <w:ind w:left="6480" w:hanging="180"/>
      </w:pPr>
    </w:lvl>
  </w:abstractNum>
  <w:abstractNum w:abstractNumId="81290301">
    <w:multiLevelType w:val="hybridMultilevel"/>
    <w:lvl w:ilvl="0" w:tplc="75982205">
      <w:start w:val="1"/>
      <w:numFmt w:val="decimal"/>
      <w:lvlText w:val="%1."/>
      <w:lvlJc w:val="left"/>
      <w:pPr>
        <w:ind w:left="720" w:hanging="360"/>
      </w:pPr>
    </w:lvl>
    <w:lvl w:ilvl="1" w:tplc="75982205" w:tentative="1">
      <w:start w:val="1"/>
      <w:numFmt w:val="lowerLetter"/>
      <w:lvlText w:val="%2."/>
      <w:lvlJc w:val="left"/>
      <w:pPr>
        <w:ind w:left="1440" w:hanging="360"/>
      </w:pPr>
    </w:lvl>
    <w:lvl w:ilvl="2" w:tplc="75982205" w:tentative="1">
      <w:start w:val="1"/>
      <w:numFmt w:val="lowerRoman"/>
      <w:lvlText w:val="%3."/>
      <w:lvlJc w:val="right"/>
      <w:pPr>
        <w:ind w:left="2160" w:hanging="180"/>
      </w:pPr>
    </w:lvl>
    <w:lvl w:ilvl="3" w:tplc="75982205" w:tentative="1">
      <w:start w:val="1"/>
      <w:numFmt w:val="decimal"/>
      <w:lvlText w:val="%4."/>
      <w:lvlJc w:val="left"/>
      <w:pPr>
        <w:ind w:left="2880" w:hanging="360"/>
      </w:pPr>
    </w:lvl>
    <w:lvl w:ilvl="4" w:tplc="75982205" w:tentative="1">
      <w:start w:val="1"/>
      <w:numFmt w:val="lowerLetter"/>
      <w:lvlText w:val="%5."/>
      <w:lvlJc w:val="left"/>
      <w:pPr>
        <w:ind w:left="3600" w:hanging="360"/>
      </w:pPr>
    </w:lvl>
    <w:lvl w:ilvl="5" w:tplc="75982205" w:tentative="1">
      <w:start w:val="1"/>
      <w:numFmt w:val="lowerRoman"/>
      <w:lvlText w:val="%6."/>
      <w:lvlJc w:val="right"/>
      <w:pPr>
        <w:ind w:left="4320" w:hanging="180"/>
      </w:pPr>
    </w:lvl>
    <w:lvl w:ilvl="6" w:tplc="75982205" w:tentative="1">
      <w:start w:val="1"/>
      <w:numFmt w:val="decimal"/>
      <w:lvlText w:val="%7."/>
      <w:lvlJc w:val="left"/>
      <w:pPr>
        <w:ind w:left="5040" w:hanging="360"/>
      </w:pPr>
    </w:lvl>
    <w:lvl w:ilvl="7" w:tplc="75982205" w:tentative="1">
      <w:start w:val="1"/>
      <w:numFmt w:val="lowerLetter"/>
      <w:lvlText w:val="%8."/>
      <w:lvlJc w:val="left"/>
      <w:pPr>
        <w:ind w:left="5760" w:hanging="360"/>
      </w:pPr>
    </w:lvl>
    <w:lvl w:ilvl="8" w:tplc="75982205" w:tentative="1">
      <w:start w:val="1"/>
      <w:numFmt w:val="lowerRoman"/>
      <w:lvlText w:val="%9."/>
      <w:lvlJc w:val="right"/>
      <w:pPr>
        <w:ind w:left="6480" w:hanging="180"/>
      </w:pPr>
    </w:lvl>
  </w:abstractNum>
  <w:abstractNum w:abstractNumId="81290300">
    <w:multiLevelType w:val="hybridMultilevel"/>
    <w:lvl w:ilvl="0" w:tplc="88498185">
      <w:start w:val="1"/>
      <w:numFmt w:val="decimal"/>
      <w:lvlText w:val="%1."/>
      <w:lvlJc w:val="left"/>
      <w:pPr>
        <w:ind w:left="720" w:hanging="360"/>
      </w:pPr>
    </w:lvl>
    <w:lvl w:ilvl="1" w:tplc="88498185" w:tentative="1">
      <w:start w:val="1"/>
      <w:numFmt w:val="lowerLetter"/>
      <w:lvlText w:val="%2."/>
      <w:lvlJc w:val="left"/>
      <w:pPr>
        <w:ind w:left="1440" w:hanging="360"/>
      </w:pPr>
    </w:lvl>
    <w:lvl w:ilvl="2" w:tplc="88498185" w:tentative="1">
      <w:start w:val="1"/>
      <w:numFmt w:val="lowerRoman"/>
      <w:lvlText w:val="%3."/>
      <w:lvlJc w:val="right"/>
      <w:pPr>
        <w:ind w:left="2160" w:hanging="180"/>
      </w:pPr>
    </w:lvl>
    <w:lvl w:ilvl="3" w:tplc="88498185" w:tentative="1">
      <w:start w:val="1"/>
      <w:numFmt w:val="decimal"/>
      <w:lvlText w:val="%4."/>
      <w:lvlJc w:val="left"/>
      <w:pPr>
        <w:ind w:left="2880" w:hanging="360"/>
      </w:pPr>
    </w:lvl>
    <w:lvl w:ilvl="4" w:tplc="88498185" w:tentative="1">
      <w:start w:val="1"/>
      <w:numFmt w:val="lowerLetter"/>
      <w:lvlText w:val="%5."/>
      <w:lvlJc w:val="left"/>
      <w:pPr>
        <w:ind w:left="3600" w:hanging="360"/>
      </w:pPr>
    </w:lvl>
    <w:lvl w:ilvl="5" w:tplc="88498185" w:tentative="1">
      <w:start w:val="1"/>
      <w:numFmt w:val="lowerRoman"/>
      <w:lvlText w:val="%6."/>
      <w:lvlJc w:val="right"/>
      <w:pPr>
        <w:ind w:left="4320" w:hanging="180"/>
      </w:pPr>
    </w:lvl>
    <w:lvl w:ilvl="6" w:tplc="88498185" w:tentative="1">
      <w:start w:val="1"/>
      <w:numFmt w:val="decimal"/>
      <w:lvlText w:val="%7."/>
      <w:lvlJc w:val="left"/>
      <w:pPr>
        <w:ind w:left="5040" w:hanging="360"/>
      </w:pPr>
    </w:lvl>
    <w:lvl w:ilvl="7" w:tplc="88498185" w:tentative="1">
      <w:start w:val="1"/>
      <w:numFmt w:val="lowerLetter"/>
      <w:lvlText w:val="%8."/>
      <w:lvlJc w:val="left"/>
      <w:pPr>
        <w:ind w:left="5760" w:hanging="360"/>
      </w:pPr>
    </w:lvl>
    <w:lvl w:ilvl="8" w:tplc="88498185" w:tentative="1">
      <w:start w:val="1"/>
      <w:numFmt w:val="lowerRoman"/>
      <w:lvlText w:val="%9."/>
      <w:lvlJc w:val="right"/>
      <w:pPr>
        <w:ind w:left="6480" w:hanging="180"/>
      </w:pPr>
    </w:lvl>
  </w:abstractNum>
  <w:abstractNum w:abstractNumId="81290299">
    <w:multiLevelType w:val="hybridMultilevel"/>
    <w:lvl w:ilvl="0" w:tplc="19671359">
      <w:start w:val="1"/>
      <w:numFmt w:val="decimal"/>
      <w:lvlText w:val="%1."/>
      <w:lvlJc w:val="left"/>
      <w:pPr>
        <w:ind w:left="720" w:hanging="360"/>
      </w:pPr>
    </w:lvl>
    <w:lvl w:ilvl="1" w:tplc="19671359" w:tentative="1">
      <w:start w:val="1"/>
      <w:numFmt w:val="lowerLetter"/>
      <w:lvlText w:val="%2."/>
      <w:lvlJc w:val="left"/>
      <w:pPr>
        <w:ind w:left="1440" w:hanging="360"/>
      </w:pPr>
    </w:lvl>
    <w:lvl w:ilvl="2" w:tplc="19671359" w:tentative="1">
      <w:start w:val="1"/>
      <w:numFmt w:val="lowerRoman"/>
      <w:lvlText w:val="%3."/>
      <w:lvlJc w:val="right"/>
      <w:pPr>
        <w:ind w:left="2160" w:hanging="180"/>
      </w:pPr>
    </w:lvl>
    <w:lvl w:ilvl="3" w:tplc="19671359" w:tentative="1">
      <w:start w:val="1"/>
      <w:numFmt w:val="decimal"/>
      <w:lvlText w:val="%4."/>
      <w:lvlJc w:val="left"/>
      <w:pPr>
        <w:ind w:left="2880" w:hanging="360"/>
      </w:pPr>
    </w:lvl>
    <w:lvl w:ilvl="4" w:tplc="19671359" w:tentative="1">
      <w:start w:val="1"/>
      <w:numFmt w:val="lowerLetter"/>
      <w:lvlText w:val="%5."/>
      <w:lvlJc w:val="left"/>
      <w:pPr>
        <w:ind w:left="3600" w:hanging="360"/>
      </w:pPr>
    </w:lvl>
    <w:lvl w:ilvl="5" w:tplc="19671359" w:tentative="1">
      <w:start w:val="1"/>
      <w:numFmt w:val="lowerRoman"/>
      <w:lvlText w:val="%6."/>
      <w:lvlJc w:val="right"/>
      <w:pPr>
        <w:ind w:left="4320" w:hanging="180"/>
      </w:pPr>
    </w:lvl>
    <w:lvl w:ilvl="6" w:tplc="19671359" w:tentative="1">
      <w:start w:val="1"/>
      <w:numFmt w:val="decimal"/>
      <w:lvlText w:val="%7."/>
      <w:lvlJc w:val="left"/>
      <w:pPr>
        <w:ind w:left="5040" w:hanging="360"/>
      </w:pPr>
    </w:lvl>
    <w:lvl w:ilvl="7" w:tplc="19671359" w:tentative="1">
      <w:start w:val="1"/>
      <w:numFmt w:val="lowerLetter"/>
      <w:lvlText w:val="%8."/>
      <w:lvlJc w:val="left"/>
      <w:pPr>
        <w:ind w:left="5760" w:hanging="360"/>
      </w:pPr>
    </w:lvl>
    <w:lvl w:ilvl="8" w:tplc="19671359" w:tentative="1">
      <w:start w:val="1"/>
      <w:numFmt w:val="lowerRoman"/>
      <w:lvlText w:val="%9."/>
      <w:lvlJc w:val="right"/>
      <w:pPr>
        <w:ind w:left="6480" w:hanging="180"/>
      </w:pPr>
    </w:lvl>
  </w:abstractNum>
  <w:abstractNum w:abstractNumId="81290298">
    <w:multiLevelType w:val="hybridMultilevel"/>
    <w:lvl w:ilvl="0" w:tplc="42568207">
      <w:start w:val="1"/>
      <w:numFmt w:val="decimal"/>
      <w:lvlText w:val="%1."/>
      <w:lvlJc w:val="left"/>
      <w:pPr>
        <w:ind w:left="720" w:hanging="360"/>
      </w:pPr>
    </w:lvl>
    <w:lvl w:ilvl="1" w:tplc="42568207" w:tentative="1">
      <w:start w:val="1"/>
      <w:numFmt w:val="lowerLetter"/>
      <w:lvlText w:val="%2."/>
      <w:lvlJc w:val="left"/>
      <w:pPr>
        <w:ind w:left="1440" w:hanging="360"/>
      </w:pPr>
    </w:lvl>
    <w:lvl w:ilvl="2" w:tplc="42568207" w:tentative="1">
      <w:start w:val="1"/>
      <w:numFmt w:val="lowerRoman"/>
      <w:lvlText w:val="%3."/>
      <w:lvlJc w:val="right"/>
      <w:pPr>
        <w:ind w:left="2160" w:hanging="180"/>
      </w:pPr>
    </w:lvl>
    <w:lvl w:ilvl="3" w:tplc="42568207" w:tentative="1">
      <w:start w:val="1"/>
      <w:numFmt w:val="decimal"/>
      <w:lvlText w:val="%4."/>
      <w:lvlJc w:val="left"/>
      <w:pPr>
        <w:ind w:left="2880" w:hanging="360"/>
      </w:pPr>
    </w:lvl>
    <w:lvl w:ilvl="4" w:tplc="42568207" w:tentative="1">
      <w:start w:val="1"/>
      <w:numFmt w:val="lowerLetter"/>
      <w:lvlText w:val="%5."/>
      <w:lvlJc w:val="left"/>
      <w:pPr>
        <w:ind w:left="3600" w:hanging="360"/>
      </w:pPr>
    </w:lvl>
    <w:lvl w:ilvl="5" w:tplc="42568207" w:tentative="1">
      <w:start w:val="1"/>
      <w:numFmt w:val="lowerRoman"/>
      <w:lvlText w:val="%6."/>
      <w:lvlJc w:val="right"/>
      <w:pPr>
        <w:ind w:left="4320" w:hanging="180"/>
      </w:pPr>
    </w:lvl>
    <w:lvl w:ilvl="6" w:tplc="42568207" w:tentative="1">
      <w:start w:val="1"/>
      <w:numFmt w:val="decimal"/>
      <w:lvlText w:val="%7."/>
      <w:lvlJc w:val="left"/>
      <w:pPr>
        <w:ind w:left="5040" w:hanging="360"/>
      </w:pPr>
    </w:lvl>
    <w:lvl w:ilvl="7" w:tplc="42568207" w:tentative="1">
      <w:start w:val="1"/>
      <w:numFmt w:val="lowerLetter"/>
      <w:lvlText w:val="%8."/>
      <w:lvlJc w:val="left"/>
      <w:pPr>
        <w:ind w:left="5760" w:hanging="360"/>
      </w:pPr>
    </w:lvl>
    <w:lvl w:ilvl="8" w:tplc="42568207" w:tentative="1">
      <w:start w:val="1"/>
      <w:numFmt w:val="lowerRoman"/>
      <w:lvlText w:val="%9."/>
      <w:lvlJc w:val="right"/>
      <w:pPr>
        <w:ind w:left="6480" w:hanging="180"/>
      </w:pPr>
    </w:lvl>
  </w:abstractNum>
  <w:abstractNum w:abstractNumId="81290297">
    <w:multiLevelType w:val="hybridMultilevel"/>
    <w:lvl w:ilvl="0" w:tplc="97872281">
      <w:start w:val="1"/>
      <w:numFmt w:val="decimal"/>
      <w:lvlText w:val="%1."/>
      <w:lvlJc w:val="left"/>
      <w:pPr>
        <w:ind w:left="720" w:hanging="360"/>
      </w:pPr>
    </w:lvl>
    <w:lvl w:ilvl="1" w:tplc="97872281" w:tentative="1">
      <w:start w:val="1"/>
      <w:numFmt w:val="lowerLetter"/>
      <w:lvlText w:val="%2."/>
      <w:lvlJc w:val="left"/>
      <w:pPr>
        <w:ind w:left="1440" w:hanging="360"/>
      </w:pPr>
    </w:lvl>
    <w:lvl w:ilvl="2" w:tplc="97872281" w:tentative="1">
      <w:start w:val="1"/>
      <w:numFmt w:val="lowerRoman"/>
      <w:lvlText w:val="%3."/>
      <w:lvlJc w:val="right"/>
      <w:pPr>
        <w:ind w:left="2160" w:hanging="180"/>
      </w:pPr>
    </w:lvl>
    <w:lvl w:ilvl="3" w:tplc="97872281" w:tentative="1">
      <w:start w:val="1"/>
      <w:numFmt w:val="decimal"/>
      <w:lvlText w:val="%4."/>
      <w:lvlJc w:val="left"/>
      <w:pPr>
        <w:ind w:left="2880" w:hanging="360"/>
      </w:pPr>
    </w:lvl>
    <w:lvl w:ilvl="4" w:tplc="97872281" w:tentative="1">
      <w:start w:val="1"/>
      <w:numFmt w:val="lowerLetter"/>
      <w:lvlText w:val="%5."/>
      <w:lvlJc w:val="left"/>
      <w:pPr>
        <w:ind w:left="3600" w:hanging="360"/>
      </w:pPr>
    </w:lvl>
    <w:lvl w:ilvl="5" w:tplc="97872281" w:tentative="1">
      <w:start w:val="1"/>
      <w:numFmt w:val="lowerRoman"/>
      <w:lvlText w:val="%6."/>
      <w:lvlJc w:val="right"/>
      <w:pPr>
        <w:ind w:left="4320" w:hanging="180"/>
      </w:pPr>
    </w:lvl>
    <w:lvl w:ilvl="6" w:tplc="97872281" w:tentative="1">
      <w:start w:val="1"/>
      <w:numFmt w:val="decimal"/>
      <w:lvlText w:val="%7."/>
      <w:lvlJc w:val="left"/>
      <w:pPr>
        <w:ind w:left="5040" w:hanging="360"/>
      </w:pPr>
    </w:lvl>
    <w:lvl w:ilvl="7" w:tplc="97872281" w:tentative="1">
      <w:start w:val="1"/>
      <w:numFmt w:val="lowerLetter"/>
      <w:lvlText w:val="%8."/>
      <w:lvlJc w:val="left"/>
      <w:pPr>
        <w:ind w:left="5760" w:hanging="360"/>
      </w:pPr>
    </w:lvl>
    <w:lvl w:ilvl="8" w:tplc="97872281" w:tentative="1">
      <w:start w:val="1"/>
      <w:numFmt w:val="lowerRoman"/>
      <w:lvlText w:val="%9."/>
      <w:lvlJc w:val="right"/>
      <w:pPr>
        <w:ind w:left="6480" w:hanging="180"/>
      </w:pPr>
    </w:lvl>
  </w:abstractNum>
  <w:abstractNum w:abstractNumId="81290296">
    <w:multiLevelType w:val="hybridMultilevel"/>
    <w:lvl w:ilvl="0" w:tplc="46183394">
      <w:start w:val="1"/>
      <w:numFmt w:val="decimal"/>
      <w:lvlText w:val="%1."/>
      <w:lvlJc w:val="left"/>
      <w:pPr>
        <w:ind w:left="720" w:hanging="360"/>
      </w:pPr>
    </w:lvl>
    <w:lvl w:ilvl="1" w:tplc="46183394" w:tentative="1">
      <w:start w:val="1"/>
      <w:numFmt w:val="lowerLetter"/>
      <w:lvlText w:val="%2."/>
      <w:lvlJc w:val="left"/>
      <w:pPr>
        <w:ind w:left="1440" w:hanging="360"/>
      </w:pPr>
    </w:lvl>
    <w:lvl w:ilvl="2" w:tplc="46183394" w:tentative="1">
      <w:start w:val="1"/>
      <w:numFmt w:val="lowerRoman"/>
      <w:lvlText w:val="%3."/>
      <w:lvlJc w:val="right"/>
      <w:pPr>
        <w:ind w:left="2160" w:hanging="180"/>
      </w:pPr>
    </w:lvl>
    <w:lvl w:ilvl="3" w:tplc="46183394" w:tentative="1">
      <w:start w:val="1"/>
      <w:numFmt w:val="decimal"/>
      <w:lvlText w:val="%4."/>
      <w:lvlJc w:val="left"/>
      <w:pPr>
        <w:ind w:left="2880" w:hanging="360"/>
      </w:pPr>
    </w:lvl>
    <w:lvl w:ilvl="4" w:tplc="46183394" w:tentative="1">
      <w:start w:val="1"/>
      <w:numFmt w:val="lowerLetter"/>
      <w:lvlText w:val="%5."/>
      <w:lvlJc w:val="left"/>
      <w:pPr>
        <w:ind w:left="3600" w:hanging="360"/>
      </w:pPr>
    </w:lvl>
    <w:lvl w:ilvl="5" w:tplc="46183394" w:tentative="1">
      <w:start w:val="1"/>
      <w:numFmt w:val="lowerRoman"/>
      <w:lvlText w:val="%6."/>
      <w:lvlJc w:val="right"/>
      <w:pPr>
        <w:ind w:left="4320" w:hanging="180"/>
      </w:pPr>
    </w:lvl>
    <w:lvl w:ilvl="6" w:tplc="46183394" w:tentative="1">
      <w:start w:val="1"/>
      <w:numFmt w:val="decimal"/>
      <w:lvlText w:val="%7."/>
      <w:lvlJc w:val="left"/>
      <w:pPr>
        <w:ind w:left="5040" w:hanging="360"/>
      </w:pPr>
    </w:lvl>
    <w:lvl w:ilvl="7" w:tplc="46183394" w:tentative="1">
      <w:start w:val="1"/>
      <w:numFmt w:val="lowerLetter"/>
      <w:lvlText w:val="%8."/>
      <w:lvlJc w:val="left"/>
      <w:pPr>
        <w:ind w:left="5760" w:hanging="360"/>
      </w:pPr>
    </w:lvl>
    <w:lvl w:ilvl="8" w:tplc="46183394" w:tentative="1">
      <w:start w:val="1"/>
      <w:numFmt w:val="lowerRoman"/>
      <w:lvlText w:val="%9."/>
      <w:lvlJc w:val="right"/>
      <w:pPr>
        <w:ind w:left="6480" w:hanging="180"/>
      </w:pPr>
    </w:lvl>
  </w:abstractNum>
  <w:abstractNum w:abstractNumId="81290295">
    <w:multiLevelType w:val="hybridMultilevel"/>
    <w:lvl w:ilvl="0" w:tplc="23790529">
      <w:start w:val="1"/>
      <w:numFmt w:val="decimal"/>
      <w:lvlText w:val="%1."/>
      <w:lvlJc w:val="left"/>
      <w:pPr>
        <w:ind w:left="720" w:hanging="360"/>
      </w:pPr>
    </w:lvl>
    <w:lvl w:ilvl="1" w:tplc="23790529" w:tentative="1">
      <w:start w:val="1"/>
      <w:numFmt w:val="lowerLetter"/>
      <w:lvlText w:val="%2."/>
      <w:lvlJc w:val="left"/>
      <w:pPr>
        <w:ind w:left="1440" w:hanging="360"/>
      </w:pPr>
    </w:lvl>
    <w:lvl w:ilvl="2" w:tplc="23790529" w:tentative="1">
      <w:start w:val="1"/>
      <w:numFmt w:val="lowerRoman"/>
      <w:lvlText w:val="%3."/>
      <w:lvlJc w:val="right"/>
      <w:pPr>
        <w:ind w:left="2160" w:hanging="180"/>
      </w:pPr>
    </w:lvl>
    <w:lvl w:ilvl="3" w:tplc="23790529" w:tentative="1">
      <w:start w:val="1"/>
      <w:numFmt w:val="decimal"/>
      <w:lvlText w:val="%4."/>
      <w:lvlJc w:val="left"/>
      <w:pPr>
        <w:ind w:left="2880" w:hanging="360"/>
      </w:pPr>
    </w:lvl>
    <w:lvl w:ilvl="4" w:tplc="23790529" w:tentative="1">
      <w:start w:val="1"/>
      <w:numFmt w:val="lowerLetter"/>
      <w:lvlText w:val="%5."/>
      <w:lvlJc w:val="left"/>
      <w:pPr>
        <w:ind w:left="3600" w:hanging="360"/>
      </w:pPr>
    </w:lvl>
    <w:lvl w:ilvl="5" w:tplc="23790529" w:tentative="1">
      <w:start w:val="1"/>
      <w:numFmt w:val="lowerRoman"/>
      <w:lvlText w:val="%6."/>
      <w:lvlJc w:val="right"/>
      <w:pPr>
        <w:ind w:left="4320" w:hanging="180"/>
      </w:pPr>
    </w:lvl>
    <w:lvl w:ilvl="6" w:tplc="23790529" w:tentative="1">
      <w:start w:val="1"/>
      <w:numFmt w:val="decimal"/>
      <w:lvlText w:val="%7."/>
      <w:lvlJc w:val="left"/>
      <w:pPr>
        <w:ind w:left="5040" w:hanging="360"/>
      </w:pPr>
    </w:lvl>
    <w:lvl w:ilvl="7" w:tplc="23790529" w:tentative="1">
      <w:start w:val="1"/>
      <w:numFmt w:val="lowerLetter"/>
      <w:lvlText w:val="%8."/>
      <w:lvlJc w:val="left"/>
      <w:pPr>
        <w:ind w:left="5760" w:hanging="360"/>
      </w:pPr>
    </w:lvl>
    <w:lvl w:ilvl="8" w:tplc="23790529" w:tentative="1">
      <w:start w:val="1"/>
      <w:numFmt w:val="lowerRoman"/>
      <w:lvlText w:val="%9."/>
      <w:lvlJc w:val="right"/>
      <w:pPr>
        <w:ind w:left="6480" w:hanging="180"/>
      </w:pPr>
    </w:lvl>
  </w:abstractNum>
  <w:abstractNum w:abstractNumId="81290294">
    <w:multiLevelType w:val="hybridMultilevel"/>
    <w:lvl w:ilvl="0" w:tplc="99044552">
      <w:start w:val="1"/>
      <w:numFmt w:val="decimal"/>
      <w:lvlText w:val="%1."/>
      <w:lvlJc w:val="left"/>
      <w:pPr>
        <w:ind w:left="720" w:hanging="360"/>
      </w:pPr>
    </w:lvl>
    <w:lvl w:ilvl="1" w:tplc="99044552" w:tentative="1">
      <w:start w:val="1"/>
      <w:numFmt w:val="lowerLetter"/>
      <w:lvlText w:val="%2."/>
      <w:lvlJc w:val="left"/>
      <w:pPr>
        <w:ind w:left="1440" w:hanging="360"/>
      </w:pPr>
    </w:lvl>
    <w:lvl w:ilvl="2" w:tplc="99044552" w:tentative="1">
      <w:start w:val="1"/>
      <w:numFmt w:val="lowerRoman"/>
      <w:lvlText w:val="%3."/>
      <w:lvlJc w:val="right"/>
      <w:pPr>
        <w:ind w:left="2160" w:hanging="180"/>
      </w:pPr>
    </w:lvl>
    <w:lvl w:ilvl="3" w:tplc="99044552" w:tentative="1">
      <w:start w:val="1"/>
      <w:numFmt w:val="decimal"/>
      <w:lvlText w:val="%4."/>
      <w:lvlJc w:val="left"/>
      <w:pPr>
        <w:ind w:left="2880" w:hanging="360"/>
      </w:pPr>
    </w:lvl>
    <w:lvl w:ilvl="4" w:tplc="99044552" w:tentative="1">
      <w:start w:val="1"/>
      <w:numFmt w:val="lowerLetter"/>
      <w:lvlText w:val="%5."/>
      <w:lvlJc w:val="left"/>
      <w:pPr>
        <w:ind w:left="3600" w:hanging="360"/>
      </w:pPr>
    </w:lvl>
    <w:lvl w:ilvl="5" w:tplc="99044552" w:tentative="1">
      <w:start w:val="1"/>
      <w:numFmt w:val="lowerRoman"/>
      <w:lvlText w:val="%6."/>
      <w:lvlJc w:val="right"/>
      <w:pPr>
        <w:ind w:left="4320" w:hanging="180"/>
      </w:pPr>
    </w:lvl>
    <w:lvl w:ilvl="6" w:tplc="99044552" w:tentative="1">
      <w:start w:val="1"/>
      <w:numFmt w:val="decimal"/>
      <w:lvlText w:val="%7."/>
      <w:lvlJc w:val="left"/>
      <w:pPr>
        <w:ind w:left="5040" w:hanging="360"/>
      </w:pPr>
    </w:lvl>
    <w:lvl w:ilvl="7" w:tplc="99044552" w:tentative="1">
      <w:start w:val="1"/>
      <w:numFmt w:val="lowerLetter"/>
      <w:lvlText w:val="%8."/>
      <w:lvlJc w:val="left"/>
      <w:pPr>
        <w:ind w:left="5760" w:hanging="360"/>
      </w:pPr>
    </w:lvl>
    <w:lvl w:ilvl="8" w:tplc="99044552" w:tentative="1">
      <w:start w:val="1"/>
      <w:numFmt w:val="lowerRoman"/>
      <w:lvlText w:val="%9."/>
      <w:lvlJc w:val="right"/>
      <w:pPr>
        <w:ind w:left="6480" w:hanging="180"/>
      </w:pPr>
    </w:lvl>
  </w:abstractNum>
  <w:abstractNum w:abstractNumId="81290293">
    <w:multiLevelType w:val="hybridMultilevel"/>
    <w:lvl w:ilvl="0" w:tplc="75072145">
      <w:start w:val="1"/>
      <w:numFmt w:val="decimal"/>
      <w:lvlText w:val="%1."/>
      <w:lvlJc w:val="left"/>
      <w:pPr>
        <w:ind w:left="720" w:hanging="360"/>
      </w:pPr>
    </w:lvl>
    <w:lvl w:ilvl="1" w:tplc="75072145" w:tentative="1">
      <w:start w:val="1"/>
      <w:numFmt w:val="lowerLetter"/>
      <w:lvlText w:val="%2."/>
      <w:lvlJc w:val="left"/>
      <w:pPr>
        <w:ind w:left="1440" w:hanging="360"/>
      </w:pPr>
    </w:lvl>
    <w:lvl w:ilvl="2" w:tplc="75072145" w:tentative="1">
      <w:start w:val="1"/>
      <w:numFmt w:val="lowerRoman"/>
      <w:lvlText w:val="%3."/>
      <w:lvlJc w:val="right"/>
      <w:pPr>
        <w:ind w:left="2160" w:hanging="180"/>
      </w:pPr>
    </w:lvl>
    <w:lvl w:ilvl="3" w:tplc="75072145" w:tentative="1">
      <w:start w:val="1"/>
      <w:numFmt w:val="decimal"/>
      <w:lvlText w:val="%4."/>
      <w:lvlJc w:val="left"/>
      <w:pPr>
        <w:ind w:left="2880" w:hanging="360"/>
      </w:pPr>
    </w:lvl>
    <w:lvl w:ilvl="4" w:tplc="75072145" w:tentative="1">
      <w:start w:val="1"/>
      <w:numFmt w:val="lowerLetter"/>
      <w:lvlText w:val="%5."/>
      <w:lvlJc w:val="left"/>
      <w:pPr>
        <w:ind w:left="3600" w:hanging="360"/>
      </w:pPr>
    </w:lvl>
    <w:lvl w:ilvl="5" w:tplc="75072145" w:tentative="1">
      <w:start w:val="1"/>
      <w:numFmt w:val="lowerRoman"/>
      <w:lvlText w:val="%6."/>
      <w:lvlJc w:val="right"/>
      <w:pPr>
        <w:ind w:left="4320" w:hanging="180"/>
      </w:pPr>
    </w:lvl>
    <w:lvl w:ilvl="6" w:tplc="75072145" w:tentative="1">
      <w:start w:val="1"/>
      <w:numFmt w:val="decimal"/>
      <w:lvlText w:val="%7."/>
      <w:lvlJc w:val="left"/>
      <w:pPr>
        <w:ind w:left="5040" w:hanging="360"/>
      </w:pPr>
    </w:lvl>
    <w:lvl w:ilvl="7" w:tplc="75072145" w:tentative="1">
      <w:start w:val="1"/>
      <w:numFmt w:val="lowerLetter"/>
      <w:lvlText w:val="%8."/>
      <w:lvlJc w:val="left"/>
      <w:pPr>
        <w:ind w:left="5760" w:hanging="360"/>
      </w:pPr>
    </w:lvl>
    <w:lvl w:ilvl="8" w:tplc="75072145" w:tentative="1">
      <w:start w:val="1"/>
      <w:numFmt w:val="lowerRoman"/>
      <w:lvlText w:val="%9."/>
      <w:lvlJc w:val="right"/>
      <w:pPr>
        <w:ind w:left="6480" w:hanging="180"/>
      </w:pPr>
    </w:lvl>
  </w:abstractNum>
  <w:abstractNum w:abstractNumId="81290292">
    <w:multiLevelType w:val="hybridMultilevel"/>
    <w:lvl w:ilvl="0" w:tplc="16413891">
      <w:start w:val="1"/>
      <w:numFmt w:val="decimal"/>
      <w:lvlText w:val="%1."/>
      <w:lvlJc w:val="left"/>
      <w:pPr>
        <w:ind w:left="720" w:hanging="360"/>
      </w:pPr>
    </w:lvl>
    <w:lvl w:ilvl="1" w:tplc="16413891" w:tentative="1">
      <w:start w:val="1"/>
      <w:numFmt w:val="lowerLetter"/>
      <w:lvlText w:val="%2."/>
      <w:lvlJc w:val="left"/>
      <w:pPr>
        <w:ind w:left="1440" w:hanging="360"/>
      </w:pPr>
    </w:lvl>
    <w:lvl w:ilvl="2" w:tplc="16413891" w:tentative="1">
      <w:start w:val="1"/>
      <w:numFmt w:val="lowerRoman"/>
      <w:lvlText w:val="%3."/>
      <w:lvlJc w:val="right"/>
      <w:pPr>
        <w:ind w:left="2160" w:hanging="180"/>
      </w:pPr>
    </w:lvl>
    <w:lvl w:ilvl="3" w:tplc="16413891" w:tentative="1">
      <w:start w:val="1"/>
      <w:numFmt w:val="decimal"/>
      <w:lvlText w:val="%4."/>
      <w:lvlJc w:val="left"/>
      <w:pPr>
        <w:ind w:left="2880" w:hanging="360"/>
      </w:pPr>
    </w:lvl>
    <w:lvl w:ilvl="4" w:tplc="16413891" w:tentative="1">
      <w:start w:val="1"/>
      <w:numFmt w:val="lowerLetter"/>
      <w:lvlText w:val="%5."/>
      <w:lvlJc w:val="left"/>
      <w:pPr>
        <w:ind w:left="3600" w:hanging="360"/>
      </w:pPr>
    </w:lvl>
    <w:lvl w:ilvl="5" w:tplc="16413891" w:tentative="1">
      <w:start w:val="1"/>
      <w:numFmt w:val="lowerRoman"/>
      <w:lvlText w:val="%6."/>
      <w:lvlJc w:val="right"/>
      <w:pPr>
        <w:ind w:left="4320" w:hanging="180"/>
      </w:pPr>
    </w:lvl>
    <w:lvl w:ilvl="6" w:tplc="16413891" w:tentative="1">
      <w:start w:val="1"/>
      <w:numFmt w:val="decimal"/>
      <w:lvlText w:val="%7."/>
      <w:lvlJc w:val="left"/>
      <w:pPr>
        <w:ind w:left="5040" w:hanging="360"/>
      </w:pPr>
    </w:lvl>
    <w:lvl w:ilvl="7" w:tplc="16413891" w:tentative="1">
      <w:start w:val="1"/>
      <w:numFmt w:val="lowerLetter"/>
      <w:lvlText w:val="%8."/>
      <w:lvlJc w:val="left"/>
      <w:pPr>
        <w:ind w:left="5760" w:hanging="360"/>
      </w:pPr>
    </w:lvl>
    <w:lvl w:ilvl="8" w:tplc="16413891" w:tentative="1">
      <w:start w:val="1"/>
      <w:numFmt w:val="lowerRoman"/>
      <w:lvlText w:val="%9."/>
      <w:lvlJc w:val="right"/>
      <w:pPr>
        <w:ind w:left="6480" w:hanging="180"/>
      </w:pPr>
    </w:lvl>
  </w:abstractNum>
  <w:abstractNum w:abstractNumId="81290291">
    <w:multiLevelType w:val="hybridMultilevel"/>
    <w:lvl w:ilvl="0" w:tplc="41362643">
      <w:start w:val="1"/>
      <w:numFmt w:val="decimal"/>
      <w:lvlText w:val="%1."/>
      <w:lvlJc w:val="left"/>
      <w:pPr>
        <w:ind w:left="720" w:hanging="360"/>
      </w:pPr>
    </w:lvl>
    <w:lvl w:ilvl="1" w:tplc="41362643" w:tentative="1">
      <w:start w:val="1"/>
      <w:numFmt w:val="lowerLetter"/>
      <w:lvlText w:val="%2."/>
      <w:lvlJc w:val="left"/>
      <w:pPr>
        <w:ind w:left="1440" w:hanging="360"/>
      </w:pPr>
    </w:lvl>
    <w:lvl w:ilvl="2" w:tplc="41362643" w:tentative="1">
      <w:start w:val="1"/>
      <w:numFmt w:val="lowerRoman"/>
      <w:lvlText w:val="%3."/>
      <w:lvlJc w:val="right"/>
      <w:pPr>
        <w:ind w:left="2160" w:hanging="180"/>
      </w:pPr>
    </w:lvl>
    <w:lvl w:ilvl="3" w:tplc="41362643" w:tentative="1">
      <w:start w:val="1"/>
      <w:numFmt w:val="decimal"/>
      <w:lvlText w:val="%4."/>
      <w:lvlJc w:val="left"/>
      <w:pPr>
        <w:ind w:left="2880" w:hanging="360"/>
      </w:pPr>
    </w:lvl>
    <w:lvl w:ilvl="4" w:tplc="41362643" w:tentative="1">
      <w:start w:val="1"/>
      <w:numFmt w:val="lowerLetter"/>
      <w:lvlText w:val="%5."/>
      <w:lvlJc w:val="left"/>
      <w:pPr>
        <w:ind w:left="3600" w:hanging="360"/>
      </w:pPr>
    </w:lvl>
    <w:lvl w:ilvl="5" w:tplc="41362643" w:tentative="1">
      <w:start w:val="1"/>
      <w:numFmt w:val="lowerRoman"/>
      <w:lvlText w:val="%6."/>
      <w:lvlJc w:val="right"/>
      <w:pPr>
        <w:ind w:left="4320" w:hanging="180"/>
      </w:pPr>
    </w:lvl>
    <w:lvl w:ilvl="6" w:tplc="41362643" w:tentative="1">
      <w:start w:val="1"/>
      <w:numFmt w:val="decimal"/>
      <w:lvlText w:val="%7."/>
      <w:lvlJc w:val="left"/>
      <w:pPr>
        <w:ind w:left="5040" w:hanging="360"/>
      </w:pPr>
    </w:lvl>
    <w:lvl w:ilvl="7" w:tplc="41362643" w:tentative="1">
      <w:start w:val="1"/>
      <w:numFmt w:val="lowerLetter"/>
      <w:lvlText w:val="%8."/>
      <w:lvlJc w:val="left"/>
      <w:pPr>
        <w:ind w:left="5760" w:hanging="360"/>
      </w:pPr>
    </w:lvl>
    <w:lvl w:ilvl="8" w:tplc="41362643" w:tentative="1">
      <w:start w:val="1"/>
      <w:numFmt w:val="lowerRoman"/>
      <w:lvlText w:val="%9."/>
      <w:lvlJc w:val="right"/>
      <w:pPr>
        <w:ind w:left="6480" w:hanging="180"/>
      </w:pPr>
    </w:lvl>
  </w:abstractNum>
  <w:abstractNum w:abstractNumId="81290290">
    <w:multiLevelType w:val="hybridMultilevel"/>
    <w:lvl w:ilvl="0" w:tplc="92504727">
      <w:start w:val="1"/>
      <w:numFmt w:val="decimal"/>
      <w:lvlText w:val="%1."/>
      <w:lvlJc w:val="left"/>
      <w:pPr>
        <w:ind w:left="720" w:hanging="360"/>
      </w:pPr>
    </w:lvl>
    <w:lvl w:ilvl="1" w:tplc="92504727" w:tentative="1">
      <w:start w:val="1"/>
      <w:numFmt w:val="lowerLetter"/>
      <w:lvlText w:val="%2."/>
      <w:lvlJc w:val="left"/>
      <w:pPr>
        <w:ind w:left="1440" w:hanging="360"/>
      </w:pPr>
    </w:lvl>
    <w:lvl w:ilvl="2" w:tplc="92504727" w:tentative="1">
      <w:start w:val="1"/>
      <w:numFmt w:val="lowerRoman"/>
      <w:lvlText w:val="%3."/>
      <w:lvlJc w:val="right"/>
      <w:pPr>
        <w:ind w:left="2160" w:hanging="180"/>
      </w:pPr>
    </w:lvl>
    <w:lvl w:ilvl="3" w:tplc="92504727" w:tentative="1">
      <w:start w:val="1"/>
      <w:numFmt w:val="decimal"/>
      <w:lvlText w:val="%4."/>
      <w:lvlJc w:val="left"/>
      <w:pPr>
        <w:ind w:left="2880" w:hanging="360"/>
      </w:pPr>
    </w:lvl>
    <w:lvl w:ilvl="4" w:tplc="92504727" w:tentative="1">
      <w:start w:val="1"/>
      <w:numFmt w:val="lowerLetter"/>
      <w:lvlText w:val="%5."/>
      <w:lvlJc w:val="left"/>
      <w:pPr>
        <w:ind w:left="3600" w:hanging="360"/>
      </w:pPr>
    </w:lvl>
    <w:lvl w:ilvl="5" w:tplc="92504727" w:tentative="1">
      <w:start w:val="1"/>
      <w:numFmt w:val="lowerRoman"/>
      <w:lvlText w:val="%6."/>
      <w:lvlJc w:val="right"/>
      <w:pPr>
        <w:ind w:left="4320" w:hanging="180"/>
      </w:pPr>
    </w:lvl>
    <w:lvl w:ilvl="6" w:tplc="92504727" w:tentative="1">
      <w:start w:val="1"/>
      <w:numFmt w:val="decimal"/>
      <w:lvlText w:val="%7."/>
      <w:lvlJc w:val="left"/>
      <w:pPr>
        <w:ind w:left="5040" w:hanging="360"/>
      </w:pPr>
    </w:lvl>
    <w:lvl w:ilvl="7" w:tplc="92504727" w:tentative="1">
      <w:start w:val="1"/>
      <w:numFmt w:val="lowerLetter"/>
      <w:lvlText w:val="%8."/>
      <w:lvlJc w:val="left"/>
      <w:pPr>
        <w:ind w:left="5760" w:hanging="360"/>
      </w:pPr>
    </w:lvl>
    <w:lvl w:ilvl="8" w:tplc="92504727" w:tentative="1">
      <w:start w:val="1"/>
      <w:numFmt w:val="lowerRoman"/>
      <w:lvlText w:val="%9."/>
      <w:lvlJc w:val="right"/>
      <w:pPr>
        <w:ind w:left="6480" w:hanging="180"/>
      </w:pPr>
    </w:lvl>
  </w:abstractNum>
  <w:abstractNum w:abstractNumId="81290289">
    <w:multiLevelType w:val="hybridMultilevel"/>
    <w:lvl w:ilvl="0" w:tplc="39502888">
      <w:start w:val="1"/>
      <w:numFmt w:val="decimal"/>
      <w:lvlText w:val="%1."/>
      <w:lvlJc w:val="left"/>
      <w:pPr>
        <w:ind w:left="720" w:hanging="360"/>
      </w:pPr>
    </w:lvl>
    <w:lvl w:ilvl="1" w:tplc="39502888" w:tentative="1">
      <w:start w:val="1"/>
      <w:numFmt w:val="lowerLetter"/>
      <w:lvlText w:val="%2."/>
      <w:lvlJc w:val="left"/>
      <w:pPr>
        <w:ind w:left="1440" w:hanging="360"/>
      </w:pPr>
    </w:lvl>
    <w:lvl w:ilvl="2" w:tplc="39502888" w:tentative="1">
      <w:start w:val="1"/>
      <w:numFmt w:val="lowerRoman"/>
      <w:lvlText w:val="%3."/>
      <w:lvlJc w:val="right"/>
      <w:pPr>
        <w:ind w:left="2160" w:hanging="180"/>
      </w:pPr>
    </w:lvl>
    <w:lvl w:ilvl="3" w:tplc="39502888" w:tentative="1">
      <w:start w:val="1"/>
      <w:numFmt w:val="decimal"/>
      <w:lvlText w:val="%4."/>
      <w:lvlJc w:val="left"/>
      <w:pPr>
        <w:ind w:left="2880" w:hanging="360"/>
      </w:pPr>
    </w:lvl>
    <w:lvl w:ilvl="4" w:tplc="39502888" w:tentative="1">
      <w:start w:val="1"/>
      <w:numFmt w:val="lowerLetter"/>
      <w:lvlText w:val="%5."/>
      <w:lvlJc w:val="left"/>
      <w:pPr>
        <w:ind w:left="3600" w:hanging="360"/>
      </w:pPr>
    </w:lvl>
    <w:lvl w:ilvl="5" w:tplc="39502888" w:tentative="1">
      <w:start w:val="1"/>
      <w:numFmt w:val="lowerRoman"/>
      <w:lvlText w:val="%6."/>
      <w:lvlJc w:val="right"/>
      <w:pPr>
        <w:ind w:left="4320" w:hanging="180"/>
      </w:pPr>
    </w:lvl>
    <w:lvl w:ilvl="6" w:tplc="39502888" w:tentative="1">
      <w:start w:val="1"/>
      <w:numFmt w:val="decimal"/>
      <w:lvlText w:val="%7."/>
      <w:lvlJc w:val="left"/>
      <w:pPr>
        <w:ind w:left="5040" w:hanging="360"/>
      </w:pPr>
    </w:lvl>
    <w:lvl w:ilvl="7" w:tplc="39502888" w:tentative="1">
      <w:start w:val="1"/>
      <w:numFmt w:val="lowerLetter"/>
      <w:lvlText w:val="%8."/>
      <w:lvlJc w:val="left"/>
      <w:pPr>
        <w:ind w:left="5760" w:hanging="360"/>
      </w:pPr>
    </w:lvl>
    <w:lvl w:ilvl="8" w:tplc="39502888" w:tentative="1">
      <w:start w:val="1"/>
      <w:numFmt w:val="lowerRoman"/>
      <w:lvlText w:val="%9."/>
      <w:lvlJc w:val="right"/>
      <w:pPr>
        <w:ind w:left="6480" w:hanging="180"/>
      </w:pPr>
    </w:lvl>
  </w:abstractNum>
  <w:abstractNum w:abstractNumId="81290288">
    <w:multiLevelType w:val="hybridMultilevel"/>
    <w:lvl w:ilvl="0" w:tplc="62275808">
      <w:start w:val="1"/>
      <w:numFmt w:val="decimal"/>
      <w:lvlText w:val="%1."/>
      <w:lvlJc w:val="left"/>
      <w:pPr>
        <w:ind w:left="720" w:hanging="360"/>
      </w:pPr>
    </w:lvl>
    <w:lvl w:ilvl="1" w:tplc="62275808" w:tentative="1">
      <w:start w:val="1"/>
      <w:numFmt w:val="lowerLetter"/>
      <w:lvlText w:val="%2."/>
      <w:lvlJc w:val="left"/>
      <w:pPr>
        <w:ind w:left="1440" w:hanging="360"/>
      </w:pPr>
    </w:lvl>
    <w:lvl w:ilvl="2" w:tplc="62275808" w:tentative="1">
      <w:start w:val="1"/>
      <w:numFmt w:val="lowerRoman"/>
      <w:lvlText w:val="%3."/>
      <w:lvlJc w:val="right"/>
      <w:pPr>
        <w:ind w:left="2160" w:hanging="180"/>
      </w:pPr>
    </w:lvl>
    <w:lvl w:ilvl="3" w:tplc="62275808" w:tentative="1">
      <w:start w:val="1"/>
      <w:numFmt w:val="decimal"/>
      <w:lvlText w:val="%4."/>
      <w:lvlJc w:val="left"/>
      <w:pPr>
        <w:ind w:left="2880" w:hanging="360"/>
      </w:pPr>
    </w:lvl>
    <w:lvl w:ilvl="4" w:tplc="62275808" w:tentative="1">
      <w:start w:val="1"/>
      <w:numFmt w:val="lowerLetter"/>
      <w:lvlText w:val="%5."/>
      <w:lvlJc w:val="left"/>
      <w:pPr>
        <w:ind w:left="3600" w:hanging="360"/>
      </w:pPr>
    </w:lvl>
    <w:lvl w:ilvl="5" w:tplc="62275808" w:tentative="1">
      <w:start w:val="1"/>
      <w:numFmt w:val="lowerRoman"/>
      <w:lvlText w:val="%6."/>
      <w:lvlJc w:val="right"/>
      <w:pPr>
        <w:ind w:left="4320" w:hanging="180"/>
      </w:pPr>
    </w:lvl>
    <w:lvl w:ilvl="6" w:tplc="62275808" w:tentative="1">
      <w:start w:val="1"/>
      <w:numFmt w:val="decimal"/>
      <w:lvlText w:val="%7."/>
      <w:lvlJc w:val="left"/>
      <w:pPr>
        <w:ind w:left="5040" w:hanging="360"/>
      </w:pPr>
    </w:lvl>
    <w:lvl w:ilvl="7" w:tplc="62275808" w:tentative="1">
      <w:start w:val="1"/>
      <w:numFmt w:val="lowerLetter"/>
      <w:lvlText w:val="%8."/>
      <w:lvlJc w:val="left"/>
      <w:pPr>
        <w:ind w:left="5760" w:hanging="360"/>
      </w:pPr>
    </w:lvl>
    <w:lvl w:ilvl="8" w:tplc="62275808" w:tentative="1">
      <w:start w:val="1"/>
      <w:numFmt w:val="lowerRoman"/>
      <w:lvlText w:val="%9."/>
      <w:lvlJc w:val="right"/>
      <w:pPr>
        <w:ind w:left="6480" w:hanging="180"/>
      </w:pPr>
    </w:lvl>
  </w:abstractNum>
  <w:abstractNum w:abstractNumId="81290287">
    <w:multiLevelType w:val="hybridMultilevel"/>
    <w:lvl w:ilvl="0" w:tplc="59980605">
      <w:start w:val="1"/>
      <w:numFmt w:val="decimal"/>
      <w:lvlText w:val="%1."/>
      <w:lvlJc w:val="left"/>
      <w:pPr>
        <w:ind w:left="720" w:hanging="360"/>
      </w:pPr>
    </w:lvl>
    <w:lvl w:ilvl="1" w:tplc="59980605" w:tentative="1">
      <w:start w:val="1"/>
      <w:numFmt w:val="lowerLetter"/>
      <w:lvlText w:val="%2."/>
      <w:lvlJc w:val="left"/>
      <w:pPr>
        <w:ind w:left="1440" w:hanging="360"/>
      </w:pPr>
    </w:lvl>
    <w:lvl w:ilvl="2" w:tplc="59980605" w:tentative="1">
      <w:start w:val="1"/>
      <w:numFmt w:val="lowerRoman"/>
      <w:lvlText w:val="%3."/>
      <w:lvlJc w:val="right"/>
      <w:pPr>
        <w:ind w:left="2160" w:hanging="180"/>
      </w:pPr>
    </w:lvl>
    <w:lvl w:ilvl="3" w:tplc="59980605" w:tentative="1">
      <w:start w:val="1"/>
      <w:numFmt w:val="decimal"/>
      <w:lvlText w:val="%4."/>
      <w:lvlJc w:val="left"/>
      <w:pPr>
        <w:ind w:left="2880" w:hanging="360"/>
      </w:pPr>
    </w:lvl>
    <w:lvl w:ilvl="4" w:tplc="59980605" w:tentative="1">
      <w:start w:val="1"/>
      <w:numFmt w:val="lowerLetter"/>
      <w:lvlText w:val="%5."/>
      <w:lvlJc w:val="left"/>
      <w:pPr>
        <w:ind w:left="3600" w:hanging="360"/>
      </w:pPr>
    </w:lvl>
    <w:lvl w:ilvl="5" w:tplc="59980605" w:tentative="1">
      <w:start w:val="1"/>
      <w:numFmt w:val="lowerRoman"/>
      <w:lvlText w:val="%6."/>
      <w:lvlJc w:val="right"/>
      <w:pPr>
        <w:ind w:left="4320" w:hanging="180"/>
      </w:pPr>
    </w:lvl>
    <w:lvl w:ilvl="6" w:tplc="59980605" w:tentative="1">
      <w:start w:val="1"/>
      <w:numFmt w:val="decimal"/>
      <w:lvlText w:val="%7."/>
      <w:lvlJc w:val="left"/>
      <w:pPr>
        <w:ind w:left="5040" w:hanging="360"/>
      </w:pPr>
    </w:lvl>
    <w:lvl w:ilvl="7" w:tplc="59980605" w:tentative="1">
      <w:start w:val="1"/>
      <w:numFmt w:val="lowerLetter"/>
      <w:lvlText w:val="%8."/>
      <w:lvlJc w:val="left"/>
      <w:pPr>
        <w:ind w:left="5760" w:hanging="360"/>
      </w:pPr>
    </w:lvl>
    <w:lvl w:ilvl="8" w:tplc="59980605" w:tentative="1">
      <w:start w:val="1"/>
      <w:numFmt w:val="lowerRoman"/>
      <w:lvlText w:val="%9."/>
      <w:lvlJc w:val="right"/>
      <w:pPr>
        <w:ind w:left="6480" w:hanging="180"/>
      </w:pPr>
    </w:lvl>
  </w:abstractNum>
  <w:abstractNum w:abstractNumId="81290286">
    <w:multiLevelType w:val="hybridMultilevel"/>
    <w:lvl w:ilvl="0" w:tplc="76166487">
      <w:start w:val="1"/>
      <w:numFmt w:val="decimal"/>
      <w:lvlText w:val="%1."/>
      <w:lvlJc w:val="left"/>
      <w:pPr>
        <w:ind w:left="720" w:hanging="360"/>
      </w:pPr>
    </w:lvl>
    <w:lvl w:ilvl="1" w:tplc="76166487" w:tentative="1">
      <w:start w:val="1"/>
      <w:numFmt w:val="lowerLetter"/>
      <w:lvlText w:val="%2."/>
      <w:lvlJc w:val="left"/>
      <w:pPr>
        <w:ind w:left="1440" w:hanging="360"/>
      </w:pPr>
    </w:lvl>
    <w:lvl w:ilvl="2" w:tplc="76166487" w:tentative="1">
      <w:start w:val="1"/>
      <w:numFmt w:val="lowerRoman"/>
      <w:lvlText w:val="%3."/>
      <w:lvlJc w:val="right"/>
      <w:pPr>
        <w:ind w:left="2160" w:hanging="180"/>
      </w:pPr>
    </w:lvl>
    <w:lvl w:ilvl="3" w:tplc="76166487" w:tentative="1">
      <w:start w:val="1"/>
      <w:numFmt w:val="decimal"/>
      <w:lvlText w:val="%4."/>
      <w:lvlJc w:val="left"/>
      <w:pPr>
        <w:ind w:left="2880" w:hanging="360"/>
      </w:pPr>
    </w:lvl>
    <w:lvl w:ilvl="4" w:tplc="76166487" w:tentative="1">
      <w:start w:val="1"/>
      <w:numFmt w:val="lowerLetter"/>
      <w:lvlText w:val="%5."/>
      <w:lvlJc w:val="left"/>
      <w:pPr>
        <w:ind w:left="3600" w:hanging="360"/>
      </w:pPr>
    </w:lvl>
    <w:lvl w:ilvl="5" w:tplc="76166487" w:tentative="1">
      <w:start w:val="1"/>
      <w:numFmt w:val="lowerRoman"/>
      <w:lvlText w:val="%6."/>
      <w:lvlJc w:val="right"/>
      <w:pPr>
        <w:ind w:left="4320" w:hanging="180"/>
      </w:pPr>
    </w:lvl>
    <w:lvl w:ilvl="6" w:tplc="76166487" w:tentative="1">
      <w:start w:val="1"/>
      <w:numFmt w:val="decimal"/>
      <w:lvlText w:val="%7."/>
      <w:lvlJc w:val="left"/>
      <w:pPr>
        <w:ind w:left="5040" w:hanging="360"/>
      </w:pPr>
    </w:lvl>
    <w:lvl w:ilvl="7" w:tplc="76166487" w:tentative="1">
      <w:start w:val="1"/>
      <w:numFmt w:val="lowerLetter"/>
      <w:lvlText w:val="%8."/>
      <w:lvlJc w:val="left"/>
      <w:pPr>
        <w:ind w:left="5760" w:hanging="360"/>
      </w:pPr>
    </w:lvl>
    <w:lvl w:ilvl="8" w:tplc="76166487" w:tentative="1">
      <w:start w:val="1"/>
      <w:numFmt w:val="lowerRoman"/>
      <w:lvlText w:val="%9."/>
      <w:lvlJc w:val="right"/>
      <w:pPr>
        <w:ind w:left="6480" w:hanging="180"/>
      </w:pPr>
    </w:lvl>
  </w:abstractNum>
  <w:abstractNum w:abstractNumId="81290285">
    <w:multiLevelType w:val="hybridMultilevel"/>
    <w:lvl w:ilvl="0" w:tplc="4965912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1290285">
    <w:abstractNumId w:val="81290285"/>
  </w:num>
  <w:num w:numId="81290286">
    <w:abstractNumId w:val="81290286"/>
  </w:num>
  <w:num w:numId="81290287">
    <w:abstractNumId w:val="81290287"/>
  </w:num>
  <w:num w:numId="81290288">
    <w:abstractNumId w:val="81290288"/>
  </w:num>
  <w:num w:numId="81290289">
    <w:abstractNumId w:val="81290289"/>
  </w:num>
  <w:num w:numId="81290290">
    <w:abstractNumId w:val="81290290"/>
  </w:num>
  <w:num w:numId="81290291">
    <w:abstractNumId w:val="81290291"/>
  </w:num>
  <w:num w:numId="81290292">
    <w:abstractNumId w:val="81290292"/>
  </w:num>
  <w:num w:numId="81290293">
    <w:abstractNumId w:val="81290293"/>
  </w:num>
  <w:num w:numId="81290294">
    <w:abstractNumId w:val="81290294"/>
  </w:num>
  <w:num w:numId="81290295">
    <w:abstractNumId w:val="81290295"/>
  </w:num>
  <w:num w:numId="81290296">
    <w:abstractNumId w:val="81290296"/>
  </w:num>
  <w:num w:numId="81290297">
    <w:abstractNumId w:val="81290297"/>
  </w:num>
  <w:num w:numId="81290298">
    <w:abstractNumId w:val="81290298"/>
  </w:num>
  <w:num w:numId="81290299">
    <w:abstractNumId w:val="81290299"/>
  </w:num>
  <w:num w:numId="81290300">
    <w:abstractNumId w:val="81290300"/>
  </w:num>
  <w:num w:numId="81290301">
    <w:abstractNumId w:val="81290301"/>
  </w:num>
  <w:num w:numId="81290302">
    <w:abstractNumId w:val="81290302"/>
  </w:num>
  <w:num w:numId="81290303">
    <w:abstractNumId w:val="81290303"/>
  </w:num>
  <w:num w:numId="81290304">
    <w:abstractNumId w:val="81290304"/>
  </w:num>
  <w:num w:numId="81290305">
    <w:abstractNumId w:val="81290305"/>
  </w:num>
  <w:num w:numId="81290306">
    <w:abstractNumId w:val="81290306"/>
  </w:num>
  <w:num w:numId="81290307">
    <w:abstractNumId w:val="81290307"/>
  </w:num>
  <w:num w:numId="81290308">
    <w:abstractNumId w:val="81290308"/>
  </w:num>
  <w:num w:numId="81290309">
    <w:abstractNumId w:val="81290309"/>
  </w:num>
  <w:num w:numId="81290310">
    <w:abstractNumId w:val="812903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9566235" Type="http://schemas.openxmlformats.org/officeDocument/2006/relationships/comments" Target="comments.xml"/><Relationship Id="rId57623885" Type="http://schemas.openxmlformats.org/officeDocument/2006/relationships/image" Target="media/imgrId57623885.jpg"/><Relationship Id="rId49615f0588bf3ca9a" Type="http://schemas.openxmlformats.org/officeDocument/2006/relationships/hyperlink" Target="http://www.kohlerengines.com/home.htm" TargetMode="External"/><Relationship Id="rId96155f0588bf3cabc" Type="http://schemas.openxmlformats.org/officeDocument/2006/relationships/hyperlink" Target="http://dealers.kohlerpower.it/" TargetMode="External"/><Relationship Id="rId28615f0588bf3caef" Type="http://schemas.openxmlformats.org/officeDocument/2006/relationships/hyperlink" Target="http://www.kohlerengines.com/home.htm" TargetMode="External"/><Relationship Id="rId97005f0588c0054c0" Type="http://schemas.openxmlformats.org/officeDocument/2006/relationships/hyperlink" Target="https://iservice.lombardini.it/jsp/Template2/manuale.jsp?id=203&amp;parent=1000" TargetMode="External"/><Relationship Id="rId51305f0588c3117cc" Type="http://schemas.openxmlformats.org/officeDocument/2006/relationships/hyperlink" Target="https://iservice.lombardini.it/jsp/Template2/manuale.jsp?id=228&amp;parent=1105" TargetMode="External"/><Relationship Id="rId56365f0588c311814" Type="http://schemas.openxmlformats.org/officeDocument/2006/relationships/hyperlink" Target="https://iservice.lombardini.it/jsp/Template2/manuale.jsp?id=229&amp;parent=1105" TargetMode="External"/><Relationship Id="rId14855f0588c325e42" Type="http://schemas.openxmlformats.org/officeDocument/2006/relationships/hyperlink" Target="https://iservice.lombardini.it/jsp/Template2/manuale.jsp?id=248&amp;parent=1105" TargetMode="External"/><Relationship Id="rId36805f0588c325eb8" Type="http://schemas.openxmlformats.org/officeDocument/2006/relationships/hyperlink" Target="https://iservice.lombardini.it/jsp/Template2/manuale.jsp?id=251&amp;parent=1105" TargetMode="External"/><Relationship Id="rId46005f0588c362aca" Type="http://schemas.openxmlformats.org/officeDocument/2006/relationships/hyperlink" Target="https://iservice.lombardini.it/jsp/Template2/manuale.jsp?id=60&amp;parent=962" TargetMode="External"/><Relationship Id="rId14545f0588c37a1f5" Type="http://schemas.openxmlformats.org/officeDocument/2006/relationships/hyperlink" Target="https://iservice.lombardini.it/jsp/Template2/manuale.jsp?id=214&amp;parent=1105" TargetMode="External"/><Relationship Id="rId59245f0588c37a2ed" Type="http://schemas.openxmlformats.org/officeDocument/2006/relationships/hyperlink" Target="https://iservice.lombardini.it/jsp/Template2/manuale.jsp?id=248&amp;parent=1105" TargetMode="External"/><Relationship Id="rId29495f0588c38a58f" Type="http://schemas.openxmlformats.org/officeDocument/2006/relationships/hyperlink" Target="https://iservice.lombardini.it/jsp/Template2/manuale.jsp?id=268&amp;parent=1105" TargetMode="External"/><Relationship Id="rId28805f0588c38a60a" Type="http://schemas.openxmlformats.org/officeDocument/2006/relationships/hyperlink" Target="https://iservice.lombardini.it/jsp/Template2/manuale.jsp?id=60&amp;parent=962" TargetMode="External"/><Relationship Id="rId58955f0588c38af20" Type="http://schemas.openxmlformats.org/officeDocument/2006/relationships/hyperlink" Target="https://iservice.lombardini.it/jsp/Template2/manuale.jsp?id=211&amp;parent=1105" TargetMode="External"/><Relationship Id="rId68205f0588c38af5c" Type="http://schemas.openxmlformats.org/officeDocument/2006/relationships/hyperlink" Target="https://iservice.lombardini.it/jsp/Template2/manuale.jsp?id=213&amp;parent=1105" TargetMode="External"/><Relationship Id="rId57375f0588c3bbecb" Type="http://schemas.openxmlformats.org/officeDocument/2006/relationships/hyperlink" Target="https://www.youtube.com/embed/Tt4mNQVDzWk?rel=0" TargetMode="External"/><Relationship Id="rId29905f0588c3d2f54" Type="http://schemas.openxmlformats.org/officeDocument/2006/relationships/hyperlink" Target="https://iservice.lombardini.it/jsp/Template2/manuale.jsp?id=60&amp;parent=962" TargetMode="External"/><Relationship Id="rId97775f0588c44e0f5" Type="http://schemas.openxmlformats.org/officeDocument/2006/relationships/hyperlink" Target="https://www.youtube.com/embed/0uYYsLPsseg?rel=0" TargetMode="External"/><Relationship Id="rId12715f0588c44e4fb" Type="http://schemas.openxmlformats.org/officeDocument/2006/relationships/hyperlink" Target="https://iservice.lombardini.it/jsp/Template2/manuale.jsp?id=231&amp;parent=1105" TargetMode="External"/><Relationship Id="rId93925f0588c47557d" Type="http://schemas.openxmlformats.org/officeDocument/2006/relationships/hyperlink" Target="https://iservice.lombardini.it/jsp/Template2/manuale.jsp?id=60&amp;parent=962" TargetMode="External"/><Relationship Id="rId44595f0588c487d5a" Type="http://schemas.openxmlformats.org/officeDocument/2006/relationships/hyperlink" Target="https://iservice.lombardini.it/jsp/Template2/manuale.jsp?id=218&amp;parent=1105" TargetMode="External"/><Relationship Id="rId85605f0588c488418" Type="http://schemas.openxmlformats.org/officeDocument/2006/relationships/hyperlink" Target="https://iservice.lombardini.it/jsp/Template2/manuale.jsp?id=232&amp;parent=1105" TargetMode="External"/><Relationship Id="rId32125f0588c4885a4" Type="http://schemas.openxmlformats.org/officeDocument/2006/relationships/hyperlink" Target="https://iservice.lombardini.it/jsp/Template2/manuale.jsp?id=237&amp;parent=1105" TargetMode="External"/><Relationship Id="rId15765f0588c48872b" Type="http://schemas.openxmlformats.org/officeDocument/2006/relationships/hyperlink" Target="https://iservice.lombardini.it/jsp/Template2/manuale.jsp?id=239&amp;parent=1105" TargetMode="External"/><Relationship Id="rId82925f0588c4888b1" Type="http://schemas.openxmlformats.org/officeDocument/2006/relationships/hyperlink" Target="https://iservice.lombardini.it/jsp/Template2/manuale.jsp?id=234&amp;parent=1105" TargetMode="External"/><Relationship Id="rId28725f0588c488a45" Type="http://schemas.openxmlformats.org/officeDocument/2006/relationships/hyperlink" Target="https://iservice.lombardini.it/jsp/Template2/manuale.jsp?id=235&amp;parent=1105" TargetMode="External"/><Relationship Id="rId73545f0588c488bd6" Type="http://schemas.openxmlformats.org/officeDocument/2006/relationships/hyperlink" Target="https://iservice.lombardini.it/jsp/Template2/manuale.jsp?id=238&amp;parent=1105" TargetMode="External"/><Relationship Id="rId34115f0588c488d62" Type="http://schemas.openxmlformats.org/officeDocument/2006/relationships/hyperlink" Target="https://iservice.lombardini.it/jsp/Template2/manuale.jsp?id=236&amp;parent=1105" TargetMode="External"/><Relationship Id="rId12545f0588c489b4c" Type="http://schemas.openxmlformats.org/officeDocument/2006/relationships/hyperlink" Target="https://iservice.lombardini.it/jsp/Template2/manuale.jsp?id=249&amp;parent=1105" TargetMode="External"/><Relationship Id="rId38455f0588c48aa15" Type="http://schemas.openxmlformats.org/officeDocument/2006/relationships/hyperlink" Target="https://iservice.lombardini.it/jsp/Template2/manuale.jsp?id=244&amp;parent=1105" TargetMode="External"/><Relationship Id="rId11505f0588c48aa37" Type="http://schemas.openxmlformats.org/officeDocument/2006/relationships/hyperlink" Target="https://iservice.lombardini.it/jsp/Template2/manuale.jsp?id=245&amp;parent=1105" TargetMode="External"/><Relationship Id="rId67725f0588c48b33f" Type="http://schemas.openxmlformats.org/officeDocument/2006/relationships/hyperlink" Target="https://iservice.lombardini.it/jsp/Template2/manuale.jsp?id=248&amp;parent=1105" TargetMode="External"/><Relationship Id="rId57435f0588c48b71c" Type="http://schemas.openxmlformats.org/officeDocument/2006/relationships/hyperlink" Target="https://iservice.lombardini.it/jsp/Template2/manuale.jsp?id=214&amp;parent=1105" TargetMode="External"/><Relationship Id="rId66785f0588c49f495" Type="http://schemas.openxmlformats.org/officeDocument/2006/relationships/hyperlink" Target="https://iservice.lombardini.it/jsp/Template2/manuale.jsp?id=60&amp;parent=962" TargetMode="External"/><Relationship Id="rId29915f0588c4da7af" Type="http://schemas.openxmlformats.org/officeDocument/2006/relationships/hyperlink" Target="https://iservice.lombardini.it/jsp/Template2/manuale.jsp?id=60&amp;parent=962" TargetMode="External"/><Relationship Id="rId40205f0588c5150dd" Type="http://schemas.openxmlformats.org/officeDocument/2006/relationships/hyperlink" Target="https://iservice.lombardini.it/jsp/Template2/manuale.jsp?id=60&amp;parent=962" TargetMode="External"/><Relationship Id="rId10265f0588c5431da" Type="http://schemas.openxmlformats.org/officeDocument/2006/relationships/hyperlink" Target="https://iservice.lombardini.it/jsp/Template2/manuale.jsp?id=218&amp;parent=1105" TargetMode="External"/><Relationship Id="rId36705f0588c558ebd" Type="http://schemas.openxmlformats.org/officeDocument/2006/relationships/hyperlink" Target="https://iservice.lombardini.it/jsp/Template2/manuale.jsp?id=60&amp;parent=962" TargetMode="External"/><Relationship Id="rId30815f0588c58760b" Type="http://schemas.openxmlformats.org/officeDocument/2006/relationships/hyperlink" Target="https://iservice.lombardini.it/jsp/Template2/manuale.jsp?id=218&amp;parent=1105" TargetMode="External"/><Relationship Id="rId71155f0588c59f012" Type="http://schemas.openxmlformats.org/officeDocument/2006/relationships/hyperlink" Target="https://iservice.lombardini.it/jsp/Template2/manuale.jsp?id=60&amp;parent=962" TargetMode="External"/><Relationship Id="rId57605f0588c5ce168" Type="http://schemas.openxmlformats.org/officeDocument/2006/relationships/hyperlink" Target="https://iservice.lombardini.it/jsp/Template2/manuale.jsp?id=60&amp;parent=962" TargetMode="External"/><Relationship Id="rId10945f0588c5e00e3" Type="http://schemas.openxmlformats.org/officeDocument/2006/relationships/hyperlink" Target="https://iservice.lombardini.it/jsp/Template2/manuale.jsp?id=218&amp;parent=1105" TargetMode="External"/><Relationship Id="rId30315f0588c601393" Type="http://schemas.openxmlformats.org/officeDocument/2006/relationships/hyperlink" Target="https://iservice.lombardini.it/jsp/Template2/manuale.jsp?id=229&amp;parent=1105" TargetMode="External"/><Relationship Id="rId14485f0588c65e069" Type="http://schemas.openxmlformats.org/officeDocument/2006/relationships/hyperlink" Target="https://iservice.lombardini.it/jsp/Template2/manuale.jsp?id=218&amp;parent=1105" TargetMode="External"/><Relationship Id="rId46355f0588c6d8d14" Type="http://schemas.openxmlformats.org/officeDocument/2006/relationships/hyperlink" Target="https://iservice.lombardini.it/jsp/Template2/manuale.jsp?id=60&amp;parent=962" TargetMode="External"/><Relationship Id="rId33855f0588c6ed2bd" Type="http://schemas.openxmlformats.org/officeDocument/2006/relationships/hyperlink" Target="https://iservice.lombardini.it/jsp/Template2/manuale.jsp?id=218&amp;parent=1105" TargetMode="External"/><Relationship Id="rId34585f0588c720b01" Type="http://schemas.openxmlformats.org/officeDocument/2006/relationships/hyperlink" Target="https://iservice.lombardini.it/jsp/Template2/manuale.jsp?id=241&amp;parent=1105" TargetMode="External"/><Relationship Id="rId18065f0588c720b50" Type="http://schemas.openxmlformats.org/officeDocument/2006/relationships/hyperlink" Target="https://iservice.lombardini.it/jsp/Template2/manuale.jsp?id=242&amp;parent=1105" TargetMode="External"/><Relationship Id="rId92945f0588c720c66" Type="http://schemas.openxmlformats.org/officeDocument/2006/relationships/hyperlink" Target="https://iservice.lombardini.it/jsp/Template2/manuale.jsp?id=241&amp;parent=1105" TargetMode="External"/><Relationship Id="rId77905f0588c720c99" Type="http://schemas.openxmlformats.org/officeDocument/2006/relationships/hyperlink" Target="https://iservice.lombardini.it/jsp/Template2/manuale.jsp?id=244&amp;parent=1105" TargetMode="External"/><Relationship Id="rId72115f0588c720ffd" Type="http://schemas.openxmlformats.org/officeDocument/2006/relationships/hyperlink" Target="https://iservice.lombardini.it/jsp/Template2/manuale.jsp?id=244&amp;parent=1105" TargetMode="External"/><Relationship Id="rId13275f0588c7356cf" Type="http://schemas.openxmlformats.org/officeDocument/2006/relationships/hyperlink" Target="https://iservice.lombardini.it/jsp/Template2/manuale.jsp?id=231&amp;parent=1105" TargetMode="External"/><Relationship Id="rId38925f0588c735737" Type="http://schemas.openxmlformats.org/officeDocument/2006/relationships/hyperlink" Target="https://iservice.lombardini.it/jsp/Template2/manuale.jsp?id=231&amp;parent=1105" TargetMode="External"/><Relationship Id="rId27395f0588c735864" Type="http://schemas.openxmlformats.org/officeDocument/2006/relationships/hyperlink" Target="https://iservice.lombardini.it/jsp/Template2/manuale.jsp?id=228&amp;parent=1105" TargetMode="External"/><Relationship Id="rId51595f0588c73591f" Type="http://schemas.openxmlformats.org/officeDocument/2006/relationships/hyperlink" Target="https://iservice.lombardini.it/jsp/Template2/manuale.jsp?id=229&amp;parent=1105" TargetMode="External"/><Relationship Id="rId69265f0588c75961f" Type="http://schemas.openxmlformats.org/officeDocument/2006/relationships/hyperlink" Target="https://iservice.lombardini.it/jsp/Template2/manuale.jsp?id=60&amp;parent=962" TargetMode="External"/><Relationship Id="rId85565f0588c759892" Type="http://schemas.openxmlformats.org/officeDocument/2006/relationships/hyperlink" Target="https://iservice.lombardini.it/jsp/Template2/manuale.jsp?id=250&amp;parent=1105" TargetMode="External"/><Relationship Id="rId62025f0588c759985" Type="http://schemas.openxmlformats.org/officeDocument/2006/relationships/hyperlink" Target="https://iservice.lombardini.it/jsp/Template2/manuale.jsp?id=245&amp;parent=1105" TargetMode="External"/><Relationship Id="rId63465f0588c7599d3" Type="http://schemas.openxmlformats.org/officeDocument/2006/relationships/hyperlink" Target="https://iservice.lombardini.it/jsp/Template2/manuale.jsp?id=211&amp;parent=1105" TargetMode="External"/><Relationship Id="rId34675f0588c7599f9" Type="http://schemas.openxmlformats.org/officeDocument/2006/relationships/hyperlink" Target="https://iservice.lombardini.it/jsp/Template2/manuale.jsp?id=213&amp;parent=1105nt=962" TargetMode="External"/><Relationship Id="rId31755f0588c7beb11" Type="http://schemas.openxmlformats.org/officeDocument/2006/relationships/hyperlink" Target="https://www.youtube.com/embed/EpASqRzBxe0?rel=0" TargetMode="External"/><Relationship Id="rId72375f0588c7cdab7" Type="http://schemas.openxmlformats.org/officeDocument/2006/relationships/hyperlink" Target="https://iservice.lombardini.it/jsp/Template2/manuale.jsp?id=60&amp;parent=962" TargetMode="External"/><Relationship Id="rId35195f0588c7db84b" Type="http://schemas.openxmlformats.org/officeDocument/2006/relationships/hyperlink" Target="https://iservice.lombardini.it/jsp/Template2/manuale.jsp?id=250&amp;parent=1105" TargetMode="External"/><Relationship Id="rId69275f0588c8153f3" Type="http://schemas.openxmlformats.org/officeDocument/2006/relationships/hyperlink" Target="https://www.youtube.com/embed/v9pGAnWFd08?rel=0" TargetMode="External"/><Relationship Id="rId18375f0588c8246a1" Type="http://schemas.openxmlformats.org/officeDocument/2006/relationships/hyperlink" Target="https://iservice.lombardini.it/jsp/Template2/manuale.jsp?id=60&amp;parent=962" TargetMode="External"/><Relationship Id="rId28515f0588c84c442" Type="http://schemas.openxmlformats.org/officeDocument/2006/relationships/hyperlink" Target="https://iservice.lombardini.it/jsp/Template2/manuale.jsp?id=60&amp;parent=962" TargetMode="External"/><Relationship Id="rId29325f0588c85b6c1" Type="http://schemas.openxmlformats.org/officeDocument/2006/relationships/hyperlink" Target="https://iservice.lombardini.it/jsp/Template2/manuale.jsp?id=250&amp;parent=1105" TargetMode="External"/><Relationship Id="rId58345f0588c8967fc" Type="http://schemas.openxmlformats.org/officeDocument/2006/relationships/hyperlink" Target="https://www.youtube.com/embed/meko2s8_-U0?rel=0" TargetMode="External"/><Relationship Id="rId29545f0588c8a4730" Type="http://schemas.openxmlformats.org/officeDocument/2006/relationships/hyperlink" Target="https://iservice.lombardini.it/jsp/Template2/manuale.jsp?id=60&amp;parent=962" TargetMode="External"/><Relationship Id="rId59785f0588c8c33d4" Type="http://schemas.openxmlformats.org/officeDocument/2006/relationships/hyperlink" Target="https://iservice.lombardini.it/jsp/Template2/manuale.jsp?id=227&amp;parent=1105" TargetMode="External"/><Relationship Id="rId30005f0588c8c3785" Type="http://schemas.openxmlformats.org/officeDocument/2006/relationships/hyperlink" Target="https://iservice.lombardini.it/jsp/Template2/manuale.jsp?id=248&amp;parent=1105" TargetMode="External"/><Relationship Id="rId14455f0588c8c3b44" Type="http://schemas.openxmlformats.org/officeDocument/2006/relationships/hyperlink" Target="https://iservice.lombardini.it/jsp/Template2/manuale.jsp?id=249&amp;parent=1105" TargetMode="External"/><Relationship Id="rId92105f0588c8c4e0d" Type="http://schemas.openxmlformats.org/officeDocument/2006/relationships/hyperlink" Target="https://iservice.lombardini.it/jsp/Template2/manuale.jsp?id=214&amp;parent=1105" TargetMode="External"/><Relationship Id="rId11995f0588c8c51f8" Type="http://schemas.openxmlformats.org/officeDocument/2006/relationships/hyperlink" Target="https://iservice.lombardini.it/jsp/Template2/manuale.jsp?id=249&amp;parent=1105" TargetMode="External"/><Relationship Id="rId75565f0588c8c53f5" Type="http://schemas.openxmlformats.org/officeDocument/2006/relationships/hyperlink" Target="https://iservice.lombardini.it/jsp/Template2/manuale.jsp?id=249&amp;parent=1105" TargetMode="External"/><Relationship Id="rId36355f0588c8c57d1" Type="http://schemas.openxmlformats.org/officeDocument/2006/relationships/hyperlink" Target="https://iservice.lombardini.it/jsp/Template2/manuale.jsp?id=249&amp;parent=1105" TargetMode="External"/><Relationship Id="rId35655f0588c8c5fa6" Type="http://schemas.openxmlformats.org/officeDocument/2006/relationships/hyperlink" Target="https://iservice.lombardini.it/jsp/Template2/manuale.jsp?id=248&amp;parent=1105" TargetMode="External"/><Relationship Id="rId11185f0588c8c63ab" Type="http://schemas.openxmlformats.org/officeDocument/2006/relationships/hyperlink" Target="https://iservice.lombardini.it/jsp/Template2/manuale.jsp?id=229&amp;parent=1105" TargetMode="External"/><Relationship Id="rId83905f0588c8c8962" Type="http://schemas.openxmlformats.org/officeDocument/2006/relationships/hyperlink" Target="http://dealers.kohlerpower.it/" TargetMode="External"/><Relationship Id="rId81335f0588c8c89a4" Type="http://schemas.openxmlformats.org/officeDocument/2006/relationships/hyperlink" Target="http://dealers.kohlerpower.it/" TargetMode="External"/><Relationship Id="rId37125f0588c8c89e1" Type="http://schemas.openxmlformats.org/officeDocument/2006/relationships/hyperlink" Target="http://dealers.kohlerpower.it/" TargetMode="External"/><Relationship Id="rId40275f0588c8c8a19" Type="http://schemas.openxmlformats.org/officeDocument/2006/relationships/hyperlink" Target="http://dealers.kohlerpower.it/" TargetMode="External"/><Relationship Id="rId58785f0588bf613ed" Type="http://schemas.openxmlformats.org/officeDocument/2006/relationships/image" Target="media/imgrId58785f0588bf613ed.jpg"/><Relationship Id="rId66575f0588bf769c6" Type="http://schemas.openxmlformats.org/officeDocument/2006/relationships/image" Target="media/imgrId66575f0588bf769c6.jpg"/><Relationship Id="rId43965f0588bf87ece" Type="http://schemas.openxmlformats.org/officeDocument/2006/relationships/image" Target="media/imgrId43965f0588bf87ece.jpg"/><Relationship Id="rId40515f0588bf9e853" Type="http://schemas.openxmlformats.org/officeDocument/2006/relationships/image" Target="media/imgrId40515f0588bf9e853.jpg"/><Relationship Id="rId31375f0588bfb2801" Type="http://schemas.openxmlformats.org/officeDocument/2006/relationships/image" Target="media/imgrId31375f0588bfb2801.jpg"/><Relationship Id="rId51085f0588bfd4a3d" Type="http://schemas.openxmlformats.org/officeDocument/2006/relationships/image" Target="media/imgrId51085f0588bfd4a3d.jpg"/><Relationship Id="rId48065f0588bfe5674" Type="http://schemas.openxmlformats.org/officeDocument/2006/relationships/image" Target="media/imgrId48065f0588bfe5674.jpg"/><Relationship Id="rId36215f0588c00490f" Type="http://schemas.openxmlformats.org/officeDocument/2006/relationships/image" Target="media/imgrId36215f0588c00490f.jpg"/><Relationship Id="rId88065f0588c018350" Type="http://schemas.openxmlformats.org/officeDocument/2006/relationships/image" Target="media/imgrId88065f0588c018350.jpg"/><Relationship Id="rId30415f0588c02e800" Type="http://schemas.openxmlformats.org/officeDocument/2006/relationships/image" Target="media/imgrId30415f0588c02e800.jpg"/><Relationship Id="rId54005f0588c05503c" Type="http://schemas.openxmlformats.org/officeDocument/2006/relationships/image" Target="media/imgrId54005f0588c05503c.png"/><Relationship Id="rId89685f0588c0671c8" Type="http://schemas.openxmlformats.org/officeDocument/2006/relationships/image" Target="media/imgrId89685f0588c0671c8.jpg"/><Relationship Id="rId52405f0588c08b2ac" Type="http://schemas.openxmlformats.org/officeDocument/2006/relationships/image" Target="media/imgrId52405f0588c08b2ac.png"/><Relationship Id="rId99155f0588c09ac56" Type="http://schemas.openxmlformats.org/officeDocument/2006/relationships/image" Target="media/imgrId99155f0588c09ac56.jpg"/><Relationship Id="rId78485f0588c0ad288" Type="http://schemas.openxmlformats.org/officeDocument/2006/relationships/image" Target="media/imgrId78485f0588c0ad288.jpg"/><Relationship Id="rId26825f0588c0c1d66" Type="http://schemas.openxmlformats.org/officeDocument/2006/relationships/image" Target="media/imgrId26825f0588c0c1d66.jpg"/><Relationship Id="rId44005f0588c0d6592" Type="http://schemas.openxmlformats.org/officeDocument/2006/relationships/image" Target="media/imgrId44005f0588c0d6592.jpg"/><Relationship Id="rId57555f0588c0e8c43" Type="http://schemas.openxmlformats.org/officeDocument/2006/relationships/image" Target="media/imgrId57555f0588c0e8c43.jpg"/><Relationship Id="rId11665f0588c10727a" Type="http://schemas.openxmlformats.org/officeDocument/2006/relationships/image" Target="media/imgrId11665f0588c10727a.png"/><Relationship Id="rId18695f0588c11c22d" Type="http://schemas.openxmlformats.org/officeDocument/2006/relationships/image" Target="media/imgrId18695f0588c11c22d.png"/><Relationship Id="rId74705f0588c130b98" Type="http://schemas.openxmlformats.org/officeDocument/2006/relationships/image" Target="media/imgrId74705f0588c130b98.png"/><Relationship Id="rId29345f0588c142cb4" Type="http://schemas.openxmlformats.org/officeDocument/2006/relationships/image" Target="media/imgrId29345f0588c142cb4.jpg"/><Relationship Id="rId75165f0588c153bb4" Type="http://schemas.openxmlformats.org/officeDocument/2006/relationships/image" Target="media/imgrId75165f0588c153bb4.jpg"/><Relationship Id="rId64445f0588c164c10" Type="http://schemas.openxmlformats.org/officeDocument/2006/relationships/image" Target="media/imgrId64445f0588c164c10.jpg"/><Relationship Id="rId46525f0588c1743ae" Type="http://schemas.openxmlformats.org/officeDocument/2006/relationships/image" Target="media/imgrId46525f0588c1743ae.jpg"/><Relationship Id="rId10235f0588c187ded" Type="http://schemas.openxmlformats.org/officeDocument/2006/relationships/image" Target="media/imgrId10235f0588c187ded.jpg"/><Relationship Id="rId72885f0588c199f6a" Type="http://schemas.openxmlformats.org/officeDocument/2006/relationships/image" Target="media/imgrId72885f0588c199f6a.jpg"/><Relationship Id="rId38535f0588c1aad3a" Type="http://schemas.openxmlformats.org/officeDocument/2006/relationships/image" Target="media/imgrId38535f0588c1aad3a.jpg"/><Relationship Id="rId77645f0588c1befec" Type="http://schemas.openxmlformats.org/officeDocument/2006/relationships/image" Target="media/imgrId77645f0588c1befec.jpg"/><Relationship Id="rId13205f0588c1d5ac0" Type="http://schemas.openxmlformats.org/officeDocument/2006/relationships/image" Target="media/imgrId13205f0588c1d5ac0.jpg"/><Relationship Id="rId88005f0588c1e450e" Type="http://schemas.openxmlformats.org/officeDocument/2006/relationships/image" Target="media/imgrId88005f0588c1e450e.jpg"/><Relationship Id="rId54015f0588c2016f8" Type="http://schemas.openxmlformats.org/officeDocument/2006/relationships/image" Target="media/imgrId54015f0588c2016f8.jpg"/><Relationship Id="rId44105f0588c21309c" Type="http://schemas.openxmlformats.org/officeDocument/2006/relationships/image" Target="media/imgrId44105f0588c21309c.jpg"/><Relationship Id="rId51295f0588c221a92" Type="http://schemas.openxmlformats.org/officeDocument/2006/relationships/image" Target="media/imgrId51295f0588c221a92.jpg"/><Relationship Id="rId61605f0588c2313e7" Type="http://schemas.openxmlformats.org/officeDocument/2006/relationships/image" Target="media/imgrId61605f0588c2313e7.jpg"/><Relationship Id="rId90405f0588c2449b7" Type="http://schemas.openxmlformats.org/officeDocument/2006/relationships/image" Target="media/imgrId90405f0588c2449b7.jpg"/><Relationship Id="rId95845f0588c254113" Type="http://schemas.openxmlformats.org/officeDocument/2006/relationships/image" Target="media/imgrId95845f0588c254113.jpg"/><Relationship Id="rId82615f0588c2693a3" Type="http://schemas.openxmlformats.org/officeDocument/2006/relationships/image" Target="media/imgrId82615f0588c2693a3.jpg"/><Relationship Id="rId52695f0588c27e87e" Type="http://schemas.openxmlformats.org/officeDocument/2006/relationships/image" Target="media/imgrId52695f0588c27e87e.jpg"/><Relationship Id="rId99865f0588c292dc7" Type="http://schemas.openxmlformats.org/officeDocument/2006/relationships/image" Target="media/imgrId99865f0588c292dc7.jpg"/><Relationship Id="rId26535f0588c2a6882" Type="http://schemas.openxmlformats.org/officeDocument/2006/relationships/image" Target="media/imgrId26535f0588c2a6882.jpg"/><Relationship Id="rId79415f0588c2b9c85" Type="http://schemas.openxmlformats.org/officeDocument/2006/relationships/image" Target="media/imgrId79415f0588c2b9c85.jpg"/><Relationship Id="rId49515f0588c2cbb7f" Type="http://schemas.openxmlformats.org/officeDocument/2006/relationships/image" Target="media/imgrId49515f0588c2cbb7f.jpg"/><Relationship Id="rId72485f0588c2f1097" Type="http://schemas.openxmlformats.org/officeDocument/2006/relationships/image" Target="media/imgrId72485f0588c2f1097.png"/><Relationship Id="rId71755f0588c310897" Type="http://schemas.openxmlformats.org/officeDocument/2006/relationships/image" Target="media/imgrId71755f0588c310897.jpg"/><Relationship Id="rId23265f0588c325739" Type="http://schemas.openxmlformats.org/officeDocument/2006/relationships/image" Target="media/imgrId23265f0588c325739.jpg"/><Relationship Id="rId38255f0588c33cb4d" Type="http://schemas.openxmlformats.org/officeDocument/2006/relationships/image" Target="media/imgrId38255f0588c33cb4d.jpg"/><Relationship Id="rId10595f0588c34e060" Type="http://schemas.openxmlformats.org/officeDocument/2006/relationships/image" Target="media/imgrId10595f0588c34e060.jpg"/><Relationship Id="rId61905f0588c361eda" Type="http://schemas.openxmlformats.org/officeDocument/2006/relationships/image" Target="media/imgrId61905f0588c361eda.jpg"/><Relationship Id="rId97605f0588c379c46" Type="http://schemas.openxmlformats.org/officeDocument/2006/relationships/image" Target="media/imgrId97605f0588c379c46.jpg"/><Relationship Id="rId91025f0588c389a2f" Type="http://schemas.openxmlformats.org/officeDocument/2006/relationships/image" Target="media/imgrId91025f0588c389a2f.jpg"/><Relationship Id="rId84175f0588c3a25ac" Type="http://schemas.openxmlformats.org/officeDocument/2006/relationships/image" Target="media/imgrId84175f0588c3a25ac.jpg"/><Relationship Id="rId59835f0588c3bb04c" Type="http://schemas.openxmlformats.org/officeDocument/2006/relationships/image" Target="media/imgrId59835f0588c3bb04c.jpg"/><Relationship Id="rId53555f0588c3d29a3" Type="http://schemas.openxmlformats.org/officeDocument/2006/relationships/image" Target="media/imgrId53555f0588c3d29a3.jpg"/><Relationship Id="rId86855f0588c3e73d8" Type="http://schemas.openxmlformats.org/officeDocument/2006/relationships/image" Target="media/imgrId86855f0588c3e73d8.jpg"/><Relationship Id="rId34775f0588c4052ea" Type="http://schemas.openxmlformats.org/officeDocument/2006/relationships/image" Target="media/imgrId34775f0588c4052ea.jpg"/><Relationship Id="rId24325f0588c41c33f" Type="http://schemas.openxmlformats.org/officeDocument/2006/relationships/image" Target="media/imgrId24325f0588c41c33f.jpg"/><Relationship Id="rId10695f0588c433db3" Type="http://schemas.openxmlformats.org/officeDocument/2006/relationships/image" Target="media/imgrId10695f0588c433db3.jpg"/><Relationship Id="rId15965f0588c44ce47" Type="http://schemas.openxmlformats.org/officeDocument/2006/relationships/image" Target="media/imgrId15965f0588c44ce47.jpg"/><Relationship Id="rId24475f0588c4615d9" Type="http://schemas.openxmlformats.org/officeDocument/2006/relationships/image" Target="media/imgrId24475f0588c4615d9.jpg"/><Relationship Id="rId67065f0588c474a59" Type="http://schemas.openxmlformats.org/officeDocument/2006/relationships/image" Target="media/imgrId67065f0588c474a59.jpg"/><Relationship Id="rId92595f0588c487888" Type="http://schemas.openxmlformats.org/officeDocument/2006/relationships/image" Target="media/imgrId92595f0588c487888.jpg"/><Relationship Id="rId70935f0588c49e96d" Type="http://schemas.openxmlformats.org/officeDocument/2006/relationships/image" Target="media/imgrId70935f0588c49e96d.jpg"/><Relationship Id="rId97155f0588c4b260c" Type="http://schemas.openxmlformats.org/officeDocument/2006/relationships/image" Target="media/imgrId97155f0588c4b260c.jpg"/><Relationship Id="rId54565f0588c4c88b2" Type="http://schemas.openxmlformats.org/officeDocument/2006/relationships/image" Target="media/imgrId54565f0588c4c88b2.jpg"/><Relationship Id="rId74765f0588c4da132" Type="http://schemas.openxmlformats.org/officeDocument/2006/relationships/image" Target="media/imgrId74765f0588c4da132.jpg"/><Relationship Id="rId28645f0588c4f3f8e" Type="http://schemas.openxmlformats.org/officeDocument/2006/relationships/image" Target="media/imgrId28645f0588c4f3f8e.jpg"/><Relationship Id="rId78995f0588c514ab2" Type="http://schemas.openxmlformats.org/officeDocument/2006/relationships/image" Target="media/imgrId78995f0588c514ab2.jpg"/><Relationship Id="rId48965f0588c52da46" Type="http://schemas.openxmlformats.org/officeDocument/2006/relationships/image" Target="media/imgrId48965f0588c52da46.png"/><Relationship Id="rId23475f0588c542c68" Type="http://schemas.openxmlformats.org/officeDocument/2006/relationships/image" Target="media/imgrId23475f0588c542c68.jpg"/><Relationship Id="rId78545f0588c558229" Type="http://schemas.openxmlformats.org/officeDocument/2006/relationships/image" Target="media/imgrId78545f0588c558229.jpg"/><Relationship Id="rId57965f0588c5745f2" Type="http://schemas.openxmlformats.org/officeDocument/2006/relationships/image" Target="media/imgrId57965f0588c5745f2.png"/><Relationship Id="rId12475f0588c586ad3" Type="http://schemas.openxmlformats.org/officeDocument/2006/relationships/image" Target="media/imgrId12475f0588c586ad3.jpg"/><Relationship Id="rId14515f0588c59e95b" Type="http://schemas.openxmlformats.org/officeDocument/2006/relationships/image" Target="media/imgrId14515f0588c59e95b.jpg"/><Relationship Id="rId60325f0588c5bc05d" Type="http://schemas.openxmlformats.org/officeDocument/2006/relationships/image" Target="media/imgrId60325f0588c5bc05d.png"/><Relationship Id="rId94705f0588c5cdb15" Type="http://schemas.openxmlformats.org/officeDocument/2006/relationships/image" Target="media/imgrId94705f0588c5cdb15.jpg"/><Relationship Id="rId20485f0588c5df4b0" Type="http://schemas.openxmlformats.org/officeDocument/2006/relationships/image" Target="media/imgrId20485f0588c5df4b0.jpg"/><Relationship Id="rId41595f0588c6007fd" Type="http://schemas.openxmlformats.org/officeDocument/2006/relationships/image" Target="media/imgrId41595f0588c6007fd.jpg"/><Relationship Id="rId90975f0588c616245" Type="http://schemas.openxmlformats.org/officeDocument/2006/relationships/image" Target="media/imgrId90975f0588c616245.jpg"/><Relationship Id="rId83995f0588c62f39c" Type="http://schemas.openxmlformats.org/officeDocument/2006/relationships/image" Target="media/imgrId83995f0588c62f39c.jpg"/><Relationship Id="rId39775f0588c649a86" Type="http://schemas.openxmlformats.org/officeDocument/2006/relationships/image" Target="media/imgrId39775f0588c649a86.png"/><Relationship Id="rId12445f0588c65dadb" Type="http://schemas.openxmlformats.org/officeDocument/2006/relationships/image" Target="media/imgrId12445f0588c65dadb.jpg"/><Relationship Id="rId70835f0588c6774c6" Type="http://schemas.openxmlformats.org/officeDocument/2006/relationships/image" Target="media/imgrId70835f0588c6774c6.png"/><Relationship Id="rId84445f0588c691c02" Type="http://schemas.openxmlformats.org/officeDocument/2006/relationships/image" Target="media/imgrId84445f0588c691c02.png"/><Relationship Id="rId31145f0588c6ad4da" Type="http://schemas.openxmlformats.org/officeDocument/2006/relationships/image" Target="media/imgrId31145f0588c6ad4da.png"/><Relationship Id="rId61765f0588c6c47db" Type="http://schemas.openxmlformats.org/officeDocument/2006/relationships/image" Target="media/imgrId61765f0588c6c47db.png"/><Relationship Id="rId53275f0588c6d85b6" Type="http://schemas.openxmlformats.org/officeDocument/2006/relationships/image" Target="media/imgrId53275f0588c6d85b6.jpg"/><Relationship Id="rId84215f0588c6ecd7a" Type="http://schemas.openxmlformats.org/officeDocument/2006/relationships/image" Target="media/imgrId84215f0588c6ecd7a.jpg"/><Relationship Id="rId41745f0588c70cf21" Type="http://schemas.openxmlformats.org/officeDocument/2006/relationships/image" Target="media/imgrId41745f0588c70cf21.png"/><Relationship Id="rId43825f0588c7204ba" Type="http://schemas.openxmlformats.org/officeDocument/2006/relationships/image" Target="media/imgrId43825f0588c7204ba.jpg"/><Relationship Id="rId94265f0588c734969" Type="http://schemas.openxmlformats.org/officeDocument/2006/relationships/image" Target="media/imgrId94265f0588c734969.jpg"/><Relationship Id="rId96655f0588c74758d" Type="http://schemas.openxmlformats.org/officeDocument/2006/relationships/image" Target="media/imgrId96655f0588c74758d.jpg"/><Relationship Id="rId17235f0588c758800" Type="http://schemas.openxmlformats.org/officeDocument/2006/relationships/image" Target="media/imgrId17235f0588c758800.jpg"/><Relationship Id="rId59055f0588c769711" Type="http://schemas.openxmlformats.org/officeDocument/2006/relationships/image" Target="media/imgrId59055f0588c769711.jpg"/><Relationship Id="rId18775f0588c77ac0f" Type="http://schemas.openxmlformats.org/officeDocument/2006/relationships/image" Target="media/imgrId18775f0588c77ac0f.jpg"/><Relationship Id="rId65385f0588c791010" Type="http://schemas.openxmlformats.org/officeDocument/2006/relationships/image" Target="media/imgrId65385f0588c791010.jpg"/><Relationship Id="rId32205f0588c7a5c13" Type="http://schemas.openxmlformats.org/officeDocument/2006/relationships/image" Target="media/imgrId32205f0588c7a5c13.jpg"/><Relationship Id="rId96375f0588c7bde79" Type="http://schemas.openxmlformats.org/officeDocument/2006/relationships/image" Target="media/imgrId96375f0588c7bde79.jpg"/><Relationship Id="rId86285f0588c7cd3a5" Type="http://schemas.openxmlformats.org/officeDocument/2006/relationships/image" Target="media/imgrId86285f0588c7cd3a5.jpg"/><Relationship Id="rId84185f0588c7db2c2" Type="http://schemas.openxmlformats.org/officeDocument/2006/relationships/image" Target="media/imgrId84185f0588c7db2c2.jpg"/><Relationship Id="rId46815f0588c7f18e7" Type="http://schemas.openxmlformats.org/officeDocument/2006/relationships/image" Target="media/imgrId46815f0588c7f18e7.jpg"/><Relationship Id="rId16065f0588c814d46" Type="http://schemas.openxmlformats.org/officeDocument/2006/relationships/image" Target="media/imgrId16065f0588c814d46.jpg"/><Relationship Id="rId91735f0588c824197" Type="http://schemas.openxmlformats.org/officeDocument/2006/relationships/image" Target="media/imgrId91735f0588c824197.jpg"/><Relationship Id="rId76005f0588c83bce0" Type="http://schemas.openxmlformats.org/officeDocument/2006/relationships/image" Target="media/imgrId76005f0588c83bce0.png"/><Relationship Id="rId60025f0588c84be96" Type="http://schemas.openxmlformats.org/officeDocument/2006/relationships/image" Target="media/imgrId60025f0588c84be96.jpg"/><Relationship Id="rId19475f0588c85aba1" Type="http://schemas.openxmlformats.org/officeDocument/2006/relationships/image" Target="media/imgrId19475f0588c85aba1.jpg"/><Relationship Id="rId10995f0588c86b5b3" Type="http://schemas.openxmlformats.org/officeDocument/2006/relationships/image" Target="media/imgrId10995f0588c86b5b3.jpg"/><Relationship Id="rId44105f0588c88199f" Type="http://schemas.openxmlformats.org/officeDocument/2006/relationships/image" Target="media/imgrId44105f0588c88199f.jpg"/><Relationship Id="rId57165f0588c8955ac" Type="http://schemas.openxmlformats.org/officeDocument/2006/relationships/image" Target="media/imgrId57165f0588c8955ac.jpg"/><Relationship Id="rId70065f0588c8a3bfe" Type="http://schemas.openxmlformats.org/officeDocument/2006/relationships/image" Target="media/imgrId70065f0588c8a3bfe.jpg"/><Relationship Id="rId47025f0588c8bd326" Type="http://schemas.openxmlformats.org/officeDocument/2006/relationships/image" Target="media/imgrId47025f0588c8bd326.png"/><Relationship Id="rId55515f0588c8e3ff9" Type="http://schemas.openxmlformats.org/officeDocument/2006/relationships/image" Target="media/imgrId55515f0588c8e3ff9.png"/><Relationship Id="rId34285f0588c9002d7" Type="http://schemas.openxmlformats.org/officeDocument/2006/relationships/image" Target="media/imgrId34285f0588c9002d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623885" Type="http://schemas.openxmlformats.org/officeDocument/2006/relationships/image" Target="media/imgrId5762388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623885" Type="http://schemas.openxmlformats.org/officeDocument/2006/relationships/image" Target="media/imgrId5762388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623885" Type="http://schemas.openxmlformats.org/officeDocument/2006/relationships/image" Target="media/imgrId5762388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623885" Type="http://schemas.openxmlformats.org/officeDocument/2006/relationships/image" Target="media/imgrId5762388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623885" Type="http://schemas.openxmlformats.org/officeDocument/2006/relationships/image" Target="media/imgrId5762388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623885" Type="http://schemas.openxmlformats.org/officeDocument/2006/relationships/image" Target="media/imgrId5762388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