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81706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307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951339" w:name="ctxt"/>
    <w:bookmarkEnd w:id="799513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Ce Tab. 14.1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095097" name="name8158642bf437bc05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09642bf437bc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3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17600" cy="9014400"/>
            <wp:effectExtent b="0" l="0" r="0" t="0"/>
            <wp:docPr id="60408633" name="name5138642bf437d5402" descr="Tabella_guas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FR.jpg"/>
                    <pic:cNvPicPr/>
                  </pic:nvPicPr>
                  <pic:blipFill>
                    <a:blip r:embed="rId5232642bf437d53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600" cy="9014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777">
    <w:multiLevelType w:val="hybridMultilevel"/>
    <w:lvl w:ilvl="0" w:tplc="43425701">
      <w:start w:val="1"/>
      <w:numFmt w:val="decimal"/>
      <w:lvlText w:val="%1."/>
      <w:lvlJc w:val="left"/>
      <w:pPr>
        <w:ind w:left="720" w:hanging="360"/>
      </w:pPr>
    </w:lvl>
    <w:lvl w:ilvl="1" w:tplc="43425701" w:tentative="1">
      <w:start w:val="1"/>
      <w:numFmt w:val="lowerLetter"/>
      <w:lvlText w:val="%2."/>
      <w:lvlJc w:val="left"/>
      <w:pPr>
        <w:ind w:left="1440" w:hanging="360"/>
      </w:pPr>
    </w:lvl>
    <w:lvl w:ilvl="2" w:tplc="43425701" w:tentative="1">
      <w:start w:val="1"/>
      <w:numFmt w:val="lowerRoman"/>
      <w:lvlText w:val="%3."/>
      <w:lvlJc w:val="right"/>
      <w:pPr>
        <w:ind w:left="2160" w:hanging="180"/>
      </w:pPr>
    </w:lvl>
    <w:lvl w:ilvl="3" w:tplc="43425701" w:tentative="1">
      <w:start w:val="1"/>
      <w:numFmt w:val="decimal"/>
      <w:lvlText w:val="%4."/>
      <w:lvlJc w:val="left"/>
      <w:pPr>
        <w:ind w:left="2880" w:hanging="360"/>
      </w:pPr>
    </w:lvl>
    <w:lvl w:ilvl="4" w:tplc="43425701" w:tentative="1">
      <w:start w:val="1"/>
      <w:numFmt w:val="lowerLetter"/>
      <w:lvlText w:val="%5."/>
      <w:lvlJc w:val="left"/>
      <w:pPr>
        <w:ind w:left="3600" w:hanging="360"/>
      </w:pPr>
    </w:lvl>
    <w:lvl w:ilvl="5" w:tplc="43425701" w:tentative="1">
      <w:start w:val="1"/>
      <w:numFmt w:val="lowerRoman"/>
      <w:lvlText w:val="%6."/>
      <w:lvlJc w:val="right"/>
      <w:pPr>
        <w:ind w:left="4320" w:hanging="180"/>
      </w:pPr>
    </w:lvl>
    <w:lvl w:ilvl="6" w:tplc="43425701" w:tentative="1">
      <w:start w:val="1"/>
      <w:numFmt w:val="decimal"/>
      <w:lvlText w:val="%7."/>
      <w:lvlJc w:val="left"/>
      <w:pPr>
        <w:ind w:left="5040" w:hanging="360"/>
      </w:pPr>
    </w:lvl>
    <w:lvl w:ilvl="7" w:tplc="43425701" w:tentative="1">
      <w:start w:val="1"/>
      <w:numFmt w:val="lowerLetter"/>
      <w:lvlText w:val="%8."/>
      <w:lvlJc w:val="left"/>
      <w:pPr>
        <w:ind w:left="5760" w:hanging="360"/>
      </w:pPr>
    </w:lvl>
    <w:lvl w:ilvl="8" w:tplc="4342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6">
    <w:multiLevelType w:val="hybridMultilevel"/>
    <w:lvl w:ilvl="0" w:tplc="22791423">
      <w:start w:val="1"/>
      <w:numFmt w:val="decimal"/>
      <w:lvlText w:val="%1."/>
      <w:lvlJc w:val="left"/>
      <w:pPr>
        <w:ind w:left="720" w:hanging="360"/>
      </w:pPr>
    </w:lvl>
    <w:lvl w:ilvl="1" w:tplc="22791423" w:tentative="1">
      <w:start w:val="1"/>
      <w:numFmt w:val="lowerLetter"/>
      <w:lvlText w:val="%2."/>
      <w:lvlJc w:val="left"/>
      <w:pPr>
        <w:ind w:left="1440" w:hanging="360"/>
      </w:pPr>
    </w:lvl>
    <w:lvl w:ilvl="2" w:tplc="22791423" w:tentative="1">
      <w:start w:val="1"/>
      <w:numFmt w:val="lowerRoman"/>
      <w:lvlText w:val="%3."/>
      <w:lvlJc w:val="right"/>
      <w:pPr>
        <w:ind w:left="2160" w:hanging="180"/>
      </w:pPr>
    </w:lvl>
    <w:lvl w:ilvl="3" w:tplc="22791423" w:tentative="1">
      <w:start w:val="1"/>
      <w:numFmt w:val="decimal"/>
      <w:lvlText w:val="%4."/>
      <w:lvlJc w:val="left"/>
      <w:pPr>
        <w:ind w:left="2880" w:hanging="360"/>
      </w:pPr>
    </w:lvl>
    <w:lvl w:ilvl="4" w:tplc="22791423" w:tentative="1">
      <w:start w:val="1"/>
      <w:numFmt w:val="lowerLetter"/>
      <w:lvlText w:val="%5."/>
      <w:lvlJc w:val="left"/>
      <w:pPr>
        <w:ind w:left="3600" w:hanging="360"/>
      </w:pPr>
    </w:lvl>
    <w:lvl w:ilvl="5" w:tplc="22791423" w:tentative="1">
      <w:start w:val="1"/>
      <w:numFmt w:val="lowerRoman"/>
      <w:lvlText w:val="%6."/>
      <w:lvlJc w:val="right"/>
      <w:pPr>
        <w:ind w:left="4320" w:hanging="180"/>
      </w:pPr>
    </w:lvl>
    <w:lvl w:ilvl="6" w:tplc="22791423" w:tentative="1">
      <w:start w:val="1"/>
      <w:numFmt w:val="decimal"/>
      <w:lvlText w:val="%7."/>
      <w:lvlJc w:val="left"/>
      <w:pPr>
        <w:ind w:left="5040" w:hanging="360"/>
      </w:pPr>
    </w:lvl>
    <w:lvl w:ilvl="7" w:tplc="22791423" w:tentative="1">
      <w:start w:val="1"/>
      <w:numFmt w:val="lowerLetter"/>
      <w:lvlText w:val="%8."/>
      <w:lvlJc w:val="left"/>
      <w:pPr>
        <w:ind w:left="5760" w:hanging="360"/>
      </w:pPr>
    </w:lvl>
    <w:lvl w:ilvl="8" w:tplc="2279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5">
    <w:multiLevelType w:val="hybridMultilevel"/>
    <w:lvl w:ilvl="0" w:tplc="98852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775">
    <w:abstractNumId w:val="13775"/>
  </w:num>
  <w:num w:numId="13776">
    <w:abstractNumId w:val="13776"/>
  </w:num>
  <w:num w:numId="13777">
    <w:abstractNumId w:val="137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2315111" Type="http://schemas.openxmlformats.org/officeDocument/2006/relationships/comments" Target="comments.xml"/><Relationship Id="rId982275256" Type="http://schemas.microsoft.com/office/2011/relationships/commentsExtended" Target="commentsExtended.xml"/><Relationship Id="rId88307431" Type="http://schemas.openxmlformats.org/officeDocument/2006/relationships/image" Target="media/imgrId88307431.jpg"/><Relationship Id="rId5709642bf437bc055" Type="http://schemas.openxmlformats.org/officeDocument/2006/relationships/image" Target="media/imgrId5709642bf437bc055.jpg"/><Relationship Id="rId5232642bf437d53fd" Type="http://schemas.openxmlformats.org/officeDocument/2006/relationships/image" Target="media/imgrId5232642bf437d53f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07431" Type="http://schemas.openxmlformats.org/officeDocument/2006/relationships/image" Target="media/imgrId883074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