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0781888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97086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4079341" w:name="ctxt"/>
    <w:bookmarkEnd w:id="2407934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17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617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617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617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617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617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617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617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617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17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966642c1cc6977ed"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9902642c1cc697940"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617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654642c1cc697ef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56225532" name="name8705642c1cc6b5437"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353642c1cc6b5432"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6289053" name="name5993642c1cc6c41e4"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4682642c1cc6c41d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617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617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617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36393507" name="name5006642c1cc6d18be"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287642c1cc6d18ba"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8687206" name="name2469642c1cc6da20e"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149642c1cc6da209"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9401014" name="name9367642c1cc6e63d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801642c1cc6e63cd"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9952733" name="name5989642c1cc6f2f0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837642c1cc6f2f0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5701078" name="name8840642c1cc70f04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657642c1cc70f03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180">
    <w:multiLevelType w:val="hybridMultilevel"/>
    <w:lvl w:ilvl="0" w:tplc="37873783">
      <w:start w:val="1"/>
      <w:numFmt w:val="decimal"/>
      <w:lvlText w:val="%1."/>
      <w:lvlJc w:val="left"/>
      <w:pPr>
        <w:ind w:left="720" w:hanging="360"/>
      </w:pPr>
    </w:lvl>
    <w:lvl w:ilvl="1" w:tplc="37873783" w:tentative="1">
      <w:start w:val="1"/>
      <w:numFmt w:val="lowerLetter"/>
      <w:lvlText w:val="%2."/>
      <w:lvlJc w:val="left"/>
      <w:pPr>
        <w:ind w:left="1440" w:hanging="360"/>
      </w:pPr>
    </w:lvl>
    <w:lvl w:ilvl="2" w:tplc="37873783" w:tentative="1">
      <w:start w:val="1"/>
      <w:numFmt w:val="lowerRoman"/>
      <w:lvlText w:val="%3."/>
      <w:lvlJc w:val="right"/>
      <w:pPr>
        <w:ind w:left="2160" w:hanging="180"/>
      </w:pPr>
    </w:lvl>
    <w:lvl w:ilvl="3" w:tplc="37873783" w:tentative="1">
      <w:start w:val="1"/>
      <w:numFmt w:val="decimal"/>
      <w:lvlText w:val="%4."/>
      <w:lvlJc w:val="left"/>
      <w:pPr>
        <w:ind w:left="2880" w:hanging="360"/>
      </w:pPr>
    </w:lvl>
    <w:lvl w:ilvl="4" w:tplc="37873783" w:tentative="1">
      <w:start w:val="1"/>
      <w:numFmt w:val="lowerLetter"/>
      <w:lvlText w:val="%5."/>
      <w:lvlJc w:val="left"/>
      <w:pPr>
        <w:ind w:left="3600" w:hanging="360"/>
      </w:pPr>
    </w:lvl>
    <w:lvl w:ilvl="5" w:tplc="37873783" w:tentative="1">
      <w:start w:val="1"/>
      <w:numFmt w:val="lowerRoman"/>
      <w:lvlText w:val="%6."/>
      <w:lvlJc w:val="right"/>
      <w:pPr>
        <w:ind w:left="4320" w:hanging="180"/>
      </w:pPr>
    </w:lvl>
    <w:lvl w:ilvl="6" w:tplc="37873783" w:tentative="1">
      <w:start w:val="1"/>
      <w:numFmt w:val="decimal"/>
      <w:lvlText w:val="%7."/>
      <w:lvlJc w:val="left"/>
      <w:pPr>
        <w:ind w:left="5040" w:hanging="360"/>
      </w:pPr>
    </w:lvl>
    <w:lvl w:ilvl="7" w:tplc="37873783" w:tentative="1">
      <w:start w:val="1"/>
      <w:numFmt w:val="lowerLetter"/>
      <w:lvlText w:val="%8."/>
      <w:lvlJc w:val="left"/>
      <w:pPr>
        <w:ind w:left="5760" w:hanging="360"/>
      </w:pPr>
    </w:lvl>
    <w:lvl w:ilvl="8" w:tplc="37873783" w:tentative="1">
      <w:start w:val="1"/>
      <w:numFmt w:val="lowerRoman"/>
      <w:lvlText w:val="%9."/>
      <w:lvlJc w:val="right"/>
      <w:pPr>
        <w:ind w:left="6480" w:hanging="180"/>
      </w:pPr>
    </w:lvl>
  </w:abstractNum>
  <w:abstractNum w:abstractNumId="6179">
    <w:multiLevelType w:val="hybridMultilevel"/>
    <w:lvl w:ilvl="0" w:tplc="962614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179">
    <w:abstractNumId w:val="6179"/>
  </w:num>
  <w:num w:numId="6180">
    <w:abstractNumId w:val="61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52857974" Type="http://schemas.openxmlformats.org/officeDocument/2006/relationships/comments" Target="comments.xml"/><Relationship Id="rId501159839" Type="http://schemas.microsoft.com/office/2011/relationships/commentsExtended" Target="commentsExtended.xml"/><Relationship Id="rId15970862" Type="http://schemas.openxmlformats.org/officeDocument/2006/relationships/image" Target="media/imgrId15970862.jpg"/><Relationship Id="rId6966642c1cc6977ed" Type="http://schemas.openxmlformats.org/officeDocument/2006/relationships/hyperlink" Target="http://www.kohlerengines.com/home.htm" TargetMode="External"/><Relationship Id="rId9902642c1cc697940" Type="http://schemas.openxmlformats.org/officeDocument/2006/relationships/hyperlink" Target="http://dealers.kohlerpower.it/" TargetMode="External"/><Relationship Id="rId9654642c1cc697ef5" Type="http://schemas.openxmlformats.org/officeDocument/2006/relationships/hyperlink" Target="http://www.kohlerengines.com/home.htm" TargetMode="External"/><Relationship Id="rId4353642c1cc6b5432" Type="http://schemas.openxmlformats.org/officeDocument/2006/relationships/image" Target="media/imgrId4353642c1cc6b5432.jpg"/><Relationship Id="rId4682642c1cc6c41df" Type="http://schemas.openxmlformats.org/officeDocument/2006/relationships/image" Target="media/imgrId4682642c1cc6c41df.jpg"/><Relationship Id="rId3287642c1cc6d18ba" Type="http://schemas.openxmlformats.org/officeDocument/2006/relationships/image" Target="media/imgrId3287642c1cc6d18ba.jpg"/><Relationship Id="rId9149642c1cc6da209" Type="http://schemas.openxmlformats.org/officeDocument/2006/relationships/image" Target="media/imgrId9149642c1cc6da209.jpg"/><Relationship Id="rId5801642c1cc6e63cd" Type="http://schemas.openxmlformats.org/officeDocument/2006/relationships/image" Target="media/imgrId5801642c1cc6e63cd.jpg"/><Relationship Id="rId5837642c1cc6f2f0a" Type="http://schemas.openxmlformats.org/officeDocument/2006/relationships/image" Target="media/imgrId5837642c1cc6f2f0a.jpg"/><Relationship Id="rId5657642c1cc70f03b" Type="http://schemas.openxmlformats.org/officeDocument/2006/relationships/image" Target="media/imgrId5657642c1cc70f03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970862" Type="http://schemas.openxmlformats.org/officeDocument/2006/relationships/image" Target="media/imgrId1597086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970862" Type="http://schemas.openxmlformats.org/officeDocument/2006/relationships/image" Target="media/imgrId1597086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970862" Type="http://schemas.openxmlformats.org/officeDocument/2006/relationships/image" Target="media/imgrId1597086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970862" Type="http://schemas.openxmlformats.org/officeDocument/2006/relationships/image" Target="media/imgrId1597086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970862" Type="http://schemas.openxmlformats.org/officeDocument/2006/relationships/image" Target="media/imgrId1597086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970862" Type="http://schemas.openxmlformats.org/officeDocument/2006/relationships/image" Target="media/imgrId159708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