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11655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660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6024295" w:name="ctxt"/>
    <w:bookmarkEnd w:id="5602429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0852995" name="name8578642c2bd30ff0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706642c2bd30ff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7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6110642c2bd3106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7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67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16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16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16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77547985" name="name1944642c2bd32e34a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5367642c2bd32e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72237" name="name8527642c2bd3325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8642c2bd332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379642c2bd332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8162964" name="name6527642c2bd33f349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2724642c2bd33f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27490904" name="name4584642c2bd349b5b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9890642c2bd349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35269" name="name8736642c2bd34d4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2642c2bd34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212642c2bd34d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543048" name="name7835642c2bd355860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1979642c2bd355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0483" name="name1077642c2bd35c7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1642c2bd35c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123642c2bd35d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072442" name="name3810642c2bd36744e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3717642c2bd367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736455" name="name7813642c2bd370138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5753642c2bd370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18568" name="name9654642c2bd373d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9642c2bd373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209642c2bd374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72887932" name="name1080642c2bd37e876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3457642c2bd37e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867696" name="name7752642c2bd388232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2343642c2bd388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614980" name="name3382642c2bd38f924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7805642c2bd38f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15311" name="name3423642c2bd399296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8709642c2bd399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1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1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883581" name="name2539642c2bd3a2a74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4445642c2bd3a2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46253" name="name5781642c2bd3aada0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3204642c2bd3aa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740">
    <w:multiLevelType w:val="hybridMultilevel"/>
    <w:lvl w:ilvl="0" w:tplc="72592443">
      <w:start w:val="1"/>
      <w:numFmt w:val="decimal"/>
      <w:lvlText w:val="%1."/>
      <w:lvlJc w:val="left"/>
      <w:pPr>
        <w:ind w:left="720" w:hanging="360"/>
      </w:pPr>
    </w:lvl>
    <w:lvl w:ilvl="1" w:tplc="72592443" w:tentative="1">
      <w:start w:val="1"/>
      <w:numFmt w:val="lowerLetter"/>
      <w:lvlText w:val="%2."/>
      <w:lvlJc w:val="left"/>
      <w:pPr>
        <w:ind w:left="1440" w:hanging="360"/>
      </w:pPr>
    </w:lvl>
    <w:lvl w:ilvl="2" w:tplc="72592443" w:tentative="1">
      <w:start w:val="1"/>
      <w:numFmt w:val="lowerRoman"/>
      <w:lvlText w:val="%3."/>
      <w:lvlJc w:val="right"/>
      <w:pPr>
        <w:ind w:left="2160" w:hanging="180"/>
      </w:pPr>
    </w:lvl>
    <w:lvl w:ilvl="3" w:tplc="72592443" w:tentative="1">
      <w:start w:val="1"/>
      <w:numFmt w:val="decimal"/>
      <w:lvlText w:val="%4."/>
      <w:lvlJc w:val="left"/>
      <w:pPr>
        <w:ind w:left="2880" w:hanging="360"/>
      </w:pPr>
    </w:lvl>
    <w:lvl w:ilvl="4" w:tplc="72592443" w:tentative="1">
      <w:start w:val="1"/>
      <w:numFmt w:val="lowerLetter"/>
      <w:lvlText w:val="%5."/>
      <w:lvlJc w:val="left"/>
      <w:pPr>
        <w:ind w:left="3600" w:hanging="360"/>
      </w:pPr>
    </w:lvl>
    <w:lvl w:ilvl="5" w:tplc="72592443" w:tentative="1">
      <w:start w:val="1"/>
      <w:numFmt w:val="lowerRoman"/>
      <w:lvlText w:val="%6."/>
      <w:lvlJc w:val="right"/>
      <w:pPr>
        <w:ind w:left="4320" w:hanging="180"/>
      </w:pPr>
    </w:lvl>
    <w:lvl w:ilvl="6" w:tplc="72592443" w:tentative="1">
      <w:start w:val="1"/>
      <w:numFmt w:val="decimal"/>
      <w:lvlText w:val="%7."/>
      <w:lvlJc w:val="left"/>
      <w:pPr>
        <w:ind w:left="5040" w:hanging="360"/>
      </w:pPr>
    </w:lvl>
    <w:lvl w:ilvl="7" w:tplc="72592443" w:tentative="1">
      <w:start w:val="1"/>
      <w:numFmt w:val="lowerLetter"/>
      <w:lvlText w:val="%8."/>
      <w:lvlJc w:val="left"/>
      <w:pPr>
        <w:ind w:left="5760" w:hanging="360"/>
      </w:pPr>
    </w:lvl>
    <w:lvl w:ilvl="8" w:tplc="72592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9">
    <w:multiLevelType w:val="hybridMultilevel"/>
    <w:lvl w:ilvl="0" w:tplc="36218976">
      <w:start w:val="1"/>
      <w:numFmt w:val="decimal"/>
      <w:lvlText w:val="%1."/>
      <w:lvlJc w:val="left"/>
      <w:pPr>
        <w:ind w:left="720" w:hanging="360"/>
      </w:pPr>
    </w:lvl>
    <w:lvl w:ilvl="1" w:tplc="36218976" w:tentative="1">
      <w:start w:val="1"/>
      <w:numFmt w:val="lowerLetter"/>
      <w:lvlText w:val="%2."/>
      <w:lvlJc w:val="left"/>
      <w:pPr>
        <w:ind w:left="1440" w:hanging="360"/>
      </w:pPr>
    </w:lvl>
    <w:lvl w:ilvl="2" w:tplc="36218976" w:tentative="1">
      <w:start w:val="1"/>
      <w:numFmt w:val="lowerRoman"/>
      <w:lvlText w:val="%3."/>
      <w:lvlJc w:val="right"/>
      <w:pPr>
        <w:ind w:left="2160" w:hanging="180"/>
      </w:pPr>
    </w:lvl>
    <w:lvl w:ilvl="3" w:tplc="36218976" w:tentative="1">
      <w:start w:val="1"/>
      <w:numFmt w:val="decimal"/>
      <w:lvlText w:val="%4."/>
      <w:lvlJc w:val="left"/>
      <w:pPr>
        <w:ind w:left="2880" w:hanging="360"/>
      </w:pPr>
    </w:lvl>
    <w:lvl w:ilvl="4" w:tplc="36218976" w:tentative="1">
      <w:start w:val="1"/>
      <w:numFmt w:val="lowerLetter"/>
      <w:lvlText w:val="%5."/>
      <w:lvlJc w:val="left"/>
      <w:pPr>
        <w:ind w:left="3600" w:hanging="360"/>
      </w:pPr>
    </w:lvl>
    <w:lvl w:ilvl="5" w:tplc="36218976" w:tentative="1">
      <w:start w:val="1"/>
      <w:numFmt w:val="lowerRoman"/>
      <w:lvlText w:val="%6."/>
      <w:lvlJc w:val="right"/>
      <w:pPr>
        <w:ind w:left="4320" w:hanging="180"/>
      </w:pPr>
    </w:lvl>
    <w:lvl w:ilvl="6" w:tplc="36218976" w:tentative="1">
      <w:start w:val="1"/>
      <w:numFmt w:val="decimal"/>
      <w:lvlText w:val="%7."/>
      <w:lvlJc w:val="left"/>
      <w:pPr>
        <w:ind w:left="5040" w:hanging="360"/>
      </w:pPr>
    </w:lvl>
    <w:lvl w:ilvl="7" w:tplc="36218976" w:tentative="1">
      <w:start w:val="1"/>
      <w:numFmt w:val="lowerLetter"/>
      <w:lvlText w:val="%8."/>
      <w:lvlJc w:val="left"/>
      <w:pPr>
        <w:ind w:left="5760" w:hanging="360"/>
      </w:pPr>
    </w:lvl>
    <w:lvl w:ilvl="8" w:tplc="36218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8">
    <w:multiLevelType w:val="hybridMultilevel"/>
    <w:lvl w:ilvl="0" w:tplc="72822838">
      <w:start w:val="1"/>
      <w:numFmt w:val="decimal"/>
      <w:lvlText w:val="%1."/>
      <w:lvlJc w:val="left"/>
      <w:pPr>
        <w:ind w:left="720" w:hanging="360"/>
      </w:pPr>
    </w:lvl>
    <w:lvl w:ilvl="1" w:tplc="72822838" w:tentative="1">
      <w:start w:val="1"/>
      <w:numFmt w:val="lowerLetter"/>
      <w:lvlText w:val="%2."/>
      <w:lvlJc w:val="left"/>
      <w:pPr>
        <w:ind w:left="1440" w:hanging="360"/>
      </w:pPr>
    </w:lvl>
    <w:lvl w:ilvl="2" w:tplc="72822838" w:tentative="1">
      <w:start w:val="1"/>
      <w:numFmt w:val="lowerRoman"/>
      <w:lvlText w:val="%3."/>
      <w:lvlJc w:val="right"/>
      <w:pPr>
        <w:ind w:left="2160" w:hanging="180"/>
      </w:pPr>
    </w:lvl>
    <w:lvl w:ilvl="3" w:tplc="72822838" w:tentative="1">
      <w:start w:val="1"/>
      <w:numFmt w:val="decimal"/>
      <w:lvlText w:val="%4."/>
      <w:lvlJc w:val="left"/>
      <w:pPr>
        <w:ind w:left="2880" w:hanging="360"/>
      </w:pPr>
    </w:lvl>
    <w:lvl w:ilvl="4" w:tplc="72822838" w:tentative="1">
      <w:start w:val="1"/>
      <w:numFmt w:val="lowerLetter"/>
      <w:lvlText w:val="%5."/>
      <w:lvlJc w:val="left"/>
      <w:pPr>
        <w:ind w:left="3600" w:hanging="360"/>
      </w:pPr>
    </w:lvl>
    <w:lvl w:ilvl="5" w:tplc="72822838" w:tentative="1">
      <w:start w:val="1"/>
      <w:numFmt w:val="lowerRoman"/>
      <w:lvlText w:val="%6."/>
      <w:lvlJc w:val="right"/>
      <w:pPr>
        <w:ind w:left="4320" w:hanging="180"/>
      </w:pPr>
    </w:lvl>
    <w:lvl w:ilvl="6" w:tplc="72822838" w:tentative="1">
      <w:start w:val="1"/>
      <w:numFmt w:val="decimal"/>
      <w:lvlText w:val="%7."/>
      <w:lvlJc w:val="left"/>
      <w:pPr>
        <w:ind w:left="5040" w:hanging="360"/>
      </w:pPr>
    </w:lvl>
    <w:lvl w:ilvl="7" w:tplc="72822838" w:tentative="1">
      <w:start w:val="1"/>
      <w:numFmt w:val="lowerLetter"/>
      <w:lvlText w:val="%8."/>
      <w:lvlJc w:val="left"/>
      <w:pPr>
        <w:ind w:left="5760" w:hanging="360"/>
      </w:pPr>
    </w:lvl>
    <w:lvl w:ilvl="8" w:tplc="72822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7">
    <w:multiLevelType w:val="hybridMultilevel"/>
    <w:lvl w:ilvl="0" w:tplc="65935218">
      <w:start w:val="1"/>
      <w:numFmt w:val="decimal"/>
      <w:lvlText w:val="%1."/>
      <w:lvlJc w:val="left"/>
      <w:pPr>
        <w:ind w:left="720" w:hanging="360"/>
      </w:pPr>
    </w:lvl>
    <w:lvl w:ilvl="1" w:tplc="65935218" w:tentative="1">
      <w:start w:val="1"/>
      <w:numFmt w:val="lowerLetter"/>
      <w:lvlText w:val="%2."/>
      <w:lvlJc w:val="left"/>
      <w:pPr>
        <w:ind w:left="1440" w:hanging="360"/>
      </w:pPr>
    </w:lvl>
    <w:lvl w:ilvl="2" w:tplc="65935218" w:tentative="1">
      <w:start w:val="1"/>
      <w:numFmt w:val="lowerRoman"/>
      <w:lvlText w:val="%3."/>
      <w:lvlJc w:val="right"/>
      <w:pPr>
        <w:ind w:left="2160" w:hanging="180"/>
      </w:pPr>
    </w:lvl>
    <w:lvl w:ilvl="3" w:tplc="65935218" w:tentative="1">
      <w:start w:val="1"/>
      <w:numFmt w:val="decimal"/>
      <w:lvlText w:val="%4."/>
      <w:lvlJc w:val="left"/>
      <w:pPr>
        <w:ind w:left="2880" w:hanging="360"/>
      </w:pPr>
    </w:lvl>
    <w:lvl w:ilvl="4" w:tplc="65935218" w:tentative="1">
      <w:start w:val="1"/>
      <w:numFmt w:val="lowerLetter"/>
      <w:lvlText w:val="%5."/>
      <w:lvlJc w:val="left"/>
      <w:pPr>
        <w:ind w:left="3600" w:hanging="360"/>
      </w:pPr>
    </w:lvl>
    <w:lvl w:ilvl="5" w:tplc="65935218" w:tentative="1">
      <w:start w:val="1"/>
      <w:numFmt w:val="lowerRoman"/>
      <w:lvlText w:val="%6."/>
      <w:lvlJc w:val="right"/>
      <w:pPr>
        <w:ind w:left="4320" w:hanging="180"/>
      </w:pPr>
    </w:lvl>
    <w:lvl w:ilvl="6" w:tplc="65935218" w:tentative="1">
      <w:start w:val="1"/>
      <w:numFmt w:val="decimal"/>
      <w:lvlText w:val="%7."/>
      <w:lvlJc w:val="left"/>
      <w:pPr>
        <w:ind w:left="5040" w:hanging="360"/>
      </w:pPr>
    </w:lvl>
    <w:lvl w:ilvl="7" w:tplc="65935218" w:tentative="1">
      <w:start w:val="1"/>
      <w:numFmt w:val="lowerLetter"/>
      <w:lvlText w:val="%8."/>
      <w:lvlJc w:val="left"/>
      <w:pPr>
        <w:ind w:left="5760" w:hanging="360"/>
      </w:pPr>
    </w:lvl>
    <w:lvl w:ilvl="8" w:tplc="65935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6">
    <w:multiLevelType w:val="hybridMultilevel"/>
    <w:lvl w:ilvl="0" w:tplc="69442156">
      <w:start w:val="1"/>
      <w:numFmt w:val="decimal"/>
      <w:lvlText w:val="%1."/>
      <w:lvlJc w:val="left"/>
      <w:pPr>
        <w:ind w:left="720" w:hanging="360"/>
      </w:pPr>
    </w:lvl>
    <w:lvl w:ilvl="1" w:tplc="69442156" w:tentative="1">
      <w:start w:val="1"/>
      <w:numFmt w:val="lowerLetter"/>
      <w:lvlText w:val="%2."/>
      <w:lvlJc w:val="left"/>
      <w:pPr>
        <w:ind w:left="1440" w:hanging="360"/>
      </w:pPr>
    </w:lvl>
    <w:lvl w:ilvl="2" w:tplc="69442156" w:tentative="1">
      <w:start w:val="1"/>
      <w:numFmt w:val="lowerRoman"/>
      <w:lvlText w:val="%3."/>
      <w:lvlJc w:val="right"/>
      <w:pPr>
        <w:ind w:left="2160" w:hanging="180"/>
      </w:pPr>
    </w:lvl>
    <w:lvl w:ilvl="3" w:tplc="69442156" w:tentative="1">
      <w:start w:val="1"/>
      <w:numFmt w:val="decimal"/>
      <w:lvlText w:val="%4."/>
      <w:lvlJc w:val="left"/>
      <w:pPr>
        <w:ind w:left="2880" w:hanging="360"/>
      </w:pPr>
    </w:lvl>
    <w:lvl w:ilvl="4" w:tplc="69442156" w:tentative="1">
      <w:start w:val="1"/>
      <w:numFmt w:val="lowerLetter"/>
      <w:lvlText w:val="%5."/>
      <w:lvlJc w:val="left"/>
      <w:pPr>
        <w:ind w:left="3600" w:hanging="360"/>
      </w:pPr>
    </w:lvl>
    <w:lvl w:ilvl="5" w:tplc="69442156" w:tentative="1">
      <w:start w:val="1"/>
      <w:numFmt w:val="lowerRoman"/>
      <w:lvlText w:val="%6."/>
      <w:lvlJc w:val="right"/>
      <w:pPr>
        <w:ind w:left="4320" w:hanging="180"/>
      </w:pPr>
    </w:lvl>
    <w:lvl w:ilvl="6" w:tplc="69442156" w:tentative="1">
      <w:start w:val="1"/>
      <w:numFmt w:val="decimal"/>
      <w:lvlText w:val="%7."/>
      <w:lvlJc w:val="left"/>
      <w:pPr>
        <w:ind w:left="5040" w:hanging="360"/>
      </w:pPr>
    </w:lvl>
    <w:lvl w:ilvl="7" w:tplc="69442156" w:tentative="1">
      <w:start w:val="1"/>
      <w:numFmt w:val="lowerLetter"/>
      <w:lvlText w:val="%8."/>
      <w:lvlJc w:val="left"/>
      <w:pPr>
        <w:ind w:left="5760" w:hanging="360"/>
      </w:pPr>
    </w:lvl>
    <w:lvl w:ilvl="8" w:tplc="69442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5">
    <w:multiLevelType w:val="hybridMultilevel"/>
    <w:lvl w:ilvl="0" w:tplc="62845791">
      <w:start w:val="1"/>
      <w:numFmt w:val="decimal"/>
      <w:lvlText w:val="%1."/>
      <w:lvlJc w:val="left"/>
      <w:pPr>
        <w:ind w:left="720" w:hanging="360"/>
      </w:pPr>
    </w:lvl>
    <w:lvl w:ilvl="1" w:tplc="62845791" w:tentative="1">
      <w:start w:val="1"/>
      <w:numFmt w:val="lowerLetter"/>
      <w:lvlText w:val="%2."/>
      <w:lvlJc w:val="left"/>
      <w:pPr>
        <w:ind w:left="1440" w:hanging="360"/>
      </w:pPr>
    </w:lvl>
    <w:lvl w:ilvl="2" w:tplc="62845791" w:tentative="1">
      <w:start w:val="1"/>
      <w:numFmt w:val="lowerRoman"/>
      <w:lvlText w:val="%3."/>
      <w:lvlJc w:val="right"/>
      <w:pPr>
        <w:ind w:left="2160" w:hanging="180"/>
      </w:pPr>
    </w:lvl>
    <w:lvl w:ilvl="3" w:tplc="62845791" w:tentative="1">
      <w:start w:val="1"/>
      <w:numFmt w:val="decimal"/>
      <w:lvlText w:val="%4."/>
      <w:lvlJc w:val="left"/>
      <w:pPr>
        <w:ind w:left="2880" w:hanging="360"/>
      </w:pPr>
    </w:lvl>
    <w:lvl w:ilvl="4" w:tplc="62845791" w:tentative="1">
      <w:start w:val="1"/>
      <w:numFmt w:val="lowerLetter"/>
      <w:lvlText w:val="%5."/>
      <w:lvlJc w:val="left"/>
      <w:pPr>
        <w:ind w:left="3600" w:hanging="360"/>
      </w:pPr>
    </w:lvl>
    <w:lvl w:ilvl="5" w:tplc="62845791" w:tentative="1">
      <w:start w:val="1"/>
      <w:numFmt w:val="lowerRoman"/>
      <w:lvlText w:val="%6."/>
      <w:lvlJc w:val="right"/>
      <w:pPr>
        <w:ind w:left="4320" w:hanging="180"/>
      </w:pPr>
    </w:lvl>
    <w:lvl w:ilvl="6" w:tplc="62845791" w:tentative="1">
      <w:start w:val="1"/>
      <w:numFmt w:val="decimal"/>
      <w:lvlText w:val="%7."/>
      <w:lvlJc w:val="left"/>
      <w:pPr>
        <w:ind w:left="5040" w:hanging="360"/>
      </w:pPr>
    </w:lvl>
    <w:lvl w:ilvl="7" w:tplc="62845791" w:tentative="1">
      <w:start w:val="1"/>
      <w:numFmt w:val="lowerLetter"/>
      <w:lvlText w:val="%8."/>
      <w:lvlJc w:val="left"/>
      <w:pPr>
        <w:ind w:left="5760" w:hanging="360"/>
      </w:pPr>
    </w:lvl>
    <w:lvl w:ilvl="8" w:tplc="62845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4">
    <w:multiLevelType w:val="hybridMultilevel"/>
    <w:lvl w:ilvl="0" w:tplc="52508727">
      <w:start w:val="1"/>
      <w:numFmt w:val="decimal"/>
      <w:lvlText w:val="%1."/>
      <w:lvlJc w:val="left"/>
      <w:pPr>
        <w:ind w:left="720" w:hanging="360"/>
      </w:pPr>
    </w:lvl>
    <w:lvl w:ilvl="1" w:tplc="52508727" w:tentative="1">
      <w:start w:val="1"/>
      <w:numFmt w:val="lowerLetter"/>
      <w:lvlText w:val="%2."/>
      <w:lvlJc w:val="left"/>
      <w:pPr>
        <w:ind w:left="1440" w:hanging="360"/>
      </w:pPr>
    </w:lvl>
    <w:lvl w:ilvl="2" w:tplc="52508727" w:tentative="1">
      <w:start w:val="1"/>
      <w:numFmt w:val="lowerRoman"/>
      <w:lvlText w:val="%3."/>
      <w:lvlJc w:val="right"/>
      <w:pPr>
        <w:ind w:left="2160" w:hanging="180"/>
      </w:pPr>
    </w:lvl>
    <w:lvl w:ilvl="3" w:tplc="52508727" w:tentative="1">
      <w:start w:val="1"/>
      <w:numFmt w:val="decimal"/>
      <w:lvlText w:val="%4."/>
      <w:lvlJc w:val="left"/>
      <w:pPr>
        <w:ind w:left="2880" w:hanging="360"/>
      </w:pPr>
    </w:lvl>
    <w:lvl w:ilvl="4" w:tplc="52508727" w:tentative="1">
      <w:start w:val="1"/>
      <w:numFmt w:val="lowerLetter"/>
      <w:lvlText w:val="%5."/>
      <w:lvlJc w:val="left"/>
      <w:pPr>
        <w:ind w:left="3600" w:hanging="360"/>
      </w:pPr>
    </w:lvl>
    <w:lvl w:ilvl="5" w:tplc="52508727" w:tentative="1">
      <w:start w:val="1"/>
      <w:numFmt w:val="lowerRoman"/>
      <w:lvlText w:val="%6."/>
      <w:lvlJc w:val="right"/>
      <w:pPr>
        <w:ind w:left="4320" w:hanging="180"/>
      </w:pPr>
    </w:lvl>
    <w:lvl w:ilvl="6" w:tplc="52508727" w:tentative="1">
      <w:start w:val="1"/>
      <w:numFmt w:val="decimal"/>
      <w:lvlText w:val="%7."/>
      <w:lvlJc w:val="left"/>
      <w:pPr>
        <w:ind w:left="5040" w:hanging="360"/>
      </w:pPr>
    </w:lvl>
    <w:lvl w:ilvl="7" w:tplc="52508727" w:tentative="1">
      <w:start w:val="1"/>
      <w:numFmt w:val="lowerLetter"/>
      <w:lvlText w:val="%8."/>
      <w:lvlJc w:val="left"/>
      <w:pPr>
        <w:ind w:left="5760" w:hanging="360"/>
      </w:pPr>
    </w:lvl>
    <w:lvl w:ilvl="8" w:tplc="52508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3">
    <w:multiLevelType w:val="hybridMultilevel"/>
    <w:lvl w:ilvl="0" w:tplc="83454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733">
    <w:abstractNumId w:val="16733"/>
  </w:num>
  <w:num w:numId="16734">
    <w:abstractNumId w:val="16734"/>
  </w:num>
  <w:num w:numId="16735">
    <w:abstractNumId w:val="16735"/>
  </w:num>
  <w:num w:numId="16736">
    <w:abstractNumId w:val="16736"/>
  </w:num>
  <w:num w:numId="16737">
    <w:abstractNumId w:val="16737"/>
  </w:num>
  <w:num w:numId="16738">
    <w:abstractNumId w:val="16738"/>
  </w:num>
  <w:num w:numId="16739">
    <w:abstractNumId w:val="16739"/>
  </w:num>
  <w:num w:numId="16740">
    <w:abstractNumId w:val="167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5399092" Type="http://schemas.openxmlformats.org/officeDocument/2006/relationships/comments" Target="comments.xml"/><Relationship Id="rId746623877" Type="http://schemas.microsoft.com/office/2011/relationships/commentsExtended" Target="commentsExtended.xml"/><Relationship Id="rId29660345" Type="http://schemas.openxmlformats.org/officeDocument/2006/relationships/image" Target="media/imgrId29660345.jpg"/><Relationship Id="rId6110642c2bd3106aa" Type="http://schemas.openxmlformats.org/officeDocument/2006/relationships/hyperlink" Target="https://iservice.lombardini.it/jsp/Template2/manuale.jsp?id=642&amp;parent=1273&amp;txts=3.3.2" TargetMode="External"/><Relationship Id="rId2379642c2bd332e56" Type="http://schemas.openxmlformats.org/officeDocument/2006/relationships/hyperlink" Target="https://iservice.lombardini.it/jsp/Template2/manuale.jsp?id=642&amp;parent=1273&amp;txts=3.3.2" TargetMode="External"/><Relationship Id="rId8212642c2bd34dc92" Type="http://schemas.openxmlformats.org/officeDocument/2006/relationships/hyperlink" Target="https://iservice.lombardini.it/jsp/Template2/manuale.jsp?id=642&amp;parent=1273&amp;txts=3.3.2" TargetMode="External"/><Relationship Id="rId3123642c2bd35d096" Type="http://schemas.openxmlformats.org/officeDocument/2006/relationships/hyperlink" Target="https://iservice.lombardini.it/jsp/Template2/manuale.jsp?id=642&amp;parent=1273&amp;txts=3.3.2" TargetMode="External"/><Relationship Id="rId8209642c2bd37472a" Type="http://schemas.openxmlformats.org/officeDocument/2006/relationships/hyperlink" Target="https://iservice.lombardini.it/jsp/Template2/manuale.jsp?id=642&amp;parent=1273&amp;txts=3.3.2" TargetMode="External"/><Relationship Id="rId9706642c2bd30ff09" Type="http://schemas.openxmlformats.org/officeDocument/2006/relationships/image" Target="media/imgrId9706642c2bd30ff09.jpg"/><Relationship Id="rId5367642c2bd32e345" Type="http://schemas.openxmlformats.org/officeDocument/2006/relationships/image" Target="media/imgrId5367642c2bd32e345.jpg"/><Relationship Id="rId6008642c2bd3325d6" Type="http://schemas.openxmlformats.org/officeDocument/2006/relationships/image" Target="media/imgrId6008642c2bd3325d6.jpg"/><Relationship Id="rId2724642c2bd33f344" Type="http://schemas.openxmlformats.org/officeDocument/2006/relationships/image" Target="media/imgrId2724642c2bd33f344.png"/><Relationship Id="rId9890642c2bd349b55" Type="http://schemas.openxmlformats.org/officeDocument/2006/relationships/image" Target="media/imgrId9890642c2bd349b55.png"/><Relationship Id="rId1352642c2bd34d464" Type="http://schemas.openxmlformats.org/officeDocument/2006/relationships/image" Target="media/imgrId1352642c2bd34d464.jpg"/><Relationship Id="rId1979642c2bd35585a" Type="http://schemas.openxmlformats.org/officeDocument/2006/relationships/image" Target="media/imgrId1979642c2bd35585a.jpg"/><Relationship Id="rId4281642c2bd35c7f7" Type="http://schemas.openxmlformats.org/officeDocument/2006/relationships/image" Target="media/imgrId4281642c2bd35c7f7.jpg"/><Relationship Id="rId3717642c2bd367449" Type="http://schemas.openxmlformats.org/officeDocument/2006/relationships/image" Target="media/imgrId3717642c2bd367449.jpg"/><Relationship Id="rId5753642c2bd370134" Type="http://schemas.openxmlformats.org/officeDocument/2006/relationships/image" Target="media/imgrId5753642c2bd370134.jpg"/><Relationship Id="rId2339642c2bd373d94" Type="http://schemas.openxmlformats.org/officeDocument/2006/relationships/image" Target="media/imgrId2339642c2bd373d94.jpg"/><Relationship Id="rId3457642c2bd37e871" Type="http://schemas.openxmlformats.org/officeDocument/2006/relationships/image" Target="media/imgrId3457642c2bd37e871.jpg"/><Relationship Id="rId2343642c2bd38822e" Type="http://schemas.openxmlformats.org/officeDocument/2006/relationships/image" Target="media/imgrId2343642c2bd38822e.jpg"/><Relationship Id="rId7805642c2bd38f91e" Type="http://schemas.openxmlformats.org/officeDocument/2006/relationships/image" Target="media/imgrId7805642c2bd38f91e.jpg"/><Relationship Id="rId8709642c2bd399290" Type="http://schemas.openxmlformats.org/officeDocument/2006/relationships/image" Target="media/imgrId8709642c2bd399290.jpg"/><Relationship Id="rId4445642c2bd3a2a6e" Type="http://schemas.openxmlformats.org/officeDocument/2006/relationships/image" Target="media/imgrId4445642c2bd3a2a6e.jpg"/><Relationship Id="rId3204642c2bd3aad9b" Type="http://schemas.openxmlformats.org/officeDocument/2006/relationships/image" Target="media/imgrId3204642c2bd3aad9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660345" Type="http://schemas.openxmlformats.org/officeDocument/2006/relationships/image" Target="media/imgrId296603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660345" Type="http://schemas.openxmlformats.org/officeDocument/2006/relationships/image" Target="media/imgrId296603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660345" Type="http://schemas.openxmlformats.org/officeDocument/2006/relationships/image" Target="media/imgrId296603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660345" Type="http://schemas.openxmlformats.org/officeDocument/2006/relationships/image" Target="media/imgrId296603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660345" Type="http://schemas.openxmlformats.org/officeDocument/2006/relationships/image" Target="media/imgrId296603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660345" Type="http://schemas.openxmlformats.org/officeDocument/2006/relationships/image" Target="media/imgrId296603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