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68887018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8132149"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27410445" w:name="ctxt"/>
    <w:bookmarkEnd w:id="27410445"/>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3886642c2be167059"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6327642c2be169b3a"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68244057" name="name2364642c2be17e3a7"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8799642c2be17e3a2"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74905801" name="name8449642c2be18d59e"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192642c2be18d599"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40292" name="name8891642c2be1961c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10642c2be1961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28779" name="name9632642c2be19a3f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8642c2be19a3f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650"/>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8650"/>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8650"/>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8650"/>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8650"/>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74482" name="name1296642c2be19e87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96642c2be19e86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650"/>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8650"/>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8650"/>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8650"/>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8650"/>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28650"/>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8650"/>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8650"/>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14399" name="name2716642c2be1a88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3642c2be1a885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650"/>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8650"/>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57237" name="name1048642c2be1af0d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24642c2be1af0d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650"/>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8650"/>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865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865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8650"/>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8650"/>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8650"/>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8650"/>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8650"/>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5105790" name="name9597642c2be1be9b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257642c2be1be9b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865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97746" name="name7554642c2be1dbd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0642c2be1dbd3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650"/>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8650"/>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8650"/>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8650"/>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8650"/>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59785973" name="name2663642c2be1ebb1c"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6183642c2be1ebb17"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90536510" name="name8778642c2be20573d"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649642c2be205738"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10655" name="name1158642c2be20bc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1642c2be20bc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3805642c2be20c4d4" w:history="1">
              <w:r>
                <w:rPr>
                  <w:rStyle w:val="DefaultParagraphFontPHPDOCX"/>
                  <w:b/>
                  <w:bCs/>
                  <w:color w:val="0000FF"/>
                  <w:position w:val="-2"/>
                  <w:sz w:val="20"/>
                  <w:szCs w:val="20"/>
                  <w:u w:val="none"/>
                </w:rPr>
                <w:t xml:space="preserve">Par. 2.17.1.</w:t>
              </w:r>
            </w:hyperlink>
          </w:p>
          <w:p>
            <w:pPr>
              <w:numPr>
                <w:ilvl w:val="0"/>
                <w:numId w:val="28650"/>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3428761" name="name6340642c2be216954"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7523642c2be2169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93285221" name="name5142642c2be2204d1"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481642c2be2204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15706" name="name9335642c2be227e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4642c2be227e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2149642c2be22930a" w:history="1">
              <w:r>
                <w:rPr>
                  <w:rStyle w:val="DefaultParagraphFontPHPDOCX"/>
                  <w:b/>
                  <w:bCs/>
                  <w:color w:val="0000FF"/>
                  <w:position w:val="-2"/>
                  <w:sz w:val="20"/>
                  <w:szCs w:val="20"/>
                  <w:u w:val="none"/>
                </w:rPr>
                <w:t xml:space="preserve">(ST_01).</w:t>
              </w:r>
            </w:hyperlink>
          </w:p>
          <w:p>
            <w:pPr>
              <w:numPr>
                <w:ilvl w:val="0"/>
                <w:numId w:val="2865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20067318" name="name1131642c2be22fb34"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316642c2be22fb30"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20143" name="name9746642c2be2379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6642c2be2379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64413989" name="name7204642c2be23dc84"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011642c2be23dc7f"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60835277" name="name8940642c2be24d0cb"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3382642c2be24d0c6"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48259405" name="name2960642c2be25c827"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2611642c2be25c822"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8652"/>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8652"/>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8652"/>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8652"/>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72748090" name="name1647642c2be268424"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497642c2be26841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9300642c2be269217"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6078642c2be2699c9"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59080" name="name7086642c2be26cf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1642c2be26cf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951738" name="name8542642c2be271b7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657642c2be271b7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20595289" name="name2294642c2be278800"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979642c2be2787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11319887" name="name2293642c2be27f69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593642c2be27f68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3285567" name="name8739642c2be29110e"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2901642c2be291109"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83568761" name="name2132642c2be29d387"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103642c2be29d382"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6483642c2be29db76"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0079766" name="name4489642c2be2a67ae"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2003642c2be2a67a9"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92549156" name="name6938642c2be2b124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8760642c2be2b123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886560" name="name1241642c2be2d66d4"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6637642c2be2d66cf"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3749783" name="name5031642c2be304ae0"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204642c2be304ada"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99882865" name="name6320642c2be3191fe"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8681642c2be3191f9"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49466575" name="name7778642c2be32a2a1"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1084642c2be32a29c"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30744299" name="name4154642c2be338ba2"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1110642c2be338b9e"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80314257" name="name1458642c2be3416f0"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9775642c2be3416ec"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3998532" name="name7017642c2be34ea78"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3196642c2be34ea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48979804" name="name4429642c2be35c624"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649642c2be35c61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1268960" w:name="result_box"/>
                <w:bookmarkEnd w:id="21268960"/>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2756715" w:name="result_box"/>
                <w:bookmarkEnd w:id="62756715"/>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1732224" w:name="result_box"/>
                <w:bookmarkEnd w:id="41732224"/>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0949178" name="name1310642c2be36bf1e"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4014642c2be36bf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7033823" name="name5438642c2be376cf6"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3043642c2be376cf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06401" name="name3576642c2be37b2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1642c2be37b2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See </w:t>
            </w:r>
            <w:hyperlink r:id="rId1250642c2be37ba4e"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33630449" name="name5082642c2be387395"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597642c2be387390"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99965160" name="name2319642c2be3971c9"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3662642c2be3971c5"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79980445" name="name6882642c2be3a9081"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692642c2be3a907c"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67499" name="name6506642c2be3b0e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8642c2be3b0e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73855" name="name9463642c2be3c14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0642c2be3c14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82165662" name="name4755642c2be3c9d5d"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3912642c2be3c9d59"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9357431" name="name5055642c2be3d201a"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8376642c2be3d201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7953007" name="name8514642c2be3e1a22"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9420642c2be3e1a1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8650"/>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865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865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865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865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1081607" name="name3587642c2be40619f"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7007642c2be40619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2587758" name="name6307642c2be423fdb"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1754642c2be423fd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93358" name="name7387642c2be430f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5642c2be430f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32740217" name="name7432642c2be4385f0"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369642c2be4385eb"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46366" name="name6700642c2be44a6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5642c2be44a6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71984232" name="name2365642c2be459312"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7102642c2be45930e"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72302229" w:name="result_box"/>
            <w:bookmarkEnd w:id="72302229"/>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64669794" name="name1995642c2be4691ae"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331642c2be4691a9"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35489" name="name7157642c2be46fb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7642c2be46fb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865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1661883" name="name6114642c2be477d55"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5499642c2be477d5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50269" name="name7447642c2be486a09"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6399642c2be486a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2794401" name="name2389642c2be48b326"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906642c2be48b3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8650642c2be48bac1"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9897542" name="name2063642c2be491a4e"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046642c2be491a4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6363450" name="name5938642c2be49a8cf"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2013642c2be49a8c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1576918" name="name3666642c2be4a02ec"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2526642c2be4a02e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519422" name="name3344642c2be4a6c19"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500642c2be4a6c1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4402886" name="name3057642c2be4ad3bd"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4460642c2be4ad3b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5228269" name="name7092642c2be4b3c70"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7048642c2be4b3c6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7532682" name="name6527642c2be4bc4fa"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3838642c2be4bc4f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4861610" name="name6096642c2be4c2602"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4294642c2be4c25f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7268445" name="name8304642c2be4c8cc2"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9624642c2be4c8cb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6846672" name="name2487642c2be4cf8ef"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9938642c2be4cf8e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2329526" name="name7029642c2be4d8326"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1343642c2be4d832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5657543" name="name9620642c2be4e1eb4"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1299642c2be4e1eb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0283359" name="name1000642c2be4ebd54"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8643642c2be4ebd5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5665077" name="name2213642c2be50209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547642c2be50209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8585654" name="name2659642c2be508753"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8789642c2be50874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546529" name="name6317642c2be517cfc"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8917642c2be517c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15975586" name="name3500642c2be51e500"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6049642c2be51e4f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8383632" name="name2815642c2be524c45"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304642c2be524c3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0345760" name="name2861642c2be52e1b0"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2265642c2be52e1a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0155457" name="name2091642c2be536b15"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8898642c2be536b1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853027" name="name2824642c2be53c42d"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6683642c2be53c42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6720015" name="name5915642c2be542852"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8809642c2be5428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9358339" name="name3956642c2be549273"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3951642c2be54926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3191571" name="name6346642c2be558b4c"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6048642c2be558b4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7035367" name="name9957642c2be560ddf"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2810642c2be560dd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1474926" name="name2628642c2be5773b8"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3564642c2be5773b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6420642c2be57982b"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5113517" name="name1187642c2be58aa92"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4493642c2be58aa8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8699323" name="name8736642c2be5d62b4"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205642c2be5d62af"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64271764" name="name4665642c2be5e0aa4"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925642c2be5e0aa0"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74730" name="name3963642c2be5e57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1642c2be5e57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Refer to </w:t>
            </w:r>
            <w:hyperlink r:id="rId4841642c2be5e5e6b"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360028" name="name5463642c2be5ed10f"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635642c2be5ed10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7549000" name="name3400642c2be603b15"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086642c2be603b0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41284" name="name2899642c2be607c4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1642c2be607c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Refer to </w:t>
            </w:r>
            <w:hyperlink r:id="rId3280642c2be6082a8"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71523" name="name3525642c2be617a49"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209642c2be617a4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332617" name="name8919642c2be6217fd"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2913642c2be6217f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8574122" name="name4400642c2be62eb9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240642c2be62eb9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76605717" name="name9766642c2be63e466"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2440642c2be63e462"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8653"/>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8653"/>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4475343" name="name6715642c2be644b33"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6196642c2be644b2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3715349" name="name6077642c2be64ed48"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8536642c2be64ed4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4827681" name="name7684642c2be67e460"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7559642c2be67e45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1588825" name="name5353642c2be6864db"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5305642c2be6864d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87755079" w:name="__mcenew"/>
            <w:bookmarkEnd w:id="87755079"/>
            <w:r>
              <w:rPr>
                <w:position w:val="-230"/>
              </w:rPr>
              <w:drawing>
                <wp:inline distT="0" distB="0" distL="0" distR="0">
                  <wp:extent cx="2232000" cy="1504800"/>
                  <wp:effectExtent b="0" l="0" r="0" t="0"/>
                  <wp:docPr id="72020547" name="name5426642c2be693fe5"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8340642c2be693fe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50771125" name="name6483642c2be69ffb9"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7294642c2be69ffb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1750465" name="name4888642c2be6a8418"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293642c2be6a841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2674240" name="name7722642c2be6b1c6a"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032642c2be6b1c6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8859687" name="name2565642c2be6b9fd5"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2828642c2be6b9fd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0022887" name="name3935642c2be6c4c43"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4318642c2be6c4c3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10318" name="name7347642c2be6c8d7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3642c2be6c8d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Refer to </w:t>
            </w:r>
            <w:hyperlink r:id="rId2876642c2be6c93f9"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128413" name="name8954642c2be6d0b00"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019642c2be6d0af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3035572" name="name9389642c2be6d991f"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782642c2be6d991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4249452" name="name1750642c2be6e3129"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232642c2be6e312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4009790" name="name3909642c2be6e9e2b"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8671642c2be6e9e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6827684" name="name2337642c2be6f0891"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6633642c2be6f088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5343745" name="name3858642c2be703dcf"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783642c2be703dc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0729288" name="name9636642c2be70be91"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2473642c2be70be8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419378" name="name4973642c2be72213f"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475642c2be72213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36100712" name="name3846642c2be72a20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650642c2be72a1fd"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12546742" name="name4970642c2be72f4a9"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826642c2be72f4a4"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76703028" name="name9137642c2be737397"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007642c2be737392"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8556430" name="name4353642c2be73eee0"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626642c2be73eedc"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70939882" name="name6942642c2be7487d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9686642c2be7487d6"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6393567" name="name4314642c2be7573e0"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563642c2be7573d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91196428" name="name6434642c2be760336"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1635642c2be76033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8592223" name="name2925642c2be769532"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1458642c2be76952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3344939" name="name7900642c2be772f1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516642c2be772f1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36084583" name="name2894642c2be77d85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001642c2be77d858"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8654"/>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3199642c2be77ef2f"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8654"/>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1351936" name="name1789642c2be788ec1"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673642c2be788e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3476431" name="name4188642c2be78e001"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263642c2be78df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3817630" name="name7533642c2be793090"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478642c2be7930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6809" name="name3642642c2be796f1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9642c2be796f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Refer to </w:t>
            </w:r>
            <w:hyperlink r:id="rId2109642c2be7975da"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529829" name="name6300642c2be79dc6c"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1345642c2be79dc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3483820" name="name7199642c2be7a5951"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5702642c2be7a594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0600633" name="name3828642c2be7aca47"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2618642c2be7aca4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3422752" name="name1992642c2be7b345a"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5038642c2be7b345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034605" name="name8843642c2be7ba82a"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3247642c2be7ba82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1462642c2be7bcc42"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7775642c2be7bd2b4"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8655"/>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8655"/>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8655"/>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8655"/>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8655"/>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467009" name="name2521642c2be7c53e8"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187642c2be7c53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0156091" name="name3451642c2be7cb8ac"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842642c2be7cb8a8"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16680" name="name4801642c2be7d1e9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4642c2be7d1e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9822642c2be7d313c"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2330991" name="name1912642c2be7d806c"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567642c2be7d806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8656"/>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8656"/>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5428144" name="name3013642c2be7dfd0b"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163642c2be7dfd0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8657"/>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8657"/>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8657"/>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6434661" name="name9977642c2be7e8c9e"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018642c2be7e8c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8658"/>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9736209" name="name9433642c2be7ee36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895642c2be7ee36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8659"/>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129077" name="name3763642c2be7f3b0b"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893642c2be7f3b0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02582" name="name1244642c2be806e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1642c2be806e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60442222" name="name4219642c2be822ee6"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4657642c2be822ee1"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8660"/>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8661"/>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8661"/>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8661"/>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8661"/>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8661"/>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5101681" name="name9578642c2be83c5a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362642c2be83c5a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8650"/>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80512606" name="name4884642c2be856e8d"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965642c2be856e88"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8661">
    <w:multiLevelType w:val="hybridMultilevel"/>
    <w:lvl w:ilvl="0" w:tplc="55544413">
      <w:start w:val="1"/>
      <w:numFmt w:val="decimal"/>
      <w:lvlText w:val="%1."/>
      <w:lvlJc w:val="left"/>
      <w:pPr>
        <w:ind w:left="720" w:hanging="360"/>
      </w:pPr>
    </w:lvl>
    <w:lvl w:ilvl="1" w:tplc="55544413" w:tentative="1">
      <w:start w:val="1"/>
      <w:numFmt w:val="lowerLetter"/>
      <w:lvlText w:val="%2."/>
      <w:lvlJc w:val="left"/>
      <w:pPr>
        <w:ind w:left="1440" w:hanging="360"/>
      </w:pPr>
    </w:lvl>
    <w:lvl w:ilvl="2" w:tplc="55544413" w:tentative="1">
      <w:start w:val="1"/>
      <w:numFmt w:val="lowerRoman"/>
      <w:lvlText w:val="%3."/>
      <w:lvlJc w:val="right"/>
      <w:pPr>
        <w:ind w:left="2160" w:hanging="180"/>
      </w:pPr>
    </w:lvl>
    <w:lvl w:ilvl="3" w:tplc="55544413" w:tentative="1">
      <w:start w:val="1"/>
      <w:numFmt w:val="decimal"/>
      <w:lvlText w:val="%4."/>
      <w:lvlJc w:val="left"/>
      <w:pPr>
        <w:ind w:left="2880" w:hanging="360"/>
      </w:pPr>
    </w:lvl>
    <w:lvl w:ilvl="4" w:tplc="55544413" w:tentative="1">
      <w:start w:val="1"/>
      <w:numFmt w:val="lowerLetter"/>
      <w:lvlText w:val="%5."/>
      <w:lvlJc w:val="left"/>
      <w:pPr>
        <w:ind w:left="3600" w:hanging="360"/>
      </w:pPr>
    </w:lvl>
    <w:lvl w:ilvl="5" w:tplc="55544413" w:tentative="1">
      <w:start w:val="1"/>
      <w:numFmt w:val="lowerRoman"/>
      <w:lvlText w:val="%6."/>
      <w:lvlJc w:val="right"/>
      <w:pPr>
        <w:ind w:left="4320" w:hanging="180"/>
      </w:pPr>
    </w:lvl>
    <w:lvl w:ilvl="6" w:tplc="55544413" w:tentative="1">
      <w:start w:val="1"/>
      <w:numFmt w:val="decimal"/>
      <w:lvlText w:val="%7."/>
      <w:lvlJc w:val="left"/>
      <w:pPr>
        <w:ind w:left="5040" w:hanging="360"/>
      </w:pPr>
    </w:lvl>
    <w:lvl w:ilvl="7" w:tplc="55544413" w:tentative="1">
      <w:start w:val="1"/>
      <w:numFmt w:val="lowerLetter"/>
      <w:lvlText w:val="%8."/>
      <w:lvlJc w:val="left"/>
      <w:pPr>
        <w:ind w:left="5760" w:hanging="360"/>
      </w:pPr>
    </w:lvl>
    <w:lvl w:ilvl="8" w:tplc="55544413" w:tentative="1">
      <w:start w:val="1"/>
      <w:numFmt w:val="lowerRoman"/>
      <w:lvlText w:val="%9."/>
      <w:lvlJc w:val="right"/>
      <w:pPr>
        <w:ind w:left="6480" w:hanging="180"/>
      </w:pPr>
    </w:lvl>
  </w:abstractNum>
  <w:abstractNum w:abstractNumId="28660">
    <w:multiLevelType w:val="hybridMultilevel"/>
    <w:lvl w:ilvl="0" w:tplc="68453790">
      <w:start w:val="1"/>
      <w:numFmt w:val="decimal"/>
      <w:lvlText w:val="%1."/>
      <w:lvlJc w:val="left"/>
      <w:pPr>
        <w:ind w:left="720" w:hanging="360"/>
      </w:pPr>
    </w:lvl>
    <w:lvl w:ilvl="1" w:tplc="68453790" w:tentative="1">
      <w:start w:val="1"/>
      <w:numFmt w:val="lowerLetter"/>
      <w:lvlText w:val="%2."/>
      <w:lvlJc w:val="left"/>
      <w:pPr>
        <w:ind w:left="1440" w:hanging="360"/>
      </w:pPr>
    </w:lvl>
    <w:lvl w:ilvl="2" w:tplc="68453790" w:tentative="1">
      <w:start w:val="1"/>
      <w:numFmt w:val="lowerRoman"/>
      <w:lvlText w:val="%3."/>
      <w:lvlJc w:val="right"/>
      <w:pPr>
        <w:ind w:left="2160" w:hanging="180"/>
      </w:pPr>
    </w:lvl>
    <w:lvl w:ilvl="3" w:tplc="68453790" w:tentative="1">
      <w:start w:val="1"/>
      <w:numFmt w:val="decimal"/>
      <w:lvlText w:val="%4."/>
      <w:lvlJc w:val="left"/>
      <w:pPr>
        <w:ind w:left="2880" w:hanging="360"/>
      </w:pPr>
    </w:lvl>
    <w:lvl w:ilvl="4" w:tplc="68453790" w:tentative="1">
      <w:start w:val="1"/>
      <w:numFmt w:val="lowerLetter"/>
      <w:lvlText w:val="%5."/>
      <w:lvlJc w:val="left"/>
      <w:pPr>
        <w:ind w:left="3600" w:hanging="360"/>
      </w:pPr>
    </w:lvl>
    <w:lvl w:ilvl="5" w:tplc="68453790" w:tentative="1">
      <w:start w:val="1"/>
      <w:numFmt w:val="lowerRoman"/>
      <w:lvlText w:val="%6."/>
      <w:lvlJc w:val="right"/>
      <w:pPr>
        <w:ind w:left="4320" w:hanging="180"/>
      </w:pPr>
    </w:lvl>
    <w:lvl w:ilvl="6" w:tplc="68453790" w:tentative="1">
      <w:start w:val="1"/>
      <w:numFmt w:val="decimal"/>
      <w:lvlText w:val="%7."/>
      <w:lvlJc w:val="left"/>
      <w:pPr>
        <w:ind w:left="5040" w:hanging="360"/>
      </w:pPr>
    </w:lvl>
    <w:lvl w:ilvl="7" w:tplc="68453790" w:tentative="1">
      <w:start w:val="1"/>
      <w:numFmt w:val="lowerLetter"/>
      <w:lvlText w:val="%8."/>
      <w:lvlJc w:val="left"/>
      <w:pPr>
        <w:ind w:left="5760" w:hanging="360"/>
      </w:pPr>
    </w:lvl>
    <w:lvl w:ilvl="8" w:tplc="68453790" w:tentative="1">
      <w:start w:val="1"/>
      <w:numFmt w:val="lowerRoman"/>
      <w:lvlText w:val="%9."/>
      <w:lvlJc w:val="right"/>
      <w:pPr>
        <w:ind w:left="6480" w:hanging="180"/>
      </w:pPr>
    </w:lvl>
  </w:abstractNum>
  <w:abstractNum w:abstractNumId="28659">
    <w:multiLevelType w:val="hybridMultilevel"/>
    <w:lvl w:ilvl="0" w:tplc="77619361">
      <w:start w:val="1"/>
      <w:numFmt w:val="decimal"/>
      <w:lvlText w:val="%1."/>
      <w:lvlJc w:val="left"/>
      <w:pPr>
        <w:ind w:left="720" w:hanging="360"/>
      </w:pPr>
    </w:lvl>
    <w:lvl w:ilvl="1" w:tplc="77619361" w:tentative="1">
      <w:start w:val="1"/>
      <w:numFmt w:val="lowerLetter"/>
      <w:lvlText w:val="%2."/>
      <w:lvlJc w:val="left"/>
      <w:pPr>
        <w:ind w:left="1440" w:hanging="360"/>
      </w:pPr>
    </w:lvl>
    <w:lvl w:ilvl="2" w:tplc="77619361" w:tentative="1">
      <w:start w:val="1"/>
      <w:numFmt w:val="lowerRoman"/>
      <w:lvlText w:val="%3."/>
      <w:lvlJc w:val="right"/>
      <w:pPr>
        <w:ind w:left="2160" w:hanging="180"/>
      </w:pPr>
    </w:lvl>
    <w:lvl w:ilvl="3" w:tplc="77619361" w:tentative="1">
      <w:start w:val="1"/>
      <w:numFmt w:val="decimal"/>
      <w:lvlText w:val="%4."/>
      <w:lvlJc w:val="left"/>
      <w:pPr>
        <w:ind w:left="2880" w:hanging="360"/>
      </w:pPr>
    </w:lvl>
    <w:lvl w:ilvl="4" w:tplc="77619361" w:tentative="1">
      <w:start w:val="1"/>
      <w:numFmt w:val="lowerLetter"/>
      <w:lvlText w:val="%5."/>
      <w:lvlJc w:val="left"/>
      <w:pPr>
        <w:ind w:left="3600" w:hanging="360"/>
      </w:pPr>
    </w:lvl>
    <w:lvl w:ilvl="5" w:tplc="77619361" w:tentative="1">
      <w:start w:val="1"/>
      <w:numFmt w:val="lowerRoman"/>
      <w:lvlText w:val="%6."/>
      <w:lvlJc w:val="right"/>
      <w:pPr>
        <w:ind w:left="4320" w:hanging="180"/>
      </w:pPr>
    </w:lvl>
    <w:lvl w:ilvl="6" w:tplc="77619361" w:tentative="1">
      <w:start w:val="1"/>
      <w:numFmt w:val="decimal"/>
      <w:lvlText w:val="%7."/>
      <w:lvlJc w:val="left"/>
      <w:pPr>
        <w:ind w:left="5040" w:hanging="360"/>
      </w:pPr>
    </w:lvl>
    <w:lvl w:ilvl="7" w:tplc="77619361" w:tentative="1">
      <w:start w:val="1"/>
      <w:numFmt w:val="lowerLetter"/>
      <w:lvlText w:val="%8."/>
      <w:lvlJc w:val="left"/>
      <w:pPr>
        <w:ind w:left="5760" w:hanging="360"/>
      </w:pPr>
    </w:lvl>
    <w:lvl w:ilvl="8" w:tplc="77619361" w:tentative="1">
      <w:start w:val="1"/>
      <w:numFmt w:val="lowerRoman"/>
      <w:lvlText w:val="%9."/>
      <w:lvlJc w:val="right"/>
      <w:pPr>
        <w:ind w:left="6480" w:hanging="180"/>
      </w:pPr>
    </w:lvl>
  </w:abstractNum>
  <w:abstractNum w:abstractNumId="28658">
    <w:multiLevelType w:val="hybridMultilevel"/>
    <w:lvl w:ilvl="0" w:tplc="79683813">
      <w:start w:val="1"/>
      <w:numFmt w:val="decimal"/>
      <w:lvlText w:val="%1."/>
      <w:lvlJc w:val="left"/>
      <w:pPr>
        <w:ind w:left="720" w:hanging="360"/>
      </w:pPr>
    </w:lvl>
    <w:lvl w:ilvl="1" w:tplc="79683813" w:tentative="1">
      <w:start w:val="1"/>
      <w:numFmt w:val="lowerLetter"/>
      <w:lvlText w:val="%2."/>
      <w:lvlJc w:val="left"/>
      <w:pPr>
        <w:ind w:left="1440" w:hanging="360"/>
      </w:pPr>
    </w:lvl>
    <w:lvl w:ilvl="2" w:tplc="79683813" w:tentative="1">
      <w:start w:val="1"/>
      <w:numFmt w:val="lowerRoman"/>
      <w:lvlText w:val="%3."/>
      <w:lvlJc w:val="right"/>
      <w:pPr>
        <w:ind w:left="2160" w:hanging="180"/>
      </w:pPr>
    </w:lvl>
    <w:lvl w:ilvl="3" w:tplc="79683813" w:tentative="1">
      <w:start w:val="1"/>
      <w:numFmt w:val="decimal"/>
      <w:lvlText w:val="%4."/>
      <w:lvlJc w:val="left"/>
      <w:pPr>
        <w:ind w:left="2880" w:hanging="360"/>
      </w:pPr>
    </w:lvl>
    <w:lvl w:ilvl="4" w:tplc="79683813" w:tentative="1">
      <w:start w:val="1"/>
      <w:numFmt w:val="lowerLetter"/>
      <w:lvlText w:val="%5."/>
      <w:lvlJc w:val="left"/>
      <w:pPr>
        <w:ind w:left="3600" w:hanging="360"/>
      </w:pPr>
    </w:lvl>
    <w:lvl w:ilvl="5" w:tplc="79683813" w:tentative="1">
      <w:start w:val="1"/>
      <w:numFmt w:val="lowerRoman"/>
      <w:lvlText w:val="%6."/>
      <w:lvlJc w:val="right"/>
      <w:pPr>
        <w:ind w:left="4320" w:hanging="180"/>
      </w:pPr>
    </w:lvl>
    <w:lvl w:ilvl="6" w:tplc="79683813" w:tentative="1">
      <w:start w:val="1"/>
      <w:numFmt w:val="decimal"/>
      <w:lvlText w:val="%7."/>
      <w:lvlJc w:val="left"/>
      <w:pPr>
        <w:ind w:left="5040" w:hanging="360"/>
      </w:pPr>
    </w:lvl>
    <w:lvl w:ilvl="7" w:tplc="79683813" w:tentative="1">
      <w:start w:val="1"/>
      <w:numFmt w:val="lowerLetter"/>
      <w:lvlText w:val="%8."/>
      <w:lvlJc w:val="left"/>
      <w:pPr>
        <w:ind w:left="5760" w:hanging="360"/>
      </w:pPr>
    </w:lvl>
    <w:lvl w:ilvl="8" w:tplc="79683813" w:tentative="1">
      <w:start w:val="1"/>
      <w:numFmt w:val="lowerRoman"/>
      <w:lvlText w:val="%9."/>
      <w:lvlJc w:val="right"/>
      <w:pPr>
        <w:ind w:left="6480" w:hanging="180"/>
      </w:pPr>
    </w:lvl>
  </w:abstractNum>
  <w:abstractNum w:abstractNumId="28657">
    <w:multiLevelType w:val="hybridMultilevel"/>
    <w:lvl w:ilvl="0" w:tplc="52408485">
      <w:start w:val="1"/>
      <w:numFmt w:val="decimal"/>
      <w:lvlText w:val="%1."/>
      <w:lvlJc w:val="left"/>
      <w:pPr>
        <w:ind w:left="720" w:hanging="360"/>
      </w:pPr>
    </w:lvl>
    <w:lvl w:ilvl="1" w:tplc="52408485" w:tentative="1">
      <w:start w:val="1"/>
      <w:numFmt w:val="lowerLetter"/>
      <w:lvlText w:val="%2."/>
      <w:lvlJc w:val="left"/>
      <w:pPr>
        <w:ind w:left="1440" w:hanging="360"/>
      </w:pPr>
    </w:lvl>
    <w:lvl w:ilvl="2" w:tplc="52408485" w:tentative="1">
      <w:start w:val="1"/>
      <w:numFmt w:val="lowerRoman"/>
      <w:lvlText w:val="%3."/>
      <w:lvlJc w:val="right"/>
      <w:pPr>
        <w:ind w:left="2160" w:hanging="180"/>
      </w:pPr>
    </w:lvl>
    <w:lvl w:ilvl="3" w:tplc="52408485" w:tentative="1">
      <w:start w:val="1"/>
      <w:numFmt w:val="decimal"/>
      <w:lvlText w:val="%4."/>
      <w:lvlJc w:val="left"/>
      <w:pPr>
        <w:ind w:left="2880" w:hanging="360"/>
      </w:pPr>
    </w:lvl>
    <w:lvl w:ilvl="4" w:tplc="52408485" w:tentative="1">
      <w:start w:val="1"/>
      <w:numFmt w:val="lowerLetter"/>
      <w:lvlText w:val="%5."/>
      <w:lvlJc w:val="left"/>
      <w:pPr>
        <w:ind w:left="3600" w:hanging="360"/>
      </w:pPr>
    </w:lvl>
    <w:lvl w:ilvl="5" w:tplc="52408485" w:tentative="1">
      <w:start w:val="1"/>
      <w:numFmt w:val="lowerRoman"/>
      <w:lvlText w:val="%6."/>
      <w:lvlJc w:val="right"/>
      <w:pPr>
        <w:ind w:left="4320" w:hanging="180"/>
      </w:pPr>
    </w:lvl>
    <w:lvl w:ilvl="6" w:tplc="52408485" w:tentative="1">
      <w:start w:val="1"/>
      <w:numFmt w:val="decimal"/>
      <w:lvlText w:val="%7."/>
      <w:lvlJc w:val="left"/>
      <w:pPr>
        <w:ind w:left="5040" w:hanging="360"/>
      </w:pPr>
    </w:lvl>
    <w:lvl w:ilvl="7" w:tplc="52408485" w:tentative="1">
      <w:start w:val="1"/>
      <w:numFmt w:val="lowerLetter"/>
      <w:lvlText w:val="%8."/>
      <w:lvlJc w:val="left"/>
      <w:pPr>
        <w:ind w:left="5760" w:hanging="360"/>
      </w:pPr>
    </w:lvl>
    <w:lvl w:ilvl="8" w:tplc="52408485" w:tentative="1">
      <w:start w:val="1"/>
      <w:numFmt w:val="lowerRoman"/>
      <w:lvlText w:val="%9."/>
      <w:lvlJc w:val="right"/>
      <w:pPr>
        <w:ind w:left="6480" w:hanging="180"/>
      </w:pPr>
    </w:lvl>
  </w:abstractNum>
  <w:abstractNum w:abstractNumId="28656">
    <w:multiLevelType w:val="hybridMultilevel"/>
    <w:lvl w:ilvl="0" w:tplc="95703362">
      <w:start w:val="1"/>
      <w:numFmt w:val="decimal"/>
      <w:lvlText w:val="%1."/>
      <w:lvlJc w:val="left"/>
      <w:pPr>
        <w:ind w:left="720" w:hanging="360"/>
      </w:pPr>
    </w:lvl>
    <w:lvl w:ilvl="1" w:tplc="95703362" w:tentative="1">
      <w:start w:val="1"/>
      <w:numFmt w:val="lowerLetter"/>
      <w:lvlText w:val="%2."/>
      <w:lvlJc w:val="left"/>
      <w:pPr>
        <w:ind w:left="1440" w:hanging="360"/>
      </w:pPr>
    </w:lvl>
    <w:lvl w:ilvl="2" w:tplc="95703362" w:tentative="1">
      <w:start w:val="1"/>
      <w:numFmt w:val="lowerRoman"/>
      <w:lvlText w:val="%3."/>
      <w:lvlJc w:val="right"/>
      <w:pPr>
        <w:ind w:left="2160" w:hanging="180"/>
      </w:pPr>
    </w:lvl>
    <w:lvl w:ilvl="3" w:tplc="95703362" w:tentative="1">
      <w:start w:val="1"/>
      <w:numFmt w:val="decimal"/>
      <w:lvlText w:val="%4."/>
      <w:lvlJc w:val="left"/>
      <w:pPr>
        <w:ind w:left="2880" w:hanging="360"/>
      </w:pPr>
    </w:lvl>
    <w:lvl w:ilvl="4" w:tplc="95703362" w:tentative="1">
      <w:start w:val="1"/>
      <w:numFmt w:val="lowerLetter"/>
      <w:lvlText w:val="%5."/>
      <w:lvlJc w:val="left"/>
      <w:pPr>
        <w:ind w:left="3600" w:hanging="360"/>
      </w:pPr>
    </w:lvl>
    <w:lvl w:ilvl="5" w:tplc="95703362" w:tentative="1">
      <w:start w:val="1"/>
      <w:numFmt w:val="lowerRoman"/>
      <w:lvlText w:val="%6."/>
      <w:lvlJc w:val="right"/>
      <w:pPr>
        <w:ind w:left="4320" w:hanging="180"/>
      </w:pPr>
    </w:lvl>
    <w:lvl w:ilvl="6" w:tplc="95703362" w:tentative="1">
      <w:start w:val="1"/>
      <w:numFmt w:val="decimal"/>
      <w:lvlText w:val="%7."/>
      <w:lvlJc w:val="left"/>
      <w:pPr>
        <w:ind w:left="5040" w:hanging="360"/>
      </w:pPr>
    </w:lvl>
    <w:lvl w:ilvl="7" w:tplc="95703362" w:tentative="1">
      <w:start w:val="1"/>
      <w:numFmt w:val="lowerLetter"/>
      <w:lvlText w:val="%8."/>
      <w:lvlJc w:val="left"/>
      <w:pPr>
        <w:ind w:left="5760" w:hanging="360"/>
      </w:pPr>
    </w:lvl>
    <w:lvl w:ilvl="8" w:tplc="95703362" w:tentative="1">
      <w:start w:val="1"/>
      <w:numFmt w:val="lowerRoman"/>
      <w:lvlText w:val="%9."/>
      <w:lvlJc w:val="right"/>
      <w:pPr>
        <w:ind w:left="6480" w:hanging="180"/>
      </w:pPr>
    </w:lvl>
  </w:abstractNum>
  <w:abstractNum w:abstractNumId="28655">
    <w:multiLevelType w:val="hybridMultilevel"/>
    <w:lvl w:ilvl="0" w:tplc="34401978">
      <w:start w:val="1"/>
      <w:numFmt w:val="decimal"/>
      <w:lvlText w:val="%1."/>
      <w:lvlJc w:val="left"/>
      <w:pPr>
        <w:ind w:left="720" w:hanging="360"/>
      </w:pPr>
    </w:lvl>
    <w:lvl w:ilvl="1" w:tplc="34401978" w:tentative="1">
      <w:start w:val="1"/>
      <w:numFmt w:val="lowerLetter"/>
      <w:lvlText w:val="%2."/>
      <w:lvlJc w:val="left"/>
      <w:pPr>
        <w:ind w:left="1440" w:hanging="360"/>
      </w:pPr>
    </w:lvl>
    <w:lvl w:ilvl="2" w:tplc="34401978" w:tentative="1">
      <w:start w:val="1"/>
      <w:numFmt w:val="lowerRoman"/>
      <w:lvlText w:val="%3."/>
      <w:lvlJc w:val="right"/>
      <w:pPr>
        <w:ind w:left="2160" w:hanging="180"/>
      </w:pPr>
    </w:lvl>
    <w:lvl w:ilvl="3" w:tplc="34401978" w:tentative="1">
      <w:start w:val="1"/>
      <w:numFmt w:val="decimal"/>
      <w:lvlText w:val="%4."/>
      <w:lvlJc w:val="left"/>
      <w:pPr>
        <w:ind w:left="2880" w:hanging="360"/>
      </w:pPr>
    </w:lvl>
    <w:lvl w:ilvl="4" w:tplc="34401978" w:tentative="1">
      <w:start w:val="1"/>
      <w:numFmt w:val="lowerLetter"/>
      <w:lvlText w:val="%5."/>
      <w:lvlJc w:val="left"/>
      <w:pPr>
        <w:ind w:left="3600" w:hanging="360"/>
      </w:pPr>
    </w:lvl>
    <w:lvl w:ilvl="5" w:tplc="34401978" w:tentative="1">
      <w:start w:val="1"/>
      <w:numFmt w:val="lowerRoman"/>
      <w:lvlText w:val="%6."/>
      <w:lvlJc w:val="right"/>
      <w:pPr>
        <w:ind w:left="4320" w:hanging="180"/>
      </w:pPr>
    </w:lvl>
    <w:lvl w:ilvl="6" w:tplc="34401978" w:tentative="1">
      <w:start w:val="1"/>
      <w:numFmt w:val="decimal"/>
      <w:lvlText w:val="%7."/>
      <w:lvlJc w:val="left"/>
      <w:pPr>
        <w:ind w:left="5040" w:hanging="360"/>
      </w:pPr>
    </w:lvl>
    <w:lvl w:ilvl="7" w:tplc="34401978" w:tentative="1">
      <w:start w:val="1"/>
      <w:numFmt w:val="lowerLetter"/>
      <w:lvlText w:val="%8."/>
      <w:lvlJc w:val="left"/>
      <w:pPr>
        <w:ind w:left="5760" w:hanging="360"/>
      </w:pPr>
    </w:lvl>
    <w:lvl w:ilvl="8" w:tplc="34401978" w:tentative="1">
      <w:start w:val="1"/>
      <w:numFmt w:val="lowerRoman"/>
      <w:lvlText w:val="%9."/>
      <w:lvlJc w:val="right"/>
      <w:pPr>
        <w:ind w:left="6480" w:hanging="180"/>
      </w:pPr>
    </w:lvl>
  </w:abstractNum>
  <w:abstractNum w:abstractNumId="28654">
    <w:multiLevelType w:val="hybridMultilevel"/>
    <w:lvl w:ilvl="0" w:tplc="96250121">
      <w:start w:val="1"/>
      <w:numFmt w:val="decimal"/>
      <w:lvlText w:val="%1."/>
      <w:lvlJc w:val="left"/>
      <w:pPr>
        <w:ind w:left="720" w:hanging="360"/>
      </w:pPr>
    </w:lvl>
    <w:lvl w:ilvl="1" w:tplc="96250121" w:tentative="1">
      <w:start w:val="1"/>
      <w:numFmt w:val="lowerLetter"/>
      <w:lvlText w:val="%2."/>
      <w:lvlJc w:val="left"/>
      <w:pPr>
        <w:ind w:left="1440" w:hanging="360"/>
      </w:pPr>
    </w:lvl>
    <w:lvl w:ilvl="2" w:tplc="96250121" w:tentative="1">
      <w:start w:val="1"/>
      <w:numFmt w:val="lowerRoman"/>
      <w:lvlText w:val="%3."/>
      <w:lvlJc w:val="right"/>
      <w:pPr>
        <w:ind w:left="2160" w:hanging="180"/>
      </w:pPr>
    </w:lvl>
    <w:lvl w:ilvl="3" w:tplc="96250121" w:tentative="1">
      <w:start w:val="1"/>
      <w:numFmt w:val="decimal"/>
      <w:lvlText w:val="%4."/>
      <w:lvlJc w:val="left"/>
      <w:pPr>
        <w:ind w:left="2880" w:hanging="360"/>
      </w:pPr>
    </w:lvl>
    <w:lvl w:ilvl="4" w:tplc="96250121" w:tentative="1">
      <w:start w:val="1"/>
      <w:numFmt w:val="lowerLetter"/>
      <w:lvlText w:val="%5."/>
      <w:lvlJc w:val="left"/>
      <w:pPr>
        <w:ind w:left="3600" w:hanging="360"/>
      </w:pPr>
    </w:lvl>
    <w:lvl w:ilvl="5" w:tplc="96250121" w:tentative="1">
      <w:start w:val="1"/>
      <w:numFmt w:val="lowerRoman"/>
      <w:lvlText w:val="%6."/>
      <w:lvlJc w:val="right"/>
      <w:pPr>
        <w:ind w:left="4320" w:hanging="180"/>
      </w:pPr>
    </w:lvl>
    <w:lvl w:ilvl="6" w:tplc="96250121" w:tentative="1">
      <w:start w:val="1"/>
      <w:numFmt w:val="decimal"/>
      <w:lvlText w:val="%7."/>
      <w:lvlJc w:val="left"/>
      <w:pPr>
        <w:ind w:left="5040" w:hanging="360"/>
      </w:pPr>
    </w:lvl>
    <w:lvl w:ilvl="7" w:tplc="96250121" w:tentative="1">
      <w:start w:val="1"/>
      <w:numFmt w:val="lowerLetter"/>
      <w:lvlText w:val="%8."/>
      <w:lvlJc w:val="left"/>
      <w:pPr>
        <w:ind w:left="5760" w:hanging="360"/>
      </w:pPr>
    </w:lvl>
    <w:lvl w:ilvl="8" w:tplc="96250121" w:tentative="1">
      <w:start w:val="1"/>
      <w:numFmt w:val="lowerRoman"/>
      <w:lvlText w:val="%9."/>
      <w:lvlJc w:val="right"/>
      <w:pPr>
        <w:ind w:left="6480" w:hanging="180"/>
      </w:pPr>
    </w:lvl>
  </w:abstractNum>
  <w:abstractNum w:abstractNumId="28653">
    <w:multiLevelType w:val="hybridMultilevel"/>
    <w:lvl w:ilvl="0" w:tplc="46811739">
      <w:start w:val="1"/>
      <w:numFmt w:val="decimal"/>
      <w:lvlText w:val="%1."/>
      <w:lvlJc w:val="left"/>
      <w:pPr>
        <w:ind w:left="720" w:hanging="360"/>
      </w:pPr>
    </w:lvl>
    <w:lvl w:ilvl="1" w:tplc="46811739" w:tentative="1">
      <w:start w:val="1"/>
      <w:numFmt w:val="lowerLetter"/>
      <w:lvlText w:val="%2."/>
      <w:lvlJc w:val="left"/>
      <w:pPr>
        <w:ind w:left="1440" w:hanging="360"/>
      </w:pPr>
    </w:lvl>
    <w:lvl w:ilvl="2" w:tplc="46811739" w:tentative="1">
      <w:start w:val="1"/>
      <w:numFmt w:val="lowerRoman"/>
      <w:lvlText w:val="%3."/>
      <w:lvlJc w:val="right"/>
      <w:pPr>
        <w:ind w:left="2160" w:hanging="180"/>
      </w:pPr>
    </w:lvl>
    <w:lvl w:ilvl="3" w:tplc="46811739" w:tentative="1">
      <w:start w:val="1"/>
      <w:numFmt w:val="decimal"/>
      <w:lvlText w:val="%4."/>
      <w:lvlJc w:val="left"/>
      <w:pPr>
        <w:ind w:left="2880" w:hanging="360"/>
      </w:pPr>
    </w:lvl>
    <w:lvl w:ilvl="4" w:tplc="46811739" w:tentative="1">
      <w:start w:val="1"/>
      <w:numFmt w:val="lowerLetter"/>
      <w:lvlText w:val="%5."/>
      <w:lvlJc w:val="left"/>
      <w:pPr>
        <w:ind w:left="3600" w:hanging="360"/>
      </w:pPr>
    </w:lvl>
    <w:lvl w:ilvl="5" w:tplc="46811739" w:tentative="1">
      <w:start w:val="1"/>
      <w:numFmt w:val="lowerRoman"/>
      <w:lvlText w:val="%6."/>
      <w:lvlJc w:val="right"/>
      <w:pPr>
        <w:ind w:left="4320" w:hanging="180"/>
      </w:pPr>
    </w:lvl>
    <w:lvl w:ilvl="6" w:tplc="46811739" w:tentative="1">
      <w:start w:val="1"/>
      <w:numFmt w:val="decimal"/>
      <w:lvlText w:val="%7."/>
      <w:lvlJc w:val="left"/>
      <w:pPr>
        <w:ind w:left="5040" w:hanging="360"/>
      </w:pPr>
    </w:lvl>
    <w:lvl w:ilvl="7" w:tplc="46811739" w:tentative="1">
      <w:start w:val="1"/>
      <w:numFmt w:val="lowerLetter"/>
      <w:lvlText w:val="%8."/>
      <w:lvlJc w:val="left"/>
      <w:pPr>
        <w:ind w:left="5760" w:hanging="360"/>
      </w:pPr>
    </w:lvl>
    <w:lvl w:ilvl="8" w:tplc="46811739" w:tentative="1">
      <w:start w:val="1"/>
      <w:numFmt w:val="lowerRoman"/>
      <w:lvlText w:val="%9."/>
      <w:lvlJc w:val="right"/>
      <w:pPr>
        <w:ind w:left="6480" w:hanging="180"/>
      </w:pPr>
    </w:lvl>
  </w:abstractNum>
  <w:abstractNum w:abstractNumId="28652">
    <w:multiLevelType w:val="hybridMultilevel"/>
    <w:lvl w:ilvl="0" w:tplc="28243636">
      <w:start w:val="1"/>
      <w:numFmt w:val="decimal"/>
      <w:lvlText w:val="%1."/>
      <w:lvlJc w:val="left"/>
      <w:pPr>
        <w:ind w:left="720" w:hanging="360"/>
      </w:pPr>
    </w:lvl>
    <w:lvl w:ilvl="1" w:tplc="28243636" w:tentative="1">
      <w:start w:val="1"/>
      <w:numFmt w:val="lowerLetter"/>
      <w:lvlText w:val="%2."/>
      <w:lvlJc w:val="left"/>
      <w:pPr>
        <w:ind w:left="1440" w:hanging="360"/>
      </w:pPr>
    </w:lvl>
    <w:lvl w:ilvl="2" w:tplc="28243636" w:tentative="1">
      <w:start w:val="1"/>
      <w:numFmt w:val="lowerRoman"/>
      <w:lvlText w:val="%3."/>
      <w:lvlJc w:val="right"/>
      <w:pPr>
        <w:ind w:left="2160" w:hanging="180"/>
      </w:pPr>
    </w:lvl>
    <w:lvl w:ilvl="3" w:tplc="28243636" w:tentative="1">
      <w:start w:val="1"/>
      <w:numFmt w:val="decimal"/>
      <w:lvlText w:val="%4."/>
      <w:lvlJc w:val="left"/>
      <w:pPr>
        <w:ind w:left="2880" w:hanging="360"/>
      </w:pPr>
    </w:lvl>
    <w:lvl w:ilvl="4" w:tplc="28243636" w:tentative="1">
      <w:start w:val="1"/>
      <w:numFmt w:val="lowerLetter"/>
      <w:lvlText w:val="%5."/>
      <w:lvlJc w:val="left"/>
      <w:pPr>
        <w:ind w:left="3600" w:hanging="360"/>
      </w:pPr>
    </w:lvl>
    <w:lvl w:ilvl="5" w:tplc="28243636" w:tentative="1">
      <w:start w:val="1"/>
      <w:numFmt w:val="lowerRoman"/>
      <w:lvlText w:val="%6."/>
      <w:lvlJc w:val="right"/>
      <w:pPr>
        <w:ind w:left="4320" w:hanging="180"/>
      </w:pPr>
    </w:lvl>
    <w:lvl w:ilvl="6" w:tplc="28243636" w:tentative="1">
      <w:start w:val="1"/>
      <w:numFmt w:val="decimal"/>
      <w:lvlText w:val="%7."/>
      <w:lvlJc w:val="left"/>
      <w:pPr>
        <w:ind w:left="5040" w:hanging="360"/>
      </w:pPr>
    </w:lvl>
    <w:lvl w:ilvl="7" w:tplc="28243636" w:tentative="1">
      <w:start w:val="1"/>
      <w:numFmt w:val="lowerLetter"/>
      <w:lvlText w:val="%8."/>
      <w:lvlJc w:val="left"/>
      <w:pPr>
        <w:ind w:left="5760" w:hanging="360"/>
      </w:pPr>
    </w:lvl>
    <w:lvl w:ilvl="8" w:tplc="28243636" w:tentative="1">
      <w:start w:val="1"/>
      <w:numFmt w:val="lowerRoman"/>
      <w:lvlText w:val="%9."/>
      <w:lvlJc w:val="right"/>
      <w:pPr>
        <w:ind w:left="6480" w:hanging="180"/>
      </w:pPr>
    </w:lvl>
  </w:abstractNum>
  <w:abstractNum w:abstractNumId="28651">
    <w:multiLevelType w:val="hybridMultilevel"/>
    <w:lvl w:ilvl="0" w:tplc="62877402">
      <w:start w:val="1"/>
      <w:numFmt w:val="decimal"/>
      <w:lvlText w:val="%1."/>
      <w:lvlJc w:val="left"/>
      <w:pPr>
        <w:ind w:left="720" w:hanging="360"/>
      </w:pPr>
    </w:lvl>
    <w:lvl w:ilvl="1" w:tplc="62877402" w:tentative="1">
      <w:start w:val="1"/>
      <w:numFmt w:val="lowerLetter"/>
      <w:lvlText w:val="%2."/>
      <w:lvlJc w:val="left"/>
      <w:pPr>
        <w:ind w:left="1440" w:hanging="360"/>
      </w:pPr>
    </w:lvl>
    <w:lvl w:ilvl="2" w:tplc="62877402" w:tentative="1">
      <w:start w:val="1"/>
      <w:numFmt w:val="lowerRoman"/>
      <w:lvlText w:val="%3."/>
      <w:lvlJc w:val="right"/>
      <w:pPr>
        <w:ind w:left="2160" w:hanging="180"/>
      </w:pPr>
    </w:lvl>
    <w:lvl w:ilvl="3" w:tplc="62877402" w:tentative="1">
      <w:start w:val="1"/>
      <w:numFmt w:val="decimal"/>
      <w:lvlText w:val="%4."/>
      <w:lvlJc w:val="left"/>
      <w:pPr>
        <w:ind w:left="2880" w:hanging="360"/>
      </w:pPr>
    </w:lvl>
    <w:lvl w:ilvl="4" w:tplc="62877402" w:tentative="1">
      <w:start w:val="1"/>
      <w:numFmt w:val="lowerLetter"/>
      <w:lvlText w:val="%5."/>
      <w:lvlJc w:val="left"/>
      <w:pPr>
        <w:ind w:left="3600" w:hanging="360"/>
      </w:pPr>
    </w:lvl>
    <w:lvl w:ilvl="5" w:tplc="62877402" w:tentative="1">
      <w:start w:val="1"/>
      <w:numFmt w:val="lowerRoman"/>
      <w:lvlText w:val="%6."/>
      <w:lvlJc w:val="right"/>
      <w:pPr>
        <w:ind w:left="4320" w:hanging="180"/>
      </w:pPr>
    </w:lvl>
    <w:lvl w:ilvl="6" w:tplc="62877402" w:tentative="1">
      <w:start w:val="1"/>
      <w:numFmt w:val="decimal"/>
      <w:lvlText w:val="%7."/>
      <w:lvlJc w:val="left"/>
      <w:pPr>
        <w:ind w:left="5040" w:hanging="360"/>
      </w:pPr>
    </w:lvl>
    <w:lvl w:ilvl="7" w:tplc="62877402" w:tentative="1">
      <w:start w:val="1"/>
      <w:numFmt w:val="lowerLetter"/>
      <w:lvlText w:val="%8."/>
      <w:lvlJc w:val="left"/>
      <w:pPr>
        <w:ind w:left="5760" w:hanging="360"/>
      </w:pPr>
    </w:lvl>
    <w:lvl w:ilvl="8" w:tplc="62877402" w:tentative="1">
      <w:start w:val="1"/>
      <w:numFmt w:val="lowerRoman"/>
      <w:lvlText w:val="%9."/>
      <w:lvlJc w:val="right"/>
      <w:pPr>
        <w:ind w:left="6480" w:hanging="180"/>
      </w:pPr>
    </w:lvl>
  </w:abstractNum>
  <w:abstractNum w:abstractNumId="28650">
    <w:multiLevelType w:val="hybridMultilevel"/>
    <w:lvl w:ilvl="0" w:tplc="1646195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8650">
    <w:abstractNumId w:val="28650"/>
  </w:num>
  <w:num w:numId="28651">
    <w:abstractNumId w:val="28651"/>
  </w:num>
  <w:num w:numId="28652">
    <w:abstractNumId w:val="28652"/>
  </w:num>
  <w:num w:numId="28653">
    <w:abstractNumId w:val="28653"/>
  </w:num>
  <w:num w:numId="28654">
    <w:abstractNumId w:val="28654"/>
  </w:num>
  <w:num w:numId="28655">
    <w:abstractNumId w:val="28655"/>
  </w:num>
  <w:num w:numId="28656">
    <w:abstractNumId w:val="28656"/>
  </w:num>
  <w:num w:numId="28657">
    <w:abstractNumId w:val="28657"/>
  </w:num>
  <w:num w:numId="28658">
    <w:abstractNumId w:val="28658"/>
  </w:num>
  <w:num w:numId="28659">
    <w:abstractNumId w:val="28659"/>
  </w:num>
  <w:num w:numId="28660">
    <w:abstractNumId w:val="28660"/>
  </w:num>
  <w:num w:numId="28661">
    <w:abstractNumId w:val="2866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53215501" Type="http://schemas.openxmlformats.org/officeDocument/2006/relationships/comments" Target="comments.xml"/><Relationship Id="rId507792860" Type="http://schemas.microsoft.com/office/2011/relationships/commentsExtended" Target="commentsExtended.xml"/><Relationship Id="rId58132149" Type="http://schemas.openxmlformats.org/officeDocument/2006/relationships/image" Target="media/imgrId58132149.jpg"/><Relationship Id="rId3886642c2be167059" Type="http://schemas.openxmlformats.org/officeDocument/2006/relationships/hyperlink" Target="https://iservice.lombardini.it/jsp/Template2/manuale.jsp?id=101&amp;parent=1000" TargetMode="External"/><Relationship Id="rId6327642c2be169b3a" Type="http://schemas.openxmlformats.org/officeDocument/2006/relationships/hyperlink" Target="https://iservice.lombardini.it/jsp/Template2/manuale.jsp?id=195&amp;parent=1000" TargetMode="External"/><Relationship Id="rId3805642c2be20c4d4" Type="http://schemas.openxmlformats.org/officeDocument/2006/relationships/hyperlink" Target="https://iservice.lombardini.it/jsp/Template2/manuale.jsp?id=638&amp;parent=1273" TargetMode="External"/><Relationship Id="rId2149642c2be22930a" Type="http://schemas.openxmlformats.org/officeDocument/2006/relationships/hyperlink" Target="https://iservice.lombardini.it/jsp/Template2/manuale.jsp?id=573&amp;parent=1273" TargetMode="External"/><Relationship Id="rId9300642c2be269217" Type="http://schemas.openxmlformats.org/officeDocument/2006/relationships/hyperlink" Target="https://iservice.lombardini.it/jsp/Template2/manuale.jsp?id=573&amp;parent=1273" TargetMode="External"/><Relationship Id="rId6078642c2be2699c9" Type="http://schemas.openxmlformats.org/officeDocument/2006/relationships/hyperlink" Target="https://iservice.lombardini.it/jsp/Template2/manuale.jsp?id=573&amp;parent=1273" TargetMode="External"/><Relationship Id="rId6483642c2be29db76" Type="http://schemas.openxmlformats.org/officeDocument/2006/relationships/hyperlink" Target="https://www.youtube.com/embed/rtTjmWlZ1cc?rel=0&amp;showinfo=0" TargetMode="External"/><Relationship Id="rId1250642c2be37ba4e" Type="http://schemas.openxmlformats.org/officeDocument/2006/relationships/hyperlink" Target="https://iservice.lombardini.it/jsp/Template2/manuale.jsp?id=637&amp;parent=1273" TargetMode="External"/><Relationship Id="rId8650642c2be48bac1" Type="http://schemas.openxmlformats.org/officeDocument/2006/relationships/hyperlink" Target="https://www.youtube.com/embed/6-0TbYG2EkY?showinfo=0&amp;rel=0" TargetMode="External"/><Relationship Id="rId6420642c2be57982b" Type="http://schemas.openxmlformats.org/officeDocument/2006/relationships/hyperlink" Target="https://iservice.lombardini.it/jsp/Template2/manuale.jsp?id=619&amp;parent=1273" TargetMode="External"/><Relationship Id="rId4841642c2be5e5e6b" Type="http://schemas.openxmlformats.org/officeDocument/2006/relationships/hyperlink" Target="https://iservice.lombardini.it/jsp/Template2/manuale.jsp?id=560&amp;parent=1273" TargetMode="External"/><Relationship Id="rId3280642c2be6082a8" Type="http://schemas.openxmlformats.org/officeDocument/2006/relationships/hyperlink" Target="https://iservice.lombardini.it/jsp/Template2/manuale.jsp?id=560&amp;parent=1273" TargetMode="External"/><Relationship Id="rId2876642c2be6c93f9" Type="http://schemas.openxmlformats.org/officeDocument/2006/relationships/hyperlink" Target="https://iservice.lombardini.it/jsp/Template2/manuale.jsp?id=560&amp;parent=1273" TargetMode="External"/><Relationship Id="rId3199642c2be77ef2f" Type="http://schemas.openxmlformats.org/officeDocument/2006/relationships/hyperlink" Target="https://iservice.lombardini.it/jsp/Template2/manuale.jsp?id=101&amp;parent=1273" TargetMode="External"/><Relationship Id="rId2109642c2be7975da" Type="http://schemas.openxmlformats.org/officeDocument/2006/relationships/hyperlink" Target="https://iservice.lombardini.it/jsp/Template2/manuale.jsp?id=637&amp;parent=1273" TargetMode="External"/><Relationship Id="rId1462642c2be7bcc42" Type="http://schemas.openxmlformats.org/officeDocument/2006/relationships/hyperlink" Target="https://iservice.lombardini.it/jsp/Template2/manuale.jsp?id=101&amp;parent=1273" TargetMode="External"/><Relationship Id="rId7775642c2be7bd2b4" Type="http://schemas.openxmlformats.org/officeDocument/2006/relationships/hyperlink" Target="https://iservice.lombardini.it/jsp/Template2/manuale.jsp?id=635&amp;parent=1273" TargetMode="External"/><Relationship Id="rId9822642c2be7d313c" Type="http://schemas.openxmlformats.org/officeDocument/2006/relationships/hyperlink" Target="https://iservice.lombardini.it/jsp/Template2/manuale.jsp?id=638&amp;parent=1273" TargetMode="External"/><Relationship Id="rId8799642c2be17e3a2" Type="http://schemas.openxmlformats.org/officeDocument/2006/relationships/image" Target="media/imgrId8799642c2be17e3a2.jpg"/><Relationship Id="rId4192642c2be18d599" Type="http://schemas.openxmlformats.org/officeDocument/2006/relationships/image" Target="media/imgrId4192642c2be18d599.jpg"/><Relationship Id="rId1910642c2be1961c0" Type="http://schemas.openxmlformats.org/officeDocument/2006/relationships/image" Target="media/imgrId1910642c2be1961c0.jpg"/><Relationship Id="rId5858642c2be19a3fa" Type="http://schemas.openxmlformats.org/officeDocument/2006/relationships/image" Target="media/imgrId5858642c2be19a3fa.jpg"/><Relationship Id="rId3996642c2be19e86f" Type="http://schemas.openxmlformats.org/officeDocument/2006/relationships/image" Target="media/imgrId3996642c2be19e86f.jpg"/><Relationship Id="rId7833642c2be1a885d" Type="http://schemas.openxmlformats.org/officeDocument/2006/relationships/image" Target="media/imgrId7833642c2be1a885d.jpg"/><Relationship Id="rId2124642c2be1af0d9" Type="http://schemas.openxmlformats.org/officeDocument/2006/relationships/image" Target="media/imgrId2124642c2be1af0d9.jpg"/><Relationship Id="rId3257642c2be1be9ba" Type="http://schemas.openxmlformats.org/officeDocument/2006/relationships/image" Target="media/imgrId3257642c2be1be9ba.png"/><Relationship Id="rId5830642c2be1dbd3b" Type="http://schemas.openxmlformats.org/officeDocument/2006/relationships/image" Target="media/imgrId5830642c2be1dbd3b.jpg"/><Relationship Id="rId6183642c2be1ebb17" Type="http://schemas.openxmlformats.org/officeDocument/2006/relationships/image" Target="media/imgrId6183642c2be1ebb17.png"/><Relationship Id="rId2649642c2be205738" Type="http://schemas.openxmlformats.org/officeDocument/2006/relationships/image" Target="media/imgrId2649642c2be205738.png"/><Relationship Id="rId7671642c2be20bc63" Type="http://schemas.openxmlformats.org/officeDocument/2006/relationships/image" Target="media/imgrId7671642c2be20bc63.jpg"/><Relationship Id="rId7523642c2be216950" Type="http://schemas.openxmlformats.org/officeDocument/2006/relationships/image" Target="media/imgrId7523642c2be216950.jpg"/><Relationship Id="rId7481642c2be2204cc" Type="http://schemas.openxmlformats.org/officeDocument/2006/relationships/image" Target="media/imgrId7481642c2be2204cc.png"/><Relationship Id="rId3264642c2be227e6d" Type="http://schemas.openxmlformats.org/officeDocument/2006/relationships/image" Target="media/imgrId3264642c2be227e6d.jpg"/><Relationship Id="rId4316642c2be22fb30" Type="http://schemas.openxmlformats.org/officeDocument/2006/relationships/image" Target="media/imgrId4316642c2be22fb30.jpg"/><Relationship Id="rId6966642c2be237990" Type="http://schemas.openxmlformats.org/officeDocument/2006/relationships/image" Target="media/imgrId6966642c2be237990.jpg"/><Relationship Id="rId8011642c2be23dc7f" Type="http://schemas.openxmlformats.org/officeDocument/2006/relationships/image" Target="media/imgrId8011642c2be23dc7f.jpg"/><Relationship Id="rId3382642c2be24d0c6" Type="http://schemas.openxmlformats.org/officeDocument/2006/relationships/image" Target="media/imgrId3382642c2be24d0c6.jpg"/><Relationship Id="rId2611642c2be25c822" Type="http://schemas.openxmlformats.org/officeDocument/2006/relationships/image" Target="media/imgrId2611642c2be25c822.jpg"/><Relationship Id="rId4497642c2be26841f" Type="http://schemas.openxmlformats.org/officeDocument/2006/relationships/image" Target="media/imgrId4497642c2be26841f.jpg"/><Relationship Id="rId9681642c2be26cfb7" Type="http://schemas.openxmlformats.org/officeDocument/2006/relationships/image" Target="media/imgrId9681642c2be26cfb7.jpg"/><Relationship Id="rId6657642c2be271b75" Type="http://schemas.openxmlformats.org/officeDocument/2006/relationships/image" Target="media/imgrId6657642c2be271b75.jpg"/><Relationship Id="rId9979642c2be2787fc" Type="http://schemas.openxmlformats.org/officeDocument/2006/relationships/image" Target="media/imgrId9979642c2be2787fc.jpg"/><Relationship Id="rId8593642c2be27f68d" Type="http://schemas.openxmlformats.org/officeDocument/2006/relationships/image" Target="media/imgrId8593642c2be27f68d.jpg"/><Relationship Id="rId2901642c2be291109" Type="http://schemas.openxmlformats.org/officeDocument/2006/relationships/image" Target="media/imgrId2901642c2be291109.png"/><Relationship Id="rId2103642c2be29d382" Type="http://schemas.openxmlformats.org/officeDocument/2006/relationships/image" Target="media/imgrId2103642c2be29d382.png"/><Relationship Id="rId2003642c2be2a67a9" Type="http://schemas.openxmlformats.org/officeDocument/2006/relationships/image" Target="media/imgrId2003642c2be2a67a9.png"/><Relationship Id="rId8760642c2be2b123e" Type="http://schemas.openxmlformats.org/officeDocument/2006/relationships/image" Target="media/imgrId8760642c2be2b123e.png"/><Relationship Id="rId6637642c2be2d66cf" Type="http://schemas.openxmlformats.org/officeDocument/2006/relationships/image" Target="media/imgrId6637642c2be2d66cf.png"/><Relationship Id="rId8204642c2be304ada" Type="http://schemas.openxmlformats.org/officeDocument/2006/relationships/image" Target="media/imgrId8204642c2be304ada.png"/><Relationship Id="rId8681642c2be3191f9" Type="http://schemas.openxmlformats.org/officeDocument/2006/relationships/image" Target="media/imgrId8681642c2be3191f9.png"/><Relationship Id="rId1084642c2be32a29c" Type="http://schemas.openxmlformats.org/officeDocument/2006/relationships/image" Target="media/imgrId1084642c2be32a29c.png"/><Relationship Id="rId1110642c2be338b9e" Type="http://schemas.openxmlformats.org/officeDocument/2006/relationships/image" Target="media/imgrId1110642c2be338b9e.jpg"/><Relationship Id="rId9775642c2be3416ec" Type="http://schemas.openxmlformats.org/officeDocument/2006/relationships/image" Target="media/imgrId9775642c2be3416ec.jpg"/><Relationship Id="rId3196642c2be34ea73" Type="http://schemas.openxmlformats.org/officeDocument/2006/relationships/image" Target="media/imgrId3196642c2be34ea73.png"/><Relationship Id="rId6649642c2be35c61f" Type="http://schemas.openxmlformats.org/officeDocument/2006/relationships/image" Target="media/imgrId6649642c2be35c61f.png"/><Relationship Id="rId4014642c2be36bf1a" Type="http://schemas.openxmlformats.org/officeDocument/2006/relationships/image" Target="media/imgrId4014642c2be36bf1a.png"/><Relationship Id="rId3043642c2be376cf1" Type="http://schemas.openxmlformats.org/officeDocument/2006/relationships/image" Target="media/imgrId3043642c2be376cf1.png"/><Relationship Id="rId2001642c2be37b260" Type="http://schemas.openxmlformats.org/officeDocument/2006/relationships/image" Target="media/imgrId2001642c2be37b260.jpg"/><Relationship Id="rId3597642c2be387390" Type="http://schemas.openxmlformats.org/officeDocument/2006/relationships/image" Target="media/imgrId3597642c2be387390.jpg"/><Relationship Id="rId3662642c2be3971c5" Type="http://schemas.openxmlformats.org/officeDocument/2006/relationships/image" Target="media/imgrId3662642c2be3971c5.jpg"/><Relationship Id="rId2692642c2be3a907c" Type="http://schemas.openxmlformats.org/officeDocument/2006/relationships/image" Target="media/imgrId2692642c2be3a907c.jpg"/><Relationship Id="rId1188642c2be3b0ec3" Type="http://schemas.openxmlformats.org/officeDocument/2006/relationships/image" Target="media/imgrId1188642c2be3b0ec3.jpg"/><Relationship Id="rId6290642c2be3c140b" Type="http://schemas.openxmlformats.org/officeDocument/2006/relationships/image" Target="media/imgrId6290642c2be3c140b.jpg"/><Relationship Id="rId3912642c2be3c9d59" Type="http://schemas.openxmlformats.org/officeDocument/2006/relationships/image" Target="media/imgrId3912642c2be3c9d59.jpg"/><Relationship Id="rId8376642c2be3d2015" Type="http://schemas.openxmlformats.org/officeDocument/2006/relationships/image" Target="media/imgrId8376642c2be3d2015.png"/><Relationship Id="rId9420642c2be3e1a1d" Type="http://schemas.openxmlformats.org/officeDocument/2006/relationships/image" Target="media/imgrId9420642c2be3e1a1d.png"/><Relationship Id="rId7007642c2be40619a" Type="http://schemas.openxmlformats.org/officeDocument/2006/relationships/image" Target="media/imgrId7007642c2be40619a.png"/><Relationship Id="rId1754642c2be423fd6" Type="http://schemas.openxmlformats.org/officeDocument/2006/relationships/image" Target="media/imgrId1754642c2be423fd6.png"/><Relationship Id="rId9545642c2be430f11" Type="http://schemas.openxmlformats.org/officeDocument/2006/relationships/image" Target="media/imgrId9545642c2be430f11.jpg"/><Relationship Id="rId8369642c2be4385eb" Type="http://schemas.openxmlformats.org/officeDocument/2006/relationships/image" Target="media/imgrId8369642c2be4385eb.png"/><Relationship Id="rId7795642c2be44a6c8" Type="http://schemas.openxmlformats.org/officeDocument/2006/relationships/image" Target="media/imgrId7795642c2be44a6c8.jpg"/><Relationship Id="rId7102642c2be45930e" Type="http://schemas.openxmlformats.org/officeDocument/2006/relationships/image" Target="media/imgrId7102642c2be45930e.jpg"/><Relationship Id="rId9331642c2be4691a9" Type="http://schemas.openxmlformats.org/officeDocument/2006/relationships/image" Target="media/imgrId9331642c2be4691a9.jpg"/><Relationship Id="rId5647642c2be46fb90" Type="http://schemas.openxmlformats.org/officeDocument/2006/relationships/image" Target="media/imgrId5647642c2be46fb90.jpg"/><Relationship Id="rId5499642c2be477d50" Type="http://schemas.openxmlformats.org/officeDocument/2006/relationships/image" Target="media/imgrId5499642c2be477d50.png"/><Relationship Id="rId6399642c2be486a02" Type="http://schemas.openxmlformats.org/officeDocument/2006/relationships/image" Target="media/imgrId6399642c2be486a02.jpg"/><Relationship Id="rId9906642c2be48b322" Type="http://schemas.openxmlformats.org/officeDocument/2006/relationships/image" Target="media/imgrId9906642c2be48b322.jpg"/><Relationship Id="rId2046642c2be491a49" Type="http://schemas.openxmlformats.org/officeDocument/2006/relationships/image" Target="media/imgrId2046642c2be491a49.jpg"/><Relationship Id="rId2013642c2be49a8ca" Type="http://schemas.openxmlformats.org/officeDocument/2006/relationships/image" Target="media/imgrId2013642c2be49a8ca.jpg"/><Relationship Id="rId2526642c2be4a02e7" Type="http://schemas.openxmlformats.org/officeDocument/2006/relationships/image" Target="media/imgrId2526642c2be4a02e7.jpg"/><Relationship Id="rId9500642c2be4a6c15" Type="http://schemas.openxmlformats.org/officeDocument/2006/relationships/image" Target="media/imgrId9500642c2be4a6c15.jpg"/><Relationship Id="rId4460642c2be4ad3b8" Type="http://schemas.openxmlformats.org/officeDocument/2006/relationships/image" Target="media/imgrId4460642c2be4ad3b8.jpg"/><Relationship Id="rId7048642c2be4b3c6b" Type="http://schemas.openxmlformats.org/officeDocument/2006/relationships/image" Target="media/imgrId7048642c2be4b3c6b.jpg"/><Relationship Id="rId3838642c2be4bc4f5" Type="http://schemas.openxmlformats.org/officeDocument/2006/relationships/image" Target="media/imgrId3838642c2be4bc4f5.jpg"/><Relationship Id="rId4294642c2be4c25fd" Type="http://schemas.openxmlformats.org/officeDocument/2006/relationships/image" Target="media/imgrId4294642c2be4c25fd.jpg"/><Relationship Id="rId9624642c2be4c8cbc" Type="http://schemas.openxmlformats.org/officeDocument/2006/relationships/image" Target="media/imgrId9624642c2be4c8cbc.jpg"/><Relationship Id="rId9938642c2be4cf8ea" Type="http://schemas.openxmlformats.org/officeDocument/2006/relationships/image" Target="media/imgrId9938642c2be4cf8ea.jpg"/><Relationship Id="rId1343642c2be4d8322" Type="http://schemas.openxmlformats.org/officeDocument/2006/relationships/image" Target="media/imgrId1343642c2be4d8322.jpg"/><Relationship Id="rId1299642c2be4e1eb0" Type="http://schemas.openxmlformats.org/officeDocument/2006/relationships/image" Target="media/imgrId1299642c2be4e1eb0.jpg"/><Relationship Id="rId8643642c2be4ebd50" Type="http://schemas.openxmlformats.org/officeDocument/2006/relationships/image" Target="media/imgrId8643642c2be4ebd50.jpg"/><Relationship Id="rId2547642c2be502099" Type="http://schemas.openxmlformats.org/officeDocument/2006/relationships/image" Target="media/imgrId2547642c2be502099.jpg"/><Relationship Id="rId8789642c2be50874e" Type="http://schemas.openxmlformats.org/officeDocument/2006/relationships/image" Target="media/imgrId8789642c2be50874e.png"/><Relationship Id="rId8917642c2be517cf7" Type="http://schemas.openxmlformats.org/officeDocument/2006/relationships/image" Target="media/imgrId8917642c2be517cf7.jpg"/><Relationship Id="rId6049642c2be51e4fa" Type="http://schemas.openxmlformats.org/officeDocument/2006/relationships/image" Target="media/imgrId6049642c2be51e4fa.jpg"/><Relationship Id="rId4304642c2be524c3c" Type="http://schemas.openxmlformats.org/officeDocument/2006/relationships/image" Target="media/imgrId4304642c2be524c3c.jpg"/><Relationship Id="rId2265642c2be52e1ac" Type="http://schemas.openxmlformats.org/officeDocument/2006/relationships/image" Target="media/imgrId2265642c2be52e1ac.jpg"/><Relationship Id="rId8898642c2be536b10" Type="http://schemas.openxmlformats.org/officeDocument/2006/relationships/image" Target="media/imgrId8898642c2be536b10.jpg"/><Relationship Id="rId6683642c2be53c429" Type="http://schemas.openxmlformats.org/officeDocument/2006/relationships/image" Target="media/imgrId6683642c2be53c429.jpg"/><Relationship Id="rId8809642c2be54284d" Type="http://schemas.openxmlformats.org/officeDocument/2006/relationships/image" Target="media/imgrId8809642c2be54284d.jpg"/><Relationship Id="rId3951642c2be54926e" Type="http://schemas.openxmlformats.org/officeDocument/2006/relationships/image" Target="media/imgrId3951642c2be54926e.jpg"/><Relationship Id="rId6048642c2be558b48" Type="http://schemas.openxmlformats.org/officeDocument/2006/relationships/image" Target="media/imgrId6048642c2be558b48.jpg"/><Relationship Id="rId2810642c2be560dda" Type="http://schemas.openxmlformats.org/officeDocument/2006/relationships/image" Target="media/imgrId2810642c2be560dda.jpg"/><Relationship Id="rId3564642c2be5773b4" Type="http://schemas.openxmlformats.org/officeDocument/2006/relationships/image" Target="media/imgrId3564642c2be5773b4.jpg"/><Relationship Id="rId4493642c2be58aa8d" Type="http://schemas.openxmlformats.org/officeDocument/2006/relationships/image" Target="media/imgrId4493642c2be58aa8d.jpg"/><Relationship Id="rId9205642c2be5d62af" Type="http://schemas.openxmlformats.org/officeDocument/2006/relationships/image" Target="media/imgrId9205642c2be5d62af.jpg"/><Relationship Id="rId7925642c2be5e0aa0" Type="http://schemas.openxmlformats.org/officeDocument/2006/relationships/image" Target="media/imgrId7925642c2be5e0aa0.jpg"/><Relationship Id="rId9001642c2be5e57c6" Type="http://schemas.openxmlformats.org/officeDocument/2006/relationships/image" Target="media/imgrId9001642c2be5e57c6.jpg"/><Relationship Id="rId3635642c2be5ed10b" Type="http://schemas.openxmlformats.org/officeDocument/2006/relationships/image" Target="media/imgrId3635642c2be5ed10b.jpg"/><Relationship Id="rId4086642c2be603b0f" Type="http://schemas.openxmlformats.org/officeDocument/2006/relationships/image" Target="media/imgrId4086642c2be603b0f.jpg"/><Relationship Id="rId8941642c2be607c44" Type="http://schemas.openxmlformats.org/officeDocument/2006/relationships/image" Target="media/imgrId8941642c2be607c44.jpg"/><Relationship Id="rId1209642c2be617a45" Type="http://schemas.openxmlformats.org/officeDocument/2006/relationships/image" Target="media/imgrId1209642c2be617a45.jpg"/><Relationship Id="rId2913642c2be6217f8" Type="http://schemas.openxmlformats.org/officeDocument/2006/relationships/image" Target="media/imgrId2913642c2be6217f8.jpg"/><Relationship Id="rId9240642c2be62eb97" Type="http://schemas.openxmlformats.org/officeDocument/2006/relationships/image" Target="media/imgrId9240642c2be62eb97.jpg"/><Relationship Id="rId2440642c2be63e462" Type="http://schemas.openxmlformats.org/officeDocument/2006/relationships/image" Target="media/imgrId2440642c2be63e462.jpg"/><Relationship Id="rId6196642c2be644b2f" Type="http://schemas.openxmlformats.org/officeDocument/2006/relationships/image" Target="media/imgrId6196642c2be644b2f.jpg"/><Relationship Id="rId8536642c2be64ed42" Type="http://schemas.openxmlformats.org/officeDocument/2006/relationships/image" Target="media/imgrId8536642c2be64ed42.jpg"/><Relationship Id="rId7559642c2be67e45b" Type="http://schemas.openxmlformats.org/officeDocument/2006/relationships/image" Target="media/imgrId7559642c2be67e45b.jpg"/><Relationship Id="rId5305642c2be6864d6" Type="http://schemas.openxmlformats.org/officeDocument/2006/relationships/image" Target="media/imgrId5305642c2be6864d6.jpg"/><Relationship Id="rId8340642c2be693fe0" Type="http://schemas.openxmlformats.org/officeDocument/2006/relationships/image" Target="media/imgrId8340642c2be693fe0.jpg"/><Relationship Id="rId7294642c2be69ffb4" Type="http://schemas.openxmlformats.org/officeDocument/2006/relationships/image" Target="media/imgrId7294642c2be69ffb4.png"/><Relationship Id="rId3293642c2be6a8414" Type="http://schemas.openxmlformats.org/officeDocument/2006/relationships/image" Target="media/imgrId3293642c2be6a8414.jpg"/><Relationship Id="rId6032642c2be6b1c65" Type="http://schemas.openxmlformats.org/officeDocument/2006/relationships/image" Target="media/imgrId6032642c2be6b1c65.jpg"/><Relationship Id="rId2828642c2be6b9fd1" Type="http://schemas.openxmlformats.org/officeDocument/2006/relationships/image" Target="media/imgrId2828642c2be6b9fd1.jpg"/><Relationship Id="rId4318642c2be6c4c3e" Type="http://schemas.openxmlformats.org/officeDocument/2006/relationships/image" Target="media/imgrId4318642c2be6c4c3e.jpg"/><Relationship Id="rId3993642c2be6c8d6f" Type="http://schemas.openxmlformats.org/officeDocument/2006/relationships/image" Target="media/imgrId3993642c2be6c8d6f.jpg"/><Relationship Id="rId8019642c2be6d0afc" Type="http://schemas.openxmlformats.org/officeDocument/2006/relationships/image" Target="media/imgrId8019642c2be6d0afc.jpg"/><Relationship Id="rId9782642c2be6d991b" Type="http://schemas.openxmlformats.org/officeDocument/2006/relationships/image" Target="media/imgrId9782642c2be6d991b.jpg"/><Relationship Id="rId6232642c2be6e3124" Type="http://schemas.openxmlformats.org/officeDocument/2006/relationships/image" Target="media/imgrId6232642c2be6e3124.jpg"/><Relationship Id="rId8671642c2be6e9e27" Type="http://schemas.openxmlformats.org/officeDocument/2006/relationships/image" Target="media/imgrId8671642c2be6e9e27.jpg"/><Relationship Id="rId6633642c2be6f088d" Type="http://schemas.openxmlformats.org/officeDocument/2006/relationships/image" Target="media/imgrId6633642c2be6f088d.jpg"/><Relationship Id="rId7783642c2be703dca" Type="http://schemas.openxmlformats.org/officeDocument/2006/relationships/image" Target="media/imgrId7783642c2be703dca.jpg"/><Relationship Id="rId2473642c2be70be8b" Type="http://schemas.openxmlformats.org/officeDocument/2006/relationships/image" Target="media/imgrId2473642c2be70be8b.jpg"/><Relationship Id="rId8475642c2be722139" Type="http://schemas.openxmlformats.org/officeDocument/2006/relationships/image" Target="media/imgrId8475642c2be722139.png"/><Relationship Id="rId9650642c2be72a1fd" Type="http://schemas.openxmlformats.org/officeDocument/2006/relationships/image" Target="media/imgrId9650642c2be72a1fd.png"/><Relationship Id="rId4826642c2be72f4a4" Type="http://schemas.openxmlformats.org/officeDocument/2006/relationships/image" Target="media/imgrId4826642c2be72f4a4.png"/><Relationship Id="rId2007642c2be737392" Type="http://schemas.openxmlformats.org/officeDocument/2006/relationships/image" Target="media/imgrId2007642c2be737392.png"/><Relationship Id="rId6626642c2be73eedc" Type="http://schemas.openxmlformats.org/officeDocument/2006/relationships/image" Target="media/imgrId6626642c2be73eedc.png"/><Relationship Id="rId9686642c2be7487d6" Type="http://schemas.openxmlformats.org/officeDocument/2006/relationships/image" Target="media/imgrId9686642c2be7487d6.jpg"/><Relationship Id="rId5563642c2be7573dc" Type="http://schemas.openxmlformats.org/officeDocument/2006/relationships/image" Target="media/imgrId5563642c2be7573dc.jpg"/><Relationship Id="rId1635642c2be760333" Type="http://schemas.openxmlformats.org/officeDocument/2006/relationships/image" Target="media/imgrId1635642c2be760333.jpg"/><Relationship Id="rId1458642c2be76952e" Type="http://schemas.openxmlformats.org/officeDocument/2006/relationships/image" Target="media/imgrId1458642c2be76952e.jpg"/><Relationship Id="rId7516642c2be772f17" Type="http://schemas.openxmlformats.org/officeDocument/2006/relationships/image" Target="media/imgrId7516642c2be772f17.jpg"/><Relationship Id="rId5001642c2be77d858" Type="http://schemas.openxmlformats.org/officeDocument/2006/relationships/image" Target="media/imgrId5001642c2be77d858.jpg"/><Relationship Id="rId1673642c2be788ebd" Type="http://schemas.openxmlformats.org/officeDocument/2006/relationships/image" Target="media/imgrId1673642c2be788ebd.jpg"/><Relationship Id="rId2263642c2be78dffe" Type="http://schemas.openxmlformats.org/officeDocument/2006/relationships/image" Target="media/imgrId2263642c2be78dffe.jpg"/><Relationship Id="rId2478642c2be79308c" Type="http://schemas.openxmlformats.org/officeDocument/2006/relationships/image" Target="media/imgrId2478642c2be79308c.jpg"/><Relationship Id="rId6569642c2be796f0d" Type="http://schemas.openxmlformats.org/officeDocument/2006/relationships/image" Target="media/imgrId6569642c2be796f0d.jpg"/><Relationship Id="rId1345642c2be79dc67" Type="http://schemas.openxmlformats.org/officeDocument/2006/relationships/image" Target="media/imgrId1345642c2be79dc67.jpg"/><Relationship Id="rId5702642c2be7a594c" Type="http://schemas.openxmlformats.org/officeDocument/2006/relationships/image" Target="media/imgrId5702642c2be7a594c.png"/><Relationship Id="rId2618642c2be7aca43" Type="http://schemas.openxmlformats.org/officeDocument/2006/relationships/image" Target="media/imgrId2618642c2be7aca43.png"/><Relationship Id="rId5038642c2be7b3456" Type="http://schemas.openxmlformats.org/officeDocument/2006/relationships/image" Target="media/imgrId5038642c2be7b3456.png"/><Relationship Id="rId3247642c2be7ba826" Type="http://schemas.openxmlformats.org/officeDocument/2006/relationships/image" Target="media/imgrId3247642c2be7ba826.png"/><Relationship Id="rId6187642c2be7c53e4" Type="http://schemas.openxmlformats.org/officeDocument/2006/relationships/image" Target="media/imgrId6187642c2be7c53e4.jpg"/><Relationship Id="rId6842642c2be7cb8a8" Type="http://schemas.openxmlformats.org/officeDocument/2006/relationships/image" Target="media/imgrId6842642c2be7cb8a8.jpg"/><Relationship Id="rId3544642c2be7d1e8f" Type="http://schemas.openxmlformats.org/officeDocument/2006/relationships/image" Target="media/imgrId3544642c2be7d1e8f.jpg"/><Relationship Id="rId2567642c2be7d8068" Type="http://schemas.openxmlformats.org/officeDocument/2006/relationships/image" Target="media/imgrId2567642c2be7d8068.jpg"/><Relationship Id="rId3163642c2be7dfd06" Type="http://schemas.openxmlformats.org/officeDocument/2006/relationships/image" Target="media/imgrId3163642c2be7dfd06.jpg"/><Relationship Id="rId7018642c2be7e8c9a" Type="http://schemas.openxmlformats.org/officeDocument/2006/relationships/image" Target="media/imgrId7018642c2be7e8c9a.jpg"/><Relationship Id="rId3895642c2be7ee362" Type="http://schemas.openxmlformats.org/officeDocument/2006/relationships/image" Target="media/imgrId3895642c2be7ee362.jpg"/><Relationship Id="rId5893642c2be7f3b07" Type="http://schemas.openxmlformats.org/officeDocument/2006/relationships/image" Target="media/imgrId5893642c2be7f3b07.jpg"/><Relationship Id="rId6871642c2be806e32" Type="http://schemas.openxmlformats.org/officeDocument/2006/relationships/image" Target="media/imgrId6871642c2be806e32.jpg"/><Relationship Id="rId4657642c2be822ee1" Type="http://schemas.openxmlformats.org/officeDocument/2006/relationships/image" Target="media/imgrId4657642c2be822ee1.jpg"/><Relationship Id="rId6362642c2be83c5a3" Type="http://schemas.openxmlformats.org/officeDocument/2006/relationships/image" Target="media/imgrId6362642c2be83c5a3.png"/><Relationship Id="rId8965642c2be856e88" Type="http://schemas.openxmlformats.org/officeDocument/2006/relationships/image" Target="media/imgrId8965642c2be856e88.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8132149" Type="http://schemas.openxmlformats.org/officeDocument/2006/relationships/image" Target="media/imgrId5813214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8132149" Type="http://schemas.openxmlformats.org/officeDocument/2006/relationships/image" Target="media/imgrId5813214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8132149" Type="http://schemas.openxmlformats.org/officeDocument/2006/relationships/image" Target="media/imgrId5813214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8132149" Type="http://schemas.openxmlformats.org/officeDocument/2006/relationships/image" Target="media/imgrId5813214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8132149" Type="http://schemas.openxmlformats.org/officeDocument/2006/relationships/image" Target="media/imgrId5813214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8132149" Type="http://schemas.openxmlformats.org/officeDocument/2006/relationships/image" Target="media/imgrId5813214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