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497707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1229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9521941" w:name="ctxt"/>
    <w:bookmarkEnd w:id="2952194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104642c2c84e5e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001642c2c84e60a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922642c2c84e63c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661642c2c84e66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135642c2c84e6a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086642c2c84e6c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558642c2c84e6d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847642c2c84e6f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229642c2c84e71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7446642c2c84e74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140642c2c84e7c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899642c2c84e7f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1555624" name="name9465642c2c84f022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008642c2c84f0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5484586" name="name2080642c2c85037d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473642c2c85037d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3658642c2c8503f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11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43143" name="name6670642c2c85091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4642c2c8509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546642c2c85099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90501" name="name2674642c2c8510e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3642c2c8510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1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241156" name="name9414642c2c85217e7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4405642c2c8521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484960" name="name2978642c2c852b455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4445642c2c852b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1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1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304301" name="name9200642c2c853bd9b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1780642c2c853b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509673" name="name4574642c2c8549804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9845642c2c8549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25694" name="name8414642c2c854fb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6642c2c854f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714642c2c85505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1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183944" name="name6806642c2c856169b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8458642c2c8561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1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1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842845" name="name8441642c2c856f138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1034642c2c856f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71173629" name="name9463642c2c85820cd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5243642c2c8582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32329233" name="name3700642c2c858a8f1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6999642c2c858a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8836868" name="name8825642c2c85a04cb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5719642c2c85a0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66446" name="name9271642c2c85a62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4642c2c85a6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1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1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1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1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109642c2c85a8b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37104" name="name5272642c2c85b713b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6948642c2c85b7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38156" name="name7215642c2c85c14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7642c2c85c1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059845" name="name3519642c2c85ca9ac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8146642c2c85ca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610072" name="name1873642c2c85d3816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2881642c2c85d3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109642c2c85d40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79642c2c85d4f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1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3641038" name="name9427642c2c85db2a6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3161642c2c85db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569425" name="name3047642c2c85e0a2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216642c2c85e0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10543" name="name4088642c2c85e65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8642c2c85e6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735642c2c85e6e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3731642c2c85e74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1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037852" name="name4872642c2c85ee78f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2505642c2c85ee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443646" name="name5866642c2c8600ee5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2821642c2c8600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13711" name="name3031642c2c86049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7642c2c8604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257642c2c86050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41430" name="name2617642c2c860db75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7091642c2c860d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1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42113" name="name2010642c2c8614e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4642c2c8614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659950" name="name5719642c2c861ed02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3245642c2c861e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575824" name="name7698642c2c8627a94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3662642c2c8627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591625" name="name8288642c2c862da4c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2024642c2c862d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479732" name="name7647642c2c86371bc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7788642c2c8637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64586" name="name3138642c2c863e6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3642c2c863e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1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6579717" name="name8185642c2c86480a9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6719642c2c8648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1855" name="name3883642c2c864fd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7642c2c864f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424642c2c8650c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8106" name="name5386642c2c86570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9642c2c8657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1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1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229858" name="name1101642c2c865ec0b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4407642c2c865e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680787" name="name8975642c2c86677f1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3075642c2c8667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27633" name="name5563642c2c867069b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1353642c2c8670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500642c2c867283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78764" name="name8949642c2c86767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5642c2c8676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496131" name="name6347642c2c86817fb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4871642c2c8681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13382" name="name7878642c2c86854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1642c2c8685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761319" name="name2195642c2c868cf8c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1523642c2c868c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252159" name="name2441642c2c8695503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1149642c2c8695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7100642c2c8695d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719084" name="name5242642c2c869d632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6393642c2c869d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81840" name="name3504642c2c86a37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8642c2c86a3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571900" name="name3344642c2c86abb2e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6594642c2c86ab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87464" name="name2547642c2c86b23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0642c2c86b2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280642c2c86b2a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163642c2c86b37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915499" name="name5999642c2c86b99d0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2178642c2c86b9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80179" name="name6095642c2c86bdd7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61642c2c86bd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961487" name="name7531642c2c86c8287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8244642c2c86c8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1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61642c2c86c8c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1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21642c2c86c92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1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447642c2c86c94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9428188" name="name7510642c2c86d2e0e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5088642c2c86d2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1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318642c2c86d3b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1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540642c2c86d4a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700642c2c86d53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1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112642c2c86d5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591642c2c86d64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179642c2c86d68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221852" name="name4235642c2c86dc709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3251642c2c86dc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9116033" name="name2272642c2c86e6fd3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9932642c2c86e6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59778716" name="name8667642c2c86edb21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2279642c2c86ed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457642c2c86eee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3675686" name="name3403642c2c87025a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931642c2c87025a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5131357" name="name6332642c2c870a28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707642c2c870a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076786" name="name8329642c2c8710e6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539642c2c8710e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63267" name="name5197642c2c87153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6642c2c8715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1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012184" name="name1726642c2c871b5dd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3663642c2c871b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939420" name="name2170642c2c8724c00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4910642c2c8724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768925" name="name6097642c2c872a841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8700642c2c872a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99149" name="name7723642c2c87316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0642c2c8731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959024" name="name8647642c2c873b3d6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2954642c2c873b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9108988" name="name4690642c2c8746350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7485642c2c8746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1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05147" name="name8706642c2c874a0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0642c2c874a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710981" name="name6841642c2c8750767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8683642c2c8750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6755659" name="name7259642c2c8756380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4922642c2c8756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7547" name="name5675642c2c8759b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5642c2c8759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027459" name="name8697642c2c87632f5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3422642c2c8763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7859611" name="name9159642c2c876b95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952642c2c876b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9980" name="name2993642c2c87728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8642c2c8772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248145" name="name1609642c2c877c000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2473642c2c877b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90590" name="name6484642c2c87828be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5801642c2c8782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955999" name="name9250642c2c87891cd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2660642c2c8789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02849" name="name6185642c2c878ca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5642c2c878c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33642c2c878d6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45642c2c878d9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736642c2c878e3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522642c2c878f0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270565" name="name2337642c2c8798e46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2531642c2c8798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9044489" name="name3690642c2c879f220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3204642c2c879f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34865" name="name4221642c2c87a33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2642c2c87a3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733642c2c87a42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763358" name="name2546642c2c87ae5f9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5828642c2c87ae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44394" name="name2735642c2c87b4b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9642c2c87b4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155642c2c87b57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1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7285642c2c87b65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437764" name="name6691642c2c87bcd26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8914642c2c87bc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85379" name="name8995642c2c87c36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1642c2c87c3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3810642c2c87c45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4811642c2c87c49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91305" name="name1147642c2c87cb3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3642c2c87cb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961988" name="name5050642c2c87d8f20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2419642c2c87d8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3053594" name="name6563642c2c87e2bee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5560642c2c87e2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37440119" name="name2168642c2c87ecf01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6525642c2c87ec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5285642c2c87ee7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726625" name="name7913642c2c8802e89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3022642c2c8802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86592" name="name6434642c2c88076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8642c2c8807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2738642c2c88083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3513642c2c88086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1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92516953" name="name8544642c2c8811ff0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6071642c2c8811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9894287" name="name7006642c2c881b606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8235642c2c881b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1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162412" name="name9717642c2c88244f3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1619642c2c8824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87857" name="name5142642c2c882a6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1642c2c882a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1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10473" name="name8325642c2c88311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9642c2c8831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86047" name="name3004642c2c88355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8642c2c8835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1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56485" name="name2702642c2c883da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9642c2c883d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428277" name="name4471642c2c8848c3f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4459642c2c8848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9994147" name="name1321642c2c88518c8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4768642c2c8851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983107" name="name8178642c2c885b63a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5638642c2c885b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1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633715" name="name1899642c2c8865445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9945642c2c8865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1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506884" name="name2447642c2c88719d2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6332642c2c8871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7879662" name="name3287642c2c887a140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2777642c2c887a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033792" name="name1321642c2c8883bc4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6591642c2c8883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17112" name="name8046642c2c888a8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8642c2c888a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88642c2c888b6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7369642c2c888d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057096" name="name6312642c2c8893b51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5991642c2c8893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0320024" name="name8958642c2c889cab3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1178642c2c889c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1659833" name="name4628642c2c88a30ad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7494642c2c88a3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7510642c2c88a3b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7610642c2c88a40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0774095" name="name2992642c2c88ae8db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1615642c2c88ae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8188642c2c88b09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974225" name="name1585642c2c88b6bdb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5197642c2c88b6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2157849" name="name4512642c2c88bf80e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5919642c2c88bf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95288" name="name5423642c2c88c6dd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93642c2c88c6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75149" name="name2556642c2c88cd3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0642c2c88cd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55642c2c88ce0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9820642c2c88ce7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911642c2c88ce8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69642c2c88ce9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163642c2c88cea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170642c2c88cfd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554988" name="name1597642c2c88dac4b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3674642c2c88da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39527920" name="name8064642c2c88e6410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4269642c2c88e6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27333041" name="name8739642c2c88f07f7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3515642c2c88f0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35161" name="name3411642c2c890079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34642c2c8900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8931642c2c89014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2948642c2c89018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350872" name="name4372642c2c8908feb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7187642c2c8908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8315" name="name1352642c2c890f9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4642c2c890f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89302737" name="name2103642c2c891d57b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9105642c2c891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761642c2c891ea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37469" name="name9134642c2c89252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8642c2c8925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101642c2c8925c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64031" name="name9827642c2c892b2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2642c2c892b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368642c2c892bd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973018" name="name3972642c2c89339f5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4370642c2c8933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505940" name="name3693642c2c893a4b7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4387642c2c893a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576631" name="name8328642c2c8943e73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9513642c2c8943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74642c2c8945a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913086" name="name5705642c2c894b6b2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6331642c2c894b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355568" name="name8509642c2c8951ccb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9756642c2c8951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133932" name="name8432642c2c895b9ac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5829642c2c895b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42421657" name="name1981642c2c8965fdb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8879642c2c8965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52110114" name="name1042642c2c8970dea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6950642c2c8970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55642c2c89746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870453" name="name3890642c2c897df89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700642c2c897d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121389" name="name5879642c2c898480f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2517642c2c8984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312152" name="name7690642c2c898b617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3373642c2c898b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19678" name="name7590642c2c89919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4642c2c8991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342642c2c89935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39533" name="name5439642c2c8999529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9601642c2c8999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968642c2c899b3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700603" name="name2523642c2c89a235f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4971642c2c89a2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01642c2c89a37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64502" name="name9441642c2c89a761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82642c2c89a7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165342" name="name2620642c2c89b1404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8049642c2c89b1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795586" name="name1953642c2c89bad2d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3317642c2c89ba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087704" name="name1069642c2c89c4643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7555642c2c89c4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823232" name="name8682642c2c89cbab6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1504642c2c89cb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430335" name="name4859642c2c89d2ee5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7646642c2c89d2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764405" name="name1797642c2c89dd6b1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6602642c2c89dd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931743" name="name8501642c2c89e7989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5185642c2c89e7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4777" name="name9077642c2c89f1b07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8951642c2c89f1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23098" name="name5190642c2c8a049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5642c2c8a04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5183875" name="name1971642c2c8a0f965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1726642c2c8a0f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2425" name="name3051642c2c8a13b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0642c2c8a13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8195642c2c8a152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898976" name="name5236642c2c8a1bc4f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6984642c2c8a1b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38642c2c8a1dd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507991" name="name8823642c2c8a241f5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4903642c2c8a24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22254343" name="name9825642c2c8a313a6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8885642c2c8a31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285642c2c8a331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680227" name="name4617642c2c8a3ab5c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2779642c2c8a3a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17642c2c8a3b7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104442" name="name2096642c2c8a41d02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9053642c2c8a41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2555642c2c8a438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186991" name="name1451642c2c8a4d2ad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4854642c2c8a4d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240">
    <w:multiLevelType w:val="hybridMultilevel"/>
    <w:lvl w:ilvl="0" w:tplc="51620128">
      <w:start w:val="1"/>
      <w:numFmt w:val="decimal"/>
      <w:lvlText w:val="%1."/>
      <w:lvlJc w:val="left"/>
      <w:pPr>
        <w:ind w:left="720" w:hanging="360"/>
      </w:pPr>
    </w:lvl>
    <w:lvl w:ilvl="1" w:tplc="51620128" w:tentative="1">
      <w:start w:val="1"/>
      <w:numFmt w:val="lowerLetter"/>
      <w:lvlText w:val="%2."/>
      <w:lvlJc w:val="left"/>
      <w:pPr>
        <w:ind w:left="1440" w:hanging="360"/>
      </w:pPr>
    </w:lvl>
    <w:lvl w:ilvl="2" w:tplc="51620128" w:tentative="1">
      <w:start w:val="1"/>
      <w:numFmt w:val="lowerRoman"/>
      <w:lvlText w:val="%3."/>
      <w:lvlJc w:val="right"/>
      <w:pPr>
        <w:ind w:left="2160" w:hanging="180"/>
      </w:pPr>
    </w:lvl>
    <w:lvl w:ilvl="3" w:tplc="51620128" w:tentative="1">
      <w:start w:val="1"/>
      <w:numFmt w:val="decimal"/>
      <w:lvlText w:val="%4."/>
      <w:lvlJc w:val="left"/>
      <w:pPr>
        <w:ind w:left="2880" w:hanging="360"/>
      </w:pPr>
    </w:lvl>
    <w:lvl w:ilvl="4" w:tplc="51620128" w:tentative="1">
      <w:start w:val="1"/>
      <w:numFmt w:val="lowerLetter"/>
      <w:lvlText w:val="%5."/>
      <w:lvlJc w:val="left"/>
      <w:pPr>
        <w:ind w:left="3600" w:hanging="360"/>
      </w:pPr>
    </w:lvl>
    <w:lvl w:ilvl="5" w:tplc="51620128" w:tentative="1">
      <w:start w:val="1"/>
      <w:numFmt w:val="lowerRoman"/>
      <w:lvlText w:val="%6."/>
      <w:lvlJc w:val="right"/>
      <w:pPr>
        <w:ind w:left="4320" w:hanging="180"/>
      </w:pPr>
    </w:lvl>
    <w:lvl w:ilvl="6" w:tplc="51620128" w:tentative="1">
      <w:start w:val="1"/>
      <w:numFmt w:val="decimal"/>
      <w:lvlText w:val="%7."/>
      <w:lvlJc w:val="left"/>
      <w:pPr>
        <w:ind w:left="5040" w:hanging="360"/>
      </w:pPr>
    </w:lvl>
    <w:lvl w:ilvl="7" w:tplc="51620128" w:tentative="1">
      <w:start w:val="1"/>
      <w:numFmt w:val="lowerLetter"/>
      <w:lvlText w:val="%8."/>
      <w:lvlJc w:val="left"/>
      <w:pPr>
        <w:ind w:left="5760" w:hanging="360"/>
      </w:pPr>
    </w:lvl>
    <w:lvl w:ilvl="8" w:tplc="51620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39">
    <w:multiLevelType w:val="hybridMultilevel"/>
    <w:lvl w:ilvl="0" w:tplc="15425465">
      <w:start w:val="1"/>
      <w:numFmt w:val="decimal"/>
      <w:lvlText w:val="%1."/>
      <w:lvlJc w:val="left"/>
      <w:pPr>
        <w:ind w:left="720" w:hanging="360"/>
      </w:pPr>
    </w:lvl>
    <w:lvl w:ilvl="1" w:tplc="15425465" w:tentative="1">
      <w:start w:val="1"/>
      <w:numFmt w:val="lowerLetter"/>
      <w:lvlText w:val="%2."/>
      <w:lvlJc w:val="left"/>
      <w:pPr>
        <w:ind w:left="1440" w:hanging="360"/>
      </w:pPr>
    </w:lvl>
    <w:lvl w:ilvl="2" w:tplc="15425465" w:tentative="1">
      <w:start w:val="1"/>
      <w:numFmt w:val="lowerRoman"/>
      <w:lvlText w:val="%3."/>
      <w:lvlJc w:val="right"/>
      <w:pPr>
        <w:ind w:left="2160" w:hanging="180"/>
      </w:pPr>
    </w:lvl>
    <w:lvl w:ilvl="3" w:tplc="15425465" w:tentative="1">
      <w:start w:val="1"/>
      <w:numFmt w:val="decimal"/>
      <w:lvlText w:val="%4."/>
      <w:lvlJc w:val="left"/>
      <w:pPr>
        <w:ind w:left="2880" w:hanging="360"/>
      </w:pPr>
    </w:lvl>
    <w:lvl w:ilvl="4" w:tplc="15425465" w:tentative="1">
      <w:start w:val="1"/>
      <w:numFmt w:val="lowerLetter"/>
      <w:lvlText w:val="%5."/>
      <w:lvlJc w:val="left"/>
      <w:pPr>
        <w:ind w:left="3600" w:hanging="360"/>
      </w:pPr>
    </w:lvl>
    <w:lvl w:ilvl="5" w:tplc="15425465" w:tentative="1">
      <w:start w:val="1"/>
      <w:numFmt w:val="lowerRoman"/>
      <w:lvlText w:val="%6."/>
      <w:lvlJc w:val="right"/>
      <w:pPr>
        <w:ind w:left="4320" w:hanging="180"/>
      </w:pPr>
    </w:lvl>
    <w:lvl w:ilvl="6" w:tplc="15425465" w:tentative="1">
      <w:start w:val="1"/>
      <w:numFmt w:val="decimal"/>
      <w:lvlText w:val="%7."/>
      <w:lvlJc w:val="left"/>
      <w:pPr>
        <w:ind w:left="5040" w:hanging="360"/>
      </w:pPr>
    </w:lvl>
    <w:lvl w:ilvl="7" w:tplc="15425465" w:tentative="1">
      <w:start w:val="1"/>
      <w:numFmt w:val="lowerLetter"/>
      <w:lvlText w:val="%8."/>
      <w:lvlJc w:val="left"/>
      <w:pPr>
        <w:ind w:left="5760" w:hanging="360"/>
      </w:pPr>
    </w:lvl>
    <w:lvl w:ilvl="8" w:tplc="15425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38">
    <w:multiLevelType w:val="hybridMultilevel"/>
    <w:lvl w:ilvl="0" w:tplc="43804791">
      <w:start w:val="1"/>
      <w:numFmt w:val="decimal"/>
      <w:lvlText w:val="%1."/>
      <w:lvlJc w:val="left"/>
      <w:pPr>
        <w:ind w:left="720" w:hanging="360"/>
      </w:pPr>
    </w:lvl>
    <w:lvl w:ilvl="1" w:tplc="43804791" w:tentative="1">
      <w:start w:val="1"/>
      <w:numFmt w:val="lowerLetter"/>
      <w:lvlText w:val="%2."/>
      <w:lvlJc w:val="left"/>
      <w:pPr>
        <w:ind w:left="1440" w:hanging="360"/>
      </w:pPr>
    </w:lvl>
    <w:lvl w:ilvl="2" w:tplc="43804791" w:tentative="1">
      <w:start w:val="1"/>
      <w:numFmt w:val="lowerRoman"/>
      <w:lvlText w:val="%3."/>
      <w:lvlJc w:val="right"/>
      <w:pPr>
        <w:ind w:left="2160" w:hanging="180"/>
      </w:pPr>
    </w:lvl>
    <w:lvl w:ilvl="3" w:tplc="43804791" w:tentative="1">
      <w:start w:val="1"/>
      <w:numFmt w:val="decimal"/>
      <w:lvlText w:val="%4."/>
      <w:lvlJc w:val="left"/>
      <w:pPr>
        <w:ind w:left="2880" w:hanging="360"/>
      </w:pPr>
    </w:lvl>
    <w:lvl w:ilvl="4" w:tplc="43804791" w:tentative="1">
      <w:start w:val="1"/>
      <w:numFmt w:val="lowerLetter"/>
      <w:lvlText w:val="%5."/>
      <w:lvlJc w:val="left"/>
      <w:pPr>
        <w:ind w:left="3600" w:hanging="360"/>
      </w:pPr>
    </w:lvl>
    <w:lvl w:ilvl="5" w:tplc="43804791" w:tentative="1">
      <w:start w:val="1"/>
      <w:numFmt w:val="lowerRoman"/>
      <w:lvlText w:val="%6."/>
      <w:lvlJc w:val="right"/>
      <w:pPr>
        <w:ind w:left="4320" w:hanging="180"/>
      </w:pPr>
    </w:lvl>
    <w:lvl w:ilvl="6" w:tplc="43804791" w:tentative="1">
      <w:start w:val="1"/>
      <w:numFmt w:val="decimal"/>
      <w:lvlText w:val="%7."/>
      <w:lvlJc w:val="left"/>
      <w:pPr>
        <w:ind w:left="5040" w:hanging="360"/>
      </w:pPr>
    </w:lvl>
    <w:lvl w:ilvl="7" w:tplc="43804791" w:tentative="1">
      <w:start w:val="1"/>
      <w:numFmt w:val="lowerLetter"/>
      <w:lvlText w:val="%8."/>
      <w:lvlJc w:val="left"/>
      <w:pPr>
        <w:ind w:left="5760" w:hanging="360"/>
      </w:pPr>
    </w:lvl>
    <w:lvl w:ilvl="8" w:tplc="43804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37">
    <w:multiLevelType w:val="hybridMultilevel"/>
    <w:lvl w:ilvl="0" w:tplc="40626202">
      <w:start w:val="1"/>
      <w:numFmt w:val="decimal"/>
      <w:lvlText w:val="%1."/>
      <w:lvlJc w:val="left"/>
      <w:pPr>
        <w:ind w:left="720" w:hanging="360"/>
      </w:pPr>
    </w:lvl>
    <w:lvl w:ilvl="1" w:tplc="40626202" w:tentative="1">
      <w:start w:val="1"/>
      <w:numFmt w:val="lowerLetter"/>
      <w:lvlText w:val="%2."/>
      <w:lvlJc w:val="left"/>
      <w:pPr>
        <w:ind w:left="1440" w:hanging="360"/>
      </w:pPr>
    </w:lvl>
    <w:lvl w:ilvl="2" w:tplc="40626202" w:tentative="1">
      <w:start w:val="1"/>
      <w:numFmt w:val="lowerRoman"/>
      <w:lvlText w:val="%3."/>
      <w:lvlJc w:val="right"/>
      <w:pPr>
        <w:ind w:left="2160" w:hanging="180"/>
      </w:pPr>
    </w:lvl>
    <w:lvl w:ilvl="3" w:tplc="40626202" w:tentative="1">
      <w:start w:val="1"/>
      <w:numFmt w:val="decimal"/>
      <w:lvlText w:val="%4."/>
      <w:lvlJc w:val="left"/>
      <w:pPr>
        <w:ind w:left="2880" w:hanging="360"/>
      </w:pPr>
    </w:lvl>
    <w:lvl w:ilvl="4" w:tplc="40626202" w:tentative="1">
      <w:start w:val="1"/>
      <w:numFmt w:val="lowerLetter"/>
      <w:lvlText w:val="%5."/>
      <w:lvlJc w:val="left"/>
      <w:pPr>
        <w:ind w:left="3600" w:hanging="360"/>
      </w:pPr>
    </w:lvl>
    <w:lvl w:ilvl="5" w:tplc="40626202" w:tentative="1">
      <w:start w:val="1"/>
      <w:numFmt w:val="lowerRoman"/>
      <w:lvlText w:val="%6."/>
      <w:lvlJc w:val="right"/>
      <w:pPr>
        <w:ind w:left="4320" w:hanging="180"/>
      </w:pPr>
    </w:lvl>
    <w:lvl w:ilvl="6" w:tplc="40626202" w:tentative="1">
      <w:start w:val="1"/>
      <w:numFmt w:val="decimal"/>
      <w:lvlText w:val="%7."/>
      <w:lvlJc w:val="left"/>
      <w:pPr>
        <w:ind w:left="5040" w:hanging="360"/>
      </w:pPr>
    </w:lvl>
    <w:lvl w:ilvl="7" w:tplc="40626202" w:tentative="1">
      <w:start w:val="1"/>
      <w:numFmt w:val="lowerLetter"/>
      <w:lvlText w:val="%8."/>
      <w:lvlJc w:val="left"/>
      <w:pPr>
        <w:ind w:left="5760" w:hanging="360"/>
      </w:pPr>
    </w:lvl>
    <w:lvl w:ilvl="8" w:tplc="40626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36">
    <w:multiLevelType w:val="hybridMultilevel"/>
    <w:lvl w:ilvl="0" w:tplc="69052811">
      <w:start w:val="1"/>
      <w:numFmt w:val="decimal"/>
      <w:lvlText w:val="%1."/>
      <w:lvlJc w:val="left"/>
      <w:pPr>
        <w:ind w:left="720" w:hanging="360"/>
      </w:pPr>
    </w:lvl>
    <w:lvl w:ilvl="1" w:tplc="69052811" w:tentative="1">
      <w:start w:val="1"/>
      <w:numFmt w:val="lowerLetter"/>
      <w:lvlText w:val="%2."/>
      <w:lvlJc w:val="left"/>
      <w:pPr>
        <w:ind w:left="1440" w:hanging="360"/>
      </w:pPr>
    </w:lvl>
    <w:lvl w:ilvl="2" w:tplc="69052811" w:tentative="1">
      <w:start w:val="1"/>
      <w:numFmt w:val="lowerRoman"/>
      <w:lvlText w:val="%3."/>
      <w:lvlJc w:val="right"/>
      <w:pPr>
        <w:ind w:left="2160" w:hanging="180"/>
      </w:pPr>
    </w:lvl>
    <w:lvl w:ilvl="3" w:tplc="69052811" w:tentative="1">
      <w:start w:val="1"/>
      <w:numFmt w:val="decimal"/>
      <w:lvlText w:val="%4."/>
      <w:lvlJc w:val="left"/>
      <w:pPr>
        <w:ind w:left="2880" w:hanging="360"/>
      </w:pPr>
    </w:lvl>
    <w:lvl w:ilvl="4" w:tplc="69052811" w:tentative="1">
      <w:start w:val="1"/>
      <w:numFmt w:val="lowerLetter"/>
      <w:lvlText w:val="%5."/>
      <w:lvlJc w:val="left"/>
      <w:pPr>
        <w:ind w:left="3600" w:hanging="360"/>
      </w:pPr>
    </w:lvl>
    <w:lvl w:ilvl="5" w:tplc="69052811" w:tentative="1">
      <w:start w:val="1"/>
      <w:numFmt w:val="lowerRoman"/>
      <w:lvlText w:val="%6."/>
      <w:lvlJc w:val="right"/>
      <w:pPr>
        <w:ind w:left="4320" w:hanging="180"/>
      </w:pPr>
    </w:lvl>
    <w:lvl w:ilvl="6" w:tplc="69052811" w:tentative="1">
      <w:start w:val="1"/>
      <w:numFmt w:val="decimal"/>
      <w:lvlText w:val="%7."/>
      <w:lvlJc w:val="left"/>
      <w:pPr>
        <w:ind w:left="5040" w:hanging="360"/>
      </w:pPr>
    </w:lvl>
    <w:lvl w:ilvl="7" w:tplc="69052811" w:tentative="1">
      <w:start w:val="1"/>
      <w:numFmt w:val="lowerLetter"/>
      <w:lvlText w:val="%8."/>
      <w:lvlJc w:val="left"/>
      <w:pPr>
        <w:ind w:left="5760" w:hanging="360"/>
      </w:pPr>
    </w:lvl>
    <w:lvl w:ilvl="8" w:tplc="69052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35">
    <w:multiLevelType w:val="hybridMultilevel"/>
    <w:lvl w:ilvl="0" w:tplc="72074047">
      <w:start w:val="1"/>
      <w:numFmt w:val="decimal"/>
      <w:lvlText w:val="%1."/>
      <w:lvlJc w:val="left"/>
      <w:pPr>
        <w:ind w:left="720" w:hanging="360"/>
      </w:pPr>
    </w:lvl>
    <w:lvl w:ilvl="1" w:tplc="72074047" w:tentative="1">
      <w:start w:val="1"/>
      <w:numFmt w:val="lowerLetter"/>
      <w:lvlText w:val="%2."/>
      <w:lvlJc w:val="left"/>
      <w:pPr>
        <w:ind w:left="1440" w:hanging="360"/>
      </w:pPr>
    </w:lvl>
    <w:lvl w:ilvl="2" w:tplc="72074047" w:tentative="1">
      <w:start w:val="1"/>
      <w:numFmt w:val="lowerRoman"/>
      <w:lvlText w:val="%3."/>
      <w:lvlJc w:val="right"/>
      <w:pPr>
        <w:ind w:left="2160" w:hanging="180"/>
      </w:pPr>
    </w:lvl>
    <w:lvl w:ilvl="3" w:tplc="72074047" w:tentative="1">
      <w:start w:val="1"/>
      <w:numFmt w:val="decimal"/>
      <w:lvlText w:val="%4."/>
      <w:lvlJc w:val="left"/>
      <w:pPr>
        <w:ind w:left="2880" w:hanging="360"/>
      </w:pPr>
    </w:lvl>
    <w:lvl w:ilvl="4" w:tplc="72074047" w:tentative="1">
      <w:start w:val="1"/>
      <w:numFmt w:val="lowerLetter"/>
      <w:lvlText w:val="%5."/>
      <w:lvlJc w:val="left"/>
      <w:pPr>
        <w:ind w:left="3600" w:hanging="360"/>
      </w:pPr>
    </w:lvl>
    <w:lvl w:ilvl="5" w:tplc="72074047" w:tentative="1">
      <w:start w:val="1"/>
      <w:numFmt w:val="lowerRoman"/>
      <w:lvlText w:val="%6."/>
      <w:lvlJc w:val="right"/>
      <w:pPr>
        <w:ind w:left="4320" w:hanging="180"/>
      </w:pPr>
    </w:lvl>
    <w:lvl w:ilvl="6" w:tplc="72074047" w:tentative="1">
      <w:start w:val="1"/>
      <w:numFmt w:val="decimal"/>
      <w:lvlText w:val="%7."/>
      <w:lvlJc w:val="left"/>
      <w:pPr>
        <w:ind w:left="5040" w:hanging="360"/>
      </w:pPr>
    </w:lvl>
    <w:lvl w:ilvl="7" w:tplc="72074047" w:tentative="1">
      <w:start w:val="1"/>
      <w:numFmt w:val="lowerLetter"/>
      <w:lvlText w:val="%8."/>
      <w:lvlJc w:val="left"/>
      <w:pPr>
        <w:ind w:left="5760" w:hanging="360"/>
      </w:pPr>
    </w:lvl>
    <w:lvl w:ilvl="8" w:tplc="72074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34">
    <w:multiLevelType w:val="hybridMultilevel"/>
    <w:lvl w:ilvl="0" w:tplc="77236729">
      <w:start w:val="1"/>
      <w:numFmt w:val="decimal"/>
      <w:lvlText w:val="%1."/>
      <w:lvlJc w:val="left"/>
      <w:pPr>
        <w:ind w:left="720" w:hanging="360"/>
      </w:pPr>
    </w:lvl>
    <w:lvl w:ilvl="1" w:tplc="77236729" w:tentative="1">
      <w:start w:val="1"/>
      <w:numFmt w:val="lowerLetter"/>
      <w:lvlText w:val="%2."/>
      <w:lvlJc w:val="left"/>
      <w:pPr>
        <w:ind w:left="1440" w:hanging="360"/>
      </w:pPr>
    </w:lvl>
    <w:lvl w:ilvl="2" w:tplc="77236729" w:tentative="1">
      <w:start w:val="1"/>
      <w:numFmt w:val="lowerRoman"/>
      <w:lvlText w:val="%3."/>
      <w:lvlJc w:val="right"/>
      <w:pPr>
        <w:ind w:left="2160" w:hanging="180"/>
      </w:pPr>
    </w:lvl>
    <w:lvl w:ilvl="3" w:tplc="77236729" w:tentative="1">
      <w:start w:val="1"/>
      <w:numFmt w:val="decimal"/>
      <w:lvlText w:val="%4."/>
      <w:lvlJc w:val="left"/>
      <w:pPr>
        <w:ind w:left="2880" w:hanging="360"/>
      </w:pPr>
    </w:lvl>
    <w:lvl w:ilvl="4" w:tplc="77236729" w:tentative="1">
      <w:start w:val="1"/>
      <w:numFmt w:val="lowerLetter"/>
      <w:lvlText w:val="%5."/>
      <w:lvlJc w:val="left"/>
      <w:pPr>
        <w:ind w:left="3600" w:hanging="360"/>
      </w:pPr>
    </w:lvl>
    <w:lvl w:ilvl="5" w:tplc="77236729" w:tentative="1">
      <w:start w:val="1"/>
      <w:numFmt w:val="lowerRoman"/>
      <w:lvlText w:val="%6."/>
      <w:lvlJc w:val="right"/>
      <w:pPr>
        <w:ind w:left="4320" w:hanging="180"/>
      </w:pPr>
    </w:lvl>
    <w:lvl w:ilvl="6" w:tplc="77236729" w:tentative="1">
      <w:start w:val="1"/>
      <w:numFmt w:val="decimal"/>
      <w:lvlText w:val="%7."/>
      <w:lvlJc w:val="left"/>
      <w:pPr>
        <w:ind w:left="5040" w:hanging="360"/>
      </w:pPr>
    </w:lvl>
    <w:lvl w:ilvl="7" w:tplc="77236729" w:tentative="1">
      <w:start w:val="1"/>
      <w:numFmt w:val="lowerLetter"/>
      <w:lvlText w:val="%8."/>
      <w:lvlJc w:val="left"/>
      <w:pPr>
        <w:ind w:left="5760" w:hanging="360"/>
      </w:pPr>
    </w:lvl>
    <w:lvl w:ilvl="8" w:tplc="77236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33">
    <w:multiLevelType w:val="hybridMultilevel"/>
    <w:lvl w:ilvl="0" w:tplc="40056963">
      <w:start w:val="1"/>
      <w:numFmt w:val="decimal"/>
      <w:lvlText w:val="%1."/>
      <w:lvlJc w:val="left"/>
      <w:pPr>
        <w:ind w:left="720" w:hanging="360"/>
      </w:pPr>
    </w:lvl>
    <w:lvl w:ilvl="1" w:tplc="40056963" w:tentative="1">
      <w:start w:val="1"/>
      <w:numFmt w:val="lowerLetter"/>
      <w:lvlText w:val="%2."/>
      <w:lvlJc w:val="left"/>
      <w:pPr>
        <w:ind w:left="1440" w:hanging="360"/>
      </w:pPr>
    </w:lvl>
    <w:lvl w:ilvl="2" w:tplc="40056963" w:tentative="1">
      <w:start w:val="1"/>
      <w:numFmt w:val="lowerRoman"/>
      <w:lvlText w:val="%3."/>
      <w:lvlJc w:val="right"/>
      <w:pPr>
        <w:ind w:left="2160" w:hanging="180"/>
      </w:pPr>
    </w:lvl>
    <w:lvl w:ilvl="3" w:tplc="40056963" w:tentative="1">
      <w:start w:val="1"/>
      <w:numFmt w:val="decimal"/>
      <w:lvlText w:val="%4."/>
      <w:lvlJc w:val="left"/>
      <w:pPr>
        <w:ind w:left="2880" w:hanging="360"/>
      </w:pPr>
    </w:lvl>
    <w:lvl w:ilvl="4" w:tplc="40056963" w:tentative="1">
      <w:start w:val="1"/>
      <w:numFmt w:val="lowerLetter"/>
      <w:lvlText w:val="%5."/>
      <w:lvlJc w:val="left"/>
      <w:pPr>
        <w:ind w:left="3600" w:hanging="360"/>
      </w:pPr>
    </w:lvl>
    <w:lvl w:ilvl="5" w:tplc="40056963" w:tentative="1">
      <w:start w:val="1"/>
      <w:numFmt w:val="lowerRoman"/>
      <w:lvlText w:val="%6."/>
      <w:lvlJc w:val="right"/>
      <w:pPr>
        <w:ind w:left="4320" w:hanging="180"/>
      </w:pPr>
    </w:lvl>
    <w:lvl w:ilvl="6" w:tplc="40056963" w:tentative="1">
      <w:start w:val="1"/>
      <w:numFmt w:val="decimal"/>
      <w:lvlText w:val="%7."/>
      <w:lvlJc w:val="left"/>
      <w:pPr>
        <w:ind w:left="5040" w:hanging="360"/>
      </w:pPr>
    </w:lvl>
    <w:lvl w:ilvl="7" w:tplc="40056963" w:tentative="1">
      <w:start w:val="1"/>
      <w:numFmt w:val="lowerLetter"/>
      <w:lvlText w:val="%8."/>
      <w:lvlJc w:val="left"/>
      <w:pPr>
        <w:ind w:left="5760" w:hanging="360"/>
      </w:pPr>
    </w:lvl>
    <w:lvl w:ilvl="8" w:tplc="40056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32">
    <w:multiLevelType w:val="hybridMultilevel"/>
    <w:lvl w:ilvl="0" w:tplc="14653055">
      <w:start w:val="1"/>
      <w:numFmt w:val="decimal"/>
      <w:lvlText w:val="%1."/>
      <w:lvlJc w:val="left"/>
      <w:pPr>
        <w:ind w:left="720" w:hanging="360"/>
      </w:pPr>
    </w:lvl>
    <w:lvl w:ilvl="1" w:tplc="14653055" w:tentative="1">
      <w:start w:val="1"/>
      <w:numFmt w:val="lowerLetter"/>
      <w:lvlText w:val="%2."/>
      <w:lvlJc w:val="left"/>
      <w:pPr>
        <w:ind w:left="1440" w:hanging="360"/>
      </w:pPr>
    </w:lvl>
    <w:lvl w:ilvl="2" w:tplc="14653055" w:tentative="1">
      <w:start w:val="1"/>
      <w:numFmt w:val="lowerRoman"/>
      <w:lvlText w:val="%3."/>
      <w:lvlJc w:val="right"/>
      <w:pPr>
        <w:ind w:left="2160" w:hanging="180"/>
      </w:pPr>
    </w:lvl>
    <w:lvl w:ilvl="3" w:tplc="14653055" w:tentative="1">
      <w:start w:val="1"/>
      <w:numFmt w:val="decimal"/>
      <w:lvlText w:val="%4."/>
      <w:lvlJc w:val="left"/>
      <w:pPr>
        <w:ind w:left="2880" w:hanging="360"/>
      </w:pPr>
    </w:lvl>
    <w:lvl w:ilvl="4" w:tplc="14653055" w:tentative="1">
      <w:start w:val="1"/>
      <w:numFmt w:val="lowerLetter"/>
      <w:lvlText w:val="%5."/>
      <w:lvlJc w:val="left"/>
      <w:pPr>
        <w:ind w:left="3600" w:hanging="360"/>
      </w:pPr>
    </w:lvl>
    <w:lvl w:ilvl="5" w:tplc="14653055" w:tentative="1">
      <w:start w:val="1"/>
      <w:numFmt w:val="lowerRoman"/>
      <w:lvlText w:val="%6."/>
      <w:lvlJc w:val="right"/>
      <w:pPr>
        <w:ind w:left="4320" w:hanging="180"/>
      </w:pPr>
    </w:lvl>
    <w:lvl w:ilvl="6" w:tplc="14653055" w:tentative="1">
      <w:start w:val="1"/>
      <w:numFmt w:val="decimal"/>
      <w:lvlText w:val="%7."/>
      <w:lvlJc w:val="left"/>
      <w:pPr>
        <w:ind w:left="5040" w:hanging="360"/>
      </w:pPr>
    </w:lvl>
    <w:lvl w:ilvl="7" w:tplc="14653055" w:tentative="1">
      <w:start w:val="1"/>
      <w:numFmt w:val="lowerLetter"/>
      <w:lvlText w:val="%8."/>
      <w:lvlJc w:val="left"/>
      <w:pPr>
        <w:ind w:left="5760" w:hanging="360"/>
      </w:pPr>
    </w:lvl>
    <w:lvl w:ilvl="8" w:tplc="14653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31">
    <w:multiLevelType w:val="hybridMultilevel"/>
    <w:lvl w:ilvl="0" w:tplc="65652132">
      <w:start w:val="1"/>
      <w:numFmt w:val="decimal"/>
      <w:lvlText w:val="%1."/>
      <w:lvlJc w:val="left"/>
      <w:pPr>
        <w:ind w:left="720" w:hanging="360"/>
      </w:pPr>
    </w:lvl>
    <w:lvl w:ilvl="1" w:tplc="65652132" w:tentative="1">
      <w:start w:val="1"/>
      <w:numFmt w:val="lowerLetter"/>
      <w:lvlText w:val="%2."/>
      <w:lvlJc w:val="left"/>
      <w:pPr>
        <w:ind w:left="1440" w:hanging="360"/>
      </w:pPr>
    </w:lvl>
    <w:lvl w:ilvl="2" w:tplc="65652132" w:tentative="1">
      <w:start w:val="1"/>
      <w:numFmt w:val="lowerRoman"/>
      <w:lvlText w:val="%3."/>
      <w:lvlJc w:val="right"/>
      <w:pPr>
        <w:ind w:left="2160" w:hanging="180"/>
      </w:pPr>
    </w:lvl>
    <w:lvl w:ilvl="3" w:tplc="65652132" w:tentative="1">
      <w:start w:val="1"/>
      <w:numFmt w:val="decimal"/>
      <w:lvlText w:val="%4."/>
      <w:lvlJc w:val="left"/>
      <w:pPr>
        <w:ind w:left="2880" w:hanging="360"/>
      </w:pPr>
    </w:lvl>
    <w:lvl w:ilvl="4" w:tplc="65652132" w:tentative="1">
      <w:start w:val="1"/>
      <w:numFmt w:val="lowerLetter"/>
      <w:lvlText w:val="%5."/>
      <w:lvlJc w:val="left"/>
      <w:pPr>
        <w:ind w:left="3600" w:hanging="360"/>
      </w:pPr>
    </w:lvl>
    <w:lvl w:ilvl="5" w:tplc="65652132" w:tentative="1">
      <w:start w:val="1"/>
      <w:numFmt w:val="lowerRoman"/>
      <w:lvlText w:val="%6."/>
      <w:lvlJc w:val="right"/>
      <w:pPr>
        <w:ind w:left="4320" w:hanging="180"/>
      </w:pPr>
    </w:lvl>
    <w:lvl w:ilvl="6" w:tplc="65652132" w:tentative="1">
      <w:start w:val="1"/>
      <w:numFmt w:val="decimal"/>
      <w:lvlText w:val="%7."/>
      <w:lvlJc w:val="left"/>
      <w:pPr>
        <w:ind w:left="5040" w:hanging="360"/>
      </w:pPr>
    </w:lvl>
    <w:lvl w:ilvl="7" w:tplc="65652132" w:tentative="1">
      <w:start w:val="1"/>
      <w:numFmt w:val="lowerLetter"/>
      <w:lvlText w:val="%8."/>
      <w:lvlJc w:val="left"/>
      <w:pPr>
        <w:ind w:left="5760" w:hanging="360"/>
      </w:pPr>
    </w:lvl>
    <w:lvl w:ilvl="8" w:tplc="65652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30">
    <w:multiLevelType w:val="hybridMultilevel"/>
    <w:lvl w:ilvl="0" w:tplc="55380355">
      <w:start w:val="1"/>
      <w:numFmt w:val="decimal"/>
      <w:lvlText w:val="%1."/>
      <w:lvlJc w:val="left"/>
      <w:pPr>
        <w:ind w:left="720" w:hanging="360"/>
      </w:pPr>
    </w:lvl>
    <w:lvl w:ilvl="1" w:tplc="55380355" w:tentative="1">
      <w:start w:val="1"/>
      <w:numFmt w:val="lowerLetter"/>
      <w:lvlText w:val="%2."/>
      <w:lvlJc w:val="left"/>
      <w:pPr>
        <w:ind w:left="1440" w:hanging="360"/>
      </w:pPr>
    </w:lvl>
    <w:lvl w:ilvl="2" w:tplc="55380355" w:tentative="1">
      <w:start w:val="1"/>
      <w:numFmt w:val="lowerRoman"/>
      <w:lvlText w:val="%3."/>
      <w:lvlJc w:val="right"/>
      <w:pPr>
        <w:ind w:left="2160" w:hanging="180"/>
      </w:pPr>
    </w:lvl>
    <w:lvl w:ilvl="3" w:tplc="55380355" w:tentative="1">
      <w:start w:val="1"/>
      <w:numFmt w:val="decimal"/>
      <w:lvlText w:val="%4."/>
      <w:lvlJc w:val="left"/>
      <w:pPr>
        <w:ind w:left="2880" w:hanging="360"/>
      </w:pPr>
    </w:lvl>
    <w:lvl w:ilvl="4" w:tplc="55380355" w:tentative="1">
      <w:start w:val="1"/>
      <w:numFmt w:val="lowerLetter"/>
      <w:lvlText w:val="%5."/>
      <w:lvlJc w:val="left"/>
      <w:pPr>
        <w:ind w:left="3600" w:hanging="360"/>
      </w:pPr>
    </w:lvl>
    <w:lvl w:ilvl="5" w:tplc="55380355" w:tentative="1">
      <w:start w:val="1"/>
      <w:numFmt w:val="lowerRoman"/>
      <w:lvlText w:val="%6."/>
      <w:lvlJc w:val="right"/>
      <w:pPr>
        <w:ind w:left="4320" w:hanging="180"/>
      </w:pPr>
    </w:lvl>
    <w:lvl w:ilvl="6" w:tplc="55380355" w:tentative="1">
      <w:start w:val="1"/>
      <w:numFmt w:val="decimal"/>
      <w:lvlText w:val="%7."/>
      <w:lvlJc w:val="left"/>
      <w:pPr>
        <w:ind w:left="5040" w:hanging="360"/>
      </w:pPr>
    </w:lvl>
    <w:lvl w:ilvl="7" w:tplc="55380355" w:tentative="1">
      <w:start w:val="1"/>
      <w:numFmt w:val="lowerLetter"/>
      <w:lvlText w:val="%8."/>
      <w:lvlJc w:val="left"/>
      <w:pPr>
        <w:ind w:left="5760" w:hanging="360"/>
      </w:pPr>
    </w:lvl>
    <w:lvl w:ilvl="8" w:tplc="55380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29">
    <w:multiLevelType w:val="hybridMultilevel"/>
    <w:lvl w:ilvl="0" w:tplc="58535916">
      <w:start w:val="1"/>
      <w:numFmt w:val="decimal"/>
      <w:lvlText w:val="%1."/>
      <w:lvlJc w:val="left"/>
      <w:pPr>
        <w:ind w:left="720" w:hanging="360"/>
      </w:pPr>
    </w:lvl>
    <w:lvl w:ilvl="1" w:tplc="58535916" w:tentative="1">
      <w:start w:val="1"/>
      <w:numFmt w:val="lowerLetter"/>
      <w:lvlText w:val="%2."/>
      <w:lvlJc w:val="left"/>
      <w:pPr>
        <w:ind w:left="1440" w:hanging="360"/>
      </w:pPr>
    </w:lvl>
    <w:lvl w:ilvl="2" w:tplc="58535916" w:tentative="1">
      <w:start w:val="1"/>
      <w:numFmt w:val="lowerRoman"/>
      <w:lvlText w:val="%3."/>
      <w:lvlJc w:val="right"/>
      <w:pPr>
        <w:ind w:left="2160" w:hanging="180"/>
      </w:pPr>
    </w:lvl>
    <w:lvl w:ilvl="3" w:tplc="58535916" w:tentative="1">
      <w:start w:val="1"/>
      <w:numFmt w:val="decimal"/>
      <w:lvlText w:val="%4."/>
      <w:lvlJc w:val="left"/>
      <w:pPr>
        <w:ind w:left="2880" w:hanging="360"/>
      </w:pPr>
    </w:lvl>
    <w:lvl w:ilvl="4" w:tplc="58535916" w:tentative="1">
      <w:start w:val="1"/>
      <w:numFmt w:val="lowerLetter"/>
      <w:lvlText w:val="%5."/>
      <w:lvlJc w:val="left"/>
      <w:pPr>
        <w:ind w:left="3600" w:hanging="360"/>
      </w:pPr>
    </w:lvl>
    <w:lvl w:ilvl="5" w:tplc="58535916" w:tentative="1">
      <w:start w:val="1"/>
      <w:numFmt w:val="lowerRoman"/>
      <w:lvlText w:val="%6."/>
      <w:lvlJc w:val="right"/>
      <w:pPr>
        <w:ind w:left="4320" w:hanging="180"/>
      </w:pPr>
    </w:lvl>
    <w:lvl w:ilvl="6" w:tplc="58535916" w:tentative="1">
      <w:start w:val="1"/>
      <w:numFmt w:val="decimal"/>
      <w:lvlText w:val="%7."/>
      <w:lvlJc w:val="left"/>
      <w:pPr>
        <w:ind w:left="5040" w:hanging="360"/>
      </w:pPr>
    </w:lvl>
    <w:lvl w:ilvl="7" w:tplc="58535916" w:tentative="1">
      <w:start w:val="1"/>
      <w:numFmt w:val="lowerLetter"/>
      <w:lvlText w:val="%8."/>
      <w:lvlJc w:val="left"/>
      <w:pPr>
        <w:ind w:left="5760" w:hanging="360"/>
      </w:pPr>
    </w:lvl>
    <w:lvl w:ilvl="8" w:tplc="58535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28">
    <w:multiLevelType w:val="hybridMultilevel"/>
    <w:lvl w:ilvl="0" w:tplc="98640156">
      <w:start w:val="1"/>
      <w:numFmt w:val="decimal"/>
      <w:lvlText w:val="%1."/>
      <w:lvlJc w:val="left"/>
      <w:pPr>
        <w:ind w:left="720" w:hanging="360"/>
      </w:pPr>
    </w:lvl>
    <w:lvl w:ilvl="1" w:tplc="98640156" w:tentative="1">
      <w:start w:val="1"/>
      <w:numFmt w:val="lowerLetter"/>
      <w:lvlText w:val="%2."/>
      <w:lvlJc w:val="left"/>
      <w:pPr>
        <w:ind w:left="1440" w:hanging="360"/>
      </w:pPr>
    </w:lvl>
    <w:lvl w:ilvl="2" w:tplc="98640156" w:tentative="1">
      <w:start w:val="1"/>
      <w:numFmt w:val="lowerRoman"/>
      <w:lvlText w:val="%3."/>
      <w:lvlJc w:val="right"/>
      <w:pPr>
        <w:ind w:left="2160" w:hanging="180"/>
      </w:pPr>
    </w:lvl>
    <w:lvl w:ilvl="3" w:tplc="98640156" w:tentative="1">
      <w:start w:val="1"/>
      <w:numFmt w:val="decimal"/>
      <w:lvlText w:val="%4."/>
      <w:lvlJc w:val="left"/>
      <w:pPr>
        <w:ind w:left="2880" w:hanging="360"/>
      </w:pPr>
    </w:lvl>
    <w:lvl w:ilvl="4" w:tplc="98640156" w:tentative="1">
      <w:start w:val="1"/>
      <w:numFmt w:val="lowerLetter"/>
      <w:lvlText w:val="%5."/>
      <w:lvlJc w:val="left"/>
      <w:pPr>
        <w:ind w:left="3600" w:hanging="360"/>
      </w:pPr>
    </w:lvl>
    <w:lvl w:ilvl="5" w:tplc="98640156" w:tentative="1">
      <w:start w:val="1"/>
      <w:numFmt w:val="lowerRoman"/>
      <w:lvlText w:val="%6."/>
      <w:lvlJc w:val="right"/>
      <w:pPr>
        <w:ind w:left="4320" w:hanging="180"/>
      </w:pPr>
    </w:lvl>
    <w:lvl w:ilvl="6" w:tplc="98640156" w:tentative="1">
      <w:start w:val="1"/>
      <w:numFmt w:val="decimal"/>
      <w:lvlText w:val="%7."/>
      <w:lvlJc w:val="left"/>
      <w:pPr>
        <w:ind w:left="5040" w:hanging="360"/>
      </w:pPr>
    </w:lvl>
    <w:lvl w:ilvl="7" w:tplc="98640156" w:tentative="1">
      <w:start w:val="1"/>
      <w:numFmt w:val="lowerLetter"/>
      <w:lvlText w:val="%8."/>
      <w:lvlJc w:val="left"/>
      <w:pPr>
        <w:ind w:left="5760" w:hanging="360"/>
      </w:pPr>
    </w:lvl>
    <w:lvl w:ilvl="8" w:tplc="98640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27">
    <w:multiLevelType w:val="hybridMultilevel"/>
    <w:lvl w:ilvl="0" w:tplc="68430869">
      <w:start w:val="1"/>
      <w:numFmt w:val="decimal"/>
      <w:lvlText w:val="%1."/>
      <w:lvlJc w:val="left"/>
      <w:pPr>
        <w:ind w:left="720" w:hanging="360"/>
      </w:pPr>
    </w:lvl>
    <w:lvl w:ilvl="1" w:tplc="68430869" w:tentative="1">
      <w:start w:val="1"/>
      <w:numFmt w:val="lowerLetter"/>
      <w:lvlText w:val="%2."/>
      <w:lvlJc w:val="left"/>
      <w:pPr>
        <w:ind w:left="1440" w:hanging="360"/>
      </w:pPr>
    </w:lvl>
    <w:lvl w:ilvl="2" w:tplc="68430869" w:tentative="1">
      <w:start w:val="1"/>
      <w:numFmt w:val="lowerRoman"/>
      <w:lvlText w:val="%3."/>
      <w:lvlJc w:val="right"/>
      <w:pPr>
        <w:ind w:left="2160" w:hanging="180"/>
      </w:pPr>
    </w:lvl>
    <w:lvl w:ilvl="3" w:tplc="68430869" w:tentative="1">
      <w:start w:val="1"/>
      <w:numFmt w:val="decimal"/>
      <w:lvlText w:val="%4."/>
      <w:lvlJc w:val="left"/>
      <w:pPr>
        <w:ind w:left="2880" w:hanging="360"/>
      </w:pPr>
    </w:lvl>
    <w:lvl w:ilvl="4" w:tplc="68430869" w:tentative="1">
      <w:start w:val="1"/>
      <w:numFmt w:val="lowerLetter"/>
      <w:lvlText w:val="%5."/>
      <w:lvlJc w:val="left"/>
      <w:pPr>
        <w:ind w:left="3600" w:hanging="360"/>
      </w:pPr>
    </w:lvl>
    <w:lvl w:ilvl="5" w:tplc="68430869" w:tentative="1">
      <w:start w:val="1"/>
      <w:numFmt w:val="lowerRoman"/>
      <w:lvlText w:val="%6."/>
      <w:lvlJc w:val="right"/>
      <w:pPr>
        <w:ind w:left="4320" w:hanging="180"/>
      </w:pPr>
    </w:lvl>
    <w:lvl w:ilvl="6" w:tplc="68430869" w:tentative="1">
      <w:start w:val="1"/>
      <w:numFmt w:val="decimal"/>
      <w:lvlText w:val="%7."/>
      <w:lvlJc w:val="left"/>
      <w:pPr>
        <w:ind w:left="5040" w:hanging="360"/>
      </w:pPr>
    </w:lvl>
    <w:lvl w:ilvl="7" w:tplc="68430869" w:tentative="1">
      <w:start w:val="1"/>
      <w:numFmt w:val="lowerLetter"/>
      <w:lvlText w:val="%8."/>
      <w:lvlJc w:val="left"/>
      <w:pPr>
        <w:ind w:left="5760" w:hanging="360"/>
      </w:pPr>
    </w:lvl>
    <w:lvl w:ilvl="8" w:tplc="68430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26">
    <w:multiLevelType w:val="hybridMultilevel"/>
    <w:lvl w:ilvl="0" w:tplc="75040309">
      <w:start w:val="1"/>
      <w:numFmt w:val="decimal"/>
      <w:lvlText w:val="%1."/>
      <w:lvlJc w:val="left"/>
      <w:pPr>
        <w:ind w:left="720" w:hanging="360"/>
      </w:pPr>
    </w:lvl>
    <w:lvl w:ilvl="1" w:tplc="75040309" w:tentative="1">
      <w:start w:val="1"/>
      <w:numFmt w:val="lowerLetter"/>
      <w:lvlText w:val="%2."/>
      <w:lvlJc w:val="left"/>
      <w:pPr>
        <w:ind w:left="1440" w:hanging="360"/>
      </w:pPr>
    </w:lvl>
    <w:lvl w:ilvl="2" w:tplc="75040309" w:tentative="1">
      <w:start w:val="1"/>
      <w:numFmt w:val="lowerRoman"/>
      <w:lvlText w:val="%3."/>
      <w:lvlJc w:val="right"/>
      <w:pPr>
        <w:ind w:left="2160" w:hanging="180"/>
      </w:pPr>
    </w:lvl>
    <w:lvl w:ilvl="3" w:tplc="75040309" w:tentative="1">
      <w:start w:val="1"/>
      <w:numFmt w:val="decimal"/>
      <w:lvlText w:val="%4."/>
      <w:lvlJc w:val="left"/>
      <w:pPr>
        <w:ind w:left="2880" w:hanging="360"/>
      </w:pPr>
    </w:lvl>
    <w:lvl w:ilvl="4" w:tplc="75040309" w:tentative="1">
      <w:start w:val="1"/>
      <w:numFmt w:val="lowerLetter"/>
      <w:lvlText w:val="%5."/>
      <w:lvlJc w:val="left"/>
      <w:pPr>
        <w:ind w:left="3600" w:hanging="360"/>
      </w:pPr>
    </w:lvl>
    <w:lvl w:ilvl="5" w:tplc="75040309" w:tentative="1">
      <w:start w:val="1"/>
      <w:numFmt w:val="lowerRoman"/>
      <w:lvlText w:val="%6."/>
      <w:lvlJc w:val="right"/>
      <w:pPr>
        <w:ind w:left="4320" w:hanging="180"/>
      </w:pPr>
    </w:lvl>
    <w:lvl w:ilvl="6" w:tplc="75040309" w:tentative="1">
      <w:start w:val="1"/>
      <w:numFmt w:val="decimal"/>
      <w:lvlText w:val="%7."/>
      <w:lvlJc w:val="left"/>
      <w:pPr>
        <w:ind w:left="5040" w:hanging="360"/>
      </w:pPr>
    </w:lvl>
    <w:lvl w:ilvl="7" w:tplc="75040309" w:tentative="1">
      <w:start w:val="1"/>
      <w:numFmt w:val="lowerLetter"/>
      <w:lvlText w:val="%8."/>
      <w:lvlJc w:val="left"/>
      <w:pPr>
        <w:ind w:left="5760" w:hanging="360"/>
      </w:pPr>
    </w:lvl>
    <w:lvl w:ilvl="8" w:tplc="75040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25">
    <w:multiLevelType w:val="hybridMultilevel"/>
    <w:lvl w:ilvl="0" w:tplc="97761896">
      <w:start w:val="1"/>
      <w:numFmt w:val="decimal"/>
      <w:lvlText w:val="%1."/>
      <w:lvlJc w:val="left"/>
      <w:pPr>
        <w:ind w:left="720" w:hanging="360"/>
      </w:pPr>
    </w:lvl>
    <w:lvl w:ilvl="1" w:tplc="97761896" w:tentative="1">
      <w:start w:val="1"/>
      <w:numFmt w:val="lowerLetter"/>
      <w:lvlText w:val="%2."/>
      <w:lvlJc w:val="left"/>
      <w:pPr>
        <w:ind w:left="1440" w:hanging="360"/>
      </w:pPr>
    </w:lvl>
    <w:lvl w:ilvl="2" w:tplc="97761896" w:tentative="1">
      <w:start w:val="1"/>
      <w:numFmt w:val="lowerRoman"/>
      <w:lvlText w:val="%3."/>
      <w:lvlJc w:val="right"/>
      <w:pPr>
        <w:ind w:left="2160" w:hanging="180"/>
      </w:pPr>
    </w:lvl>
    <w:lvl w:ilvl="3" w:tplc="97761896" w:tentative="1">
      <w:start w:val="1"/>
      <w:numFmt w:val="decimal"/>
      <w:lvlText w:val="%4."/>
      <w:lvlJc w:val="left"/>
      <w:pPr>
        <w:ind w:left="2880" w:hanging="360"/>
      </w:pPr>
    </w:lvl>
    <w:lvl w:ilvl="4" w:tplc="97761896" w:tentative="1">
      <w:start w:val="1"/>
      <w:numFmt w:val="lowerLetter"/>
      <w:lvlText w:val="%5."/>
      <w:lvlJc w:val="left"/>
      <w:pPr>
        <w:ind w:left="3600" w:hanging="360"/>
      </w:pPr>
    </w:lvl>
    <w:lvl w:ilvl="5" w:tplc="97761896" w:tentative="1">
      <w:start w:val="1"/>
      <w:numFmt w:val="lowerRoman"/>
      <w:lvlText w:val="%6."/>
      <w:lvlJc w:val="right"/>
      <w:pPr>
        <w:ind w:left="4320" w:hanging="180"/>
      </w:pPr>
    </w:lvl>
    <w:lvl w:ilvl="6" w:tplc="97761896" w:tentative="1">
      <w:start w:val="1"/>
      <w:numFmt w:val="decimal"/>
      <w:lvlText w:val="%7."/>
      <w:lvlJc w:val="left"/>
      <w:pPr>
        <w:ind w:left="5040" w:hanging="360"/>
      </w:pPr>
    </w:lvl>
    <w:lvl w:ilvl="7" w:tplc="97761896" w:tentative="1">
      <w:start w:val="1"/>
      <w:numFmt w:val="lowerLetter"/>
      <w:lvlText w:val="%8."/>
      <w:lvlJc w:val="left"/>
      <w:pPr>
        <w:ind w:left="5760" w:hanging="360"/>
      </w:pPr>
    </w:lvl>
    <w:lvl w:ilvl="8" w:tplc="97761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24">
    <w:multiLevelType w:val="hybridMultilevel"/>
    <w:lvl w:ilvl="0" w:tplc="68598247">
      <w:start w:val="1"/>
      <w:numFmt w:val="decimal"/>
      <w:lvlText w:val="%1."/>
      <w:lvlJc w:val="left"/>
      <w:pPr>
        <w:ind w:left="720" w:hanging="360"/>
      </w:pPr>
    </w:lvl>
    <w:lvl w:ilvl="1" w:tplc="68598247" w:tentative="1">
      <w:start w:val="1"/>
      <w:numFmt w:val="lowerLetter"/>
      <w:lvlText w:val="%2."/>
      <w:lvlJc w:val="left"/>
      <w:pPr>
        <w:ind w:left="1440" w:hanging="360"/>
      </w:pPr>
    </w:lvl>
    <w:lvl w:ilvl="2" w:tplc="68598247" w:tentative="1">
      <w:start w:val="1"/>
      <w:numFmt w:val="lowerRoman"/>
      <w:lvlText w:val="%3."/>
      <w:lvlJc w:val="right"/>
      <w:pPr>
        <w:ind w:left="2160" w:hanging="180"/>
      </w:pPr>
    </w:lvl>
    <w:lvl w:ilvl="3" w:tplc="68598247" w:tentative="1">
      <w:start w:val="1"/>
      <w:numFmt w:val="decimal"/>
      <w:lvlText w:val="%4."/>
      <w:lvlJc w:val="left"/>
      <w:pPr>
        <w:ind w:left="2880" w:hanging="360"/>
      </w:pPr>
    </w:lvl>
    <w:lvl w:ilvl="4" w:tplc="68598247" w:tentative="1">
      <w:start w:val="1"/>
      <w:numFmt w:val="lowerLetter"/>
      <w:lvlText w:val="%5."/>
      <w:lvlJc w:val="left"/>
      <w:pPr>
        <w:ind w:left="3600" w:hanging="360"/>
      </w:pPr>
    </w:lvl>
    <w:lvl w:ilvl="5" w:tplc="68598247" w:tentative="1">
      <w:start w:val="1"/>
      <w:numFmt w:val="lowerRoman"/>
      <w:lvlText w:val="%6."/>
      <w:lvlJc w:val="right"/>
      <w:pPr>
        <w:ind w:left="4320" w:hanging="180"/>
      </w:pPr>
    </w:lvl>
    <w:lvl w:ilvl="6" w:tplc="68598247" w:tentative="1">
      <w:start w:val="1"/>
      <w:numFmt w:val="decimal"/>
      <w:lvlText w:val="%7."/>
      <w:lvlJc w:val="left"/>
      <w:pPr>
        <w:ind w:left="5040" w:hanging="360"/>
      </w:pPr>
    </w:lvl>
    <w:lvl w:ilvl="7" w:tplc="68598247" w:tentative="1">
      <w:start w:val="1"/>
      <w:numFmt w:val="lowerLetter"/>
      <w:lvlText w:val="%8."/>
      <w:lvlJc w:val="left"/>
      <w:pPr>
        <w:ind w:left="5760" w:hanging="360"/>
      </w:pPr>
    </w:lvl>
    <w:lvl w:ilvl="8" w:tplc="68598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23">
    <w:multiLevelType w:val="hybridMultilevel"/>
    <w:lvl w:ilvl="0" w:tplc="27774240">
      <w:start w:val="1"/>
      <w:numFmt w:val="decimal"/>
      <w:lvlText w:val="%1."/>
      <w:lvlJc w:val="left"/>
      <w:pPr>
        <w:ind w:left="720" w:hanging="360"/>
      </w:pPr>
    </w:lvl>
    <w:lvl w:ilvl="1" w:tplc="27774240" w:tentative="1">
      <w:start w:val="1"/>
      <w:numFmt w:val="lowerLetter"/>
      <w:lvlText w:val="%2."/>
      <w:lvlJc w:val="left"/>
      <w:pPr>
        <w:ind w:left="1440" w:hanging="360"/>
      </w:pPr>
    </w:lvl>
    <w:lvl w:ilvl="2" w:tplc="27774240" w:tentative="1">
      <w:start w:val="1"/>
      <w:numFmt w:val="lowerRoman"/>
      <w:lvlText w:val="%3."/>
      <w:lvlJc w:val="right"/>
      <w:pPr>
        <w:ind w:left="2160" w:hanging="180"/>
      </w:pPr>
    </w:lvl>
    <w:lvl w:ilvl="3" w:tplc="27774240" w:tentative="1">
      <w:start w:val="1"/>
      <w:numFmt w:val="decimal"/>
      <w:lvlText w:val="%4."/>
      <w:lvlJc w:val="left"/>
      <w:pPr>
        <w:ind w:left="2880" w:hanging="360"/>
      </w:pPr>
    </w:lvl>
    <w:lvl w:ilvl="4" w:tplc="27774240" w:tentative="1">
      <w:start w:val="1"/>
      <w:numFmt w:val="lowerLetter"/>
      <w:lvlText w:val="%5."/>
      <w:lvlJc w:val="left"/>
      <w:pPr>
        <w:ind w:left="3600" w:hanging="360"/>
      </w:pPr>
    </w:lvl>
    <w:lvl w:ilvl="5" w:tplc="27774240" w:tentative="1">
      <w:start w:val="1"/>
      <w:numFmt w:val="lowerRoman"/>
      <w:lvlText w:val="%6."/>
      <w:lvlJc w:val="right"/>
      <w:pPr>
        <w:ind w:left="4320" w:hanging="180"/>
      </w:pPr>
    </w:lvl>
    <w:lvl w:ilvl="6" w:tplc="27774240" w:tentative="1">
      <w:start w:val="1"/>
      <w:numFmt w:val="decimal"/>
      <w:lvlText w:val="%7."/>
      <w:lvlJc w:val="left"/>
      <w:pPr>
        <w:ind w:left="5040" w:hanging="360"/>
      </w:pPr>
    </w:lvl>
    <w:lvl w:ilvl="7" w:tplc="27774240" w:tentative="1">
      <w:start w:val="1"/>
      <w:numFmt w:val="lowerLetter"/>
      <w:lvlText w:val="%8."/>
      <w:lvlJc w:val="left"/>
      <w:pPr>
        <w:ind w:left="5760" w:hanging="360"/>
      </w:pPr>
    </w:lvl>
    <w:lvl w:ilvl="8" w:tplc="27774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22">
    <w:multiLevelType w:val="hybridMultilevel"/>
    <w:lvl w:ilvl="0" w:tplc="28021058">
      <w:start w:val="1"/>
      <w:numFmt w:val="decimal"/>
      <w:lvlText w:val="%1."/>
      <w:lvlJc w:val="left"/>
      <w:pPr>
        <w:ind w:left="720" w:hanging="360"/>
      </w:pPr>
    </w:lvl>
    <w:lvl w:ilvl="1" w:tplc="28021058" w:tentative="1">
      <w:start w:val="1"/>
      <w:numFmt w:val="lowerLetter"/>
      <w:lvlText w:val="%2."/>
      <w:lvlJc w:val="left"/>
      <w:pPr>
        <w:ind w:left="1440" w:hanging="360"/>
      </w:pPr>
    </w:lvl>
    <w:lvl w:ilvl="2" w:tplc="28021058" w:tentative="1">
      <w:start w:val="1"/>
      <w:numFmt w:val="lowerRoman"/>
      <w:lvlText w:val="%3."/>
      <w:lvlJc w:val="right"/>
      <w:pPr>
        <w:ind w:left="2160" w:hanging="180"/>
      </w:pPr>
    </w:lvl>
    <w:lvl w:ilvl="3" w:tplc="28021058" w:tentative="1">
      <w:start w:val="1"/>
      <w:numFmt w:val="decimal"/>
      <w:lvlText w:val="%4."/>
      <w:lvlJc w:val="left"/>
      <w:pPr>
        <w:ind w:left="2880" w:hanging="360"/>
      </w:pPr>
    </w:lvl>
    <w:lvl w:ilvl="4" w:tplc="28021058" w:tentative="1">
      <w:start w:val="1"/>
      <w:numFmt w:val="lowerLetter"/>
      <w:lvlText w:val="%5."/>
      <w:lvlJc w:val="left"/>
      <w:pPr>
        <w:ind w:left="3600" w:hanging="360"/>
      </w:pPr>
    </w:lvl>
    <w:lvl w:ilvl="5" w:tplc="28021058" w:tentative="1">
      <w:start w:val="1"/>
      <w:numFmt w:val="lowerRoman"/>
      <w:lvlText w:val="%6."/>
      <w:lvlJc w:val="right"/>
      <w:pPr>
        <w:ind w:left="4320" w:hanging="180"/>
      </w:pPr>
    </w:lvl>
    <w:lvl w:ilvl="6" w:tplc="28021058" w:tentative="1">
      <w:start w:val="1"/>
      <w:numFmt w:val="decimal"/>
      <w:lvlText w:val="%7."/>
      <w:lvlJc w:val="left"/>
      <w:pPr>
        <w:ind w:left="5040" w:hanging="360"/>
      </w:pPr>
    </w:lvl>
    <w:lvl w:ilvl="7" w:tplc="28021058" w:tentative="1">
      <w:start w:val="1"/>
      <w:numFmt w:val="lowerLetter"/>
      <w:lvlText w:val="%8."/>
      <w:lvlJc w:val="left"/>
      <w:pPr>
        <w:ind w:left="5760" w:hanging="360"/>
      </w:pPr>
    </w:lvl>
    <w:lvl w:ilvl="8" w:tplc="28021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21">
    <w:multiLevelType w:val="hybridMultilevel"/>
    <w:lvl w:ilvl="0" w:tplc="63506620">
      <w:start w:val="1"/>
      <w:numFmt w:val="decimal"/>
      <w:lvlText w:val="%1."/>
      <w:lvlJc w:val="left"/>
      <w:pPr>
        <w:ind w:left="720" w:hanging="360"/>
      </w:pPr>
    </w:lvl>
    <w:lvl w:ilvl="1" w:tplc="63506620" w:tentative="1">
      <w:start w:val="1"/>
      <w:numFmt w:val="lowerLetter"/>
      <w:lvlText w:val="%2."/>
      <w:lvlJc w:val="left"/>
      <w:pPr>
        <w:ind w:left="1440" w:hanging="360"/>
      </w:pPr>
    </w:lvl>
    <w:lvl w:ilvl="2" w:tplc="63506620" w:tentative="1">
      <w:start w:val="1"/>
      <w:numFmt w:val="lowerRoman"/>
      <w:lvlText w:val="%3."/>
      <w:lvlJc w:val="right"/>
      <w:pPr>
        <w:ind w:left="2160" w:hanging="180"/>
      </w:pPr>
    </w:lvl>
    <w:lvl w:ilvl="3" w:tplc="63506620" w:tentative="1">
      <w:start w:val="1"/>
      <w:numFmt w:val="decimal"/>
      <w:lvlText w:val="%4."/>
      <w:lvlJc w:val="left"/>
      <w:pPr>
        <w:ind w:left="2880" w:hanging="360"/>
      </w:pPr>
    </w:lvl>
    <w:lvl w:ilvl="4" w:tplc="63506620" w:tentative="1">
      <w:start w:val="1"/>
      <w:numFmt w:val="lowerLetter"/>
      <w:lvlText w:val="%5."/>
      <w:lvlJc w:val="left"/>
      <w:pPr>
        <w:ind w:left="3600" w:hanging="360"/>
      </w:pPr>
    </w:lvl>
    <w:lvl w:ilvl="5" w:tplc="63506620" w:tentative="1">
      <w:start w:val="1"/>
      <w:numFmt w:val="lowerRoman"/>
      <w:lvlText w:val="%6."/>
      <w:lvlJc w:val="right"/>
      <w:pPr>
        <w:ind w:left="4320" w:hanging="180"/>
      </w:pPr>
    </w:lvl>
    <w:lvl w:ilvl="6" w:tplc="63506620" w:tentative="1">
      <w:start w:val="1"/>
      <w:numFmt w:val="decimal"/>
      <w:lvlText w:val="%7."/>
      <w:lvlJc w:val="left"/>
      <w:pPr>
        <w:ind w:left="5040" w:hanging="360"/>
      </w:pPr>
    </w:lvl>
    <w:lvl w:ilvl="7" w:tplc="63506620" w:tentative="1">
      <w:start w:val="1"/>
      <w:numFmt w:val="lowerLetter"/>
      <w:lvlText w:val="%8."/>
      <w:lvlJc w:val="left"/>
      <w:pPr>
        <w:ind w:left="5760" w:hanging="360"/>
      </w:pPr>
    </w:lvl>
    <w:lvl w:ilvl="8" w:tplc="63506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20">
    <w:multiLevelType w:val="hybridMultilevel"/>
    <w:lvl w:ilvl="0" w:tplc="30405213">
      <w:start w:val="1"/>
      <w:numFmt w:val="decimal"/>
      <w:lvlText w:val="%1."/>
      <w:lvlJc w:val="left"/>
      <w:pPr>
        <w:ind w:left="720" w:hanging="360"/>
      </w:pPr>
    </w:lvl>
    <w:lvl w:ilvl="1" w:tplc="30405213" w:tentative="1">
      <w:start w:val="1"/>
      <w:numFmt w:val="lowerLetter"/>
      <w:lvlText w:val="%2."/>
      <w:lvlJc w:val="left"/>
      <w:pPr>
        <w:ind w:left="1440" w:hanging="360"/>
      </w:pPr>
    </w:lvl>
    <w:lvl w:ilvl="2" w:tplc="30405213" w:tentative="1">
      <w:start w:val="1"/>
      <w:numFmt w:val="lowerRoman"/>
      <w:lvlText w:val="%3."/>
      <w:lvlJc w:val="right"/>
      <w:pPr>
        <w:ind w:left="2160" w:hanging="180"/>
      </w:pPr>
    </w:lvl>
    <w:lvl w:ilvl="3" w:tplc="30405213" w:tentative="1">
      <w:start w:val="1"/>
      <w:numFmt w:val="decimal"/>
      <w:lvlText w:val="%4."/>
      <w:lvlJc w:val="left"/>
      <w:pPr>
        <w:ind w:left="2880" w:hanging="360"/>
      </w:pPr>
    </w:lvl>
    <w:lvl w:ilvl="4" w:tplc="30405213" w:tentative="1">
      <w:start w:val="1"/>
      <w:numFmt w:val="lowerLetter"/>
      <w:lvlText w:val="%5."/>
      <w:lvlJc w:val="left"/>
      <w:pPr>
        <w:ind w:left="3600" w:hanging="360"/>
      </w:pPr>
    </w:lvl>
    <w:lvl w:ilvl="5" w:tplc="30405213" w:tentative="1">
      <w:start w:val="1"/>
      <w:numFmt w:val="lowerRoman"/>
      <w:lvlText w:val="%6."/>
      <w:lvlJc w:val="right"/>
      <w:pPr>
        <w:ind w:left="4320" w:hanging="180"/>
      </w:pPr>
    </w:lvl>
    <w:lvl w:ilvl="6" w:tplc="30405213" w:tentative="1">
      <w:start w:val="1"/>
      <w:numFmt w:val="decimal"/>
      <w:lvlText w:val="%7."/>
      <w:lvlJc w:val="left"/>
      <w:pPr>
        <w:ind w:left="5040" w:hanging="360"/>
      </w:pPr>
    </w:lvl>
    <w:lvl w:ilvl="7" w:tplc="30405213" w:tentative="1">
      <w:start w:val="1"/>
      <w:numFmt w:val="lowerLetter"/>
      <w:lvlText w:val="%8."/>
      <w:lvlJc w:val="left"/>
      <w:pPr>
        <w:ind w:left="5760" w:hanging="360"/>
      </w:pPr>
    </w:lvl>
    <w:lvl w:ilvl="8" w:tplc="30405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9">
    <w:multiLevelType w:val="hybridMultilevel"/>
    <w:lvl w:ilvl="0" w:tplc="12683467">
      <w:start w:val="1"/>
      <w:numFmt w:val="decimal"/>
      <w:lvlText w:val="%1."/>
      <w:lvlJc w:val="left"/>
      <w:pPr>
        <w:ind w:left="720" w:hanging="360"/>
      </w:pPr>
    </w:lvl>
    <w:lvl w:ilvl="1" w:tplc="12683467" w:tentative="1">
      <w:start w:val="1"/>
      <w:numFmt w:val="lowerLetter"/>
      <w:lvlText w:val="%2."/>
      <w:lvlJc w:val="left"/>
      <w:pPr>
        <w:ind w:left="1440" w:hanging="360"/>
      </w:pPr>
    </w:lvl>
    <w:lvl w:ilvl="2" w:tplc="12683467" w:tentative="1">
      <w:start w:val="1"/>
      <w:numFmt w:val="lowerRoman"/>
      <w:lvlText w:val="%3."/>
      <w:lvlJc w:val="right"/>
      <w:pPr>
        <w:ind w:left="2160" w:hanging="180"/>
      </w:pPr>
    </w:lvl>
    <w:lvl w:ilvl="3" w:tplc="12683467" w:tentative="1">
      <w:start w:val="1"/>
      <w:numFmt w:val="decimal"/>
      <w:lvlText w:val="%4."/>
      <w:lvlJc w:val="left"/>
      <w:pPr>
        <w:ind w:left="2880" w:hanging="360"/>
      </w:pPr>
    </w:lvl>
    <w:lvl w:ilvl="4" w:tplc="12683467" w:tentative="1">
      <w:start w:val="1"/>
      <w:numFmt w:val="lowerLetter"/>
      <w:lvlText w:val="%5."/>
      <w:lvlJc w:val="left"/>
      <w:pPr>
        <w:ind w:left="3600" w:hanging="360"/>
      </w:pPr>
    </w:lvl>
    <w:lvl w:ilvl="5" w:tplc="12683467" w:tentative="1">
      <w:start w:val="1"/>
      <w:numFmt w:val="lowerRoman"/>
      <w:lvlText w:val="%6."/>
      <w:lvlJc w:val="right"/>
      <w:pPr>
        <w:ind w:left="4320" w:hanging="180"/>
      </w:pPr>
    </w:lvl>
    <w:lvl w:ilvl="6" w:tplc="12683467" w:tentative="1">
      <w:start w:val="1"/>
      <w:numFmt w:val="decimal"/>
      <w:lvlText w:val="%7."/>
      <w:lvlJc w:val="left"/>
      <w:pPr>
        <w:ind w:left="5040" w:hanging="360"/>
      </w:pPr>
    </w:lvl>
    <w:lvl w:ilvl="7" w:tplc="12683467" w:tentative="1">
      <w:start w:val="1"/>
      <w:numFmt w:val="lowerLetter"/>
      <w:lvlText w:val="%8."/>
      <w:lvlJc w:val="left"/>
      <w:pPr>
        <w:ind w:left="5760" w:hanging="360"/>
      </w:pPr>
    </w:lvl>
    <w:lvl w:ilvl="8" w:tplc="12683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8">
    <w:multiLevelType w:val="hybridMultilevel"/>
    <w:lvl w:ilvl="0" w:tplc="16613970">
      <w:start w:val="1"/>
      <w:numFmt w:val="decimal"/>
      <w:lvlText w:val="%1."/>
      <w:lvlJc w:val="left"/>
      <w:pPr>
        <w:ind w:left="720" w:hanging="360"/>
      </w:pPr>
    </w:lvl>
    <w:lvl w:ilvl="1" w:tplc="16613970" w:tentative="1">
      <w:start w:val="1"/>
      <w:numFmt w:val="lowerLetter"/>
      <w:lvlText w:val="%2."/>
      <w:lvlJc w:val="left"/>
      <w:pPr>
        <w:ind w:left="1440" w:hanging="360"/>
      </w:pPr>
    </w:lvl>
    <w:lvl w:ilvl="2" w:tplc="16613970" w:tentative="1">
      <w:start w:val="1"/>
      <w:numFmt w:val="lowerRoman"/>
      <w:lvlText w:val="%3."/>
      <w:lvlJc w:val="right"/>
      <w:pPr>
        <w:ind w:left="2160" w:hanging="180"/>
      </w:pPr>
    </w:lvl>
    <w:lvl w:ilvl="3" w:tplc="16613970" w:tentative="1">
      <w:start w:val="1"/>
      <w:numFmt w:val="decimal"/>
      <w:lvlText w:val="%4."/>
      <w:lvlJc w:val="left"/>
      <w:pPr>
        <w:ind w:left="2880" w:hanging="360"/>
      </w:pPr>
    </w:lvl>
    <w:lvl w:ilvl="4" w:tplc="16613970" w:tentative="1">
      <w:start w:val="1"/>
      <w:numFmt w:val="lowerLetter"/>
      <w:lvlText w:val="%5."/>
      <w:lvlJc w:val="left"/>
      <w:pPr>
        <w:ind w:left="3600" w:hanging="360"/>
      </w:pPr>
    </w:lvl>
    <w:lvl w:ilvl="5" w:tplc="16613970" w:tentative="1">
      <w:start w:val="1"/>
      <w:numFmt w:val="lowerRoman"/>
      <w:lvlText w:val="%6."/>
      <w:lvlJc w:val="right"/>
      <w:pPr>
        <w:ind w:left="4320" w:hanging="180"/>
      </w:pPr>
    </w:lvl>
    <w:lvl w:ilvl="6" w:tplc="16613970" w:tentative="1">
      <w:start w:val="1"/>
      <w:numFmt w:val="decimal"/>
      <w:lvlText w:val="%7."/>
      <w:lvlJc w:val="left"/>
      <w:pPr>
        <w:ind w:left="5040" w:hanging="360"/>
      </w:pPr>
    </w:lvl>
    <w:lvl w:ilvl="7" w:tplc="16613970" w:tentative="1">
      <w:start w:val="1"/>
      <w:numFmt w:val="lowerLetter"/>
      <w:lvlText w:val="%8."/>
      <w:lvlJc w:val="left"/>
      <w:pPr>
        <w:ind w:left="5760" w:hanging="360"/>
      </w:pPr>
    </w:lvl>
    <w:lvl w:ilvl="8" w:tplc="16613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7">
    <w:multiLevelType w:val="hybridMultilevel"/>
    <w:lvl w:ilvl="0" w:tplc="69057434">
      <w:start w:val="1"/>
      <w:numFmt w:val="decimal"/>
      <w:lvlText w:val="%1."/>
      <w:lvlJc w:val="left"/>
      <w:pPr>
        <w:ind w:left="720" w:hanging="360"/>
      </w:pPr>
    </w:lvl>
    <w:lvl w:ilvl="1" w:tplc="69057434" w:tentative="1">
      <w:start w:val="1"/>
      <w:numFmt w:val="lowerLetter"/>
      <w:lvlText w:val="%2."/>
      <w:lvlJc w:val="left"/>
      <w:pPr>
        <w:ind w:left="1440" w:hanging="360"/>
      </w:pPr>
    </w:lvl>
    <w:lvl w:ilvl="2" w:tplc="69057434" w:tentative="1">
      <w:start w:val="1"/>
      <w:numFmt w:val="lowerRoman"/>
      <w:lvlText w:val="%3."/>
      <w:lvlJc w:val="right"/>
      <w:pPr>
        <w:ind w:left="2160" w:hanging="180"/>
      </w:pPr>
    </w:lvl>
    <w:lvl w:ilvl="3" w:tplc="69057434" w:tentative="1">
      <w:start w:val="1"/>
      <w:numFmt w:val="decimal"/>
      <w:lvlText w:val="%4."/>
      <w:lvlJc w:val="left"/>
      <w:pPr>
        <w:ind w:left="2880" w:hanging="360"/>
      </w:pPr>
    </w:lvl>
    <w:lvl w:ilvl="4" w:tplc="69057434" w:tentative="1">
      <w:start w:val="1"/>
      <w:numFmt w:val="lowerLetter"/>
      <w:lvlText w:val="%5."/>
      <w:lvlJc w:val="left"/>
      <w:pPr>
        <w:ind w:left="3600" w:hanging="360"/>
      </w:pPr>
    </w:lvl>
    <w:lvl w:ilvl="5" w:tplc="69057434" w:tentative="1">
      <w:start w:val="1"/>
      <w:numFmt w:val="lowerRoman"/>
      <w:lvlText w:val="%6."/>
      <w:lvlJc w:val="right"/>
      <w:pPr>
        <w:ind w:left="4320" w:hanging="180"/>
      </w:pPr>
    </w:lvl>
    <w:lvl w:ilvl="6" w:tplc="69057434" w:tentative="1">
      <w:start w:val="1"/>
      <w:numFmt w:val="decimal"/>
      <w:lvlText w:val="%7."/>
      <w:lvlJc w:val="left"/>
      <w:pPr>
        <w:ind w:left="5040" w:hanging="360"/>
      </w:pPr>
    </w:lvl>
    <w:lvl w:ilvl="7" w:tplc="69057434" w:tentative="1">
      <w:start w:val="1"/>
      <w:numFmt w:val="lowerLetter"/>
      <w:lvlText w:val="%8."/>
      <w:lvlJc w:val="left"/>
      <w:pPr>
        <w:ind w:left="5760" w:hanging="360"/>
      </w:pPr>
    </w:lvl>
    <w:lvl w:ilvl="8" w:tplc="69057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6">
    <w:multiLevelType w:val="hybridMultilevel"/>
    <w:lvl w:ilvl="0" w:tplc="10946146">
      <w:start w:val="1"/>
      <w:numFmt w:val="decimal"/>
      <w:lvlText w:val="%1."/>
      <w:lvlJc w:val="left"/>
      <w:pPr>
        <w:ind w:left="720" w:hanging="360"/>
      </w:pPr>
    </w:lvl>
    <w:lvl w:ilvl="1" w:tplc="10946146" w:tentative="1">
      <w:start w:val="1"/>
      <w:numFmt w:val="lowerLetter"/>
      <w:lvlText w:val="%2."/>
      <w:lvlJc w:val="left"/>
      <w:pPr>
        <w:ind w:left="1440" w:hanging="360"/>
      </w:pPr>
    </w:lvl>
    <w:lvl w:ilvl="2" w:tplc="10946146" w:tentative="1">
      <w:start w:val="1"/>
      <w:numFmt w:val="lowerRoman"/>
      <w:lvlText w:val="%3."/>
      <w:lvlJc w:val="right"/>
      <w:pPr>
        <w:ind w:left="2160" w:hanging="180"/>
      </w:pPr>
    </w:lvl>
    <w:lvl w:ilvl="3" w:tplc="10946146" w:tentative="1">
      <w:start w:val="1"/>
      <w:numFmt w:val="decimal"/>
      <w:lvlText w:val="%4."/>
      <w:lvlJc w:val="left"/>
      <w:pPr>
        <w:ind w:left="2880" w:hanging="360"/>
      </w:pPr>
    </w:lvl>
    <w:lvl w:ilvl="4" w:tplc="10946146" w:tentative="1">
      <w:start w:val="1"/>
      <w:numFmt w:val="lowerLetter"/>
      <w:lvlText w:val="%5."/>
      <w:lvlJc w:val="left"/>
      <w:pPr>
        <w:ind w:left="3600" w:hanging="360"/>
      </w:pPr>
    </w:lvl>
    <w:lvl w:ilvl="5" w:tplc="10946146" w:tentative="1">
      <w:start w:val="1"/>
      <w:numFmt w:val="lowerRoman"/>
      <w:lvlText w:val="%6."/>
      <w:lvlJc w:val="right"/>
      <w:pPr>
        <w:ind w:left="4320" w:hanging="180"/>
      </w:pPr>
    </w:lvl>
    <w:lvl w:ilvl="6" w:tplc="10946146" w:tentative="1">
      <w:start w:val="1"/>
      <w:numFmt w:val="decimal"/>
      <w:lvlText w:val="%7."/>
      <w:lvlJc w:val="left"/>
      <w:pPr>
        <w:ind w:left="5040" w:hanging="360"/>
      </w:pPr>
    </w:lvl>
    <w:lvl w:ilvl="7" w:tplc="10946146" w:tentative="1">
      <w:start w:val="1"/>
      <w:numFmt w:val="lowerLetter"/>
      <w:lvlText w:val="%8."/>
      <w:lvlJc w:val="left"/>
      <w:pPr>
        <w:ind w:left="5760" w:hanging="360"/>
      </w:pPr>
    </w:lvl>
    <w:lvl w:ilvl="8" w:tplc="10946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5">
    <w:multiLevelType w:val="hybridMultilevel"/>
    <w:lvl w:ilvl="0" w:tplc="15634053">
      <w:start w:val="1"/>
      <w:numFmt w:val="decimal"/>
      <w:lvlText w:val="%1."/>
      <w:lvlJc w:val="left"/>
      <w:pPr>
        <w:ind w:left="720" w:hanging="360"/>
      </w:pPr>
    </w:lvl>
    <w:lvl w:ilvl="1" w:tplc="15634053" w:tentative="1">
      <w:start w:val="1"/>
      <w:numFmt w:val="lowerLetter"/>
      <w:lvlText w:val="%2."/>
      <w:lvlJc w:val="left"/>
      <w:pPr>
        <w:ind w:left="1440" w:hanging="360"/>
      </w:pPr>
    </w:lvl>
    <w:lvl w:ilvl="2" w:tplc="15634053" w:tentative="1">
      <w:start w:val="1"/>
      <w:numFmt w:val="lowerRoman"/>
      <w:lvlText w:val="%3."/>
      <w:lvlJc w:val="right"/>
      <w:pPr>
        <w:ind w:left="2160" w:hanging="180"/>
      </w:pPr>
    </w:lvl>
    <w:lvl w:ilvl="3" w:tplc="15634053" w:tentative="1">
      <w:start w:val="1"/>
      <w:numFmt w:val="decimal"/>
      <w:lvlText w:val="%4."/>
      <w:lvlJc w:val="left"/>
      <w:pPr>
        <w:ind w:left="2880" w:hanging="360"/>
      </w:pPr>
    </w:lvl>
    <w:lvl w:ilvl="4" w:tplc="15634053" w:tentative="1">
      <w:start w:val="1"/>
      <w:numFmt w:val="lowerLetter"/>
      <w:lvlText w:val="%5."/>
      <w:lvlJc w:val="left"/>
      <w:pPr>
        <w:ind w:left="3600" w:hanging="360"/>
      </w:pPr>
    </w:lvl>
    <w:lvl w:ilvl="5" w:tplc="15634053" w:tentative="1">
      <w:start w:val="1"/>
      <w:numFmt w:val="lowerRoman"/>
      <w:lvlText w:val="%6."/>
      <w:lvlJc w:val="right"/>
      <w:pPr>
        <w:ind w:left="4320" w:hanging="180"/>
      </w:pPr>
    </w:lvl>
    <w:lvl w:ilvl="6" w:tplc="15634053" w:tentative="1">
      <w:start w:val="1"/>
      <w:numFmt w:val="decimal"/>
      <w:lvlText w:val="%7."/>
      <w:lvlJc w:val="left"/>
      <w:pPr>
        <w:ind w:left="5040" w:hanging="360"/>
      </w:pPr>
    </w:lvl>
    <w:lvl w:ilvl="7" w:tplc="15634053" w:tentative="1">
      <w:start w:val="1"/>
      <w:numFmt w:val="lowerLetter"/>
      <w:lvlText w:val="%8."/>
      <w:lvlJc w:val="left"/>
      <w:pPr>
        <w:ind w:left="5760" w:hanging="360"/>
      </w:pPr>
    </w:lvl>
    <w:lvl w:ilvl="8" w:tplc="15634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4">
    <w:multiLevelType w:val="hybridMultilevel"/>
    <w:lvl w:ilvl="0" w:tplc="17857918">
      <w:start w:val="1"/>
      <w:numFmt w:val="decimal"/>
      <w:lvlText w:val="%1."/>
      <w:lvlJc w:val="left"/>
      <w:pPr>
        <w:ind w:left="720" w:hanging="360"/>
      </w:pPr>
    </w:lvl>
    <w:lvl w:ilvl="1" w:tplc="17857918" w:tentative="1">
      <w:start w:val="1"/>
      <w:numFmt w:val="lowerLetter"/>
      <w:lvlText w:val="%2."/>
      <w:lvlJc w:val="left"/>
      <w:pPr>
        <w:ind w:left="1440" w:hanging="360"/>
      </w:pPr>
    </w:lvl>
    <w:lvl w:ilvl="2" w:tplc="17857918" w:tentative="1">
      <w:start w:val="1"/>
      <w:numFmt w:val="lowerRoman"/>
      <w:lvlText w:val="%3."/>
      <w:lvlJc w:val="right"/>
      <w:pPr>
        <w:ind w:left="2160" w:hanging="180"/>
      </w:pPr>
    </w:lvl>
    <w:lvl w:ilvl="3" w:tplc="17857918" w:tentative="1">
      <w:start w:val="1"/>
      <w:numFmt w:val="decimal"/>
      <w:lvlText w:val="%4."/>
      <w:lvlJc w:val="left"/>
      <w:pPr>
        <w:ind w:left="2880" w:hanging="360"/>
      </w:pPr>
    </w:lvl>
    <w:lvl w:ilvl="4" w:tplc="17857918" w:tentative="1">
      <w:start w:val="1"/>
      <w:numFmt w:val="lowerLetter"/>
      <w:lvlText w:val="%5."/>
      <w:lvlJc w:val="left"/>
      <w:pPr>
        <w:ind w:left="3600" w:hanging="360"/>
      </w:pPr>
    </w:lvl>
    <w:lvl w:ilvl="5" w:tplc="17857918" w:tentative="1">
      <w:start w:val="1"/>
      <w:numFmt w:val="lowerRoman"/>
      <w:lvlText w:val="%6."/>
      <w:lvlJc w:val="right"/>
      <w:pPr>
        <w:ind w:left="4320" w:hanging="180"/>
      </w:pPr>
    </w:lvl>
    <w:lvl w:ilvl="6" w:tplc="17857918" w:tentative="1">
      <w:start w:val="1"/>
      <w:numFmt w:val="decimal"/>
      <w:lvlText w:val="%7."/>
      <w:lvlJc w:val="left"/>
      <w:pPr>
        <w:ind w:left="5040" w:hanging="360"/>
      </w:pPr>
    </w:lvl>
    <w:lvl w:ilvl="7" w:tplc="17857918" w:tentative="1">
      <w:start w:val="1"/>
      <w:numFmt w:val="lowerLetter"/>
      <w:lvlText w:val="%8."/>
      <w:lvlJc w:val="left"/>
      <w:pPr>
        <w:ind w:left="5760" w:hanging="360"/>
      </w:pPr>
    </w:lvl>
    <w:lvl w:ilvl="8" w:tplc="17857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3">
    <w:multiLevelType w:val="hybridMultilevel"/>
    <w:lvl w:ilvl="0" w:tplc="20398891">
      <w:start w:val="1"/>
      <w:numFmt w:val="decimal"/>
      <w:lvlText w:val="%1."/>
      <w:lvlJc w:val="left"/>
      <w:pPr>
        <w:ind w:left="720" w:hanging="360"/>
      </w:pPr>
    </w:lvl>
    <w:lvl w:ilvl="1" w:tplc="20398891" w:tentative="1">
      <w:start w:val="1"/>
      <w:numFmt w:val="lowerLetter"/>
      <w:lvlText w:val="%2."/>
      <w:lvlJc w:val="left"/>
      <w:pPr>
        <w:ind w:left="1440" w:hanging="360"/>
      </w:pPr>
    </w:lvl>
    <w:lvl w:ilvl="2" w:tplc="20398891" w:tentative="1">
      <w:start w:val="1"/>
      <w:numFmt w:val="lowerRoman"/>
      <w:lvlText w:val="%3."/>
      <w:lvlJc w:val="right"/>
      <w:pPr>
        <w:ind w:left="2160" w:hanging="180"/>
      </w:pPr>
    </w:lvl>
    <w:lvl w:ilvl="3" w:tplc="20398891" w:tentative="1">
      <w:start w:val="1"/>
      <w:numFmt w:val="decimal"/>
      <w:lvlText w:val="%4."/>
      <w:lvlJc w:val="left"/>
      <w:pPr>
        <w:ind w:left="2880" w:hanging="360"/>
      </w:pPr>
    </w:lvl>
    <w:lvl w:ilvl="4" w:tplc="20398891" w:tentative="1">
      <w:start w:val="1"/>
      <w:numFmt w:val="lowerLetter"/>
      <w:lvlText w:val="%5."/>
      <w:lvlJc w:val="left"/>
      <w:pPr>
        <w:ind w:left="3600" w:hanging="360"/>
      </w:pPr>
    </w:lvl>
    <w:lvl w:ilvl="5" w:tplc="20398891" w:tentative="1">
      <w:start w:val="1"/>
      <w:numFmt w:val="lowerRoman"/>
      <w:lvlText w:val="%6."/>
      <w:lvlJc w:val="right"/>
      <w:pPr>
        <w:ind w:left="4320" w:hanging="180"/>
      </w:pPr>
    </w:lvl>
    <w:lvl w:ilvl="6" w:tplc="20398891" w:tentative="1">
      <w:start w:val="1"/>
      <w:numFmt w:val="decimal"/>
      <w:lvlText w:val="%7."/>
      <w:lvlJc w:val="left"/>
      <w:pPr>
        <w:ind w:left="5040" w:hanging="360"/>
      </w:pPr>
    </w:lvl>
    <w:lvl w:ilvl="7" w:tplc="20398891" w:tentative="1">
      <w:start w:val="1"/>
      <w:numFmt w:val="lowerLetter"/>
      <w:lvlText w:val="%8."/>
      <w:lvlJc w:val="left"/>
      <w:pPr>
        <w:ind w:left="5760" w:hanging="360"/>
      </w:pPr>
    </w:lvl>
    <w:lvl w:ilvl="8" w:tplc="20398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2">
    <w:multiLevelType w:val="hybridMultilevel"/>
    <w:lvl w:ilvl="0" w:tplc="82365585">
      <w:start w:val="1"/>
      <w:numFmt w:val="decimal"/>
      <w:lvlText w:val="%1."/>
      <w:lvlJc w:val="left"/>
      <w:pPr>
        <w:ind w:left="720" w:hanging="360"/>
      </w:pPr>
    </w:lvl>
    <w:lvl w:ilvl="1" w:tplc="82365585" w:tentative="1">
      <w:start w:val="1"/>
      <w:numFmt w:val="lowerLetter"/>
      <w:lvlText w:val="%2."/>
      <w:lvlJc w:val="left"/>
      <w:pPr>
        <w:ind w:left="1440" w:hanging="360"/>
      </w:pPr>
    </w:lvl>
    <w:lvl w:ilvl="2" w:tplc="82365585" w:tentative="1">
      <w:start w:val="1"/>
      <w:numFmt w:val="lowerRoman"/>
      <w:lvlText w:val="%3."/>
      <w:lvlJc w:val="right"/>
      <w:pPr>
        <w:ind w:left="2160" w:hanging="180"/>
      </w:pPr>
    </w:lvl>
    <w:lvl w:ilvl="3" w:tplc="82365585" w:tentative="1">
      <w:start w:val="1"/>
      <w:numFmt w:val="decimal"/>
      <w:lvlText w:val="%4."/>
      <w:lvlJc w:val="left"/>
      <w:pPr>
        <w:ind w:left="2880" w:hanging="360"/>
      </w:pPr>
    </w:lvl>
    <w:lvl w:ilvl="4" w:tplc="82365585" w:tentative="1">
      <w:start w:val="1"/>
      <w:numFmt w:val="lowerLetter"/>
      <w:lvlText w:val="%5."/>
      <w:lvlJc w:val="left"/>
      <w:pPr>
        <w:ind w:left="3600" w:hanging="360"/>
      </w:pPr>
    </w:lvl>
    <w:lvl w:ilvl="5" w:tplc="82365585" w:tentative="1">
      <w:start w:val="1"/>
      <w:numFmt w:val="lowerRoman"/>
      <w:lvlText w:val="%6."/>
      <w:lvlJc w:val="right"/>
      <w:pPr>
        <w:ind w:left="4320" w:hanging="180"/>
      </w:pPr>
    </w:lvl>
    <w:lvl w:ilvl="6" w:tplc="82365585" w:tentative="1">
      <w:start w:val="1"/>
      <w:numFmt w:val="decimal"/>
      <w:lvlText w:val="%7."/>
      <w:lvlJc w:val="left"/>
      <w:pPr>
        <w:ind w:left="5040" w:hanging="360"/>
      </w:pPr>
    </w:lvl>
    <w:lvl w:ilvl="7" w:tplc="82365585" w:tentative="1">
      <w:start w:val="1"/>
      <w:numFmt w:val="lowerLetter"/>
      <w:lvlText w:val="%8."/>
      <w:lvlJc w:val="left"/>
      <w:pPr>
        <w:ind w:left="5760" w:hanging="360"/>
      </w:pPr>
    </w:lvl>
    <w:lvl w:ilvl="8" w:tplc="82365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1">
    <w:multiLevelType w:val="hybridMultilevel"/>
    <w:lvl w:ilvl="0" w:tplc="52623366">
      <w:start w:val="1"/>
      <w:numFmt w:val="decimal"/>
      <w:lvlText w:val="%1."/>
      <w:lvlJc w:val="left"/>
      <w:pPr>
        <w:ind w:left="720" w:hanging="360"/>
      </w:pPr>
    </w:lvl>
    <w:lvl w:ilvl="1" w:tplc="52623366" w:tentative="1">
      <w:start w:val="1"/>
      <w:numFmt w:val="lowerLetter"/>
      <w:lvlText w:val="%2."/>
      <w:lvlJc w:val="left"/>
      <w:pPr>
        <w:ind w:left="1440" w:hanging="360"/>
      </w:pPr>
    </w:lvl>
    <w:lvl w:ilvl="2" w:tplc="52623366" w:tentative="1">
      <w:start w:val="1"/>
      <w:numFmt w:val="lowerRoman"/>
      <w:lvlText w:val="%3."/>
      <w:lvlJc w:val="right"/>
      <w:pPr>
        <w:ind w:left="2160" w:hanging="180"/>
      </w:pPr>
    </w:lvl>
    <w:lvl w:ilvl="3" w:tplc="52623366" w:tentative="1">
      <w:start w:val="1"/>
      <w:numFmt w:val="decimal"/>
      <w:lvlText w:val="%4."/>
      <w:lvlJc w:val="left"/>
      <w:pPr>
        <w:ind w:left="2880" w:hanging="360"/>
      </w:pPr>
    </w:lvl>
    <w:lvl w:ilvl="4" w:tplc="52623366" w:tentative="1">
      <w:start w:val="1"/>
      <w:numFmt w:val="lowerLetter"/>
      <w:lvlText w:val="%5."/>
      <w:lvlJc w:val="left"/>
      <w:pPr>
        <w:ind w:left="3600" w:hanging="360"/>
      </w:pPr>
    </w:lvl>
    <w:lvl w:ilvl="5" w:tplc="52623366" w:tentative="1">
      <w:start w:val="1"/>
      <w:numFmt w:val="lowerRoman"/>
      <w:lvlText w:val="%6."/>
      <w:lvlJc w:val="right"/>
      <w:pPr>
        <w:ind w:left="4320" w:hanging="180"/>
      </w:pPr>
    </w:lvl>
    <w:lvl w:ilvl="6" w:tplc="52623366" w:tentative="1">
      <w:start w:val="1"/>
      <w:numFmt w:val="decimal"/>
      <w:lvlText w:val="%7."/>
      <w:lvlJc w:val="left"/>
      <w:pPr>
        <w:ind w:left="5040" w:hanging="360"/>
      </w:pPr>
    </w:lvl>
    <w:lvl w:ilvl="7" w:tplc="52623366" w:tentative="1">
      <w:start w:val="1"/>
      <w:numFmt w:val="lowerLetter"/>
      <w:lvlText w:val="%8."/>
      <w:lvlJc w:val="left"/>
      <w:pPr>
        <w:ind w:left="5760" w:hanging="360"/>
      </w:pPr>
    </w:lvl>
    <w:lvl w:ilvl="8" w:tplc="52623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0">
    <w:multiLevelType w:val="hybridMultilevel"/>
    <w:lvl w:ilvl="0" w:tplc="50823454">
      <w:start w:val="1"/>
      <w:numFmt w:val="decimal"/>
      <w:lvlText w:val="%1."/>
      <w:lvlJc w:val="left"/>
      <w:pPr>
        <w:ind w:left="720" w:hanging="360"/>
      </w:pPr>
    </w:lvl>
    <w:lvl w:ilvl="1" w:tplc="50823454" w:tentative="1">
      <w:start w:val="1"/>
      <w:numFmt w:val="lowerLetter"/>
      <w:lvlText w:val="%2."/>
      <w:lvlJc w:val="left"/>
      <w:pPr>
        <w:ind w:left="1440" w:hanging="360"/>
      </w:pPr>
    </w:lvl>
    <w:lvl w:ilvl="2" w:tplc="50823454" w:tentative="1">
      <w:start w:val="1"/>
      <w:numFmt w:val="lowerRoman"/>
      <w:lvlText w:val="%3."/>
      <w:lvlJc w:val="right"/>
      <w:pPr>
        <w:ind w:left="2160" w:hanging="180"/>
      </w:pPr>
    </w:lvl>
    <w:lvl w:ilvl="3" w:tplc="50823454" w:tentative="1">
      <w:start w:val="1"/>
      <w:numFmt w:val="decimal"/>
      <w:lvlText w:val="%4."/>
      <w:lvlJc w:val="left"/>
      <w:pPr>
        <w:ind w:left="2880" w:hanging="360"/>
      </w:pPr>
    </w:lvl>
    <w:lvl w:ilvl="4" w:tplc="50823454" w:tentative="1">
      <w:start w:val="1"/>
      <w:numFmt w:val="lowerLetter"/>
      <w:lvlText w:val="%5."/>
      <w:lvlJc w:val="left"/>
      <w:pPr>
        <w:ind w:left="3600" w:hanging="360"/>
      </w:pPr>
    </w:lvl>
    <w:lvl w:ilvl="5" w:tplc="50823454" w:tentative="1">
      <w:start w:val="1"/>
      <w:numFmt w:val="lowerRoman"/>
      <w:lvlText w:val="%6."/>
      <w:lvlJc w:val="right"/>
      <w:pPr>
        <w:ind w:left="4320" w:hanging="180"/>
      </w:pPr>
    </w:lvl>
    <w:lvl w:ilvl="6" w:tplc="50823454" w:tentative="1">
      <w:start w:val="1"/>
      <w:numFmt w:val="decimal"/>
      <w:lvlText w:val="%7."/>
      <w:lvlJc w:val="left"/>
      <w:pPr>
        <w:ind w:left="5040" w:hanging="360"/>
      </w:pPr>
    </w:lvl>
    <w:lvl w:ilvl="7" w:tplc="50823454" w:tentative="1">
      <w:start w:val="1"/>
      <w:numFmt w:val="lowerLetter"/>
      <w:lvlText w:val="%8."/>
      <w:lvlJc w:val="left"/>
      <w:pPr>
        <w:ind w:left="5760" w:hanging="360"/>
      </w:pPr>
    </w:lvl>
    <w:lvl w:ilvl="8" w:tplc="50823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9">
    <w:multiLevelType w:val="hybridMultilevel"/>
    <w:lvl w:ilvl="0" w:tplc="66095933">
      <w:start w:val="1"/>
      <w:numFmt w:val="decimal"/>
      <w:lvlText w:val="%1."/>
      <w:lvlJc w:val="left"/>
      <w:pPr>
        <w:ind w:left="720" w:hanging="360"/>
      </w:pPr>
    </w:lvl>
    <w:lvl w:ilvl="1" w:tplc="66095933" w:tentative="1">
      <w:start w:val="1"/>
      <w:numFmt w:val="lowerLetter"/>
      <w:lvlText w:val="%2."/>
      <w:lvlJc w:val="left"/>
      <w:pPr>
        <w:ind w:left="1440" w:hanging="360"/>
      </w:pPr>
    </w:lvl>
    <w:lvl w:ilvl="2" w:tplc="66095933" w:tentative="1">
      <w:start w:val="1"/>
      <w:numFmt w:val="lowerRoman"/>
      <w:lvlText w:val="%3."/>
      <w:lvlJc w:val="right"/>
      <w:pPr>
        <w:ind w:left="2160" w:hanging="180"/>
      </w:pPr>
    </w:lvl>
    <w:lvl w:ilvl="3" w:tplc="66095933" w:tentative="1">
      <w:start w:val="1"/>
      <w:numFmt w:val="decimal"/>
      <w:lvlText w:val="%4."/>
      <w:lvlJc w:val="left"/>
      <w:pPr>
        <w:ind w:left="2880" w:hanging="360"/>
      </w:pPr>
    </w:lvl>
    <w:lvl w:ilvl="4" w:tplc="66095933" w:tentative="1">
      <w:start w:val="1"/>
      <w:numFmt w:val="lowerLetter"/>
      <w:lvlText w:val="%5."/>
      <w:lvlJc w:val="left"/>
      <w:pPr>
        <w:ind w:left="3600" w:hanging="360"/>
      </w:pPr>
    </w:lvl>
    <w:lvl w:ilvl="5" w:tplc="66095933" w:tentative="1">
      <w:start w:val="1"/>
      <w:numFmt w:val="lowerRoman"/>
      <w:lvlText w:val="%6."/>
      <w:lvlJc w:val="right"/>
      <w:pPr>
        <w:ind w:left="4320" w:hanging="180"/>
      </w:pPr>
    </w:lvl>
    <w:lvl w:ilvl="6" w:tplc="66095933" w:tentative="1">
      <w:start w:val="1"/>
      <w:numFmt w:val="decimal"/>
      <w:lvlText w:val="%7."/>
      <w:lvlJc w:val="left"/>
      <w:pPr>
        <w:ind w:left="5040" w:hanging="360"/>
      </w:pPr>
    </w:lvl>
    <w:lvl w:ilvl="7" w:tplc="66095933" w:tentative="1">
      <w:start w:val="1"/>
      <w:numFmt w:val="lowerLetter"/>
      <w:lvlText w:val="%8."/>
      <w:lvlJc w:val="left"/>
      <w:pPr>
        <w:ind w:left="5760" w:hanging="360"/>
      </w:pPr>
    </w:lvl>
    <w:lvl w:ilvl="8" w:tplc="66095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8">
    <w:multiLevelType w:val="hybridMultilevel"/>
    <w:lvl w:ilvl="0" w:tplc="78363890">
      <w:start w:val="1"/>
      <w:numFmt w:val="decimal"/>
      <w:lvlText w:val="%1."/>
      <w:lvlJc w:val="left"/>
      <w:pPr>
        <w:ind w:left="720" w:hanging="360"/>
      </w:pPr>
    </w:lvl>
    <w:lvl w:ilvl="1" w:tplc="78363890" w:tentative="1">
      <w:start w:val="1"/>
      <w:numFmt w:val="lowerLetter"/>
      <w:lvlText w:val="%2."/>
      <w:lvlJc w:val="left"/>
      <w:pPr>
        <w:ind w:left="1440" w:hanging="360"/>
      </w:pPr>
    </w:lvl>
    <w:lvl w:ilvl="2" w:tplc="78363890" w:tentative="1">
      <w:start w:val="1"/>
      <w:numFmt w:val="lowerRoman"/>
      <w:lvlText w:val="%3."/>
      <w:lvlJc w:val="right"/>
      <w:pPr>
        <w:ind w:left="2160" w:hanging="180"/>
      </w:pPr>
    </w:lvl>
    <w:lvl w:ilvl="3" w:tplc="78363890" w:tentative="1">
      <w:start w:val="1"/>
      <w:numFmt w:val="decimal"/>
      <w:lvlText w:val="%4."/>
      <w:lvlJc w:val="left"/>
      <w:pPr>
        <w:ind w:left="2880" w:hanging="360"/>
      </w:pPr>
    </w:lvl>
    <w:lvl w:ilvl="4" w:tplc="78363890" w:tentative="1">
      <w:start w:val="1"/>
      <w:numFmt w:val="lowerLetter"/>
      <w:lvlText w:val="%5."/>
      <w:lvlJc w:val="left"/>
      <w:pPr>
        <w:ind w:left="3600" w:hanging="360"/>
      </w:pPr>
    </w:lvl>
    <w:lvl w:ilvl="5" w:tplc="78363890" w:tentative="1">
      <w:start w:val="1"/>
      <w:numFmt w:val="lowerRoman"/>
      <w:lvlText w:val="%6."/>
      <w:lvlJc w:val="right"/>
      <w:pPr>
        <w:ind w:left="4320" w:hanging="180"/>
      </w:pPr>
    </w:lvl>
    <w:lvl w:ilvl="6" w:tplc="78363890" w:tentative="1">
      <w:start w:val="1"/>
      <w:numFmt w:val="decimal"/>
      <w:lvlText w:val="%7."/>
      <w:lvlJc w:val="left"/>
      <w:pPr>
        <w:ind w:left="5040" w:hanging="360"/>
      </w:pPr>
    </w:lvl>
    <w:lvl w:ilvl="7" w:tplc="78363890" w:tentative="1">
      <w:start w:val="1"/>
      <w:numFmt w:val="lowerLetter"/>
      <w:lvlText w:val="%8."/>
      <w:lvlJc w:val="left"/>
      <w:pPr>
        <w:ind w:left="5760" w:hanging="360"/>
      </w:pPr>
    </w:lvl>
    <w:lvl w:ilvl="8" w:tplc="78363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7">
    <w:multiLevelType w:val="hybridMultilevel"/>
    <w:lvl w:ilvl="0" w:tplc="70850391">
      <w:start w:val="1"/>
      <w:numFmt w:val="decimal"/>
      <w:lvlText w:val="%1."/>
      <w:lvlJc w:val="left"/>
      <w:pPr>
        <w:ind w:left="720" w:hanging="360"/>
      </w:pPr>
    </w:lvl>
    <w:lvl w:ilvl="1" w:tplc="70850391" w:tentative="1">
      <w:start w:val="1"/>
      <w:numFmt w:val="lowerLetter"/>
      <w:lvlText w:val="%2."/>
      <w:lvlJc w:val="left"/>
      <w:pPr>
        <w:ind w:left="1440" w:hanging="360"/>
      </w:pPr>
    </w:lvl>
    <w:lvl w:ilvl="2" w:tplc="70850391" w:tentative="1">
      <w:start w:val="1"/>
      <w:numFmt w:val="lowerRoman"/>
      <w:lvlText w:val="%3."/>
      <w:lvlJc w:val="right"/>
      <w:pPr>
        <w:ind w:left="2160" w:hanging="180"/>
      </w:pPr>
    </w:lvl>
    <w:lvl w:ilvl="3" w:tplc="70850391" w:tentative="1">
      <w:start w:val="1"/>
      <w:numFmt w:val="decimal"/>
      <w:lvlText w:val="%4."/>
      <w:lvlJc w:val="left"/>
      <w:pPr>
        <w:ind w:left="2880" w:hanging="360"/>
      </w:pPr>
    </w:lvl>
    <w:lvl w:ilvl="4" w:tplc="70850391" w:tentative="1">
      <w:start w:val="1"/>
      <w:numFmt w:val="lowerLetter"/>
      <w:lvlText w:val="%5."/>
      <w:lvlJc w:val="left"/>
      <w:pPr>
        <w:ind w:left="3600" w:hanging="360"/>
      </w:pPr>
    </w:lvl>
    <w:lvl w:ilvl="5" w:tplc="70850391" w:tentative="1">
      <w:start w:val="1"/>
      <w:numFmt w:val="lowerRoman"/>
      <w:lvlText w:val="%6."/>
      <w:lvlJc w:val="right"/>
      <w:pPr>
        <w:ind w:left="4320" w:hanging="180"/>
      </w:pPr>
    </w:lvl>
    <w:lvl w:ilvl="6" w:tplc="70850391" w:tentative="1">
      <w:start w:val="1"/>
      <w:numFmt w:val="decimal"/>
      <w:lvlText w:val="%7."/>
      <w:lvlJc w:val="left"/>
      <w:pPr>
        <w:ind w:left="5040" w:hanging="360"/>
      </w:pPr>
    </w:lvl>
    <w:lvl w:ilvl="7" w:tplc="70850391" w:tentative="1">
      <w:start w:val="1"/>
      <w:numFmt w:val="lowerLetter"/>
      <w:lvlText w:val="%8."/>
      <w:lvlJc w:val="left"/>
      <w:pPr>
        <w:ind w:left="5760" w:hanging="360"/>
      </w:pPr>
    </w:lvl>
    <w:lvl w:ilvl="8" w:tplc="70850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6">
    <w:multiLevelType w:val="hybridMultilevel"/>
    <w:lvl w:ilvl="0" w:tplc="93099727">
      <w:start w:val="1"/>
      <w:numFmt w:val="decimal"/>
      <w:lvlText w:val="%1."/>
      <w:lvlJc w:val="left"/>
      <w:pPr>
        <w:ind w:left="720" w:hanging="360"/>
      </w:pPr>
    </w:lvl>
    <w:lvl w:ilvl="1" w:tplc="93099727" w:tentative="1">
      <w:start w:val="1"/>
      <w:numFmt w:val="lowerLetter"/>
      <w:lvlText w:val="%2."/>
      <w:lvlJc w:val="left"/>
      <w:pPr>
        <w:ind w:left="1440" w:hanging="360"/>
      </w:pPr>
    </w:lvl>
    <w:lvl w:ilvl="2" w:tplc="93099727" w:tentative="1">
      <w:start w:val="1"/>
      <w:numFmt w:val="lowerRoman"/>
      <w:lvlText w:val="%3."/>
      <w:lvlJc w:val="right"/>
      <w:pPr>
        <w:ind w:left="2160" w:hanging="180"/>
      </w:pPr>
    </w:lvl>
    <w:lvl w:ilvl="3" w:tplc="93099727" w:tentative="1">
      <w:start w:val="1"/>
      <w:numFmt w:val="decimal"/>
      <w:lvlText w:val="%4."/>
      <w:lvlJc w:val="left"/>
      <w:pPr>
        <w:ind w:left="2880" w:hanging="360"/>
      </w:pPr>
    </w:lvl>
    <w:lvl w:ilvl="4" w:tplc="93099727" w:tentative="1">
      <w:start w:val="1"/>
      <w:numFmt w:val="lowerLetter"/>
      <w:lvlText w:val="%5."/>
      <w:lvlJc w:val="left"/>
      <w:pPr>
        <w:ind w:left="3600" w:hanging="360"/>
      </w:pPr>
    </w:lvl>
    <w:lvl w:ilvl="5" w:tplc="93099727" w:tentative="1">
      <w:start w:val="1"/>
      <w:numFmt w:val="lowerRoman"/>
      <w:lvlText w:val="%6."/>
      <w:lvlJc w:val="right"/>
      <w:pPr>
        <w:ind w:left="4320" w:hanging="180"/>
      </w:pPr>
    </w:lvl>
    <w:lvl w:ilvl="6" w:tplc="93099727" w:tentative="1">
      <w:start w:val="1"/>
      <w:numFmt w:val="decimal"/>
      <w:lvlText w:val="%7."/>
      <w:lvlJc w:val="left"/>
      <w:pPr>
        <w:ind w:left="5040" w:hanging="360"/>
      </w:pPr>
    </w:lvl>
    <w:lvl w:ilvl="7" w:tplc="93099727" w:tentative="1">
      <w:start w:val="1"/>
      <w:numFmt w:val="lowerLetter"/>
      <w:lvlText w:val="%8."/>
      <w:lvlJc w:val="left"/>
      <w:pPr>
        <w:ind w:left="5760" w:hanging="360"/>
      </w:pPr>
    </w:lvl>
    <w:lvl w:ilvl="8" w:tplc="93099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5">
    <w:multiLevelType w:val="hybridMultilevel"/>
    <w:lvl w:ilvl="0" w:tplc="64481390">
      <w:start w:val="1"/>
      <w:numFmt w:val="decimal"/>
      <w:lvlText w:val="%1."/>
      <w:lvlJc w:val="left"/>
      <w:pPr>
        <w:ind w:left="720" w:hanging="360"/>
      </w:pPr>
    </w:lvl>
    <w:lvl w:ilvl="1" w:tplc="64481390" w:tentative="1">
      <w:start w:val="1"/>
      <w:numFmt w:val="lowerLetter"/>
      <w:lvlText w:val="%2."/>
      <w:lvlJc w:val="left"/>
      <w:pPr>
        <w:ind w:left="1440" w:hanging="360"/>
      </w:pPr>
    </w:lvl>
    <w:lvl w:ilvl="2" w:tplc="64481390" w:tentative="1">
      <w:start w:val="1"/>
      <w:numFmt w:val="lowerRoman"/>
      <w:lvlText w:val="%3."/>
      <w:lvlJc w:val="right"/>
      <w:pPr>
        <w:ind w:left="2160" w:hanging="180"/>
      </w:pPr>
    </w:lvl>
    <w:lvl w:ilvl="3" w:tplc="64481390" w:tentative="1">
      <w:start w:val="1"/>
      <w:numFmt w:val="decimal"/>
      <w:lvlText w:val="%4."/>
      <w:lvlJc w:val="left"/>
      <w:pPr>
        <w:ind w:left="2880" w:hanging="360"/>
      </w:pPr>
    </w:lvl>
    <w:lvl w:ilvl="4" w:tplc="64481390" w:tentative="1">
      <w:start w:val="1"/>
      <w:numFmt w:val="lowerLetter"/>
      <w:lvlText w:val="%5."/>
      <w:lvlJc w:val="left"/>
      <w:pPr>
        <w:ind w:left="3600" w:hanging="360"/>
      </w:pPr>
    </w:lvl>
    <w:lvl w:ilvl="5" w:tplc="64481390" w:tentative="1">
      <w:start w:val="1"/>
      <w:numFmt w:val="lowerRoman"/>
      <w:lvlText w:val="%6."/>
      <w:lvlJc w:val="right"/>
      <w:pPr>
        <w:ind w:left="4320" w:hanging="180"/>
      </w:pPr>
    </w:lvl>
    <w:lvl w:ilvl="6" w:tplc="64481390" w:tentative="1">
      <w:start w:val="1"/>
      <w:numFmt w:val="decimal"/>
      <w:lvlText w:val="%7."/>
      <w:lvlJc w:val="left"/>
      <w:pPr>
        <w:ind w:left="5040" w:hanging="360"/>
      </w:pPr>
    </w:lvl>
    <w:lvl w:ilvl="7" w:tplc="64481390" w:tentative="1">
      <w:start w:val="1"/>
      <w:numFmt w:val="lowerLetter"/>
      <w:lvlText w:val="%8."/>
      <w:lvlJc w:val="left"/>
      <w:pPr>
        <w:ind w:left="5760" w:hanging="360"/>
      </w:pPr>
    </w:lvl>
    <w:lvl w:ilvl="8" w:tplc="64481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4">
    <w:multiLevelType w:val="hybridMultilevel"/>
    <w:lvl w:ilvl="0" w:tplc="42884251">
      <w:start w:val="1"/>
      <w:numFmt w:val="decimal"/>
      <w:lvlText w:val="%1."/>
      <w:lvlJc w:val="left"/>
      <w:pPr>
        <w:ind w:left="720" w:hanging="360"/>
      </w:pPr>
    </w:lvl>
    <w:lvl w:ilvl="1" w:tplc="42884251" w:tentative="1">
      <w:start w:val="1"/>
      <w:numFmt w:val="lowerLetter"/>
      <w:lvlText w:val="%2."/>
      <w:lvlJc w:val="left"/>
      <w:pPr>
        <w:ind w:left="1440" w:hanging="360"/>
      </w:pPr>
    </w:lvl>
    <w:lvl w:ilvl="2" w:tplc="42884251" w:tentative="1">
      <w:start w:val="1"/>
      <w:numFmt w:val="lowerRoman"/>
      <w:lvlText w:val="%3."/>
      <w:lvlJc w:val="right"/>
      <w:pPr>
        <w:ind w:left="2160" w:hanging="180"/>
      </w:pPr>
    </w:lvl>
    <w:lvl w:ilvl="3" w:tplc="42884251" w:tentative="1">
      <w:start w:val="1"/>
      <w:numFmt w:val="decimal"/>
      <w:lvlText w:val="%4."/>
      <w:lvlJc w:val="left"/>
      <w:pPr>
        <w:ind w:left="2880" w:hanging="360"/>
      </w:pPr>
    </w:lvl>
    <w:lvl w:ilvl="4" w:tplc="42884251" w:tentative="1">
      <w:start w:val="1"/>
      <w:numFmt w:val="lowerLetter"/>
      <w:lvlText w:val="%5."/>
      <w:lvlJc w:val="left"/>
      <w:pPr>
        <w:ind w:left="3600" w:hanging="360"/>
      </w:pPr>
    </w:lvl>
    <w:lvl w:ilvl="5" w:tplc="42884251" w:tentative="1">
      <w:start w:val="1"/>
      <w:numFmt w:val="lowerRoman"/>
      <w:lvlText w:val="%6."/>
      <w:lvlJc w:val="right"/>
      <w:pPr>
        <w:ind w:left="4320" w:hanging="180"/>
      </w:pPr>
    </w:lvl>
    <w:lvl w:ilvl="6" w:tplc="42884251" w:tentative="1">
      <w:start w:val="1"/>
      <w:numFmt w:val="decimal"/>
      <w:lvlText w:val="%7."/>
      <w:lvlJc w:val="left"/>
      <w:pPr>
        <w:ind w:left="5040" w:hanging="360"/>
      </w:pPr>
    </w:lvl>
    <w:lvl w:ilvl="7" w:tplc="42884251" w:tentative="1">
      <w:start w:val="1"/>
      <w:numFmt w:val="lowerLetter"/>
      <w:lvlText w:val="%8."/>
      <w:lvlJc w:val="left"/>
      <w:pPr>
        <w:ind w:left="5760" w:hanging="360"/>
      </w:pPr>
    </w:lvl>
    <w:lvl w:ilvl="8" w:tplc="42884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3">
    <w:multiLevelType w:val="hybridMultilevel"/>
    <w:lvl w:ilvl="0" w:tplc="78371529">
      <w:start w:val="1"/>
      <w:numFmt w:val="decimal"/>
      <w:lvlText w:val="%1."/>
      <w:lvlJc w:val="left"/>
      <w:pPr>
        <w:ind w:left="720" w:hanging="360"/>
      </w:pPr>
    </w:lvl>
    <w:lvl w:ilvl="1" w:tplc="78371529" w:tentative="1">
      <w:start w:val="1"/>
      <w:numFmt w:val="lowerLetter"/>
      <w:lvlText w:val="%2."/>
      <w:lvlJc w:val="left"/>
      <w:pPr>
        <w:ind w:left="1440" w:hanging="360"/>
      </w:pPr>
    </w:lvl>
    <w:lvl w:ilvl="2" w:tplc="78371529" w:tentative="1">
      <w:start w:val="1"/>
      <w:numFmt w:val="lowerRoman"/>
      <w:lvlText w:val="%3."/>
      <w:lvlJc w:val="right"/>
      <w:pPr>
        <w:ind w:left="2160" w:hanging="180"/>
      </w:pPr>
    </w:lvl>
    <w:lvl w:ilvl="3" w:tplc="78371529" w:tentative="1">
      <w:start w:val="1"/>
      <w:numFmt w:val="decimal"/>
      <w:lvlText w:val="%4."/>
      <w:lvlJc w:val="left"/>
      <w:pPr>
        <w:ind w:left="2880" w:hanging="360"/>
      </w:pPr>
    </w:lvl>
    <w:lvl w:ilvl="4" w:tplc="78371529" w:tentative="1">
      <w:start w:val="1"/>
      <w:numFmt w:val="lowerLetter"/>
      <w:lvlText w:val="%5."/>
      <w:lvlJc w:val="left"/>
      <w:pPr>
        <w:ind w:left="3600" w:hanging="360"/>
      </w:pPr>
    </w:lvl>
    <w:lvl w:ilvl="5" w:tplc="78371529" w:tentative="1">
      <w:start w:val="1"/>
      <w:numFmt w:val="lowerRoman"/>
      <w:lvlText w:val="%6."/>
      <w:lvlJc w:val="right"/>
      <w:pPr>
        <w:ind w:left="4320" w:hanging="180"/>
      </w:pPr>
    </w:lvl>
    <w:lvl w:ilvl="6" w:tplc="78371529" w:tentative="1">
      <w:start w:val="1"/>
      <w:numFmt w:val="decimal"/>
      <w:lvlText w:val="%7."/>
      <w:lvlJc w:val="left"/>
      <w:pPr>
        <w:ind w:left="5040" w:hanging="360"/>
      </w:pPr>
    </w:lvl>
    <w:lvl w:ilvl="7" w:tplc="78371529" w:tentative="1">
      <w:start w:val="1"/>
      <w:numFmt w:val="lowerLetter"/>
      <w:lvlText w:val="%8."/>
      <w:lvlJc w:val="left"/>
      <w:pPr>
        <w:ind w:left="5760" w:hanging="360"/>
      </w:pPr>
    </w:lvl>
    <w:lvl w:ilvl="8" w:tplc="78371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2">
    <w:multiLevelType w:val="hybridMultilevel"/>
    <w:lvl w:ilvl="0" w:tplc="44376996">
      <w:start w:val="1"/>
      <w:numFmt w:val="decimal"/>
      <w:lvlText w:val="%1."/>
      <w:lvlJc w:val="left"/>
      <w:pPr>
        <w:ind w:left="720" w:hanging="360"/>
      </w:pPr>
    </w:lvl>
    <w:lvl w:ilvl="1" w:tplc="44376996" w:tentative="1">
      <w:start w:val="1"/>
      <w:numFmt w:val="lowerLetter"/>
      <w:lvlText w:val="%2."/>
      <w:lvlJc w:val="left"/>
      <w:pPr>
        <w:ind w:left="1440" w:hanging="360"/>
      </w:pPr>
    </w:lvl>
    <w:lvl w:ilvl="2" w:tplc="44376996" w:tentative="1">
      <w:start w:val="1"/>
      <w:numFmt w:val="lowerRoman"/>
      <w:lvlText w:val="%3."/>
      <w:lvlJc w:val="right"/>
      <w:pPr>
        <w:ind w:left="2160" w:hanging="180"/>
      </w:pPr>
    </w:lvl>
    <w:lvl w:ilvl="3" w:tplc="44376996" w:tentative="1">
      <w:start w:val="1"/>
      <w:numFmt w:val="decimal"/>
      <w:lvlText w:val="%4."/>
      <w:lvlJc w:val="left"/>
      <w:pPr>
        <w:ind w:left="2880" w:hanging="360"/>
      </w:pPr>
    </w:lvl>
    <w:lvl w:ilvl="4" w:tplc="44376996" w:tentative="1">
      <w:start w:val="1"/>
      <w:numFmt w:val="lowerLetter"/>
      <w:lvlText w:val="%5."/>
      <w:lvlJc w:val="left"/>
      <w:pPr>
        <w:ind w:left="3600" w:hanging="360"/>
      </w:pPr>
    </w:lvl>
    <w:lvl w:ilvl="5" w:tplc="44376996" w:tentative="1">
      <w:start w:val="1"/>
      <w:numFmt w:val="lowerRoman"/>
      <w:lvlText w:val="%6."/>
      <w:lvlJc w:val="right"/>
      <w:pPr>
        <w:ind w:left="4320" w:hanging="180"/>
      </w:pPr>
    </w:lvl>
    <w:lvl w:ilvl="6" w:tplc="44376996" w:tentative="1">
      <w:start w:val="1"/>
      <w:numFmt w:val="decimal"/>
      <w:lvlText w:val="%7."/>
      <w:lvlJc w:val="left"/>
      <w:pPr>
        <w:ind w:left="5040" w:hanging="360"/>
      </w:pPr>
    </w:lvl>
    <w:lvl w:ilvl="7" w:tplc="44376996" w:tentative="1">
      <w:start w:val="1"/>
      <w:numFmt w:val="lowerLetter"/>
      <w:lvlText w:val="%8."/>
      <w:lvlJc w:val="left"/>
      <w:pPr>
        <w:ind w:left="5760" w:hanging="360"/>
      </w:pPr>
    </w:lvl>
    <w:lvl w:ilvl="8" w:tplc="44376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1">
    <w:multiLevelType w:val="hybridMultilevel"/>
    <w:lvl w:ilvl="0" w:tplc="78556851">
      <w:start w:val="1"/>
      <w:numFmt w:val="decimal"/>
      <w:lvlText w:val="%1."/>
      <w:lvlJc w:val="left"/>
      <w:pPr>
        <w:ind w:left="720" w:hanging="360"/>
      </w:pPr>
    </w:lvl>
    <w:lvl w:ilvl="1" w:tplc="78556851" w:tentative="1">
      <w:start w:val="1"/>
      <w:numFmt w:val="lowerLetter"/>
      <w:lvlText w:val="%2."/>
      <w:lvlJc w:val="left"/>
      <w:pPr>
        <w:ind w:left="1440" w:hanging="360"/>
      </w:pPr>
    </w:lvl>
    <w:lvl w:ilvl="2" w:tplc="78556851" w:tentative="1">
      <w:start w:val="1"/>
      <w:numFmt w:val="lowerRoman"/>
      <w:lvlText w:val="%3."/>
      <w:lvlJc w:val="right"/>
      <w:pPr>
        <w:ind w:left="2160" w:hanging="180"/>
      </w:pPr>
    </w:lvl>
    <w:lvl w:ilvl="3" w:tplc="78556851" w:tentative="1">
      <w:start w:val="1"/>
      <w:numFmt w:val="decimal"/>
      <w:lvlText w:val="%4."/>
      <w:lvlJc w:val="left"/>
      <w:pPr>
        <w:ind w:left="2880" w:hanging="360"/>
      </w:pPr>
    </w:lvl>
    <w:lvl w:ilvl="4" w:tplc="78556851" w:tentative="1">
      <w:start w:val="1"/>
      <w:numFmt w:val="lowerLetter"/>
      <w:lvlText w:val="%5."/>
      <w:lvlJc w:val="left"/>
      <w:pPr>
        <w:ind w:left="3600" w:hanging="360"/>
      </w:pPr>
    </w:lvl>
    <w:lvl w:ilvl="5" w:tplc="78556851" w:tentative="1">
      <w:start w:val="1"/>
      <w:numFmt w:val="lowerRoman"/>
      <w:lvlText w:val="%6."/>
      <w:lvlJc w:val="right"/>
      <w:pPr>
        <w:ind w:left="4320" w:hanging="180"/>
      </w:pPr>
    </w:lvl>
    <w:lvl w:ilvl="6" w:tplc="78556851" w:tentative="1">
      <w:start w:val="1"/>
      <w:numFmt w:val="decimal"/>
      <w:lvlText w:val="%7."/>
      <w:lvlJc w:val="left"/>
      <w:pPr>
        <w:ind w:left="5040" w:hanging="360"/>
      </w:pPr>
    </w:lvl>
    <w:lvl w:ilvl="7" w:tplc="78556851" w:tentative="1">
      <w:start w:val="1"/>
      <w:numFmt w:val="lowerLetter"/>
      <w:lvlText w:val="%8."/>
      <w:lvlJc w:val="left"/>
      <w:pPr>
        <w:ind w:left="5760" w:hanging="360"/>
      </w:pPr>
    </w:lvl>
    <w:lvl w:ilvl="8" w:tplc="78556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0">
    <w:multiLevelType w:val="hybridMultilevel"/>
    <w:lvl w:ilvl="0" w:tplc="46812265">
      <w:start w:val="1"/>
      <w:numFmt w:val="decimal"/>
      <w:lvlText w:val="%1."/>
      <w:lvlJc w:val="left"/>
      <w:pPr>
        <w:ind w:left="720" w:hanging="360"/>
      </w:pPr>
    </w:lvl>
    <w:lvl w:ilvl="1" w:tplc="46812265" w:tentative="1">
      <w:start w:val="1"/>
      <w:numFmt w:val="lowerLetter"/>
      <w:lvlText w:val="%2."/>
      <w:lvlJc w:val="left"/>
      <w:pPr>
        <w:ind w:left="1440" w:hanging="360"/>
      </w:pPr>
    </w:lvl>
    <w:lvl w:ilvl="2" w:tplc="46812265" w:tentative="1">
      <w:start w:val="1"/>
      <w:numFmt w:val="lowerRoman"/>
      <w:lvlText w:val="%3."/>
      <w:lvlJc w:val="right"/>
      <w:pPr>
        <w:ind w:left="2160" w:hanging="180"/>
      </w:pPr>
    </w:lvl>
    <w:lvl w:ilvl="3" w:tplc="46812265" w:tentative="1">
      <w:start w:val="1"/>
      <w:numFmt w:val="decimal"/>
      <w:lvlText w:val="%4."/>
      <w:lvlJc w:val="left"/>
      <w:pPr>
        <w:ind w:left="2880" w:hanging="360"/>
      </w:pPr>
    </w:lvl>
    <w:lvl w:ilvl="4" w:tplc="46812265" w:tentative="1">
      <w:start w:val="1"/>
      <w:numFmt w:val="lowerLetter"/>
      <w:lvlText w:val="%5."/>
      <w:lvlJc w:val="left"/>
      <w:pPr>
        <w:ind w:left="3600" w:hanging="360"/>
      </w:pPr>
    </w:lvl>
    <w:lvl w:ilvl="5" w:tplc="46812265" w:tentative="1">
      <w:start w:val="1"/>
      <w:numFmt w:val="lowerRoman"/>
      <w:lvlText w:val="%6."/>
      <w:lvlJc w:val="right"/>
      <w:pPr>
        <w:ind w:left="4320" w:hanging="180"/>
      </w:pPr>
    </w:lvl>
    <w:lvl w:ilvl="6" w:tplc="46812265" w:tentative="1">
      <w:start w:val="1"/>
      <w:numFmt w:val="decimal"/>
      <w:lvlText w:val="%7."/>
      <w:lvlJc w:val="left"/>
      <w:pPr>
        <w:ind w:left="5040" w:hanging="360"/>
      </w:pPr>
    </w:lvl>
    <w:lvl w:ilvl="7" w:tplc="46812265" w:tentative="1">
      <w:start w:val="1"/>
      <w:numFmt w:val="lowerLetter"/>
      <w:lvlText w:val="%8."/>
      <w:lvlJc w:val="left"/>
      <w:pPr>
        <w:ind w:left="5760" w:hanging="360"/>
      </w:pPr>
    </w:lvl>
    <w:lvl w:ilvl="8" w:tplc="46812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9">
    <w:multiLevelType w:val="hybridMultilevel"/>
    <w:lvl w:ilvl="0" w:tplc="45607763">
      <w:start w:val="1"/>
      <w:numFmt w:val="decimal"/>
      <w:lvlText w:val="%1."/>
      <w:lvlJc w:val="left"/>
      <w:pPr>
        <w:ind w:left="720" w:hanging="360"/>
      </w:pPr>
    </w:lvl>
    <w:lvl w:ilvl="1" w:tplc="45607763" w:tentative="1">
      <w:start w:val="1"/>
      <w:numFmt w:val="lowerLetter"/>
      <w:lvlText w:val="%2."/>
      <w:lvlJc w:val="left"/>
      <w:pPr>
        <w:ind w:left="1440" w:hanging="360"/>
      </w:pPr>
    </w:lvl>
    <w:lvl w:ilvl="2" w:tplc="45607763" w:tentative="1">
      <w:start w:val="1"/>
      <w:numFmt w:val="lowerRoman"/>
      <w:lvlText w:val="%3."/>
      <w:lvlJc w:val="right"/>
      <w:pPr>
        <w:ind w:left="2160" w:hanging="180"/>
      </w:pPr>
    </w:lvl>
    <w:lvl w:ilvl="3" w:tplc="45607763" w:tentative="1">
      <w:start w:val="1"/>
      <w:numFmt w:val="decimal"/>
      <w:lvlText w:val="%4."/>
      <w:lvlJc w:val="left"/>
      <w:pPr>
        <w:ind w:left="2880" w:hanging="360"/>
      </w:pPr>
    </w:lvl>
    <w:lvl w:ilvl="4" w:tplc="45607763" w:tentative="1">
      <w:start w:val="1"/>
      <w:numFmt w:val="lowerLetter"/>
      <w:lvlText w:val="%5."/>
      <w:lvlJc w:val="left"/>
      <w:pPr>
        <w:ind w:left="3600" w:hanging="360"/>
      </w:pPr>
    </w:lvl>
    <w:lvl w:ilvl="5" w:tplc="45607763" w:tentative="1">
      <w:start w:val="1"/>
      <w:numFmt w:val="lowerRoman"/>
      <w:lvlText w:val="%6."/>
      <w:lvlJc w:val="right"/>
      <w:pPr>
        <w:ind w:left="4320" w:hanging="180"/>
      </w:pPr>
    </w:lvl>
    <w:lvl w:ilvl="6" w:tplc="45607763" w:tentative="1">
      <w:start w:val="1"/>
      <w:numFmt w:val="decimal"/>
      <w:lvlText w:val="%7."/>
      <w:lvlJc w:val="left"/>
      <w:pPr>
        <w:ind w:left="5040" w:hanging="360"/>
      </w:pPr>
    </w:lvl>
    <w:lvl w:ilvl="7" w:tplc="45607763" w:tentative="1">
      <w:start w:val="1"/>
      <w:numFmt w:val="lowerLetter"/>
      <w:lvlText w:val="%8."/>
      <w:lvlJc w:val="left"/>
      <w:pPr>
        <w:ind w:left="5760" w:hanging="360"/>
      </w:pPr>
    </w:lvl>
    <w:lvl w:ilvl="8" w:tplc="45607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8">
    <w:multiLevelType w:val="hybridMultilevel"/>
    <w:lvl w:ilvl="0" w:tplc="25252317">
      <w:start w:val="1"/>
      <w:numFmt w:val="decimal"/>
      <w:lvlText w:val="%1."/>
      <w:lvlJc w:val="left"/>
      <w:pPr>
        <w:ind w:left="720" w:hanging="360"/>
      </w:pPr>
    </w:lvl>
    <w:lvl w:ilvl="1" w:tplc="25252317" w:tentative="1">
      <w:start w:val="1"/>
      <w:numFmt w:val="lowerLetter"/>
      <w:lvlText w:val="%2."/>
      <w:lvlJc w:val="left"/>
      <w:pPr>
        <w:ind w:left="1440" w:hanging="360"/>
      </w:pPr>
    </w:lvl>
    <w:lvl w:ilvl="2" w:tplc="25252317" w:tentative="1">
      <w:start w:val="1"/>
      <w:numFmt w:val="lowerRoman"/>
      <w:lvlText w:val="%3."/>
      <w:lvlJc w:val="right"/>
      <w:pPr>
        <w:ind w:left="2160" w:hanging="180"/>
      </w:pPr>
    </w:lvl>
    <w:lvl w:ilvl="3" w:tplc="25252317" w:tentative="1">
      <w:start w:val="1"/>
      <w:numFmt w:val="decimal"/>
      <w:lvlText w:val="%4."/>
      <w:lvlJc w:val="left"/>
      <w:pPr>
        <w:ind w:left="2880" w:hanging="360"/>
      </w:pPr>
    </w:lvl>
    <w:lvl w:ilvl="4" w:tplc="25252317" w:tentative="1">
      <w:start w:val="1"/>
      <w:numFmt w:val="lowerLetter"/>
      <w:lvlText w:val="%5."/>
      <w:lvlJc w:val="left"/>
      <w:pPr>
        <w:ind w:left="3600" w:hanging="360"/>
      </w:pPr>
    </w:lvl>
    <w:lvl w:ilvl="5" w:tplc="25252317" w:tentative="1">
      <w:start w:val="1"/>
      <w:numFmt w:val="lowerRoman"/>
      <w:lvlText w:val="%6."/>
      <w:lvlJc w:val="right"/>
      <w:pPr>
        <w:ind w:left="4320" w:hanging="180"/>
      </w:pPr>
    </w:lvl>
    <w:lvl w:ilvl="6" w:tplc="25252317" w:tentative="1">
      <w:start w:val="1"/>
      <w:numFmt w:val="decimal"/>
      <w:lvlText w:val="%7."/>
      <w:lvlJc w:val="left"/>
      <w:pPr>
        <w:ind w:left="5040" w:hanging="360"/>
      </w:pPr>
    </w:lvl>
    <w:lvl w:ilvl="7" w:tplc="25252317" w:tentative="1">
      <w:start w:val="1"/>
      <w:numFmt w:val="lowerLetter"/>
      <w:lvlText w:val="%8."/>
      <w:lvlJc w:val="left"/>
      <w:pPr>
        <w:ind w:left="5760" w:hanging="360"/>
      </w:pPr>
    </w:lvl>
    <w:lvl w:ilvl="8" w:tplc="25252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7">
    <w:multiLevelType w:val="hybridMultilevel"/>
    <w:lvl w:ilvl="0" w:tplc="33874036">
      <w:start w:val="1"/>
      <w:numFmt w:val="decimal"/>
      <w:lvlText w:val="%1."/>
      <w:lvlJc w:val="left"/>
      <w:pPr>
        <w:ind w:left="720" w:hanging="360"/>
      </w:pPr>
    </w:lvl>
    <w:lvl w:ilvl="1" w:tplc="33874036" w:tentative="1">
      <w:start w:val="1"/>
      <w:numFmt w:val="lowerLetter"/>
      <w:lvlText w:val="%2."/>
      <w:lvlJc w:val="left"/>
      <w:pPr>
        <w:ind w:left="1440" w:hanging="360"/>
      </w:pPr>
    </w:lvl>
    <w:lvl w:ilvl="2" w:tplc="33874036" w:tentative="1">
      <w:start w:val="1"/>
      <w:numFmt w:val="lowerRoman"/>
      <w:lvlText w:val="%3."/>
      <w:lvlJc w:val="right"/>
      <w:pPr>
        <w:ind w:left="2160" w:hanging="180"/>
      </w:pPr>
    </w:lvl>
    <w:lvl w:ilvl="3" w:tplc="33874036" w:tentative="1">
      <w:start w:val="1"/>
      <w:numFmt w:val="decimal"/>
      <w:lvlText w:val="%4."/>
      <w:lvlJc w:val="left"/>
      <w:pPr>
        <w:ind w:left="2880" w:hanging="360"/>
      </w:pPr>
    </w:lvl>
    <w:lvl w:ilvl="4" w:tplc="33874036" w:tentative="1">
      <w:start w:val="1"/>
      <w:numFmt w:val="lowerLetter"/>
      <w:lvlText w:val="%5."/>
      <w:lvlJc w:val="left"/>
      <w:pPr>
        <w:ind w:left="3600" w:hanging="360"/>
      </w:pPr>
    </w:lvl>
    <w:lvl w:ilvl="5" w:tplc="33874036" w:tentative="1">
      <w:start w:val="1"/>
      <w:numFmt w:val="lowerRoman"/>
      <w:lvlText w:val="%6."/>
      <w:lvlJc w:val="right"/>
      <w:pPr>
        <w:ind w:left="4320" w:hanging="180"/>
      </w:pPr>
    </w:lvl>
    <w:lvl w:ilvl="6" w:tplc="33874036" w:tentative="1">
      <w:start w:val="1"/>
      <w:numFmt w:val="decimal"/>
      <w:lvlText w:val="%7."/>
      <w:lvlJc w:val="left"/>
      <w:pPr>
        <w:ind w:left="5040" w:hanging="360"/>
      </w:pPr>
    </w:lvl>
    <w:lvl w:ilvl="7" w:tplc="33874036" w:tentative="1">
      <w:start w:val="1"/>
      <w:numFmt w:val="lowerLetter"/>
      <w:lvlText w:val="%8."/>
      <w:lvlJc w:val="left"/>
      <w:pPr>
        <w:ind w:left="5760" w:hanging="360"/>
      </w:pPr>
    </w:lvl>
    <w:lvl w:ilvl="8" w:tplc="33874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6">
    <w:multiLevelType w:val="hybridMultilevel"/>
    <w:lvl w:ilvl="0" w:tplc="49474566">
      <w:start w:val="1"/>
      <w:numFmt w:val="decimal"/>
      <w:lvlText w:val="%1."/>
      <w:lvlJc w:val="left"/>
      <w:pPr>
        <w:ind w:left="720" w:hanging="360"/>
      </w:pPr>
    </w:lvl>
    <w:lvl w:ilvl="1" w:tplc="49474566" w:tentative="1">
      <w:start w:val="1"/>
      <w:numFmt w:val="lowerLetter"/>
      <w:lvlText w:val="%2."/>
      <w:lvlJc w:val="left"/>
      <w:pPr>
        <w:ind w:left="1440" w:hanging="360"/>
      </w:pPr>
    </w:lvl>
    <w:lvl w:ilvl="2" w:tplc="49474566" w:tentative="1">
      <w:start w:val="1"/>
      <w:numFmt w:val="lowerRoman"/>
      <w:lvlText w:val="%3."/>
      <w:lvlJc w:val="right"/>
      <w:pPr>
        <w:ind w:left="2160" w:hanging="180"/>
      </w:pPr>
    </w:lvl>
    <w:lvl w:ilvl="3" w:tplc="49474566" w:tentative="1">
      <w:start w:val="1"/>
      <w:numFmt w:val="decimal"/>
      <w:lvlText w:val="%4."/>
      <w:lvlJc w:val="left"/>
      <w:pPr>
        <w:ind w:left="2880" w:hanging="360"/>
      </w:pPr>
    </w:lvl>
    <w:lvl w:ilvl="4" w:tplc="49474566" w:tentative="1">
      <w:start w:val="1"/>
      <w:numFmt w:val="lowerLetter"/>
      <w:lvlText w:val="%5."/>
      <w:lvlJc w:val="left"/>
      <w:pPr>
        <w:ind w:left="3600" w:hanging="360"/>
      </w:pPr>
    </w:lvl>
    <w:lvl w:ilvl="5" w:tplc="49474566" w:tentative="1">
      <w:start w:val="1"/>
      <w:numFmt w:val="lowerRoman"/>
      <w:lvlText w:val="%6."/>
      <w:lvlJc w:val="right"/>
      <w:pPr>
        <w:ind w:left="4320" w:hanging="180"/>
      </w:pPr>
    </w:lvl>
    <w:lvl w:ilvl="6" w:tplc="49474566" w:tentative="1">
      <w:start w:val="1"/>
      <w:numFmt w:val="decimal"/>
      <w:lvlText w:val="%7."/>
      <w:lvlJc w:val="left"/>
      <w:pPr>
        <w:ind w:left="5040" w:hanging="360"/>
      </w:pPr>
    </w:lvl>
    <w:lvl w:ilvl="7" w:tplc="49474566" w:tentative="1">
      <w:start w:val="1"/>
      <w:numFmt w:val="lowerLetter"/>
      <w:lvlText w:val="%8."/>
      <w:lvlJc w:val="left"/>
      <w:pPr>
        <w:ind w:left="5760" w:hanging="360"/>
      </w:pPr>
    </w:lvl>
    <w:lvl w:ilvl="8" w:tplc="49474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5">
    <w:multiLevelType w:val="hybridMultilevel"/>
    <w:lvl w:ilvl="0" w:tplc="35902130">
      <w:start w:val="1"/>
      <w:numFmt w:val="decimal"/>
      <w:lvlText w:val="%1."/>
      <w:lvlJc w:val="left"/>
      <w:pPr>
        <w:ind w:left="720" w:hanging="360"/>
      </w:pPr>
    </w:lvl>
    <w:lvl w:ilvl="1" w:tplc="35902130" w:tentative="1">
      <w:start w:val="1"/>
      <w:numFmt w:val="lowerLetter"/>
      <w:lvlText w:val="%2."/>
      <w:lvlJc w:val="left"/>
      <w:pPr>
        <w:ind w:left="1440" w:hanging="360"/>
      </w:pPr>
    </w:lvl>
    <w:lvl w:ilvl="2" w:tplc="35902130" w:tentative="1">
      <w:start w:val="1"/>
      <w:numFmt w:val="lowerRoman"/>
      <w:lvlText w:val="%3."/>
      <w:lvlJc w:val="right"/>
      <w:pPr>
        <w:ind w:left="2160" w:hanging="180"/>
      </w:pPr>
    </w:lvl>
    <w:lvl w:ilvl="3" w:tplc="35902130" w:tentative="1">
      <w:start w:val="1"/>
      <w:numFmt w:val="decimal"/>
      <w:lvlText w:val="%4."/>
      <w:lvlJc w:val="left"/>
      <w:pPr>
        <w:ind w:left="2880" w:hanging="360"/>
      </w:pPr>
    </w:lvl>
    <w:lvl w:ilvl="4" w:tplc="35902130" w:tentative="1">
      <w:start w:val="1"/>
      <w:numFmt w:val="lowerLetter"/>
      <w:lvlText w:val="%5."/>
      <w:lvlJc w:val="left"/>
      <w:pPr>
        <w:ind w:left="3600" w:hanging="360"/>
      </w:pPr>
    </w:lvl>
    <w:lvl w:ilvl="5" w:tplc="35902130" w:tentative="1">
      <w:start w:val="1"/>
      <w:numFmt w:val="lowerRoman"/>
      <w:lvlText w:val="%6."/>
      <w:lvlJc w:val="right"/>
      <w:pPr>
        <w:ind w:left="4320" w:hanging="180"/>
      </w:pPr>
    </w:lvl>
    <w:lvl w:ilvl="6" w:tplc="35902130" w:tentative="1">
      <w:start w:val="1"/>
      <w:numFmt w:val="decimal"/>
      <w:lvlText w:val="%7."/>
      <w:lvlJc w:val="left"/>
      <w:pPr>
        <w:ind w:left="5040" w:hanging="360"/>
      </w:pPr>
    </w:lvl>
    <w:lvl w:ilvl="7" w:tplc="35902130" w:tentative="1">
      <w:start w:val="1"/>
      <w:numFmt w:val="lowerLetter"/>
      <w:lvlText w:val="%8."/>
      <w:lvlJc w:val="left"/>
      <w:pPr>
        <w:ind w:left="5760" w:hanging="360"/>
      </w:pPr>
    </w:lvl>
    <w:lvl w:ilvl="8" w:tplc="35902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4">
    <w:multiLevelType w:val="hybridMultilevel"/>
    <w:lvl w:ilvl="0" w:tplc="57121407">
      <w:start w:val="1"/>
      <w:numFmt w:val="decimal"/>
      <w:lvlText w:val="%1."/>
      <w:lvlJc w:val="left"/>
      <w:pPr>
        <w:ind w:left="720" w:hanging="360"/>
      </w:pPr>
    </w:lvl>
    <w:lvl w:ilvl="1" w:tplc="57121407" w:tentative="1">
      <w:start w:val="1"/>
      <w:numFmt w:val="lowerLetter"/>
      <w:lvlText w:val="%2."/>
      <w:lvlJc w:val="left"/>
      <w:pPr>
        <w:ind w:left="1440" w:hanging="360"/>
      </w:pPr>
    </w:lvl>
    <w:lvl w:ilvl="2" w:tplc="57121407" w:tentative="1">
      <w:start w:val="1"/>
      <w:numFmt w:val="lowerRoman"/>
      <w:lvlText w:val="%3."/>
      <w:lvlJc w:val="right"/>
      <w:pPr>
        <w:ind w:left="2160" w:hanging="180"/>
      </w:pPr>
    </w:lvl>
    <w:lvl w:ilvl="3" w:tplc="57121407" w:tentative="1">
      <w:start w:val="1"/>
      <w:numFmt w:val="decimal"/>
      <w:lvlText w:val="%4."/>
      <w:lvlJc w:val="left"/>
      <w:pPr>
        <w:ind w:left="2880" w:hanging="360"/>
      </w:pPr>
    </w:lvl>
    <w:lvl w:ilvl="4" w:tplc="57121407" w:tentative="1">
      <w:start w:val="1"/>
      <w:numFmt w:val="lowerLetter"/>
      <w:lvlText w:val="%5."/>
      <w:lvlJc w:val="left"/>
      <w:pPr>
        <w:ind w:left="3600" w:hanging="360"/>
      </w:pPr>
    </w:lvl>
    <w:lvl w:ilvl="5" w:tplc="57121407" w:tentative="1">
      <w:start w:val="1"/>
      <w:numFmt w:val="lowerRoman"/>
      <w:lvlText w:val="%6."/>
      <w:lvlJc w:val="right"/>
      <w:pPr>
        <w:ind w:left="4320" w:hanging="180"/>
      </w:pPr>
    </w:lvl>
    <w:lvl w:ilvl="6" w:tplc="57121407" w:tentative="1">
      <w:start w:val="1"/>
      <w:numFmt w:val="decimal"/>
      <w:lvlText w:val="%7."/>
      <w:lvlJc w:val="left"/>
      <w:pPr>
        <w:ind w:left="5040" w:hanging="360"/>
      </w:pPr>
    </w:lvl>
    <w:lvl w:ilvl="7" w:tplc="57121407" w:tentative="1">
      <w:start w:val="1"/>
      <w:numFmt w:val="lowerLetter"/>
      <w:lvlText w:val="%8."/>
      <w:lvlJc w:val="left"/>
      <w:pPr>
        <w:ind w:left="5760" w:hanging="360"/>
      </w:pPr>
    </w:lvl>
    <w:lvl w:ilvl="8" w:tplc="57121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3">
    <w:multiLevelType w:val="hybridMultilevel"/>
    <w:lvl w:ilvl="0" w:tplc="44805475">
      <w:start w:val="1"/>
      <w:numFmt w:val="decimal"/>
      <w:lvlText w:val="%1."/>
      <w:lvlJc w:val="left"/>
      <w:pPr>
        <w:ind w:left="720" w:hanging="360"/>
      </w:pPr>
    </w:lvl>
    <w:lvl w:ilvl="1" w:tplc="44805475" w:tentative="1">
      <w:start w:val="1"/>
      <w:numFmt w:val="lowerLetter"/>
      <w:lvlText w:val="%2."/>
      <w:lvlJc w:val="left"/>
      <w:pPr>
        <w:ind w:left="1440" w:hanging="360"/>
      </w:pPr>
    </w:lvl>
    <w:lvl w:ilvl="2" w:tplc="44805475" w:tentative="1">
      <w:start w:val="1"/>
      <w:numFmt w:val="lowerRoman"/>
      <w:lvlText w:val="%3."/>
      <w:lvlJc w:val="right"/>
      <w:pPr>
        <w:ind w:left="2160" w:hanging="180"/>
      </w:pPr>
    </w:lvl>
    <w:lvl w:ilvl="3" w:tplc="44805475" w:tentative="1">
      <w:start w:val="1"/>
      <w:numFmt w:val="decimal"/>
      <w:lvlText w:val="%4."/>
      <w:lvlJc w:val="left"/>
      <w:pPr>
        <w:ind w:left="2880" w:hanging="360"/>
      </w:pPr>
    </w:lvl>
    <w:lvl w:ilvl="4" w:tplc="44805475" w:tentative="1">
      <w:start w:val="1"/>
      <w:numFmt w:val="lowerLetter"/>
      <w:lvlText w:val="%5."/>
      <w:lvlJc w:val="left"/>
      <w:pPr>
        <w:ind w:left="3600" w:hanging="360"/>
      </w:pPr>
    </w:lvl>
    <w:lvl w:ilvl="5" w:tplc="44805475" w:tentative="1">
      <w:start w:val="1"/>
      <w:numFmt w:val="lowerRoman"/>
      <w:lvlText w:val="%6."/>
      <w:lvlJc w:val="right"/>
      <w:pPr>
        <w:ind w:left="4320" w:hanging="180"/>
      </w:pPr>
    </w:lvl>
    <w:lvl w:ilvl="6" w:tplc="44805475" w:tentative="1">
      <w:start w:val="1"/>
      <w:numFmt w:val="decimal"/>
      <w:lvlText w:val="%7."/>
      <w:lvlJc w:val="left"/>
      <w:pPr>
        <w:ind w:left="5040" w:hanging="360"/>
      </w:pPr>
    </w:lvl>
    <w:lvl w:ilvl="7" w:tplc="44805475" w:tentative="1">
      <w:start w:val="1"/>
      <w:numFmt w:val="lowerLetter"/>
      <w:lvlText w:val="%8."/>
      <w:lvlJc w:val="left"/>
      <w:pPr>
        <w:ind w:left="5760" w:hanging="360"/>
      </w:pPr>
    </w:lvl>
    <w:lvl w:ilvl="8" w:tplc="44805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2">
    <w:multiLevelType w:val="hybridMultilevel"/>
    <w:lvl w:ilvl="0" w:tplc="15020244">
      <w:start w:val="1"/>
      <w:numFmt w:val="decimal"/>
      <w:lvlText w:val="%1."/>
      <w:lvlJc w:val="left"/>
      <w:pPr>
        <w:ind w:left="720" w:hanging="360"/>
      </w:pPr>
    </w:lvl>
    <w:lvl w:ilvl="1" w:tplc="15020244" w:tentative="1">
      <w:start w:val="1"/>
      <w:numFmt w:val="lowerLetter"/>
      <w:lvlText w:val="%2."/>
      <w:lvlJc w:val="left"/>
      <w:pPr>
        <w:ind w:left="1440" w:hanging="360"/>
      </w:pPr>
    </w:lvl>
    <w:lvl w:ilvl="2" w:tplc="15020244" w:tentative="1">
      <w:start w:val="1"/>
      <w:numFmt w:val="lowerRoman"/>
      <w:lvlText w:val="%3."/>
      <w:lvlJc w:val="right"/>
      <w:pPr>
        <w:ind w:left="2160" w:hanging="180"/>
      </w:pPr>
    </w:lvl>
    <w:lvl w:ilvl="3" w:tplc="15020244" w:tentative="1">
      <w:start w:val="1"/>
      <w:numFmt w:val="decimal"/>
      <w:lvlText w:val="%4."/>
      <w:lvlJc w:val="left"/>
      <w:pPr>
        <w:ind w:left="2880" w:hanging="360"/>
      </w:pPr>
    </w:lvl>
    <w:lvl w:ilvl="4" w:tplc="15020244" w:tentative="1">
      <w:start w:val="1"/>
      <w:numFmt w:val="lowerLetter"/>
      <w:lvlText w:val="%5."/>
      <w:lvlJc w:val="left"/>
      <w:pPr>
        <w:ind w:left="3600" w:hanging="360"/>
      </w:pPr>
    </w:lvl>
    <w:lvl w:ilvl="5" w:tplc="15020244" w:tentative="1">
      <w:start w:val="1"/>
      <w:numFmt w:val="lowerRoman"/>
      <w:lvlText w:val="%6."/>
      <w:lvlJc w:val="right"/>
      <w:pPr>
        <w:ind w:left="4320" w:hanging="180"/>
      </w:pPr>
    </w:lvl>
    <w:lvl w:ilvl="6" w:tplc="15020244" w:tentative="1">
      <w:start w:val="1"/>
      <w:numFmt w:val="decimal"/>
      <w:lvlText w:val="%7."/>
      <w:lvlJc w:val="left"/>
      <w:pPr>
        <w:ind w:left="5040" w:hanging="360"/>
      </w:pPr>
    </w:lvl>
    <w:lvl w:ilvl="7" w:tplc="15020244" w:tentative="1">
      <w:start w:val="1"/>
      <w:numFmt w:val="lowerLetter"/>
      <w:lvlText w:val="%8."/>
      <w:lvlJc w:val="left"/>
      <w:pPr>
        <w:ind w:left="5760" w:hanging="360"/>
      </w:pPr>
    </w:lvl>
    <w:lvl w:ilvl="8" w:tplc="15020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1">
    <w:multiLevelType w:val="hybridMultilevel"/>
    <w:lvl w:ilvl="0" w:tplc="24414194">
      <w:start w:val="1"/>
      <w:numFmt w:val="decimal"/>
      <w:lvlText w:val="%1."/>
      <w:lvlJc w:val="left"/>
      <w:pPr>
        <w:ind w:left="720" w:hanging="360"/>
      </w:pPr>
    </w:lvl>
    <w:lvl w:ilvl="1" w:tplc="24414194" w:tentative="1">
      <w:start w:val="1"/>
      <w:numFmt w:val="lowerLetter"/>
      <w:lvlText w:val="%2."/>
      <w:lvlJc w:val="left"/>
      <w:pPr>
        <w:ind w:left="1440" w:hanging="360"/>
      </w:pPr>
    </w:lvl>
    <w:lvl w:ilvl="2" w:tplc="24414194" w:tentative="1">
      <w:start w:val="1"/>
      <w:numFmt w:val="lowerRoman"/>
      <w:lvlText w:val="%3."/>
      <w:lvlJc w:val="right"/>
      <w:pPr>
        <w:ind w:left="2160" w:hanging="180"/>
      </w:pPr>
    </w:lvl>
    <w:lvl w:ilvl="3" w:tplc="24414194" w:tentative="1">
      <w:start w:val="1"/>
      <w:numFmt w:val="decimal"/>
      <w:lvlText w:val="%4."/>
      <w:lvlJc w:val="left"/>
      <w:pPr>
        <w:ind w:left="2880" w:hanging="360"/>
      </w:pPr>
    </w:lvl>
    <w:lvl w:ilvl="4" w:tplc="24414194" w:tentative="1">
      <w:start w:val="1"/>
      <w:numFmt w:val="lowerLetter"/>
      <w:lvlText w:val="%5."/>
      <w:lvlJc w:val="left"/>
      <w:pPr>
        <w:ind w:left="3600" w:hanging="360"/>
      </w:pPr>
    </w:lvl>
    <w:lvl w:ilvl="5" w:tplc="24414194" w:tentative="1">
      <w:start w:val="1"/>
      <w:numFmt w:val="lowerRoman"/>
      <w:lvlText w:val="%6."/>
      <w:lvlJc w:val="right"/>
      <w:pPr>
        <w:ind w:left="4320" w:hanging="180"/>
      </w:pPr>
    </w:lvl>
    <w:lvl w:ilvl="6" w:tplc="24414194" w:tentative="1">
      <w:start w:val="1"/>
      <w:numFmt w:val="decimal"/>
      <w:lvlText w:val="%7."/>
      <w:lvlJc w:val="left"/>
      <w:pPr>
        <w:ind w:left="5040" w:hanging="360"/>
      </w:pPr>
    </w:lvl>
    <w:lvl w:ilvl="7" w:tplc="24414194" w:tentative="1">
      <w:start w:val="1"/>
      <w:numFmt w:val="lowerLetter"/>
      <w:lvlText w:val="%8."/>
      <w:lvlJc w:val="left"/>
      <w:pPr>
        <w:ind w:left="5760" w:hanging="360"/>
      </w:pPr>
    </w:lvl>
    <w:lvl w:ilvl="8" w:tplc="24414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0">
    <w:multiLevelType w:val="hybridMultilevel"/>
    <w:lvl w:ilvl="0" w:tplc="92973741">
      <w:start w:val="1"/>
      <w:numFmt w:val="decimal"/>
      <w:lvlText w:val="%1."/>
      <w:lvlJc w:val="left"/>
      <w:pPr>
        <w:ind w:left="720" w:hanging="360"/>
      </w:pPr>
    </w:lvl>
    <w:lvl w:ilvl="1" w:tplc="92973741" w:tentative="1">
      <w:start w:val="1"/>
      <w:numFmt w:val="lowerLetter"/>
      <w:lvlText w:val="%2."/>
      <w:lvlJc w:val="left"/>
      <w:pPr>
        <w:ind w:left="1440" w:hanging="360"/>
      </w:pPr>
    </w:lvl>
    <w:lvl w:ilvl="2" w:tplc="92973741" w:tentative="1">
      <w:start w:val="1"/>
      <w:numFmt w:val="lowerRoman"/>
      <w:lvlText w:val="%3."/>
      <w:lvlJc w:val="right"/>
      <w:pPr>
        <w:ind w:left="2160" w:hanging="180"/>
      </w:pPr>
    </w:lvl>
    <w:lvl w:ilvl="3" w:tplc="92973741" w:tentative="1">
      <w:start w:val="1"/>
      <w:numFmt w:val="decimal"/>
      <w:lvlText w:val="%4."/>
      <w:lvlJc w:val="left"/>
      <w:pPr>
        <w:ind w:left="2880" w:hanging="360"/>
      </w:pPr>
    </w:lvl>
    <w:lvl w:ilvl="4" w:tplc="92973741" w:tentative="1">
      <w:start w:val="1"/>
      <w:numFmt w:val="lowerLetter"/>
      <w:lvlText w:val="%5."/>
      <w:lvlJc w:val="left"/>
      <w:pPr>
        <w:ind w:left="3600" w:hanging="360"/>
      </w:pPr>
    </w:lvl>
    <w:lvl w:ilvl="5" w:tplc="92973741" w:tentative="1">
      <w:start w:val="1"/>
      <w:numFmt w:val="lowerRoman"/>
      <w:lvlText w:val="%6."/>
      <w:lvlJc w:val="right"/>
      <w:pPr>
        <w:ind w:left="4320" w:hanging="180"/>
      </w:pPr>
    </w:lvl>
    <w:lvl w:ilvl="6" w:tplc="92973741" w:tentative="1">
      <w:start w:val="1"/>
      <w:numFmt w:val="decimal"/>
      <w:lvlText w:val="%7."/>
      <w:lvlJc w:val="left"/>
      <w:pPr>
        <w:ind w:left="5040" w:hanging="360"/>
      </w:pPr>
    </w:lvl>
    <w:lvl w:ilvl="7" w:tplc="92973741" w:tentative="1">
      <w:start w:val="1"/>
      <w:numFmt w:val="lowerLetter"/>
      <w:lvlText w:val="%8."/>
      <w:lvlJc w:val="left"/>
      <w:pPr>
        <w:ind w:left="5760" w:hanging="360"/>
      </w:pPr>
    </w:lvl>
    <w:lvl w:ilvl="8" w:tplc="92973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9">
    <w:multiLevelType w:val="hybridMultilevel"/>
    <w:lvl w:ilvl="0" w:tplc="64290353">
      <w:start w:val="1"/>
      <w:numFmt w:val="decimal"/>
      <w:lvlText w:val="%1."/>
      <w:lvlJc w:val="left"/>
      <w:pPr>
        <w:ind w:left="720" w:hanging="360"/>
      </w:pPr>
    </w:lvl>
    <w:lvl w:ilvl="1" w:tplc="64290353" w:tentative="1">
      <w:start w:val="1"/>
      <w:numFmt w:val="lowerLetter"/>
      <w:lvlText w:val="%2."/>
      <w:lvlJc w:val="left"/>
      <w:pPr>
        <w:ind w:left="1440" w:hanging="360"/>
      </w:pPr>
    </w:lvl>
    <w:lvl w:ilvl="2" w:tplc="64290353" w:tentative="1">
      <w:start w:val="1"/>
      <w:numFmt w:val="lowerRoman"/>
      <w:lvlText w:val="%3."/>
      <w:lvlJc w:val="right"/>
      <w:pPr>
        <w:ind w:left="2160" w:hanging="180"/>
      </w:pPr>
    </w:lvl>
    <w:lvl w:ilvl="3" w:tplc="64290353" w:tentative="1">
      <w:start w:val="1"/>
      <w:numFmt w:val="decimal"/>
      <w:lvlText w:val="%4."/>
      <w:lvlJc w:val="left"/>
      <w:pPr>
        <w:ind w:left="2880" w:hanging="360"/>
      </w:pPr>
    </w:lvl>
    <w:lvl w:ilvl="4" w:tplc="64290353" w:tentative="1">
      <w:start w:val="1"/>
      <w:numFmt w:val="lowerLetter"/>
      <w:lvlText w:val="%5."/>
      <w:lvlJc w:val="left"/>
      <w:pPr>
        <w:ind w:left="3600" w:hanging="360"/>
      </w:pPr>
    </w:lvl>
    <w:lvl w:ilvl="5" w:tplc="64290353" w:tentative="1">
      <w:start w:val="1"/>
      <w:numFmt w:val="lowerRoman"/>
      <w:lvlText w:val="%6."/>
      <w:lvlJc w:val="right"/>
      <w:pPr>
        <w:ind w:left="4320" w:hanging="180"/>
      </w:pPr>
    </w:lvl>
    <w:lvl w:ilvl="6" w:tplc="64290353" w:tentative="1">
      <w:start w:val="1"/>
      <w:numFmt w:val="decimal"/>
      <w:lvlText w:val="%7."/>
      <w:lvlJc w:val="left"/>
      <w:pPr>
        <w:ind w:left="5040" w:hanging="360"/>
      </w:pPr>
    </w:lvl>
    <w:lvl w:ilvl="7" w:tplc="64290353" w:tentative="1">
      <w:start w:val="1"/>
      <w:numFmt w:val="lowerLetter"/>
      <w:lvlText w:val="%8."/>
      <w:lvlJc w:val="left"/>
      <w:pPr>
        <w:ind w:left="5760" w:hanging="360"/>
      </w:pPr>
    </w:lvl>
    <w:lvl w:ilvl="8" w:tplc="64290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8">
    <w:multiLevelType w:val="hybridMultilevel"/>
    <w:lvl w:ilvl="0" w:tplc="72056390">
      <w:start w:val="1"/>
      <w:numFmt w:val="decimal"/>
      <w:lvlText w:val="%1."/>
      <w:lvlJc w:val="left"/>
      <w:pPr>
        <w:ind w:left="720" w:hanging="360"/>
      </w:pPr>
    </w:lvl>
    <w:lvl w:ilvl="1" w:tplc="72056390" w:tentative="1">
      <w:start w:val="1"/>
      <w:numFmt w:val="lowerLetter"/>
      <w:lvlText w:val="%2."/>
      <w:lvlJc w:val="left"/>
      <w:pPr>
        <w:ind w:left="1440" w:hanging="360"/>
      </w:pPr>
    </w:lvl>
    <w:lvl w:ilvl="2" w:tplc="72056390" w:tentative="1">
      <w:start w:val="1"/>
      <w:numFmt w:val="lowerRoman"/>
      <w:lvlText w:val="%3."/>
      <w:lvlJc w:val="right"/>
      <w:pPr>
        <w:ind w:left="2160" w:hanging="180"/>
      </w:pPr>
    </w:lvl>
    <w:lvl w:ilvl="3" w:tplc="72056390" w:tentative="1">
      <w:start w:val="1"/>
      <w:numFmt w:val="decimal"/>
      <w:lvlText w:val="%4."/>
      <w:lvlJc w:val="left"/>
      <w:pPr>
        <w:ind w:left="2880" w:hanging="360"/>
      </w:pPr>
    </w:lvl>
    <w:lvl w:ilvl="4" w:tplc="72056390" w:tentative="1">
      <w:start w:val="1"/>
      <w:numFmt w:val="lowerLetter"/>
      <w:lvlText w:val="%5."/>
      <w:lvlJc w:val="left"/>
      <w:pPr>
        <w:ind w:left="3600" w:hanging="360"/>
      </w:pPr>
    </w:lvl>
    <w:lvl w:ilvl="5" w:tplc="72056390" w:tentative="1">
      <w:start w:val="1"/>
      <w:numFmt w:val="lowerRoman"/>
      <w:lvlText w:val="%6."/>
      <w:lvlJc w:val="right"/>
      <w:pPr>
        <w:ind w:left="4320" w:hanging="180"/>
      </w:pPr>
    </w:lvl>
    <w:lvl w:ilvl="6" w:tplc="72056390" w:tentative="1">
      <w:start w:val="1"/>
      <w:numFmt w:val="decimal"/>
      <w:lvlText w:val="%7."/>
      <w:lvlJc w:val="left"/>
      <w:pPr>
        <w:ind w:left="5040" w:hanging="360"/>
      </w:pPr>
    </w:lvl>
    <w:lvl w:ilvl="7" w:tplc="72056390" w:tentative="1">
      <w:start w:val="1"/>
      <w:numFmt w:val="lowerLetter"/>
      <w:lvlText w:val="%8."/>
      <w:lvlJc w:val="left"/>
      <w:pPr>
        <w:ind w:left="5760" w:hanging="360"/>
      </w:pPr>
    </w:lvl>
    <w:lvl w:ilvl="8" w:tplc="72056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7">
    <w:multiLevelType w:val="hybridMultilevel"/>
    <w:lvl w:ilvl="0" w:tplc="58323999">
      <w:start w:val="1"/>
      <w:numFmt w:val="decimal"/>
      <w:lvlText w:val="%1."/>
      <w:lvlJc w:val="left"/>
      <w:pPr>
        <w:ind w:left="720" w:hanging="360"/>
      </w:pPr>
    </w:lvl>
    <w:lvl w:ilvl="1" w:tplc="58323999" w:tentative="1">
      <w:start w:val="1"/>
      <w:numFmt w:val="lowerLetter"/>
      <w:lvlText w:val="%2."/>
      <w:lvlJc w:val="left"/>
      <w:pPr>
        <w:ind w:left="1440" w:hanging="360"/>
      </w:pPr>
    </w:lvl>
    <w:lvl w:ilvl="2" w:tplc="58323999" w:tentative="1">
      <w:start w:val="1"/>
      <w:numFmt w:val="lowerRoman"/>
      <w:lvlText w:val="%3."/>
      <w:lvlJc w:val="right"/>
      <w:pPr>
        <w:ind w:left="2160" w:hanging="180"/>
      </w:pPr>
    </w:lvl>
    <w:lvl w:ilvl="3" w:tplc="58323999" w:tentative="1">
      <w:start w:val="1"/>
      <w:numFmt w:val="decimal"/>
      <w:lvlText w:val="%4."/>
      <w:lvlJc w:val="left"/>
      <w:pPr>
        <w:ind w:left="2880" w:hanging="360"/>
      </w:pPr>
    </w:lvl>
    <w:lvl w:ilvl="4" w:tplc="58323999" w:tentative="1">
      <w:start w:val="1"/>
      <w:numFmt w:val="lowerLetter"/>
      <w:lvlText w:val="%5."/>
      <w:lvlJc w:val="left"/>
      <w:pPr>
        <w:ind w:left="3600" w:hanging="360"/>
      </w:pPr>
    </w:lvl>
    <w:lvl w:ilvl="5" w:tplc="58323999" w:tentative="1">
      <w:start w:val="1"/>
      <w:numFmt w:val="lowerRoman"/>
      <w:lvlText w:val="%6."/>
      <w:lvlJc w:val="right"/>
      <w:pPr>
        <w:ind w:left="4320" w:hanging="180"/>
      </w:pPr>
    </w:lvl>
    <w:lvl w:ilvl="6" w:tplc="58323999" w:tentative="1">
      <w:start w:val="1"/>
      <w:numFmt w:val="decimal"/>
      <w:lvlText w:val="%7."/>
      <w:lvlJc w:val="left"/>
      <w:pPr>
        <w:ind w:left="5040" w:hanging="360"/>
      </w:pPr>
    </w:lvl>
    <w:lvl w:ilvl="7" w:tplc="58323999" w:tentative="1">
      <w:start w:val="1"/>
      <w:numFmt w:val="lowerLetter"/>
      <w:lvlText w:val="%8."/>
      <w:lvlJc w:val="left"/>
      <w:pPr>
        <w:ind w:left="5760" w:hanging="360"/>
      </w:pPr>
    </w:lvl>
    <w:lvl w:ilvl="8" w:tplc="58323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6">
    <w:multiLevelType w:val="hybridMultilevel"/>
    <w:lvl w:ilvl="0" w:tplc="70194928">
      <w:start w:val="1"/>
      <w:numFmt w:val="decimal"/>
      <w:lvlText w:val="%1."/>
      <w:lvlJc w:val="left"/>
      <w:pPr>
        <w:ind w:left="720" w:hanging="360"/>
      </w:pPr>
    </w:lvl>
    <w:lvl w:ilvl="1" w:tplc="70194928" w:tentative="1">
      <w:start w:val="1"/>
      <w:numFmt w:val="lowerLetter"/>
      <w:lvlText w:val="%2."/>
      <w:lvlJc w:val="left"/>
      <w:pPr>
        <w:ind w:left="1440" w:hanging="360"/>
      </w:pPr>
    </w:lvl>
    <w:lvl w:ilvl="2" w:tplc="70194928" w:tentative="1">
      <w:start w:val="1"/>
      <w:numFmt w:val="lowerRoman"/>
      <w:lvlText w:val="%3."/>
      <w:lvlJc w:val="right"/>
      <w:pPr>
        <w:ind w:left="2160" w:hanging="180"/>
      </w:pPr>
    </w:lvl>
    <w:lvl w:ilvl="3" w:tplc="70194928" w:tentative="1">
      <w:start w:val="1"/>
      <w:numFmt w:val="decimal"/>
      <w:lvlText w:val="%4."/>
      <w:lvlJc w:val="left"/>
      <w:pPr>
        <w:ind w:left="2880" w:hanging="360"/>
      </w:pPr>
    </w:lvl>
    <w:lvl w:ilvl="4" w:tplc="70194928" w:tentative="1">
      <w:start w:val="1"/>
      <w:numFmt w:val="lowerLetter"/>
      <w:lvlText w:val="%5."/>
      <w:lvlJc w:val="left"/>
      <w:pPr>
        <w:ind w:left="3600" w:hanging="360"/>
      </w:pPr>
    </w:lvl>
    <w:lvl w:ilvl="5" w:tplc="70194928" w:tentative="1">
      <w:start w:val="1"/>
      <w:numFmt w:val="lowerRoman"/>
      <w:lvlText w:val="%6."/>
      <w:lvlJc w:val="right"/>
      <w:pPr>
        <w:ind w:left="4320" w:hanging="180"/>
      </w:pPr>
    </w:lvl>
    <w:lvl w:ilvl="6" w:tplc="70194928" w:tentative="1">
      <w:start w:val="1"/>
      <w:numFmt w:val="decimal"/>
      <w:lvlText w:val="%7."/>
      <w:lvlJc w:val="left"/>
      <w:pPr>
        <w:ind w:left="5040" w:hanging="360"/>
      </w:pPr>
    </w:lvl>
    <w:lvl w:ilvl="7" w:tplc="70194928" w:tentative="1">
      <w:start w:val="1"/>
      <w:numFmt w:val="lowerLetter"/>
      <w:lvlText w:val="%8."/>
      <w:lvlJc w:val="left"/>
      <w:pPr>
        <w:ind w:left="5760" w:hanging="360"/>
      </w:pPr>
    </w:lvl>
    <w:lvl w:ilvl="8" w:tplc="70194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5">
    <w:multiLevelType w:val="hybridMultilevel"/>
    <w:lvl w:ilvl="0" w:tplc="66958173">
      <w:start w:val="1"/>
      <w:numFmt w:val="decimal"/>
      <w:lvlText w:val="%1."/>
      <w:lvlJc w:val="left"/>
      <w:pPr>
        <w:ind w:left="720" w:hanging="360"/>
      </w:pPr>
    </w:lvl>
    <w:lvl w:ilvl="1" w:tplc="66958173" w:tentative="1">
      <w:start w:val="1"/>
      <w:numFmt w:val="lowerLetter"/>
      <w:lvlText w:val="%2."/>
      <w:lvlJc w:val="left"/>
      <w:pPr>
        <w:ind w:left="1440" w:hanging="360"/>
      </w:pPr>
    </w:lvl>
    <w:lvl w:ilvl="2" w:tplc="66958173" w:tentative="1">
      <w:start w:val="1"/>
      <w:numFmt w:val="lowerRoman"/>
      <w:lvlText w:val="%3."/>
      <w:lvlJc w:val="right"/>
      <w:pPr>
        <w:ind w:left="2160" w:hanging="180"/>
      </w:pPr>
    </w:lvl>
    <w:lvl w:ilvl="3" w:tplc="66958173" w:tentative="1">
      <w:start w:val="1"/>
      <w:numFmt w:val="decimal"/>
      <w:lvlText w:val="%4."/>
      <w:lvlJc w:val="left"/>
      <w:pPr>
        <w:ind w:left="2880" w:hanging="360"/>
      </w:pPr>
    </w:lvl>
    <w:lvl w:ilvl="4" w:tplc="66958173" w:tentative="1">
      <w:start w:val="1"/>
      <w:numFmt w:val="lowerLetter"/>
      <w:lvlText w:val="%5."/>
      <w:lvlJc w:val="left"/>
      <w:pPr>
        <w:ind w:left="3600" w:hanging="360"/>
      </w:pPr>
    </w:lvl>
    <w:lvl w:ilvl="5" w:tplc="66958173" w:tentative="1">
      <w:start w:val="1"/>
      <w:numFmt w:val="lowerRoman"/>
      <w:lvlText w:val="%6."/>
      <w:lvlJc w:val="right"/>
      <w:pPr>
        <w:ind w:left="4320" w:hanging="180"/>
      </w:pPr>
    </w:lvl>
    <w:lvl w:ilvl="6" w:tplc="66958173" w:tentative="1">
      <w:start w:val="1"/>
      <w:numFmt w:val="decimal"/>
      <w:lvlText w:val="%7."/>
      <w:lvlJc w:val="left"/>
      <w:pPr>
        <w:ind w:left="5040" w:hanging="360"/>
      </w:pPr>
    </w:lvl>
    <w:lvl w:ilvl="7" w:tplc="66958173" w:tentative="1">
      <w:start w:val="1"/>
      <w:numFmt w:val="lowerLetter"/>
      <w:lvlText w:val="%8."/>
      <w:lvlJc w:val="left"/>
      <w:pPr>
        <w:ind w:left="5760" w:hanging="360"/>
      </w:pPr>
    </w:lvl>
    <w:lvl w:ilvl="8" w:tplc="66958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4">
    <w:multiLevelType w:val="hybridMultilevel"/>
    <w:lvl w:ilvl="0" w:tplc="59814157">
      <w:start w:val="1"/>
      <w:numFmt w:val="decimal"/>
      <w:lvlText w:val="%1."/>
      <w:lvlJc w:val="left"/>
      <w:pPr>
        <w:ind w:left="720" w:hanging="360"/>
      </w:pPr>
    </w:lvl>
    <w:lvl w:ilvl="1" w:tplc="59814157" w:tentative="1">
      <w:start w:val="1"/>
      <w:numFmt w:val="lowerLetter"/>
      <w:lvlText w:val="%2."/>
      <w:lvlJc w:val="left"/>
      <w:pPr>
        <w:ind w:left="1440" w:hanging="360"/>
      </w:pPr>
    </w:lvl>
    <w:lvl w:ilvl="2" w:tplc="59814157" w:tentative="1">
      <w:start w:val="1"/>
      <w:numFmt w:val="lowerRoman"/>
      <w:lvlText w:val="%3."/>
      <w:lvlJc w:val="right"/>
      <w:pPr>
        <w:ind w:left="2160" w:hanging="180"/>
      </w:pPr>
    </w:lvl>
    <w:lvl w:ilvl="3" w:tplc="59814157" w:tentative="1">
      <w:start w:val="1"/>
      <w:numFmt w:val="decimal"/>
      <w:lvlText w:val="%4."/>
      <w:lvlJc w:val="left"/>
      <w:pPr>
        <w:ind w:left="2880" w:hanging="360"/>
      </w:pPr>
    </w:lvl>
    <w:lvl w:ilvl="4" w:tplc="59814157" w:tentative="1">
      <w:start w:val="1"/>
      <w:numFmt w:val="lowerLetter"/>
      <w:lvlText w:val="%5."/>
      <w:lvlJc w:val="left"/>
      <w:pPr>
        <w:ind w:left="3600" w:hanging="360"/>
      </w:pPr>
    </w:lvl>
    <w:lvl w:ilvl="5" w:tplc="59814157" w:tentative="1">
      <w:start w:val="1"/>
      <w:numFmt w:val="lowerRoman"/>
      <w:lvlText w:val="%6."/>
      <w:lvlJc w:val="right"/>
      <w:pPr>
        <w:ind w:left="4320" w:hanging="180"/>
      </w:pPr>
    </w:lvl>
    <w:lvl w:ilvl="6" w:tplc="59814157" w:tentative="1">
      <w:start w:val="1"/>
      <w:numFmt w:val="decimal"/>
      <w:lvlText w:val="%7."/>
      <w:lvlJc w:val="left"/>
      <w:pPr>
        <w:ind w:left="5040" w:hanging="360"/>
      </w:pPr>
    </w:lvl>
    <w:lvl w:ilvl="7" w:tplc="59814157" w:tentative="1">
      <w:start w:val="1"/>
      <w:numFmt w:val="lowerLetter"/>
      <w:lvlText w:val="%8."/>
      <w:lvlJc w:val="left"/>
      <w:pPr>
        <w:ind w:left="5760" w:hanging="360"/>
      </w:pPr>
    </w:lvl>
    <w:lvl w:ilvl="8" w:tplc="59814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3">
    <w:multiLevelType w:val="hybridMultilevel"/>
    <w:lvl w:ilvl="0" w:tplc="24754258">
      <w:start w:val="1"/>
      <w:numFmt w:val="decimal"/>
      <w:lvlText w:val="%1."/>
      <w:lvlJc w:val="left"/>
      <w:pPr>
        <w:ind w:left="720" w:hanging="360"/>
      </w:pPr>
    </w:lvl>
    <w:lvl w:ilvl="1" w:tplc="24754258" w:tentative="1">
      <w:start w:val="1"/>
      <w:numFmt w:val="lowerLetter"/>
      <w:lvlText w:val="%2."/>
      <w:lvlJc w:val="left"/>
      <w:pPr>
        <w:ind w:left="1440" w:hanging="360"/>
      </w:pPr>
    </w:lvl>
    <w:lvl w:ilvl="2" w:tplc="24754258" w:tentative="1">
      <w:start w:val="1"/>
      <w:numFmt w:val="lowerRoman"/>
      <w:lvlText w:val="%3."/>
      <w:lvlJc w:val="right"/>
      <w:pPr>
        <w:ind w:left="2160" w:hanging="180"/>
      </w:pPr>
    </w:lvl>
    <w:lvl w:ilvl="3" w:tplc="24754258" w:tentative="1">
      <w:start w:val="1"/>
      <w:numFmt w:val="decimal"/>
      <w:lvlText w:val="%4."/>
      <w:lvlJc w:val="left"/>
      <w:pPr>
        <w:ind w:left="2880" w:hanging="360"/>
      </w:pPr>
    </w:lvl>
    <w:lvl w:ilvl="4" w:tplc="24754258" w:tentative="1">
      <w:start w:val="1"/>
      <w:numFmt w:val="lowerLetter"/>
      <w:lvlText w:val="%5."/>
      <w:lvlJc w:val="left"/>
      <w:pPr>
        <w:ind w:left="3600" w:hanging="360"/>
      </w:pPr>
    </w:lvl>
    <w:lvl w:ilvl="5" w:tplc="24754258" w:tentative="1">
      <w:start w:val="1"/>
      <w:numFmt w:val="lowerRoman"/>
      <w:lvlText w:val="%6."/>
      <w:lvlJc w:val="right"/>
      <w:pPr>
        <w:ind w:left="4320" w:hanging="180"/>
      </w:pPr>
    </w:lvl>
    <w:lvl w:ilvl="6" w:tplc="24754258" w:tentative="1">
      <w:start w:val="1"/>
      <w:numFmt w:val="decimal"/>
      <w:lvlText w:val="%7."/>
      <w:lvlJc w:val="left"/>
      <w:pPr>
        <w:ind w:left="5040" w:hanging="360"/>
      </w:pPr>
    </w:lvl>
    <w:lvl w:ilvl="7" w:tplc="24754258" w:tentative="1">
      <w:start w:val="1"/>
      <w:numFmt w:val="lowerLetter"/>
      <w:lvlText w:val="%8."/>
      <w:lvlJc w:val="left"/>
      <w:pPr>
        <w:ind w:left="5760" w:hanging="360"/>
      </w:pPr>
    </w:lvl>
    <w:lvl w:ilvl="8" w:tplc="24754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2">
    <w:multiLevelType w:val="hybridMultilevel"/>
    <w:lvl w:ilvl="0" w:tplc="58801341">
      <w:start w:val="1"/>
      <w:numFmt w:val="decimal"/>
      <w:lvlText w:val="%1."/>
      <w:lvlJc w:val="left"/>
      <w:pPr>
        <w:ind w:left="720" w:hanging="360"/>
      </w:pPr>
    </w:lvl>
    <w:lvl w:ilvl="1" w:tplc="58801341" w:tentative="1">
      <w:start w:val="1"/>
      <w:numFmt w:val="lowerLetter"/>
      <w:lvlText w:val="%2."/>
      <w:lvlJc w:val="left"/>
      <w:pPr>
        <w:ind w:left="1440" w:hanging="360"/>
      </w:pPr>
    </w:lvl>
    <w:lvl w:ilvl="2" w:tplc="58801341" w:tentative="1">
      <w:start w:val="1"/>
      <w:numFmt w:val="lowerRoman"/>
      <w:lvlText w:val="%3."/>
      <w:lvlJc w:val="right"/>
      <w:pPr>
        <w:ind w:left="2160" w:hanging="180"/>
      </w:pPr>
    </w:lvl>
    <w:lvl w:ilvl="3" w:tplc="58801341" w:tentative="1">
      <w:start w:val="1"/>
      <w:numFmt w:val="decimal"/>
      <w:lvlText w:val="%4."/>
      <w:lvlJc w:val="left"/>
      <w:pPr>
        <w:ind w:left="2880" w:hanging="360"/>
      </w:pPr>
    </w:lvl>
    <w:lvl w:ilvl="4" w:tplc="58801341" w:tentative="1">
      <w:start w:val="1"/>
      <w:numFmt w:val="lowerLetter"/>
      <w:lvlText w:val="%5."/>
      <w:lvlJc w:val="left"/>
      <w:pPr>
        <w:ind w:left="3600" w:hanging="360"/>
      </w:pPr>
    </w:lvl>
    <w:lvl w:ilvl="5" w:tplc="58801341" w:tentative="1">
      <w:start w:val="1"/>
      <w:numFmt w:val="lowerRoman"/>
      <w:lvlText w:val="%6."/>
      <w:lvlJc w:val="right"/>
      <w:pPr>
        <w:ind w:left="4320" w:hanging="180"/>
      </w:pPr>
    </w:lvl>
    <w:lvl w:ilvl="6" w:tplc="58801341" w:tentative="1">
      <w:start w:val="1"/>
      <w:numFmt w:val="decimal"/>
      <w:lvlText w:val="%7."/>
      <w:lvlJc w:val="left"/>
      <w:pPr>
        <w:ind w:left="5040" w:hanging="360"/>
      </w:pPr>
    </w:lvl>
    <w:lvl w:ilvl="7" w:tplc="58801341" w:tentative="1">
      <w:start w:val="1"/>
      <w:numFmt w:val="lowerLetter"/>
      <w:lvlText w:val="%8."/>
      <w:lvlJc w:val="left"/>
      <w:pPr>
        <w:ind w:left="5760" w:hanging="360"/>
      </w:pPr>
    </w:lvl>
    <w:lvl w:ilvl="8" w:tplc="58801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1">
    <w:multiLevelType w:val="hybridMultilevel"/>
    <w:lvl w:ilvl="0" w:tplc="37034380">
      <w:start w:val="1"/>
      <w:numFmt w:val="decimal"/>
      <w:lvlText w:val="%1."/>
      <w:lvlJc w:val="left"/>
      <w:pPr>
        <w:ind w:left="720" w:hanging="360"/>
      </w:pPr>
    </w:lvl>
    <w:lvl w:ilvl="1" w:tplc="37034380" w:tentative="1">
      <w:start w:val="1"/>
      <w:numFmt w:val="lowerLetter"/>
      <w:lvlText w:val="%2."/>
      <w:lvlJc w:val="left"/>
      <w:pPr>
        <w:ind w:left="1440" w:hanging="360"/>
      </w:pPr>
    </w:lvl>
    <w:lvl w:ilvl="2" w:tplc="37034380" w:tentative="1">
      <w:start w:val="1"/>
      <w:numFmt w:val="lowerRoman"/>
      <w:lvlText w:val="%3."/>
      <w:lvlJc w:val="right"/>
      <w:pPr>
        <w:ind w:left="2160" w:hanging="180"/>
      </w:pPr>
    </w:lvl>
    <w:lvl w:ilvl="3" w:tplc="37034380" w:tentative="1">
      <w:start w:val="1"/>
      <w:numFmt w:val="decimal"/>
      <w:lvlText w:val="%4."/>
      <w:lvlJc w:val="left"/>
      <w:pPr>
        <w:ind w:left="2880" w:hanging="360"/>
      </w:pPr>
    </w:lvl>
    <w:lvl w:ilvl="4" w:tplc="37034380" w:tentative="1">
      <w:start w:val="1"/>
      <w:numFmt w:val="lowerLetter"/>
      <w:lvlText w:val="%5."/>
      <w:lvlJc w:val="left"/>
      <w:pPr>
        <w:ind w:left="3600" w:hanging="360"/>
      </w:pPr>
    </w:lvl>
    <w:lvl w:ilvl="5" w:tplc="37034380" w:tentative="1">
      <w:start w:val="1"/>
      <w:numFmt w:val="lowerRoman"/>
      <w:lvlText w:val="%6."/>
      <w:lvlJc w:val="right"/>
      <w:pPr>
        <w:ind w:left="4320" w:hanging="180"/>
      </w:pPr>
    </w:lvl>
    <w:lvl w:ilvl="6" w:tplc="37034380" w:tentative="1">
      <w:start w:val="1"/>
      <w:numFmt w:val="decimal"/>
      <w:lvlText w:val="%7."/>
      <w:lvlJc w:val="left"/>
      <w:pPr>
        <w:ind w:left="5040" w:hanging="360"/>
      </w:pPr>
    </w:lvl>
    <w:lvl w:ilvl="7" w:tplc="37034380" w:tentative="1">
      <w:start w:val="1"/>
      <w:numFmt w:val="lowerLetter"/>
      <w:lvlText w:val="%8."/>
      <w:lvlJc w:val="left"/>
      <w:pPr>
        <w:ind w:left="5760" w:hanging="360"/>
      </w:pPr>
    </w:lvl>
    <w:lvl w:ilvl="8" w:tplc="37034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0">
    <w:multiLevelType w:val="hybridMultilevel"/>
    <w:lvl w:ilvl="0" w:tplc="24883099">
      <w:start w:val="1"/>
      <w:numFmt w:val="decimal"/>
      <w:lvlText w:val="%1."/>
      <w:lvlJc w:val="left"/>
      <w:pPr>
        <w:ind w:left="720" w:hanging="360"/>
      </w:pPr>
    </w:lvl>
    <w:lvl w:ilvl="1" w:tplc="24883099" w:tentative="1">
      <w:start w:val="1"/>
      <w:numFmt w:val="lowerLetter"/>
      <w:lvlText w:val="%2."/>
      <w:lvlJc w:val="left"/>
      <w:pPr>
        <w:ind w:left="1440" w:hanging="360"/>
      </w:pPr>
    </w:lvl>
    <w:lvl w:ilvl="2" w:tplc="24883099" w:tentative="1">
      <w:start w:val="1"/>
      <w:numFmt w:val="lowerRoman"/>
      <w:lvlText w:val="%3."/>
      <w:lvlJc w:val="right"/>
      <w:pPr>
        <w:ind w:left="2160" w:hanging="180"/>
      </w:pPr>
    </w:lvl>
    <w:lvl w:ilvl="3" w:tplc="24883099" w:tentative="1">
      <w:start w:val="1"/>
      <w:numFmt w:val="decimal"/>
      <w:lvlText w:val="%4."/>
      <w:lvlJc w:val="left"/>
      <w:pPr>
        <w:ind w:left="2880" w:hanging="360"/>
      </w:pPr>
    </w:lvl>
    <w:lvl w:ilvl="4" w:tplc="24883099" w:tentative="1">
      <w:start w:val="1"/>
      <w:numFmt w:val="lowerLetter"/>
      <w:lvlText w:val="%5."/>
      <w:lvlJc w:val="left"/>
      <w:pPr>
        <w:ind w:left="3600" w:hanging="360"/>
      </w:pPr>
    </w:lvl>
    <w:lvl w:ilvl="5" w:tplc="24883099" w:tentative="1">
      <w:start w:val="1"/>
      <w:numFmt w:val="lowerRoman"/>
      <w:lvlText w:val="%6."/>
      <w:lvlJc w:val="right"/>
      <w:pPr>
        <w:ind w:left="4320" w:hanging="180"/>
      </w:pPr>
    </w:lvl>
    <w:lvl w:ilvl="6" w:tplc="24883099" w:tentative="1">
      <w:start w:val="1"/>
      <w:numFmt w:val="decimal"/>
      <w:lvlText w:val="%7."/>
      <w:lvlJc w:val="left"/>
      <w:pPr>
        <w:ind w:left="5040" w:hanging="360"/>
      </w:pPr>
    </w:lvl>
    <w:lvl w:ilvl="7" w:tplc="24883099" w:tentative="1">
      <w:start w:val="1"/>
      <w:numFmt w:val="lowerLetter"/>
      <w:lvlText w:val="%8."/>
      <w:lvlJc w:val="left"/>
      <w:pPr>
        <w:ind w:left="5760" w:hanging="360"/>
      </w:pPr>
    </w:lvl>
    <w:lvl w:ilvl="8" w:tplc="24883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9">
    <w:multiLevelType w:val="hybridMultilevel"/>
    <w:lvl w:ilvl="0" w:tplc="10401831">
      <w:start w:val="1"/>
      <w:numFmt w:val="decimal"/>
      <w:lvlText w:val="%1."/>
      <w:lvlJc w:val="left"/>
      <w:pPr>
        <w:ind w:left="720" w:hanging="360"/>
      </w:pPr>
    </w:lvl>
    <w:lvl w:ilvl="1" w:tplc="10401831" w:tentative="1">
      <w:start w:val="1"/>
      <w:numFmt w:val="lowerLetter"/>
      <w:lvlText w:val="%2."/>
      <w:lvlJc w:val="left"/>
      <w:pPr>
        <w:ind w:left="1440" w:hanging="360"/>
      </w:pPr>
    </w:lvl>
    <w:lvl w:ilvl="2" w:tplc="10401831" w:tentative="1">
      <w:start w:val="1"/>
      <w:numFmt w:val="lowerRoman"/>
      <w:lvlText w:val="%3."/>
      <w:lvlJc w:val="right"/>
      <w:pPr>
        <w:ind w:left="2160" w:hanging="180"/>
      </w:pPr>
    </w:lvl>
    <w:lvl w:ilvl="3" w:tplc="10401831" w:tentative="1">
      <w:start w:val="1"/>
      <w:numFmt w:val="decimal"/>
      <w:lvlText w:val="%4."/>
      <w:lvlJc w:val="left"/>
      <w:pPr>
        <w:ind w:left="2880" w:hanging="360"/>
      </w:pPr>
    </w:lvl>
    <w:lvl w:ilvl="4" w:tplc="10401831" w:tentative="1">
      <w:start w:val="1"/>
      <w:numFmt w:val="lowerLetter"/>
      <w:lvlText w:val="%5."/>
      <w:lvlJc w:val="left"/>
      <w:pPr>
        <w:ind w:left="3600" w:hanging="360"/>
      </w:pPr>
    </w:lvl>
    <w:lvl w:ilvl="5" w:tplc="10401831" w:tentative="1">
      <w:start w:val="1"/>
      <w:numFmt w:val="lowerRoman"/>
      <w:lvlText w:val="%6."/>
      <w:lvlJc w:val="right"/>
      <w:pPr>
        <w:ind w:left="4320" w:hanging="180"/>
      </w:pPr>
    </w:lvl>
    <w:lvl w:ilvl="6" w:tplc="10401831" w:tentative="1">
      <w:start w:val="1"/>
      <w:numFmt w:val="decimal"/>
      <w:lvlText w:val="%7."/>
      <w:lvlJc w:val="left"/>
      <w:pPr>
        <w:ind w:left="5040" w:hanging="360"/>
      </w:pPr>
    </w:lvl>
    <w:lvl w:ilvl="7" w:tplc="10401831" w:tentative="1">
      <w:start w:val="1"/>
      <w:numFmt w:val="lowerLetter"/>
      <w:lvlText w:val="%8."/>
      <w:lvlJc w:val="left"/>
      <w:pPr>
        <w:ind w:left="5760" w:hanging="360"/>
      </w:pPr>
    </w:lvl>
    <w:lvl w:ilvl="8" w:tplc="10401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8">
    <w:multiLevelType w:val="hybridMultilevel"/>
    <w:lvl w:ilvl="0" w:tplc="44035249">
      <w:start w:val="1"/>
      <w:numFmt w:val="decimal"/>
      <w:lvlText w:val="%1."/>
      <w:lvlJc w:val="left"/>
      <w:pPr>
        <w:ind w:left="720" w:hanging="360"/>
      </w:pPr>
    </w:lvl>
    <w:lvl w:ilvl="1" w:tplc="44035249" w:tentative="1">
      <w:start w:val="1"/>
      <w:numFmt w:val="decimal"/>
      <w:lvlText w:val="%2."/>
      <w:lvlJc w:val="left"/>
      <w:pPr>
        <w:ind w:left="1440" w:hanging="360"/>
      </w:pPr>
    </w:lvl>
    <w:lvl w:ilvl="2" w:tplc="44035249" w:tentative="1">
      <w:start w:val="1"/>
      <w:numFmt w:val="lowerRoman"/>
      <w:lvlText w:val="%3."/>
      <w:lvlJc w:val="right"/>
      <w:pPr>
        <w:ind w:left="2160" w:hanging="180"/>
      </w:pPr>
    </w:lvl>
    <w:lvl w:ilvl="3" w:tplc="44035249" w:tentative="1">
      <w:start w:val="1"/>
      <w:numFmt w:val="decimal"/>
      <w:lvlText w:val="%4."/>
      <w:lvlJc w:val="left"/>
      <w:pPr>
        <w:ind w:left="2880" w:hanging="360"/>
      </w:pPr>
    </w:lvl>
    <w:lvl w:ilvl="4" w:tplc="44035249" w:tentative="1">
      <w:start w:val="1"/>
      <w:numFmt w:val="lowerLetter"/>
      <w:lvlText w:val="%5."/>
      <w:lvlJc w:val="left"/>
      <w:pPr>
        <w:ind w:left="3600" w:hanging="360"/>
      </w:pPr>
    </w:lvl>
    <w:lvl w:ilvl="5" w:tplc="44035249" w:tentative="1">
      <w:start w:val="1"/>
      <w:numFmt w:val="lowerRoman"/>
      <w:lvlText w:val="%6."/>
      <w:lvlJc w:val="right"/>
      <w:pPr>
        <w:ind w:left="4320" w:hanging="180"/>
      </w:pPr>
    </w:lvl>
    <w:lvl w:ilvl="6" w:tplc="44035249" w:tentative="1">
      <w:start w:val="1"/>
      <w:numFmt w:val="decimal"/>
      <w:lvlText w:val="%7."/>
      <w:lvlJc w:val="left"/>
      <w:pPr>
        <w:ind w:left="5040" w:hanging="360"/>
      </w:pPr>
    </w:lvl>
    <w:lvl w:ilvl="7" w:tplc="44035249" w:tentative="1">
      <w:start w:val="1"/>
      <w:numFmt w:val="lowerLetter"/>
      <w:lvlText w:val="%8."/>
      <w:lvlJc w:val="left"/>
      <w:pPr>
        <w:ind w:left="5760" w:hanging="360"/>
      </w:pPr>
    </w:lvl>
    <w:lvl w:ilvl="8" w:tplc="44035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7">
    <w:multiLevelType w:val="hybridMultilevel"/>
    <w:lvl w:ilvl="0" w:tplc="19332625">
      <w:start w:val="1"/>
      <w:numFmt w:val="decimal"/>
      <w:lvlText w:val="%1."/>
      <w:lvlJc w:val="left"/>
      <w:pPr>
        <w:ind w:left="720" w:hanging="360"/>
      </w:pPr>
    </w:lvl>
    <w:lvl w:ilvl="1" w:tplc="19332625" w:tentative="1">
      <w:start w:val="1"/>
      <w:numFmt w:val="lowerLetter"/>
      <w:lvlText w:val="%2."/>
      <w:lvlJc w:val="left"/>
      <w:pPr>
        <w:ind w:left="1440" w:hanging="360"/>
      </w:pPr>
    </w:lvl>
    <w:lvl w:ilvl="2" w:tplc="19332625" w:tentative="1">
      <w:start w:val="1"/>
      <w:numFmt w:val="lowerRoman"/>
      <w:lvlText w:val="%3."/>
      <w:lvlJc w:val="right"/>
      <w:pPr>
        <w:ind w:left="2160" w:hanging="180"/>
      </w:pPr>
    </w:lvl>
    <w:lvl w:ilvl="3" w:tplc="19332625" w:tentative="1">
      <w:start w:val="1"/>
      <w:numFmt w:val="decimal"/>
      <w:lvlText w:val="%4."/>
      <w:lvlJc w:val="left"/>
      <w:pPr>
        <w:ind w:left="2880" w:hanging="360"/>
      </w:pPr>
    </w:lvl>
    <w:lvl w:ilvl="4" w:tplc="19332625" w:tentative="1">
      <w:start w:val="1"/>
      <w:numFmt w:val="lowerLetter"/>
      <w:lvlText w:val="%5."/>
      <w:lvlJc w:val="left"/>
      <w:pPr>
        <w:ind w:left="3600" w:hanging="360"/>
      </w:pPr>
    </w:lvl>
    <w:lvl w:ilvl="5" w:tplc="19332625" w:tentative="1">
      <w:start w:val="1"/>
      <w:numFmt w:val="lowerRoman"/>
      <w:lvlText w:val="%6."/>
      <w:lvlJc w:val="right"/>
      <w:pPr>
        <w:ind w:left="4320" w:hanging="180"/>
      </w:pPr>
    </w:lvl>
    <w:lvl w:ilvl="6" w:tplc="19332625" w:tentative="1">
      <w:start w:val="1"/>
      <w:numFmt w:val="decimal"/>
      <w:lvlText w:val="%7."/>
      <w:lvlJc w:val="left"/>
      <w:pPr>
        <w:ind w:left="5040" w:hanging="360"/>
      </w:pPr>
    </w:lvl>
    <w:lvl w:ilvl="7" w:tplc="19332625" w:tentative="1">
      <w:start w:val="1"/>
      <w:numFmt w:val="lowerLetter"/>
      <w:lvlText w:val="%8."/>
      <w:lvlJc w:val="left"/>
      <w:pPr>
        <w:ind w:left="5760" w:hanging="360"/>
      </w:pPr>
    </w:lvl>
    <w:lvl w:ilvl="8" w:tplc="19332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6">
    <w:multiLevelType w:val="hybridMultilevel"/>
    <w:lvl w:ilvl="0" w:tplc="33107914">
      <w:start w:val="1"/>
      <w:numFmt w:val="decimal"/>
      <w:lvlText w:val="%1."/>
      <w:lvlJc w:val="left"/>
      <w:pPr>
        <w:ind w:left="720" w:hanging="360"/>
      </w:pPr>
    </w:lvl>
    <w:lvl w:ilvl="1" w:tplc="33107914" w:tentative="1">
      <w:start w:val="1"/>
      <w:numFmt w:val="lowerLetter"/>
      <w:lvlText w:val="%2."/>
      <w:lvlJc w:val="left"/>
      <w:pPr>
        <w:ind w:left="1440" w:hanging="360"/>
      </w:pPr>
    </w:lvl>
    <w:lvl w:ilvl="2" w:tplc="33107914" w:tentative="1">
      <w:start w:val="1"/>
      <w:numFmt w:val="lowerRoman"/>
      <w:lvlText w:val="%3."/>
      <w:lvlJc w:val="right"/>
      <w:pPr>
        <w:ind w:left="2160" w:hanging="180"/>
      </w:pPr>
    </w:lvl>
    <w:lvl w:ilvl="3" w:tplc="33107914" w:tentative="1">
      <w:start w:val="1"/>
      <w:numFmt w:val="decimal"/>
      <w:lvlText w:val="%4."/>
      <w:lvlJc w:val="left"/>
      <w:pPr>
        <w:ind w:left="2880" w:hanging="360"/>
      </w:pPr>
    </w:lvl>
    <w:lvl w:ilvl="4" w:tplc="33107914" w:tentative="1">
      <w:start w:val="1"/>
      <w:numFmt w:val="lowerLetter"/>
      <w:lvlText w:val="%5."/>
      <w:lvlJc w:val="left"/>
      <w:pPr>
        <w:ind w:left="3600" w:hanging="360"/>
      </w:pPr>
    </w:lvl>
    <w:lvl w:ilvl="5" w:tplc="33107914" w:tentative="1">
      <w:start w:val="1"/>
      <w:numFmt w:val="lowerRoman"/>
      <w:lvlText w:val="%6."/>
      <w:lvlJc w:val="right"/>
      <w:pPr>
        <w:ind w:left="4320" w:hanging="180"/>
      </w:pPr>
    </w:lvl>
    <w:lvl w:ilvl="6" w:tplc="33107914" w:tentative="1">
      <w:start w:val="1"/>
      <w:numFmt w:val="decimal"/>
      <w:lvlText w:val="%7."/>
      <w:lvlJc w:val="left"/>
      <w:pPr>
        <w:ind w:left="5040" w:hanging="360"/>
      </w:pPr>
    </w:lvl>
    <w:lvl w:ilvl="7" w:tplc="33107914" w:tentative="1">
      <w:start w:val="1"/>
      <w:numFmt w:val="lowerLetter"/>
      <w:lvlText w:val="%8."/>
      <w:lvlJc w:val="left"/>
      <w:pPr>
        <w:ind w:left="5760" w:hanging="360"/>
      </w:pPr>
    </w:lvl>
    <w:lvl w:ilvl="8" w:tplc="33107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5">
    <w:multiLevelType w:val="hybridMultilevel"/>
    <w:lvl w:ilvl="0" w:tplc="39996736">
      <w:start w:val="1"/>
      <w:numFmt w:val="decimal"/>
      <w:lvlText w:val="%1."/>
      <w:lvlJc w:val="left"/>
      <w:pPr>
        <w:ind w:left="720" w:hanging="360"/>
      </w:pPr>
    </w:lvl>
    <w:lvl w:ilvl="1" w:tplc="39996736" w:tentative="1">
      <w:start w:val="1"/>
      <w:numFmt w:val="lowerLetter"/>
      <w:lvlText w:val="%2."/>
      <w:lvlJc w:val="left"/>
      <w:pPr>
        <w:ind w:left="1440" w:hanging="360"/>
      </w:pPr>
    </w:lvl>
    <w:lvl w:ilvl="2" w:tplc="39996736" w:tentative="1">
      <w:start w:val="1"/>
      <w:numFmt w:val="lowerRoman"/>
      <w:lvlText w:val="%3."/>
      <w:lvlJc w:val="right"/>
      <w:pPr>
        <w:ind w:left="2160" w:hanging="180"/>
      </w:pPr>
    </w:lvl>
    <w:lvl w:ilvl="3" w:tplc="39996736" w:tentative="1">
      <w:start w:val="1"/>
      <w:numFmt w:val="decimal"/>
      <w:lvlText w:val="%4."/>
      <w:lvlJc w:val="left"/>
      <w:pPr>
        <w:ind w:left="2880" w:hanging="360"/>
      </w:pPr>
    </w:lvl>
    <w:lvl w:ilvl="4" w:tplc="39996736" w:tentative="1">
      <w:start w:val="1"/>
      <w:numFmt w:val="lowerLetter"/>
      <w:lvlText w:val="%5."/>
      <w:lvlJc w:val="left"/>
      <w:pPr>
        <w:ind w:left="3600" w:hanging="360"/>
      </w:pPr>
    </w:lvl>
    <w:lvl w:ilvl="5" w:tplc="39996736" w:tentative="1">
      <w:start w:val="1"/>
      <w:numFmt w:val="lowerRoman"/>
      <w:lvlText w:val="%6."/>
      <w:lvlJc w:val="right"/>
      <w:pPr>
        <w:ind w:left="4320" w:hanging="180"/>
      </w:pPr>
    </w:lvl>
    <w:lvl w:ilvl="6" w:tplc="39996736" w:tentative="1">
      <w:start w:val="1"/>
      <w:numFmt w:val="decimal"/>
      <w:lvlText w:val="%7."/>
      <w:lvlJc w:val="left"/>
      <w:pPr>
        <w:ind w:left="5040" w:hanging="360"/>
      </w:pPr>
    </w:lvl>
    <w:lvl w:ilvl="7" w:tplc="39996736" w:tentative="1">
      <w:start w:val="1"/>
      <w:numFmt w:val="lowerLetter"/>
      <w:lvlText w:val="%8."/>
      <w:lvlJc w:val="left"/>
      <w:pPr>
        <w:ind w:left="5760" w:hanging="360"/>
      </w:pPr>
    </w:lvl>
    <w:lvl w:ilvl="8" w:tplc="39996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4">
    <w:multiLevelType w:val="hybridMultilevel"/>
    <w:lvl w:ilvl="0" w:tplc="10042751">
      <w:start w:val="1"/>
      <w:numFmt w:val="decimal"/>
      <w:lvlText w:val="%1."/>
      <w:lvlJc w:val="left"/>
      <w:pPr>
        <w:ind w:left="720" w:hanging="360"/>
      </w:pPr>
    </w:lvl>
    <w:lvl w:ilvl="1" w:tplc="10042751" w:tentative="1">
      <w:start w:val="1"/>
      <w:numFmt w:val="lowerLetter"/>
      <w:lvlText w:val="%2."/>
      <w:lvlJc w:val="left"/>
      <w:pPr>
        <w:ind w:left="1440" w:hanging="360"/>
      </w:pPr>
    </w:lvl>
    <w:lvl w:ilvl="2" w:tplc="10042751" w:tentative="1">
      <w:start w:val="1"/>
      <w:numFmt w:val="lowerRoman"/>
      <w:lvlText w:val="%3."/>
      <w:lvlJc w:val="right"/>
      <w:pPr>
        <w:ind w:left="2160" w:hanging="180"/>
      </w:pPr>
    </w:lvl>
    <w:lvl w:ilvl="3" w:tplc="10042751" w:tentative="1">
      <w:start w:val="1"/>
      <w:numFmt w:val="decimal"/>
      <w:lvlText w:val="%4."/>
      <w:lvlJc w:val="left"/>
      <w:pPr>
        <w:ind w:left="2880" w:hanging="360"/>
      </w:pPr>
    </w:lvl>
    <w:lvl w:ilvl="4" w:tplc="10042751" w:tentative="1">
      <w:start w:val="1"/>
      <w:numFmt w:val="lowerLetter"/>
      <w:lvlText w:val="%5."/>
      <w:lvlJc w:val="left"/>
      <w:pPr>
        <w:ind w:left="3600" w:hanging="360"/>
      </w:pPr>
    </w:lvl>
    <w:lvl w:ilvl="5" w:tplc="10042751" w:tentative="1">
      <w:start w:val="1"/>
      <w:numFmt w:val="lowerRoman"/>
      <w:lvlText w:val="%6."/>
      <w:lvlJc w:val="right"/>
      <w:pPr>
        <w:ind w:left="4320" w:hanging="180"/>
      </w:pPr>
    </w:lvl>
    <w:lvl w:ilvl="6" w:tplc="10042751" w:tentative="1">
      <w:start w:val="1"/>
      <w:numFmt w:val="decimal"/>
      <w:lvlText w:val="%7."/>
      <w:lvlJc w:val="left"/>
      <w:pPr>
        <w:ind w:left="5040" w:hanging="360"/>
      </w:pPr>
    </w:lvl>
    <w:lvl w:ilvl="7" w:tplc="10042751" w:tentative="1">
      <w:start w:val="1"/>
      <w:numFmt w:val="lowerLetter"/>
      <w:lvlText w:val="%8."/>
      <w:lvlJc w:val="left"/>
      <w:pPr>
        <w:ind w:left="5760" w:hanging="360"/>
      </w:pPr>
    </w:lvl>
    <w:lvl w:ilvl="8" w:tplc="10042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3">
    <w:multiLevelType w:val="hybridMultilevel"/>
    <w:lvl w:ilvl="0" w:tplc="37082374">
      <w:start w:val="1"/>
      <w:numFmt w:val="decimal"/>
      <w:lvlText w:val="%1."/>
      <w:lvlJc w:val="left"/>
      <w:pPr>
        <w:ind w:left="720" w:hanging="360"/>
      </w:pPr>
    </w:lvl>
    <w:lvl w:ilvl="1" w:tplc="37082374" w:tentative="1">
      <w:start w:val="1"/>
      <w:numFmt w:val="lowerLetter"/>
      <w:lvlText w:val="%2."/>
      <w:lvlJc w:val="left"/>
      <w:pPr>
        <w:ind w:left="1440" w:hanging="360"/>
      </w:pPr>
    </w:lvl>
    <w:lvl w:ilvl="2" w:tplc="37082374" w:tentative="1">
      <w:start w:val="1"/>
      <w:numFmt w:val="lowerRoman"/>
      <w:lvlText w:val="%3."/>
      <w:lvlJc w:val="right"/>
      <w:pPr>
        <w:ind w:left="2160" w:hanging="180"/>
      </w:pPr>
    </w:lvl>
    <w:lvl w:ilvl="3" w:tplc="37082374" w:tentative="1">
      <w:start w:val="1"/>
      <w:numFmt w:val="decimal"/>
      <w:lvlText w:val="%4."/>
      <w:lvlJc w:val="left"/>
      <w:pPr>
        <w:ind w:left="2880" w:hanging="360"/>
      </w:pPr>
    </w:lvl>
    <w:lvl w:ilvl="4" w:tplc="37082374" w:tentative="1">
      <w:start w:val="1"/>
      <w:numFmt w:val="lowerLetter"/>
      <w:lvlText w:val="%5."/>
      <w:lvlJc w:val="left"/>
      <w:pPr>
        <w:ind w:left="3600" w:hanging="360"/>
      </w:pPr>
    </w:lvl>
    <w:lvl w:ilvl="5" w:tplc="37082374" w:tentative="1">
      <w:start w:val="1"/>
      <w:numFmt w:val="lowerRoman"/>
      <w:lvlText w:val="%6."/>
      <w:lvlJc w:val="right"/>
      <w:pPr>
        <w:ind w:left="4320" w:hanging="180"/>
      </w:pPr>
    </w:lvl>
    <w:lvl w:ilvl="6" w:tplc="37082374" w:tentative="1">
      <w:start w:val="1"/>
      <w:numFmt w:val="decimal"/>
      <w:lvlText w:val="%7."/>
      <w:lvlJc w:val="left"/>
      <w:pPr>
        <w:ind w:left="5040" w:hanging="360"/>
      </w:pPr>
    </w:lvl>
    <w:lvl w:ilvl="7" w:tplc="37082374" w:tentative="1">
      <w:start w:val="1"/>
      <w:numFmt w:val="lowerLetter"/>
      <w:lvlText w:val="%8."/>
      <w:lvlJc w:val="left"/>
      <w:pPr>
        <w:ind w:left="5760" w:hanging="360"/>
      </w:pPr>
    </w:lvl>
    <w:lvl w:ilvl="8" w:tplc="37082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2">
    <w:multiLevelType w:val="hybridMultilevel"/>
    <w:lvl w:ilvl="0" w:tplc="56577471">
      <w:start w:val="1"/>
      <w:numFmt w:val="decimal"/>
      <w:lvlText w:val="%1."/>
      <w:lvlJc w:val="left"/>
      <w:pPr>
        <w:ind w:left="720" w:hanging="360"/>
      </w:pPr>
    </w:lvl>
    <w:lvl w:ilvl="1" w:tplc="56577471" w:tentative="1">
      <w:start w:val="1"/>
      <w:numFmt w:val="lowerLetter"/>
      <w:lvlText w:val="%2."/>
      <w:lvlJc w:val="left"/>
      <w:pPr>
        <w:ind w:left="1440" w:hanging="360"/>
      </w:pPr>
    </w:lvl>
    <w:lvl w:ilvl="2" w:tplc="56577471" w:tentative="1">
      <w:start w:val="1"/>
      <w:numFmt w:val="lowerRoman"/>
      <w:lvlText w:val="%3."/>
      <w:lvlJc w:val="right"/>
      <w:pPr>
        <w:ind w:left="2160" w:hanging="180"/>
      </w:pPr>
    </w:lvl>
    <w:lvl w:ilvl="3" w:tplc="56577471" w:tentative="1">
      <w:start w:val="1"/>
      <w:numFmt w:val="decimal"/>
      <w:lvlText w:val="%4."/>
      <w:lvlJc w:val="left"/>
      <w:pPr>
        <w:ind w:left="2880" w:hanging="360"/>
      </w:pPr>
    </w:lvl>
    <w:lvl w:ilvl="4" w:tplc="56577471" w:tentative="1">
      <w:start w:val="1"/>
      <w:numFmt w:val="lowerLetter"/>
      <w:lvlText w:val="%5."/>
      <w:lvlJc w:val="left"/>
      <w:pPr>
        <w:ind w:left="3600" w:hanging="360"/>
      </w:pPr>
    </w:lvl>
    <w:lvl w:ilvl="5" w:tplc="56577471" w:tentative="1">
      <w:start w:val="1"/>
      <w:numFmt w:val="lowerRoman"/>
      <w:lvlText w:val="%6."/>
      <w:lvlJc w:val="right"/>
      <w:pPr>
        <w:ind w:left="4320" w:hanging="180"/>
      </w:pPr>
    </w:lvl>
    <w:lvl w:ilvl="6" w:tplc="56577471" w:tentative="1">
      <w:start w:val="1"/>
      <w:numFmt w:val="decimal"/>
      <w:lvlText w:val="%7."/>
      <w:lvlJc w:val="left"/>
      <w:pPr>
        <w:ind w:left="5040" w:hanging="360"/>
      </w:pPr>
    </w:lvl>
    <w:lvl w:ilvl="7" w:tplc="56577471" w:tentative="1">
      <w:start w:val="1"/>
      <w:numFmt w:val="lowerLetter"/>
      <w:lvlText w:val="%8."/>
      <w:lvlJc w:val="left"/>
      <w:pPr>
        <w:ind w:left="5760" w:hanging="360"/>
      </w:pPr>
    </w:lvl>
    <w:lvl w:ilvl="8" w:tplc="56577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1">
    <w:multiLevelType w:val="hybridMultilevel"/>
    <w:lvl w:ilvl="0" w:tplc="71479060">
      <w:start w:val="1"/>
      <w:numFmt w:val="decimal"/>
      <w:lvlText w:val="%1."/>
      <w:lvlJc w:val="left"/>
      <w:pPr>
        <w:ind w:left="720" w:hanging="360"/>
      </w:pPr>
    </w:lvl>
    <w:lvl w:ilvl="1" w:tplc="71479060" w:tentative="1">
      <w:start w:val="1"/>
      <w:numFmt w:val="lowerLetter"/>
      <w:lvlText w:val="%2."/>
      <w:lvlJc w:val="left"/>
      <w:pPr>
        <w:ind w:left="1440" w:hanging="360"/>
      </w:pPr>
    </w:lvl>
    <w:lvl w:ilvl="2" w:tplc="71479060" w:tentative="1">
      <w:start w:val="1"/>
      <w:numFmt w:val="lowerRoman"/>
      <w:lvlText w:val="%3."/>
      <w:lvlJc w:val="right"/>
      <w:pPr>
        <w:ind w:left="2160" w:hanging="180"/>
      </w:pPr>
    </w:lvl>
    <w:lvl w:ilvl="3" w:tplc="71479060" w:tentative="1">
      <w:start w:val="1"/>
      <w:numFmt w:val="decimal"/>
      <w:lvlText w:val="%4."/>
      <w:lvlJc w:val="left"/>
      <w:pPr>
        <w:ind w:left="2880" w:hanging="360"/>
      </w:pPr>
    </w:lvl>
    <w:lvl w:ilvl="4" w:tplc="71479060" w:tentative="1">
      <w:start w:val="1"/>
      <w:numFmt w:val="lowerLetter"/>
      <w:lvlText w:val="%5."/>
      <w:lvlJc w:val="left"/>
      <w:pPr>
        <w:ind w:left="3600" w:hanging="360"/>
      </w:pPr>
    </w:lvl>
    <w:lvl w:ilvl="5" w:tplc="71479060" w:tentative="1">
      <w:start w:val="1"/>
      <w:numFmt w:val="lowerRoman"/>
      <w:lvlText w:val="%6."/>
      <w:lvlJc w:val="right"/>
      <w:pPr>
        <w:ind w:left="4320" w:hanging="180"/>
      </w:pPr>
    </w:lvl>
    <w:lvl w:ilvl="6" w:tplc="71479060" w:tentative="1">
      <w:start w:val="1"/>
      <w:numFmt w:val="decimal"/>
      <w:lvlText w:val="%7."/>
      <w:lvlJc w:val="left"/>
      <w:pPr>
        <w:ind w:left="5040" w:hanging="360"/>
      </w:pPr>
    </w:lvl>
    <w:lvl w:ilvl="7" w:tplc="71479060" w:tentative="1">
      <w:start w:val="1"/>
      <w:numFmt w:val="lowerLetter"/>
      <w:lvlText w:val="%8."/>
      <w:lvlJc w:val="left"/>
      <w:pPr>
        <w:ind w:left="5760" w:hanging="360"/>
      </w:pPr>
    </w:lvl>
    <w:lvl w:ilvl="8" w:tplc="71479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0">
    <w:multiLevelType w:val="hybridMultilevel"/>
    <w:lvl w:ilvl="0" w:tplc="56851083">
      <w:start w:val="1"/>
      <w:numFmt w:val="decimal"/>
      <w:lvlText w:val="%1."/>
      <w:lvlJc w:val="left"/>
      <w:pPr>
        <w:ind w:left="720" w:hanging="360"/>
      </w:pPr>
    </w:lvl>
    <w:lvl w:ilvl="1" w:tplc="56851083" w:tentative="1">
      <w:start w:val="1"/>
      <w:numFmt w:val="lowerLetter"/>
      <w:lvlText w:val="%2."/>
      <w:lvlJc w:val="left"/>
      <w:pPr>
        <w:ind w:left="1440" w:hanging="360"/>
      </w:pPr>
    </w:lvl>
    <w:lvl w:ilvl="2" w:tplc="56851083" w:tentative="1">
      <w:start w:val="1"/>
      <w:numFmt w:val="lowerRoman"/>
      <w:lvlText w:val="%3."/>
      <w:lvlJc w:val="right"/>
      <w:pPr>
        <w:ind w:left="2160" w:hanging="180"/>
      </w:pPr>
    </w:lvl>
    <w:lvl w:ilvl="3" w:tplc="56851083" w:tentative="1">
      <w:start w:val="1"/>
      <w:numFmt w:val="decimal"/>
      <w:lvlText w:val="%4."/>
      <w:lvlJc w:val="left"/>
      <w:pPr>
        <w:ind w:left="2880" w:hanging="360"/>
      </w:pPr>
    </w:lvl>
    <w:lvl w:ilvl="4" w:tplc="56851083" w:tentative="1">
      <w:start w:val="1"/>
      <w:numFmt w:val="lowerLetter"/>
      <w:lvlText w:val="%5."/>
      <w:lvlJc w:val="left"/>
      <w:pPr>
        <w:ind w:left="3600" w:hanging="360"/>
      </w:pPr>
    </w:lvl>
    <w:lvl w:ilvl="5" w:tplc="56851083" w:tentative="1">
      <w:start w:val="1"/>
      <w:numFmt w:val="lowerRoman"/>
      <w:lvlText w:val="%6."/>
      <w:lvlJc w:val="right"/>
      <w:pPr>
        <w:ind w:left="4320" w:hanging="180"/>
      </w:pPr>
    </w:lvl>
    <w:lvl w:ilvl="6" w:tplc="56851083" w:tentative="1">
      <w:start w:val="1"/>
      <w:numFmt w:val="decimal"/>
      <w:lvlText w:val="%7."/>
      <w:lvlJc w:val="left"/>
      <w:pPr>
        <w:ind w:left="5040" w:hanging="360"/>
      </w:pPr>
    </w:lvl>
    <w:lvl w:ilvl="7" w:tplc="56851083" w:tentative="1">
      <w:start w:val="1"/>
      <w:numFmt w:val="lowerLetter"/>
      <w:lvlText w:val="%8."/>
      <w:lvlJc w:val="left"/>
      <w:pPr>
        <w:ind w:left="5760" w:hanging="360"/>
      </w:pPr>
    </w:lvl>
    <w:lvl w:ilvl="8" w:tplc="56851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9">
    <w:multiLevelType w:val="hybridMultilevel"/>
    <w:lvl w:ilvl="0" w:tplc="80263873">
      <w:start w:val="1"/>
      <w:numFmt w:val="decimal"/>
      <w:lvlText w:val="%1."/>
      <w:lvlJc w:val="left"/>
      <w:pPr>
        <w:ind w:left="720" w:hanging="360"/>
      </w:pPr>
    </w:lvl>
    <w:lvl w:ilvl="1" w:tplc="80263873" w:tentative="1">
      <w:start w:val="1"/>
      <w:numFmt w:val="lowerLetter"/>
      <w:lvlText w:val="%2."/>
      <w:lvlJc w:val="left"/>
      <w:pPr>
        <w:ind w:left="1440" w:hanging="360"/>
      </w:pPr>
    </w:lvl>
    <w:lvl w:ilvl="2" w:tplc="80263873" w:tentative="1">
      <w:start w:val="1"/>
      <w:numFmt w:val="lowerRoman"/>
      <w:lvlText w:val="%3."/>
      <w:lvlJc w:val="right"/>
      <w:pPr>
        <w:ind w:left="2160" w:hanging="180"/>
      </w:pPr>
    </w:lvl>
    <w:lvl w:ilvl="3" w:tplc="80263873" w:tentative="1">
      <w:start w:val="1"/>
      <w:numFmt w:val="decimal"/>
      <w:lvlText w:val="%4."/>
      <w:lvlJc w:val="left"/>
      <w:pPr>
        <w:ind w:left="2880" w:hanging="360"/>
      </w:pPr>
    </w:lvl>
    <w:lvl w:ilvl="4" w:tplc="80263873" w:tentative="1">
      <w:start w:val="1"/>
      <w:numFmt w:val="lowerLetter"/>
      <w:lvlText w:val="%5."/>
      <w:lvlJc w:val="left"/>
      <w:pPr>
        <w:ind w:left="3600" w:hanging="360"/>
      </w:pPr>
    </w:lvl>
    <w:lvl w:ilvl="5" w:tplc="80263873" w:tentative="1">
      <w:start w:val="1"/>
      <w:numFmt w:val="lowerRoman"/>
      <w:lvlText w:val="%6."/>
      <w:lvlJc w:val="right"/>
      <w:pPr>
        <w:ind w:left="4320" w:hanging="180"/>
      </w:pPr>
    </w:lvl>
    <w:lvl w:ilvl="6" w:tplc="80263873" w:tentative="1">
      <w:start w:val="1"/>
      <w:numFmt w:val="decimal"/>
      <w:lvlText w:val="%7."/>
      <w:lvlJc w:val="left"/>
      <w:pPr>
        <w:ind w:left="5040" w:hanging="360"/>
      </w:pPr>
    </w:lvl>
    <w:lvl w:ilvl="7" w:tplc="80263873" w:tentative="1">
      <w:start w:val="1"/>
      <w:numFmt w:val="lowerLetter"/>
      <w:lvlText w:val="%8."/>
      <w:lvlJc w:val="left"/>
      <w:pPr>
        <w:ind w:left="5760" w:hanging="360"/>
      </w:pPr>
    </w:lvl>
    <w:lvl w:ilvl="8" w:tplc="80263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8">
    <w:multiLevelType w:val="hybridMultilevel"/>
    <w:lvl w:ilvl="0" w:tplc="17206855">
      <w:start w:val="1"/>
      <w:numFmt w:val="decimal"/>
      <w:lvlText w:val="%1."/>
      <w:lvlJc w:val="left"/>
      <w:pPr>
        <w:ind w:left="720" w:hanging="360"/>
      </w:pPr>
    </w:lvl>
    <w:lvl w:ilvl="1" w:tplc="17206855" w:tentative="1">
      <w:start w:val="1"/>
      <w:numFmt w:val="lowerLetter"/>
      <w:lvlText w:val="%2."/>
      <w:lvlJc w:val="left"/>
      <w:pPr>
        <w:ind w:left="1440" w:hanging="360"/>
      </w:pPr>
    </w:lvl>
    <w:lvl w:ilvl="2" w:tplc="17206855" w:tentative="1">
      <w:start w:val="1"/>
      <w:numFmt w:val="lowerRoman"/>
      <w:lvlText w:val="%3."/>
      <w:lvlJc w:val="right"/>
      <w:pPr>
        <w:ind w:left="2160" w:hanging="180"/>
      </w:pPr>
    </w:lvl>
    <w:lvl w:ilvl="3" w:tplc="17206855" w:tentative="1">
      <w:start w:val="1"/>
      <w:numFmt w:val="decimal"/>
      <w:lvlText w:val="%4."/>
      <w:lvlJc w:val="left"/>
      <w:pPr>
        <w:ind w:left="2880" w:hanging="360"/>
      </w:pPr>
    </w:lvl>
    <w:lvl w:ilvl="4" w:tplc="17206855" w:tentative="1">
      <w:start w:val="1"/>
      <w:numFmt w:val="lowerLetter"/>
      <w:lvlText w:val="%5."/>
      <w:lvlJc w:val="left"/>
      <w:pPr>
        <w:ind w:left="3600" w:hanging="360"/>
      </w:pPr>
    </w:lvl>
    <w:lvl w:ilvl="5" w:tplc="17206855" w:tentative="1">
      <w:start w:val="1"/>
      <w:numFmt w:val="lowerRoman"/>
      <w:lvlText w:val="%6."/>
      <w:lvlJc w:val="right"/>
      <w:pPr>
        <w:ind w:left="4320" w:hanging="180"/>
      </w:pPr>
    </w:lvl>
    <w:lvl w:ilvl="6" w:tplc="17206855" w:tentative="1">
      <w:start w:val="1"/>
      <w:numFmt w:val="decimal"/>
      <w:lvlText w:val="%7."/>
      <w:lvlJc w:val="left"/>
      <w:pPr>
        <w:ind w:left="5040" w:hanging="360"/>
      </w:pPr>
    </w:lvl>
    <w:lvl w:ilvl="7" w:tplc="17206855" w:tentative="1">
      <w:start w:val="1"/>
      <w:numFmt w:val="lowerLetter"/>
      <w:lvlText w:val="%8."/>
      <w:lvlJc w:val="left"/>
      <w:pPr>
        <w:ind w:left="5760" w:hanging="360"/>
      </w:pPr>
    </w:lvl>
    <w:lvl w:ilvl="8" w:tplc="17206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7">
    <w:multiLevelType w:val="hybridMultilevel"/>
    <w:lvl w:ilvl="0" w:tplc="22722487">
      <w:start w:val="1"/>
      <w:numFmt w:val="decimal"/>
      <w:lvlText w:val="%1."/>
      <w:lvlJc w:val="left"/>
      <w:pPr>
        <w:ind w:left="720" w:hanging="360"/>
      </w:pPr>
    </w:lvl>
    <w:lvl w:ilvl="1" w:tplc="22722487" w:tentative="1">
      <w:start w:val="1"/>
      <w:numFmt w:val="lowerLetter"/>
      <w:lvlText w:val="%2."/>
      <w:lvlJc w:val="left"/>
      <w:pPr>
        <w:ind w:left="1440" w:hanging="360"/>
      </w:pPr>
    </w:lvl>
    <w:lvl w:ilvl="2" w:tplc="22722487" w:tentative="1">
      <w:start w:val="1"/>
      <w:numFmt w:val="lowerRoman"/>
      <w:lvlText w:val="%3."/>
      <w:lvlJc w:val="right"/>
      <w:pPr>
        <w:ind w:left="2160" w:hanging="180"/>
      </w:pPr>
    </w:lvl>
    <w:lvl w:ilvl="3" w:tplc="22722487" w:tentative="1">
      <w:start w:val="1"/>
      <w:numFmt w:val="decimal"/>
      <w:lvlText w:val="%4."/>
      <w:lvlJc w:val="left"/>
      <w:pPr>
        <w:ind w:left="2880" w:hanging="360"/>
      </w:pPr>
    </w:lvl>
    <w:lvl w:ilvl="4" w:tplc="22722487" w:tentative="1">
      <w:start w:val="1"/>
      <w:numFmt w:val="lowerLetter"/>
      <w:lvlText w:val="%5."/>
      <w:lvlJc w:val="left"/>
      <w:pPr>
        <w:ind w:left="3600" w:hanging="360"/>
      </w:pPr>
    </w:lvl>
    <w:lvl w:ilvl="5" w:tplc="22722487" w:tentative="1">
      <w:start w:val="1"/>
      <w:numFmt w:val="lowerRoman"/>
      <w:lvlText w:val="%6."/>
      <w:lvlJc w:val="right"/>
      <w:pPr>
        <w:ind w:left="4320" w:hanging="180"/>
      </w:pPr>
    </w:lvl>
    <w:lvl w:ilvl="6" w:tplc="22722487" w:tentative="1">
      <w:start w:val="1"/>
      <w:numFmt w:val="decimal"/>
      <w:lvlText w:val="%7."/>
      <w:lvlJc w:val="left"/>
      <w:pPr>
        <w:ind w:left="5040" w:hanging="360"/>
      </w:pPr>
    </w:lvl>
    <w:lvl w:ilvl="7" w:tplc="22722487" w:tentative="1">
      <w:start w:val="1"/>
      <w:numFmt w:val="lowerLetter"/>
      <w:lvlText w:val="%8."/>
      <w:lvlJc w:val="left"/>
      <w:pPr>
        <w:ind w:left="5760" w:hanging="360"/>
      </w:pPr>
    </w:lvl>
    <w:lvl w:ilvl="8" w:tplc="22722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6">
    <w:multiLevelType w:val="hybridMultilevel"/>
    <w:lvl w:ilvl="0" w:tplc="87272824">
      <w:start w:val="1"/>
      <w:numFmt w:val="decimal"/>
      <w:lvlText w:val="%1."/>
      <w:lvlJc w:val="left"/>
      <w:pPr>
        <w:ind w:left="720" w:hanging="360"/>
      </w:pPr>
    </w:lvl>
    <w:lvl w:ilvl="1" w:tplc="87272824" w:tentative="1">
      <w:start w:val="1"/>
      <w:numFmt w:val="lowerLetter"/>
      <w:lvlText w:val="%2."/>
      <w:lvlJc w:val="left"/>
      <w:pPr>
        <w:ind w:left="1440" w:hanging="360"/>
      </w:pPr>
    </w:lvl>
    <w:lvl w:ilvl="2" w:tplc="87272824" w:tentative="1">
      <w:start w:val="1"/>
      <w:numFmt w:val="lowerRoman"/>
      <w:lvlText w:val="%3."/>
      <w:lvlJc w:val="right"/>
      <w:pPr>
        <w:ind w:left="2160" w:hanging="180"/>
      </w:pPr>
    </w:lvl>
    <w:lvl w:ilvl="3" w:tplc="87272824" w:tentative="1">
      <w:start w:val="1"/>
      <w:numFmt w:val="decimal"/>
      <w:lvlText w:val="%4."/>
      <w:lvlJc w:val="left"/>
      <w:pPr>
        <w:ind w:left="2880" w:hanging="360"/>
      </w:pPr>
    </w:lvl>
    <w:lvl w:ilvl="4" w:tplc="87272824" w:tentative="1">
      <w:start w:val="1"/>
      <w:numFmt w:val="lowerLetter"/>
      <w:lvlText w:val="%5."/>
      <w:lvlJc w:val="left"/>
      <w:pPr>
        <w:ind w:left="3600" w:hanging="360"/>
      </w:pPr>
    </w:lvl>
    <w:lvl w:ilvl="5" w:tplc="87272824" w:tentative="1">
      <w:start w:val="1"/>
      <w:numFmt w:val="lowerRoman"/>
      <w:lvlText w:val="%6."/>
      <w:lvlJc w:val="right"/>
      <w:pPr>
        <w:ind w:left="4320" w:hanging="180"/>
      </w:pPr>
    </w:lvl>
    <w:lvl w:ilvl="6" w:tplc="87272824" w:tentative="1">
      <w:start w:val="1"/>
      <w:numFmt w:val="decimal"/>
      <w:lvlText w:val="%7."/>
      <w:lvlJc w:val="left"/>
      <w:pPr>
        <w:ind w:left="5040" w:hanging="360"/>
      </w:pPr>
    </w:lvl>
    <w:lvl w:ilvl="7" w:tplc="87272824" w:tentative="1">
      <w:start w:val="1"/>
      <w:numFmt w:val="lowerLetter"/>
      <w:lvlText w:val="%8."/>
      <w:lvlJc w:val="left"/>
      <w:pPr>
        <w:ind w:left="5760" w:hanging="360"/>
      </w:pPr>
    </w:lvl>
    <w:lvl w:ilvl="8" w:tplc="87272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5">
    <w:multiLevelType w:val="hybridMultilevel"/>
    <w:lvl w:ilvl="0" w:tplc="54257845">
      <w:start w:val="1"/>
      <w:numFmt w:val="decimal"/>
      <w:lvlText w:val="%1."/>
      <w:lvlJc w:val="left"/>
      <w:pPr>
        <w:ind w:left="720" w:hanging="360"/>
      </w:pPr>
    </w:lvl>
    <w:lvl w:ilvl="1" w:tplc="54257845" w:tentative="1">
      <w:start w:val="1"/>
      <w:numFmt w:val="lowerLetter"/>
      <w:lvlText w:val="%2."/>
      <w:lvlJc w:val="left"/>
      <w:pPr>
        <w:ind w:left="1440" w:hanging="360"/>
      </w:pPr>
    </w:lvl>
    <w:lvl w:ilvl="2" w:tplc="54257845" w:tentative="1">
      <w:start w:val="1"/>
      <w:numFmt w:val="lowerRoman"/>
      <w:lvlText w:val="%3."/>
      <w:lvlJc w:val="right"/>
      <w:pPr>
        <w:ind w:left="2160" w:hanging="180"/>
      </w:pPr>
    </w:lvl>
    <w:lvl w:ilvl="3" w:tplc="54257845" w:tentative="1">
      <w:start w:val="1"/>
      <w:numFmt w:val="decimal"/>
      <w:lvlText w:val="%4."/>
      <w:lvlJc w:val="left"/>
      <w:pPr>
        <w:ind w:left="2880" w:hanging="360"/>
      </w:pPr>
    </w:lvl>
    <w:lvl w:ilvl="4" w:tplc="54257845" w:tentative="1">
      <w:start w:val="1"/>
      <w:numFmt w:val="lowerLetter"/>
      <w:lvlText w:val="%5."/>
      <w:lvlJc w:val="left"/>
      <w:pPr>
        <w:ind w:left="3600" w:hanging="360"/>
      </w:pPr>
    </w:lvl>
    <w:lvl w:ilvl="5" w:tplc="54257845" w:tentative="1">
      <w:start w:val="1"/>
      <w:numFmt w:val="lowerRoman"/>
      <w:lvlText w:val="%6."/>
      <w:lvlJc w:val="right"/>
      <w:pPr>
        <w:ind w:left="4320" w:hanging="180"/>
      </w:pPr>
    </w:lvl>
    <w:lvl w:ilvl="6" w:tplc="54257845" w:tentative="1">
      <w:start w:val="1"/>
      <w:numFmt w:val="decimal"/>
      <w:lvlText w:val="%7."/>
      <w:lvlJc w:val="left"/>
      <w:pPr>
        <w:ind w:left="5040" w:hanging="360"/>
      </w:pPr>
    </w:lvl>
    <w:lvl w:ilvl="7" w:tplc="54257845" w:tentative="1">
      <w:start w:val="1"/>
      <w:numFmt w:val="lowerLetter"/>
      <w:lvlText w:val="%8."/>
      <w:lvlJc w:val="left"/>
      <w:pPr>
        <w:ind w:left="5760" w:hanging="360"/>
      </w:pPr>
    </w:lvl>
    <w:lvl w:ilvl="8" w:tplc="54257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4">
    <w:multiLevelType w:val="hybridMultilevel"/>
    <w:lvl w:ilvl="0" w:tplc="32477818">
      <w:start w:val="1"/>
      <w:numFmt w:val="decimal"/>
      <w:lvlText w:val="%1."/>
      <w:lvlJc w:val="left"/>
      <w:pPr>
        <w:ind w:left="720" w:hanging="360"/>
      </w:pPr>
    </w:lvl>
    <w:lvl w:ilvl="1" w:tplc="32477818" w:tentative="1">
      <w:start w:val="1"/>
      <w:numFmt w:val="lowerLetter"/>
      <w:lvlText w:val="%2."/>
      <w:lvlJc w:val="left"/>
      <w:pPr>
        <w:ind w:left="1440" w:hanging="360"/>
      </w:pPr>
    </w:lvl>
    <w:lvl w:ilvl="2" w:tplc="32477818" w:tentative="1">
      <w:start w:val="1"/>
      <w:numFmt w:val="lowerRoman"/>
      <w:lvlText w:val="%3."/>
      <w:lvlJc w:val="right"/>
      <w:pPr>
        <w:ind w:left="2160" w:hanging="180"/>
      </w:pPr>
    </w:lvl>
    <w:lvl w:ilvl="3" w:tplc="32477818" w:tentative="1">
      <w:start w:val="1"/>
      <w:numFmt w:val="decimal"/>
      <w:lvlText w:val="%4."/>
      <w:lvlJc w:val="left"/>
      <w:pPr>
        <w:ind w:left="2880" w:hanging="360"/>
      </w:pPr>
    </w:lvl>
    <w:lvl w:ilvl="4" w:tplc="32477818" w:tentative="1">
      <w:start w:val="1"/>
      <w:numFmt w:val="lowerLetter"/>
      <w:lvlText w:val="%5."/>
      <w:lvlJc w:val="left"/>
      <w:pPr>
        <w:ind w:left="3600" w:hanging="360"/>
      </w:pPr>
    </w:lvl>
    <w:lvl w:ilvl="5" w:tplc="32477818" w:tentative="1">
      <w:start w:val="1"/>
      <w:numFmt w:val="lowerRoman"/>
      <w:lvlText w:val="%6."/>
      <w:lvlJc w:val="right"/>
      <w:pPr>
        <w:ind w:left="4320" w:hanging="180"/>
      </w:pPr>
    </w:lvl>
    <w:lvl w:ilvl="6" w:tplc="32477818" w:tentative="1">
      <w:start w:val="1"/>
      <w:numFmt w:val="decimal"/>
      <w:lvlText w:val="%7."/>
      <w:lvlJc w:val="left"/>
      <w:pPr>
        <w:ind w:left="5040" w:hanging="360"/>
      </w:pPr>
    </w:lvl>
    <w:lvl w:ilvl="7" w:tplc="32477818" w:tentative="1">
      <w:start w:val="1"/>
      <w:numFmt w:val="lowerLetter"/>
      <w:lvlText w:val="%8."/>
      <w:lvlJc w:val="left"/>
      <w:pPr>
        <w:ind w:left="5760" w:hanging="360"/>
      </w:pPr>
    </w:lvl>
    <w:lvl w:ilvl="8" w:tplc="32477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3">
    <w:multiLevelType w:val="hybridMultilevel"/>
    <w:lvl w:ilvl="0" w:tplc="71448865">
      <w:start w:val="1"/>
      <w:numFmt w:val="decimal"/>
      <w:lvlText w:val="%1."/>
      <w:lvlJc w:val="left"/>
      <w:pPr>
        <w:ind w:left="720" w:hanging="360"/>
      </w:pPr>
    </w:lvl>
    <w:lvl w:ilvl="1" w:tplc="71448865" w:tentative="1">
      <w:start w:val="1"/>
      <w:numFmt w:val="decimal"/>
      <w:lvlText w:val="%2."/>
      <w:lvlJc w:val="left"/>
      <w:pPr>
        <w:ind w:left="1440" w:hanging="360"/>
      </w:pPr>
    </w:lvl>
    <w:lvl w:ilvl="2" w:tplc="71448865" w:tentative="1">
      <w:start w:val="1"/>
      <w:numFmt w:val="decimal"/>
      <w:lvlText w:val="%3."/>
      <w:lvlJc w:val="right"/>
      <w:pPr>
        <w:ind w:left="2160" w:hanging="180"/>
      </w:pPr>
    </w:lvl>
    <w:lvl w:ilvl="3" w:tplc="71448865" w:tentative="1">
      <w:start w:val="1"/>
      <w:numFmt w:val="decimal"/>
      <w:lvlText w:val="%4."/>
      <w:lvlJc w:val="left"/>
      <w:pPr>
        <w:ind w:left="2880" w:hanging="360"/>
      </w:pPr>
    </w:lvl>
    <w:lvl w:ilvl="4" w:tplc="71448865" w:tentative="1">
      <w:start w:val="1"/>
      <w:numFmt w:val="lowerLetter"/>
      <w:lvlText w:val="%5."/>
      <w:lvlJc w:val="left"/>
      <w:pPr>
        <w:ind w:left="3600" w:hanging="360"/>
      </w:pPr>
    </w:lvl>
    <w:lvl w:ilvl="5" w:tplc="71448865" w:tentative="1">
      <w:start w:val="1"/>
      <w:numFmt w:val="lowerRoman"/>
      <w:lvlText w:val="%6."/>
      <w:lvlJc w:val="right"/>
      <w:pPr>
        <w:ind w:left="4320" w:hanging="180"/>
      </w:pPr>
    </w:lvl>
    <w:lvl w:ilvl="6" w:tplc="71448865" w:tentative="1">
      <w:start w:val="1"/>
      <w:numFmt w:val="decimal"/>
      <w:lvlText w:val="%7."/>
      <w:lvlJc w:val="left"/>
      <w:pPr>
        <w:ind w:left="5040" w:hanging="360"/>
      </w:pPr>
    </w:lvl>
    <w:lvl w:ilvl="7" w:tplc="71448865" w:tentative="1">
      <w:start w:val="1"/>
      <w:numFmt w:val="lowerLetter"/>
      <w:lvlText w:val="%8."/>
      <w:lvlJc w:val="left"/>
      <w:pPr>
        <w:ind w:left="5760" w:hanging="360"/>
      </w:pPr>
    </w:lvl>
    <w:lvl w:ilvl="8" w:tplc="71448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2">
    <w:multiLevelType w:val="hybridMultilevel"/>
    <w:lvl w:ilvl="0" w:tplc="47879123">
      <w:start w:val="1"/>
      <w:numFmt w:val="decimal"/>
      <w:lvlText w:val="%1."/>
      <w:lvlJc w:val="left"/>
      <w:pPr>
        <w:ind w:left="720" w:hanging="360"/>
      </w:pPr>
    </w:lvl>
    <w:lvl w:ilvl="1" w:tplc="47879123" w:tentative="1">
      <w:start w:val="1"/>
      <w:numFmt w:val="lowerLetter"/>
      <w:lvlText w:val="%2."/>
      <w:lvlJc w:val="left"/>
      <w:pPr>
        <w:ind w:left="1440" w:hanging="360"/>
      </w:pPr>
    </w:lvl>
    <w:lvl w:ilvl="2" w:tplc="47879123" w:tentative="1">
      <w:start w:val="1"/>
      <w:numFmt w:val="lowerRoman"/>
      <w:lvlText w:val="%3."/>
      <w:lvlJc w:val="right"/>
      <w:pPr>
        <w:ind w:left="2160" w:hanging="180"/>
      </w:pPr>
    </w:lvl>
    <w:lvl w:ilvl="3" w:tplc="47879123" w:tentative="1">
      <w:start w:val="1"/>
      <w:numFmt w:val="decimal"/>
      <w:lvlText w:val="%4."/>
      <w:lvlJc w:val="left"/>
      <w:pPr>
        <w:ind w:left="2880" w:hanging="360"/>
      </w:pPr>
    </w:lvl>
    <w:lvl w:ilvl="4" w:tplc="47879123" w:tentative="1">
      <w:start w:val="1"/>
      <w:numFmt w:val="lowerLetter"/>
      <w:lvlText w:val="%5."/>
      <w:lvlJc w:val="left"/>
      <w:pPr>
        <w:ind w:left="3600" w:hanging="360"/>
      </w:pPr>
    </w:lvl>
    <w:lvl w:ilvl="5" w:tplc="47879123" w:tentative="1">
      <w:start w:val="1"/>
      <w:numFmt w:val="lowerRoman"/>
      <w:lvlText w:val="%6."/>
      <w:lvlJc w:val="right"/>
      <w:pPr>
        <w:ind w:left="4320" w:hanging="180"/>
      </w:pPr>
    </w:lvl>
    <w:lvl w:ilvl="6" w:tplc="47879123" w:tentative="1">
      <w:start w:val="1"/>
      <w:numFmt w:val="decimal"/>
      <w:lvlText w:val="%7."/>
      <w:lvlJc w:val="left"/>
      <w:pPr>
        <w:ind w:left="5040" w:hanging="360"/>
      </w:pPr>
    </w:lvl>
    <w:lvl w:ilvl="7" w:tplc="47879123" w:tentative="1">
      <w:start w:val="1"/>
      <w:numFmt w:val="lowerLetter"/>
      <w:lvlText w:val="%8."/>
      <w:lvlJc w:val="left"/>
      <w:pPr>
        <w:ind w:left="5760" w:hanging="360"/>
      </w:pPr>
    </w:lvl>
    <w:lvl w:ilvl="8" w:tplc="47879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1">
    <w:multiLevelType w:val="hybridMultilevel"/>
    <w:lvl w:ilvl="0" w:tplc="66966479">
      <w:start w:val="1"/>
      <w:numFmt w:val="decimal"/>
      <w:lvlText w:val="%1."/>
      <w:lvlJc w:val="left"/>
      <w:pPr>
        <w:ind w:left="720" w:hanging="360"/>
      </w:pPr>
    </w:lvl>
    <w:lvl w:ilvl="1" w:tplc="66966479" w:tentative="1">
      <w:start w:val="1"/>
      <w:numFmt w:val="lowerLetter"/>
      <w:lvlText w:val="%2."/>
      <w:lvlJc w:val="left"/>
      <w:pPr>
        <w:ind w:left="1440" w:hanging="360"/>
      </w:pPr>
    </w:lvl>
    <w:lvl w:ilvl="2" w:tplc="66966479" w:tentative="1">
      <w:start w:val="1"/>
      <w:numFmt w:val="lowerRoman"/>
      <w:lvlText w:val="%3."/>
      <w:lvlJc w:val="right"/>
      <w:pPr>
        <w:ind w:left="2160" w:hanging="180"/>
      </w:pPr>
    </w:lvl>
    <w:lvl w:ilvl="3" w:tplc="66966479" w:tentative="1">
      <w:start w:val="1"/>
      <w:numFmt w:val="decimal"/>
      <w:lvlText w:val="%4."/>
      <w:lvlJc w:val="left"/>
      <w:pPr>
        <w:ind w:left="2880" w:hanging="360"/>
      </w:pPr>
    </w:lvl>
    <w:lvl w:ilvl="4" w:tplc="66966479" w:tentative="1">
      <w:start w:val="1"/>
      <w:numFmt w:val="lowerLetter"/>
      <w:lvlText w:val="%5."/>
      <w:lvlJc w:val="left"/>
      <w:pPr>
        <w:ind w:left="3600" w:hanging="360"/>
      </w:pPr>
    </w:lvl>
    <w:lvl w:ilvl="5" w:tplc="66966479" w:tentative="1">
      <w:start w:val="1"/>
      <w:numFmt w:val="lowerRoman"/>
      <w:lvlText w:val="%6."/>
      <w:lvlJc w:val="right"/>
      <w:pPr>
        <w:ind w:left="4320" w:hanging="180"/>
      </w:pPr>
    </w:lvl>
    <w:lvl w:ilvl="6" w:tplc="66966479" w:tentative="1">
      <w:start w:val="1"/>
      <w:numFmt w:val="decimal"/>
      <w:lvlText w:val="%7."/>
      <w:lvlJc w:val="left"/>
      <w:pPr>
        <w:ind w:left="5040" w:hanging="360"/>
      </w:pPr>
    </w:lvl>
    <w:lvl w:ilvl="7" w:tplc="66966479" w:tentative="1">
      <w:start w:val="1"/>
      <w:numFmt w:val="lowerLetter"/>
      <w:lvlText w:val="%8."/>
      <w:lvlJc w:val="left"/>
      <w:pPr>
        <w:ind w:left="5760" w:hanging="360"/>
      </w:pPr>
    </w:lvl>
    <w:lvl w:ilvl="8" w:tplc="66966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0">
    <w:multiLevelType w:val="hybridMultilevel"/>
    <w:lvl w:ilvl="0" w:tplc="98531555">
      <w:start w:val="1"/>
      <w:numFmt w:val="decimal"/>
      <w:lvlText w:val="%1."/>
      <w:lvlJc w:val="left"/>
      <w:pPr>
        <w:ind w:left="720" w:hanging="360"/>
      </w:pPr>
    </w:lvl>
    <w:lvl w:ilvl="1" w:tplc="98531555" w:tentative="1">
      <w:start w:val="1"/>
      <w:numFmt w:val="lowerLetter"/>
      <w:lvlText w:val="%2."/>
      <w:lvlJc w:val="left"/>
      <w:pPr>
        <w:ind w:left="1440" w:hanging="360"/>
      </w:pPr>
    </w:lvl>
    <w:lvl w:ilvl="2" w:tplc="98531555" w:tentative="1">
      <w:start w:val="1"/>
      <w:numFmt w:val="lowerRoman"/>
      <w:lvlText w:val="%3."/>
      <w:lvlJc w:val="right"/>
      <w:pPr>
        <w:ind w:left="2160" w:hanging="180"/>
      </w:pPr>
    </w:lvl>
    <w:lvl w:ilvl="3" w:tplc="98531555" w:tentative="1">
      <w:start w:val="1"/>
      <w:numFmt w:val="decimal"/>
      <w:lvlText w:val="%4."/>
      <w:lvlJc w:val="left"/>
      <w:pPr>
        <w:ind w:left="2880" w:hanging="360"/>
      </w:pPr>
    </w:lvl>
    <w:lvl w:ilvl="4" w:tplc="98531555" w:tentative="1">
      <w:start w:val="1"/>
      <w:numFmt w:val="lowerLetter"/>
      <w:lvlText w:val="%5."/>
      <w:lvlJc w:val="left"/>
      <w:pPr>
        <w:ind w:left="3600" w:hanging="360"/>
      </w:pPr>
    </w:lvl>
    <w:lvl w:ilvl="5" w:tplc="98531555" w:tentative="1">
      <w:start w:val="1"/>
      <w:numFmt w:val="lowerRoman"/>
      <w:lvlText w:val="%6."/>
      <w:lvlJc w:val="right"/>
      <w:pPr>
        <w:ind w:left="4320" w:hanging="180"/>
      </w:pPr>
    </w:lvl>
    <w:lvl w:ilvl="6" w:tplc="98531555" w:tentative="1">
      <w:start w:val="1"/>
      <w:numFmt w:val="decimal"/>
      <w:lvlText w:val="%7."/>
      <w:lvlJc w:val="left"/>
      <w:pPr>
        <w:ind w:left="5040" w:hanging="360"/>
      </w:pPr>
    </w:lvl>
    <w:lvl w:ilvl="7" w:tplc="98531555" w:tentative="1">
      <w:start w:val="1"/>
      <w:numFmt w:val="lowerLetter"/>
      <w:lvlText w:val="%8."/>
      <w:lvlJc w:val="left"/>
      <w:pPr>
        <w:ind w:left="5760" w:hanging="360"/>
      </w:pPr>
    </w:lvl>
    <w:lvl w:ilvl="8" w:tplc="98531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9">
    <w:multiLevelType w:val="hybridMultilevel"/>
    <w:lvl w:ilvl="0" w:tplc="17708404">
      <w:start w:val="1"/>
      <w:numFmt w:val="decimal"/>
      <w:lvlText w:val="%1."/>
      <w:lvlJc w:val="left"/>
      <w:pPr>
        <w:ind w:left="720" w:hanging="360"/>
      </w:pPr>
    </w:lvl>
    <w:lvl w:ilvl="1" w:tplc="17708404" w:tentative="1">
      <w:start w:val="1"/>
      <w:numFmt w:val="lowerLetter"/>
      <w:lvlText w:val="%2."/>
      <w:lvlJc w:val="left"/>
      <w:pPr>
        <w:ind w:left="1440" w:hanging="360"/>
      </w:pPr>
    </w:lvl>
    <w:lvl w:ilvl="2" w:tplc="17708404" w:tentative="1">
      <w:start w:val="1"/>
      <w:numFmt w:val="lowerRoman"/>
      <w:lvlText w:val="%3."/>
      <w:lvlJc w:val="right"/>
      <w:pPr>
        <w:ind w:left="2160" w:hanging="180"/>
      </w:pPr>
    </w:lvl>
    <w:lvl w:ilvl="3" w:tplc="17708404" w:tentative="1">
      <w:start w:val="1"/>
      <w:numFmt w:val="decimal"/>
      <w:lvlText w:val="%4."/>
      <w:lvlJc w:val="left"/>
      <w:pPr>
        <w:ind w:left="2880" w:hanging="360"/>
      </w:pPr>
    </w:lvl>
    <w:lvl w:ilvl="4" w:tplc="17708404" w:tentative="1">
      <w:start w:val="1"/>
      <w:numFmt w:val="lowerLetter"/>
      <w:lvlText w:val="%5."/>
      <w:lvlJc w:val="left"/>
      <w:pPr>
        <w:ind w:left="3600" w:hanging="360"/>
      </w:pPr>
    </w:lvl>
    <w:lvl w:ilvl="5" w:tplc="17708404" w:tentative="1">
      <w:start w:val="1"/>
      <w:numFmt w:val="lowerRoman"/>
      <w:lvlText w:val="%6."/>
      <w:lvlJc w:val="right"/>
      <w:pPr>
        <w:ind w:left="4320" w:hanging="180"/>
      </w:pPr>
    </w:lvl>
    <w:lvl w:ilvl="6" w:tplc="17708404" w:tentative="1">
      <w:start w:val="1"/>
      <w:numFmt w:val="decimal"/>
      <w:lvlText w:val="%7."/>
      <w:lvlJc w:val="left"/>
      <w:pPr>
        <w:ind w:left="5040" w:hanging="360"/>
      </w:pPr>
    </w:lvl>
    <w:lvl w:ilvl="7" w:tplc="17708404" w:tentative="1">
      <w:start w:val="1"/>
      <w:numFmt w:val="lowerLetter"/>
      <w:lvlText w:val="%8."/>
      <w:lvlJc w:val="left"/>
      <w:pPr>
        <w:ind w:left="5760" w:hanging="360"/>
      </w:pPr>
    </w:lvl>
    <w:lvl w:ilvl="8" w:tplc="17708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8">
    <w:multiLevelType w:val="hybridMultilevel"/>
    <w:lvl w:ilvl="0" w:tplc="30819694">
      <w:start w:val="1"/>
      <w:numFmt w:val="decimal"/>
      <w:lvlText w:val="%1."/>
      <w:lvlJc w:val="left"/>
      <w:pPr>
        <w:ind w:left="720" w:hanging="360"/>
      </w:pPr>
    </w:lvl>
    <w:lvl w:ilvl="1" w:tplc="30819694" w:tentative="1">
      <w:start w:val="1"/>
      <w:numFmt w:val="lowerLetter"/>
      <w:lvlText w:val="%2."/>
      <w:lvlJc w:val="left"/>
      <w:pPr>
        <w:ind w:left="1440" w:hanging="360"/>
      </w:pPr>
    </w:lvl>
    <w:lvl w:ilvl="2" w:tplc="30819694" w:tentative="1">
      <w:start w:val="1"/>
      <w:numFmt w:val="lowerRoman"/>
      <w:lvlText w:val="%3."/>
      <w:lvlJc w:val="right"/>
      <w:pPr>
        <w:ind w:left="2160" w:hanging="180"/>
      </w:pPr>
    </w:lvl>
    <w:lvl w:ilvl="3" w:tplc="30819694" w:tentative="1">
      <w:start w:val="1"/>
      <w:numFmt w:val="decimal"/>
      <w:lvlText w:val="%4."/>
      <w:lvlJc w:val="left"/>
      <w:pPr>
        <w:ind w:left="2880" w:hanging="360"/>
      </w:pPr>
    </w:lvl>
    <w:lvl w:ilvl="4" w:tplc="30819694" w:tentative="1">
      <w:start w:val="1"/>
      <w:numFmt w:val="lowerLetter"/>
      <w:lvlText w:val="%5."/>
      <w:lvlJc w:val="left"/>
      <w:pPr>
        <w:ind w:left="3600" w:hanging="360"/>
      </w:pPr>
    </w:lvl>
    <w:lvl w:ilvl="5" w:tplc="30819694" w:tentative="1">
      <w:start w:val="1"/>
      <w:numFmt w:val="lowerRoman"/>
      <w:lvlText w:val="%6."/>
      <w:lvlJc w:val="right"/>
      <w:pPr>
        <w:ind w:left="4320" w:hanging="180"/>
      </w:pPr>
    </w:lvl>
    <w:lvl w:ilvl="6" w:tplc="30819694" w:tentative="1">
      <w:start w:val="1"/>
      <w:numFmt w:val="decimal"/>
      <w:lvlText w:val="%7."/>
      <w:lvlJc w:val="left"/>
      <w:pPr>
        <w:ind w:left="5040" w:hanging="360"/>
      </w:pPr>
    </w:lvl>
    <w:lvl w:ilvl="7" w:tplc="30819694" w:tentative="1">
      <w:start w:val="1"/>
      <w:numFmt w:val="lowerLetter"/>
      <w:lvlText w:val="%8."/>
      <w:lvlJc w:val="left"/>
      <w:pPr>
        <w:ind w:left="5760" w:hanging="360"/>
      </w:pPr>
    </w:lvl>
    <w:lvl w:ilvl="8" w:tplc="30819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7">
    <w:multiLevelType w:val="hybridMultilevel"/>
    <w:lvl w:ilvl="0" w:tplc="70287726">
      <w:start w:val="1"/>
      <w:numFmt w:val="decimal"/>
      <w:lvlText w:val="%1."/>
      <w:lvlJc w:val="left"/>
      <w:pPr>
        <w:ind w:left="720" w:hanging="360"/>
      </w:pPr>
    </w:lvl>
    <w:lvl w:ilvl="1" w:tplc="70287726" w:tentative="1">
      <w:start w:val="1"/>
      <w:numFmt w:val="lowerLetter"/>
      <w:lvlText w:val="%2."/>
      <w:lvlJc w:val="left"/>
      <w:pPr>
        <w:ind w:left="1440" w:hanging="360"/>
      </w:pPr>
    </w:lvl>
    <w:lvl w:ilvl="2" w:tplc="70287726" w:tentative="1">
      <w:start w:val="1"/>
      <w:numFmt w:val="lowerRoman"/>
      <w:lvlText w:val="%3."/>
      <w:lvlJc w:val="right"/>
      <w:pPr>
        <w:ind w:left="2160" w:hanging="180"/>
      </w:pPr>
    </w:lvl>
    <w:lvl w:ilvl="3" w:tplc="70287726" w:tentative="1">
      <w:start w:val="1"/>
      <w:numFmt w:val="decimal"/>
      <w:lvlText w:val="%4."/>
      <w:lvlJc w:val="left"/>
      <w:pPr>
        <w:ind w:left="2880" w:hanging="360"/>
      </w:pPr>
    </w:lvl>
    <w:lvl w:ilvl="4" w:tplc="70287726" w:tentative="1">
      <w:start w:val="1"/>
      <w:numFmt w:val="lowerLetter"/>
      <w:lvlText w:val="%5."/>
      <w:lvlJc w:val="left"/>
      <w:pPr>
        <w:ind w:left="3600" w:hanging="360"/>
      </w:pPr>
    </w:lvl>
    <w:lvl w:ilvl="5" w:tplc="70287726" w:tentative="1">
      <w:start w:val="1"/>
      <w:numFmt w:val="lowerRoman"/>
      <w:lvlText w:val="%6."/>
      <w:lvlJc w:val="right"/>
      <w:pPr>
        <w:ind w:left="4320" w:hanging="180"/>
      </w:pPr>
    </w:lvl>
    <w:lvl w:ilvl="6" w:tplc="70287726" w:tentative="1">
      <w:start w:val="1"/>
      <w:numFmt w:val="decimal"/>
      <w:lvlText w:val="%7."/>
      <w:lvlJc w:val="left"/>
      <w:pPr>
        <w:ind w:left="5040" w:hanging="360"/>
      </w:pPr>
    </w:lvl>
    <w:lvl w:ilvl="7" w:tplc="70287726" w:tentative="1">
      <w:start w:val="1"/>
      <w:numFmt w:val="lowerLetter"/>
      <w:lvlText w:val="%8."/>
      <w:lvlJc w:val="left"/>
      <w:pPr>
        <w:ind w:left="5760" w:hanging="360"/>
      </w:pPr>
    </w:lvl>
    <w:lvl w:ilvl="8" w:tplc="70287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6">
    <w:multiLevelType w:val="hybridMultilevel"/>
    <w:lvl w:ilvl="0" w:tplc="89165638">
      <w:start w:val="1"/>
      <w:numFmt w:val="decimal"/>
      <w:lvlText w:val="%1."/>
      <w:lvlJc w:val="left"/>
      <w:pPr>
        <w:ind w:left="720" w:hanging="360"/>
      </w:pPr>
    </w:lvl>
    <w:lvl w:ilvl="1" w:tplc="89165638" w:tentative="1">
      <w:start w:val="1"/>
      <w:numFmt w:val="lowerLetter"/>
      <w:lvlText w:val="%2."/>
      <w:lvlJc w:val="left"/>
      <w:pPr>
        <w:ind w:left="1440" w:hanging="360"/>
      </w:pPr>
    </w:lvl>
    <w:lvl w:ilvl="2" w:tplc="89165638" w:tentative="1">
      <w:start w:val="1"/>
      <w:numFmt w:val="lowerRoman"/>
      <w:lvlText w:val="%3."/>
      <w:lvlJc w:val="right"/>
      <w:pPr>
        <w:ind w:left="2160" w:hanging="180"/>
      </w:pPr>
    </w:lvl>
    <w:lvl w:ilvl="3" w:tplc="89165638" w:tentative="1">
      <w:start w:val="1"/>
      <w:numFmt w:val="decimal"/>
      <w:lvlText w:val="%4."/>
      <w:lvlJc w:val="left"/>
      <w:pPr>
        <w:ind w:left="2880" w:hanging="360"/>
      </w:pPr>
    </w:lvl>
    <w:lvl w:ilvl="4" w:tplc="89165638" w:tentative="1">
      <w:start w:val="1"/>
      <w:numFmt w:val="lowerLetter"/>
      <w:lvlText w:val="%5."/>
      <w:lvlJc w:val="left"/>
      <w:pPr>
        <w:ind w:left="3600" w:hanging="360"/>
      </w:pPr>
    </w:lvl>
    <w:lvl w:ilvl="5" w:tplc="89165638" w:tentative="1">
      <w:start w:val="1"/>
      <w:numFmt w:val="lowerRoman"/>
      <w:lvlText w:val="%6."/>
      <w:lvlJc w:val="right"/>
      <w:pPr>
        <w:ind w:left="4320" w:hanging="180"/>
      </w:pPr>
    </w:lvl>
    <w:lvl w:ilvl="6" w:tplc="89165638" w:tentative="1">
      <w:start w:val="1"/>
      <w:numFmt w:val="decimal"/>
      <w:lvlText w:val="%7."/>
      <w:lvlJc w:val="left"/>
      <w:pPr>
        <w:ind w:left="5040" w:hanging="360"/>
      </w:pPr>
    </w:lvl>
    <w:lvl w:ilvl="7" w:tplc="89165638" w:tentative="1">
      <w:start w:val="1"/>
      <w:numFmt w:val="lowerLetter"/>
      <w:lvlText w:val="%8."/>
      <w:lvlJc w:val="left"/>
      <w:pPr>
        <w:ind w:left="5760" w:hanging="360"/>
      </w:pPr>
    </w:lvl>
    <w:lvl w:ilvl="8" w:tplc="89165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5">
    <w:multiLevelType w:val="hybridMultilevel"/>
    <w:lvl w:ilvl="0" w:tplc="22175417">
      <w:start w:val="1"/>
      <w:numFmt w:val="decimal"/>
      <w:lvlText w:val="%1."/>
      <w:lvlJc w:val="left"/>
      <w:pPr>
        <w:ind w:left="720" w:hanging="360"/>
      </w:pPr>
    </w:lvl>
    <w:lvl w:ilvl="1" w:tplc="22175417" w:tentative="1">
      <w:start w:val="1"/>
      <w:numFmt w:val="lowerLetter"/>
      <w:lvlText w:val="%2."/>
      <w:lvlJc w:val="left"/>
      <w:pPr>
        <w:ind w:left="1440" w:hanging="360"/>
      </w:pPr>
    </w:lvl>
    <w:lvl w:ilvl="2" w:tplc="22175417" w:tentative="1">
      <w:start w:val="1"/>
      <w:numFmt w:val="lowerRoman"/>
      <w:lvlText w:val="%3."/>
      <w:lvlJc w:val="right"/>
      <w:pPr>
        <w:ind w:left="2160" w:hanging="180"/>
      </w:pPr>
    </w:lvl>
    <w:lvl w:ilvl="3" w:tplc="22175417" w:tentative="1">
      <w:start w:val="1"/>
      <w:numFmt w:val="decimal"/>
      <w:lvlText w:val="%4."/>
      <w:lvlJc w:val="left"/>
      <w:pPr>
        <w:ind w:left="2880" w:hanging="360"/>
      </w:pPr>
    </w:lvl>
    <w:lvl w:ilvl="4" w:tplc="22175417" w:tentative="1">
      <w:start w:val="1"/>
      <w:numFmt w:val="lowerLetter"/>
      <w:lvlText w:val="%5."/>
      <w:lvlJc w:val="left"/>
      <w:pPr>
        <w:ind w:left="3600" w:hanging="360"/>
      </w:pPr>
    </w:lvl>
    <w:lvl w:ilvl="5" w:tplc="22175417" w:tentative="1">
      <w:start w:val="1"/>
      <w:numFmt w:val="lowerRoman"/>
      <w:lvlText w:val="%6."/>
      <w:lvlJc w:val="right"/>
      <w:pPr>
        <w:ind w:left="4320" w:hanging="180"/>
      </w:pPr>
    </w:lvl>
    <w:lvl w:ilvl="6" w:tplc="22175417" w:tentative="1">
      <w:start w:val="1"/>
      <w:numFmt w:val="decimal"/>
      <w:lvlText w:val="%7."/>
      <w:lvlJc w:val="left"/>
      <w:pPr>
        <w:ind w:left="5040" w:hanging="360"/>
      </w:pPr>
    </w:lvl>
    <w:lvl w:ilvl="7" w:tplc="22175417" w:tentative="1">
      <w:start w:val="1"/>
      <w:numFmt w:val="lowerLetter"/>
      <w:lvlText w:val="%8."/>
      <w:lvlJc w:val="left"/>
      <w:pPr>
        <w:ind w:left="5760" w:hanging="360"/>
      </w:pPr>
    </w:lvl>
    <w:lvl w:ilvl="8" w:tplc="22175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4">
    <w:multiLevelType w:val="hybridMultilevel"/>
    <w:lvl w:ilvl="0" w:tplc="224686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154">
    <w:abstractNumId w:val="21154"/>
  </w:num>
  <w:num w:numId="21155">
    <w:abstractNumId w:val="21155"/>
  </w:num>
  <w:num w:numId="21156">
    <w:abstractNumId w:val="21156"/>
  </w:num>
  <w:num w:numId="21157">
    <w:abstractNumId w:val="21157"/>
  </w:num>
  <w:num w:numId="21158">
    <w:abstractNumId w:val="21158"/>
  </w:num>
  <w:num w:numId="21159">
    <w:abstractNumId w:val="21159"/>
  </w:num>
  <w:num w:numId="21160">
    <w:abstractNumId w:val="21160"/>
  </w:num>
  <w:num w:numId="21161">
    <w:abstractNumId w:val="21161"/>
  </w:num>
  <w:num w:numId="21162">
    <w:abstractNumId w:val="21162"/>
  </w:num>
  <w:num w:numId="21163">
    <w:abstractNumId w:val="21163"/>
  </w:num>
  <w:num w:numId="21164">
    <w:abstractNumId w:val="21164"/>
  </w:num>
  <w:num w:numId="21165">
    <w:abstractNumId w:val="21165"/>
  </w:num>
  <w:num w:numId="21166">
    <w:abstractNumId w:val="21166"/>
  </w:num>
  <w:num w:numId="21167">
    <w:abstractNumId w:val="21167"/>
  </w:num>
  <w:num w:numId="21168">
    <w:abstractNumId w:val="21168"/>
  </w:num>
  <w:num w:numId="21169">
    <w:abstractNumId w:val="21169"/>
  </w:num>
  <w:num w:numId="21170">
    <w:abstractNumId w:val="21170"/>
  </w:num>
  <w:num w:numId="21171">
    <w:abstractNumId w:val="21171"/>
  </w:num>
  <w:num w:numId="21172">
    <w:abstractNumId w:val="21172"/>
  </w:num>
  <w:num w:numId="21173">
    <w:abstractNumId w:val="21173"/>
  </w:num>
  <w:num w:numId="21174">
    <w:abstractNumId w:val="21174"/>
  </w:num>
  <w:num w:numId="21175">
    <w:abstractNumId w:val="21175"/>
  </w:num>
  <w:num w:numId="21176">
    <w:abstractNumId w:val="21176"/>
  </w:num>
  <w:num w:numId="21177">
    <w:abstractNumId w:val="21177"/>
  </w:num>
  <w:num w:numId="21178">
    <w:abstractNumId w:val="21178"/>
  </w:num>
  <w:num w:numId="21179">
    <w:abstractNumId w:val="21179"/>
  </w:num>
  <w:num w:numId="21180">
    <w:abstractNumId w:val="21180"/>
  </w:num>
  <w:num w:numId="21181">
    <w:abstractNumId w:val="21181"/>
  </w:num>
  <w:num w:numId="21182">
    <w:abstractNumId w:val="21182"/>
  </w:num>
  <w:num w:numId="21183">
    <w:abstractNumId w:val="21183"/>
  </w:num>
  <w:num w:numId="21184">
    <w:abstractNumId w:val="21184"/>
  </w:num>
  <w:num w:numId="21185">
    <w:abstractNumId w:val="21185"/>
  </w:num>
  <w:num w:numId="21186">
    <w:abstractNumId w:val="21186"/>
  </w:num>
  <w:num w:numId="21187">
    <w:abstractNumId w:val="21187"/>
  </w:num>
  <w:num w:numId="21188">
    <w:abstractNumId w:val="21188"/>
  </w:num>
  <w:num w:numId="21189">
    <w:abstractNumId w:val="21189"/>
  </w:num>
  <w:num w:numId="21190">
    <w:abstractNumId w:val="21190"/>
  </w:num>
  <w:num w:numId="21191">
    <w:abstractNumId w:val="21191"/>
  </w:num>
  <w:num w:numId="21192">
    <w:abstractNumId w:val="21192"/>
  </w:num>
  <w:num w:numId="21193">
    <w:abstractNumId w:val="21193"/>
  </w:num>
  <w:num w:numId="21194">
    <w:abstractNumId w:val="21194"/>
  </w:num>
  <w:num w:numId="21195">
    <w:abstractNumId w:val="21195"/>
  </w:num>
  <w:num w:numId="21196">
    <w:abstractNumId w:val="21196"/>
  </w:num>
  <w:num w:numId="21197">
    <w:abstractNumId w:val="21197"/>
  </w:num>
  <w:num w:numId="21198">
    <w:abstractNumId w:val="21198"/>
  </w:num>
  <w:num w:numId="21199">
    <w:abstractNumId w:val="21199"/>
  </w:num>
  <w:num w:numId="21200">
    <w:abstractNumId w:val="21200"/>
  </w:num>
  <w:num w:numId="21201">
    <w:abstractNumId w:val="21201"/>
  </w:num>
  <w:num w:numId="21202">
    <w:abstractNumId w:val="21202"/>
  </w:num>
  <w:num w:numId="21203">
    <w:abstractNumId w:val="21203"/>
  </w:num>
  <w:num w:numId="21204">
    <w:abstractNumId w:val="21204"/>
  </w:num>
  <w:num w:numId="21205">
    <w:abstractNumId w:val="21205"/>
  </w:num>
  <w:num w:numId="21206">
    <w:abstractNumId w:val="21206"/>
  </w:num>
  <w:num w:numId="21207">
    <w:abstractNumId w:val="21207"/>
  </w:num>
  <w:num w:numId="21208">
    <w:abstractNumId w:val="21208"/>
  </w:num>
  <w:num w:numId="21209">
    <w:abstractNumId w:val="21209"/>
  </w:num>
  <w:num w:numId="21210">
    <w:abstractNumId w:val="21210"/>
  </w:num>
  <w:num w:numId="21211">
    <w:abstractNumId w:val="21211"/>
  </w:num>
  <w:num w:numId="21212">
    <w:abstractNumId w:val="21212"/>
  </w:num>
  <w:num w:numId="21213">
    <w:abstractNumId w:val="21213"/>
  </w:num>
  <w:num w:numId="21214">
    <w:abstractNumId w:val="21214"/>
  </w:num>
  <w:num w:numId="21215">
    <w:abstractNumId w:val="21215"/>
  </w:num>
  <w:num w:numId="21216">
    <w:abstractNumId w:val="21216"/>
  </w:num>
  <w:num w:numId="21217">
    <w:abstractNumId w:val="21217"/>
  </w:num>
  <w:num w:numId="21218">
    <w:abstractNumId w:val="21218"/>
  </w:num>
  <w:num w:numId="21219">
    <w:abstractNumId w:val="21219"/>
  </w:num>
  <w:num w:numId="21220">
    <w:abstractNumId w:val="21220"/>
  </w:num>
  <w:num w:numId="21221">
    <w:abstractNumId w:val="21221"/>
  </w:num>
  <w:num w:numId="21222">
    <w:abstractNumId w:val="21222"/>
  </w:num>
  <w:num w:numId="21223">
    <w:abstractNumId w:val="21223"/>
  </w:num>
  <w:num w:numId="21224">
    <w:abstractNumId w:val="21224"/>
  </w:num>
  <w:num w:numId="21225">
    <w:abstractNumId w:val="21225"/>
  </w:num>
  <w:num w:numId="21226">
    <w:abstractNumId w:val="21226"/>
  </w:num>
  <w:num w:numId="21227">
    <w:abstractNumId w:val="21227"/>
  </w:num>
  <w:num w:numId="21228">
    <w:abstractNumId w:val="21228"/>
  </w:num>
  <w:num w:numId="21229">
    <w:abstractNumId w:val="21229"/>
  </w:num>
  <w:num w:numId="21230">
    <w:abstractNumId w:val="21230"/>
  </w:num>
  <w:num w:numId="21231">
    <w:abstractNumId w:val="21231"/>
  </w:num>
  <w:num w:numId="21232">
    <w:abstractNumId w:val="21232"/>
  </w:num>
  <w:num w:numId="21233">
    <w:abstractNumId w:val="21233"/>
  </w:num>
  <w:num w:numId="21234">
    <w:abstractNumId w:val="21234"/>
  </w:num>
  <w:num w:numId="21235">
    <w:abstractNumId w:val="21235"/>
  </w:num>
  <w:num w:numId="21236">
    <w:abstractNumId w:val="21236"/>
  </w:num>
  <w:num w:numId="21237">
    <w:abstractNumId w:val="21237"/>
  </w:num>
  <w:num w:numId="21238">
    <w:abstractNumId w:val="21238"/>
  </w:num>
  <w:num w:numId="21239">
    <w:abstractNumId w:val="21239"/>
  </w:num>
  <w:num w:numId="21240">
    <w:abstractNumId w:val="212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50838909" Type="http://schemas.openxmlformats.org/officeDocument/2006/relationships/comments" Target="comments.xml"/><Relationship Id="rId776380370" Type="http://schemas.microsoft.com/office/2011/relationships/commentsExtended" Target="commentsExtended.xml"/><Relationship Id="rId41229620" Type="http://schemas.openxmlformats.org/officeDocument/2006/relationships/image" Target="media/imgrId41229620.jpg"/><Relationship Id="rId4104642c2c84e5eb2" Type="http://schemas.openxmlformats.org/officeDocument/2006/relationships/hyperlink" Target="https://iservice.lombardini.it/jsp/Template2/manuale.jsp?id=547&amp;parent=1273" TargetMode="External"/><Relationship Id="rId9001642c2c84e60ae" Type="http://schemas.openxmlformats.org/officeDocument/2006/relationships/hyperlink" Target="https://iservice.lombardini.it/jsp/Template2/manuale.jsp?id=548&amp;parent=1273" TargetMode="External"/><Relationship Id="rId5922642c2c84e63c9" Type="http://schemas.openxmlformats.org/officeDocument/2006/relationships/hyperlink" Target="https://iservice.lombardini.it/jsp/Template2/manuale.jsp?id=624&amp;parent=1273" TargetMode="External"/><Relationship Id="rId8661642c2c84e66b7" Type="http://schemas.openxmlformats.org/officeDocument/2006/relationships/hyperlink" Target="https://iservice.lombardini.it/jsp/Template2/manuale.jsp?id=624&amp;parent=1273" TargetMode="External"/><Relationship Id="rId5135642c2c84e6aa2" Type="http://schemas.openxmlformats.org/officeDocument/2006/relationships/hyperlink" Target="https://iservice.lombardini.it/jsp/Template2/manuale.jsp?id=624&amp;parent=1273" TargetMode="External"/><Relationship Id="rId8086642c2c84e6c47" Type="http://schemas.openxmlformats.org/officeDocument/2006/relationships/hyperlink" Target="https://iservice.lombardini.it/jsp/Template2/manuale.jsp?id=640&amp;parent=1273" TargetMode="External"/><Relationship Id="rId6558642c2c84e6dc6" Type="http://schemas.openxmlformats.org/officeDocument/2006/relationships/hyperlink" Target="https://iservice.lombardini.it/jsp/Template2/manuale.jsp?id=639&amp;parent=1273" TargetMode="External"/><Relationship Id="rId1847642c2c84e6f75" Type="http://schemas.openxmlformats.org/officeDocument/2006/relationships/hyperlink" Target="https://iservice.lombardini.it/jsp/Template2/manuale.jsp?id=631&amp;parent=1273" TargetMode="External"/><Relationship Id="rId3229642c2c84e7108" Type="http://schemas.openxmlformats.org/officeDocument/2006/relationships/hyperlink" Target="https://iservice.lombardini.it/jsp/Template2/manuale.jsp?id=629&amp;parent=1273" TargetMode="External"/><Relationship Id="rId7446642c2c84e7449" Type="http://schemas.openxmlformats.org/officeDocument/2006/relationships/hyperlink" Target="https://iservice.lombardini.it/jsp/Template4/manuale.jsp?id=2681&amp;parent=1273" TargetMode="External"/><Relationship Id="rId8140642c2c84e7c89" Type="http://schemas.openxmlformats.org/officeDocument/2006/relationships/hyperlink" Target="https://iservice.lombardini.it/jsp/Template2/manuale.jsp?id=573&amp;parent=1273" TargetMode="External"/><Relationship Id="rId1899642c2c84e7f42" Type="http://schemas.openxmlformats.org/officeDocument/2006/relationships/hyperlink" Target="https://iservice.lombardini.it/jsp/Template2/manuale.jsp?id=573&amp;parent=1273" TargetMode="External"/><Relationship Id="rId3658642c2c8503f89" Type="http://schemas.openxmlformats.org/officeDocument/2006/relationships/hyperlink" Target="https://iservice.lombardini.it/jsp/Template2/manuale.jsp?id=642&amp;parent=1273&amp;txts=3.3.2" TargetMode="External"/><Relationship Id="rId8546642c2c850997a" Type="http://schemas.openxmlformats.org/officeDocument/2006/relationships/hyperlink" Target="https://iservice.lombardini.it/jsp/Template2/manuale.jsp?id=574&amp;parent=1273" TargetMode="External"/><Relationship Id="rId3714642c2c855052b" Type="http://schemas.openxmlformats.org/officeDocument/2006/relationships/hyperlink" Target="https://iservice.lombardini.it/jsp/Template2/manuale.jsp?id=576&amp;parent=1273" TargetMode="External"/><Relationship Id="rId8109642c2c85a8b27" Type="http://schemas.openxmlformats.org/officeDocument/2006/relationships/hyperlink" Target="https://iservice.lombardini.it/jsp/Template2/manuale.jsp?id=573&amp;parent=1273" TargetMode="External"/><Relationship Id="rId6109642c2c85d403e" Type="http://schemas.openxmlformats.org/officeDocument/2006/relationships/hyperlink" Target="https://iservice.lombardini.it/jsp/Template2/manuale.jsp?id=577&amp;parent=1273" TargetMode="External"/><Relationship Id="rId3679642c2c85d4fd4" Type="http://schemas.openxmlformats.org/officeDocument/2006/relationships/hyperlink" Target="https://iservice.lombardini.it/jsp/Template2/manuale.jsp?id=577&amp;parent=1273" TargetMode="External"/><Relationship Id="rId9735642c2c85e6ea9" Type="http://schemas.openxmlformats.org/officeDocument/2006/relationships/hyperlink" Target="https://iservice.lombardini.it/jsp/Template2/manuale.jsp?id=577&amp;parent=1273" TargetMode="External"/><Relationship Id="rId3731642c2c85e7471" Type="http://schemas.openxmlformats.org/officeDocument/2006/relationships/hyperlink" Target="https://iservice.lombardini.it/jsp/Template2/manuale.jsp?id=605&amp;parent=1273" TargetMode="External"/><Relationship Id="rId5257642c2c8605076" Type="http://schemas.openxmlformats.org/officeDocument/2006/relationships/hyperlink" Target="https://iservice.lombardini.it/jsp/Template2/manuale.jsp?id=577&amp;parent=1273" TargetMode="External"/><Relationship Id="rId5424642c2c8650cb5" Type="http://schemas.openxmlformats.org/officeDocument/2006/relationships/hyperlink" Target="https://iservice.lombardini.it/jsp/Template2/manuale.jsp?id=605&amp;parent=1273" TargetMode="External"/><Relationship Id="rId1500642c2c8672835" Type="http://schemas.openxmlformats.org/officeDocument/2006/relationships/hyperlink" Target="https://www.youtube.com/embed/V4aXYc_0x8U?showinfo=0&amp;rel=0" TargetMode="External"/><Relationship Id="rId7100642c2c8695de5" Type="http://schemas.openxmlformats.org/officeDocument/2006/relationships/hyperlink" Target="https://iservice.lombardini.it/jsp/Template2/manuale.jsp?id=573&amp;parent=1273" TargetMode="External"/><Relationship Id="rId3280642c2c86b2a28" Type="http://schemas.openxmlformats.org/officeDocument/2006/relationships/hyperlink" Target="https://iservice.lombardini.it/jsp/Template2/manuale.jsp?id=578&amp;parent=1273" TargetMode="External"/><Relationship Id="rId5163642c2c86b3744" Type="http://schemas.openxmlformats.org/officeDocument/2006/relationships/hyperlink" Target="https://iservice.lombardini.it/jsp/Template2/manuale.jsp?id=573&amp;parent=1273" TargetMode="External"/><Relationship Id="rId1061642c2c86c8cd9" Type="http://schemas.openxmlformats.org/officeDocument/2006/relationships/hyperlink" Target="https://iservice.lombardini.it/jsp/Template2/manuale.jsp?id=580&amp;parent=1273" TargetMode="External"/><Relationship Id="rId7921642c2c86c923e" Type="http://schemas.openxmlformats.org/officeDocument/2006/relationships/hyperlink" Target="https://iservice.lombardini.it/jsp/Template2/manuale.jsp?id=580&amp;parent=1273" TargetMode="External"/><Relationship Id="rId7447642c2c86c94bc" Type="http://schemas.openxmlformats.org/officeDocument/2006/relationships/hyperlink" Target="https://iservice.lombardini.it/jsp/Template2/manuale.jsp?id=573&amp;parent=1273" TargetMode="External"/><Relationship Id="rId2318642c2c86d3b72" Type="http://schemas.openxmlformats.org/officeDocument/2006/relationships/hyperlink" Target="https://iservice.lombardini.it/jsp/Template2/manuale.jsp?id=603&amp;parent=1273" TargetMode="External"/><Relationship Id="rId3540642c2c86d4ae7" Type="http://schemas.openxmlformats.org/officeDocument/2006/relationships/hyperlink" Target="https://iservice.lombardini.it/jsp/Template2/manuale.jsp?id=573&amp;parent=1273" TargetMode="External"/><Relationship Id="rId3700642c2c86d53a8" Type="http://schemas.openxmlformats.org/officeDocument/2006/relationships/hyperlink" Target="https://iservice.lombardini.it/jsp/Template2/manuale.jsp?id=573&amp;parent=1273" TargetMode="External"/><Relationship Id="rId2112642c2c86d594e" Type="http://schemas.openxmlformats.org/officeDocument/2006/relationships/hyperlink" Target="https://iservice.lombardini.it/jsp/Template2/manuale.jsp?id=573&amp;parent=1273" TargetMode="External"/><Relationship Id="rId9591642c2c86d6466" Type="http://schemas.openxmlformats.org/officeDocument/2006/relationships/hyperlink" Target="https://iservice.lombardini.it/jsp/Template2/manuale.jsp?id=573&amp;parent=1273" TargetMode="External"/><Relationship Id="rId9179642c2c86d68bb" Type="http://schemas.openxmlformats.org/officeDocument/2006/relationships/hyperlink" Target="https://iservice.lombardini.it/jsp/Template2/manuale.jsp?id=573&amp;parent=1273" TargetMode="External"/><Relationship Id="rId4457642c2c86eeec1" Type="http://schemas.openxmlformats.org/officeDocument/2006/relationships/hyperlink" Target="https://iservice.lombardini.it/jsp/Template2/manuale.jsp?id=573&amp;parent=1273" TargetMode="External"/><Relationship Id="rId8033642c2c878d667" Type="http://schemas.openxmlformats.org/officeDocument/2006/relationships/hyperlink" Target="https://iservice.lombardini.it/jsp/Template2/manuale.jsp?id=573&amp;parent=1273" TargetMode="External"/><Relationship Id="rId7545642c2c878d9c7" Type="http://schemas.openxmlformats.org/officeDocument/2006/relationships/hyperlink" Target="https://iservice.lombardini.it/jsp/Template2/manuale.jsp?id=573&amp;parent=1273" TargetMode="External"/><Relationship Id="rId1736642c2c878e32a" Type="http://schemas.openxmlformats.org/officeDocument/2006/relationships/hyperlink" Target="https://iservice.lombardini.it/jsp/Template2/manuale.jsp?id=573&amp;parent=1273" TargetMode="External"/><Relationship Id="rId7522642c2c878f049" Type="http://schemas.openxmlformats.org/officeDocument/2006/relationships/hyperlink" Target="https://iservice.lombardini.it/jsp/Template2/manuale.jsp?id=573&amp;parent=1273" TargetMode="External"/><Relationship Id="rId3733642c2c87a427b" Type="http://schemas.openxmlformats.org/officeDocument/2006/relationships/hyperlink" Target="https://iservice.lombardini.it/jsp/Template2/manuale.jsp?id=573&amp;parent=1273" TargetMode="External"/><Relationship Id="rId4155642c2c87b57be" Type="http://schemas.openxmlformats.org/officeDocument/2006/relationships/hyperlink" Target="https://iservice.lombardini.it/jsp/Template2/manuale.jsp?id=573&amp;parent=1273" TargetMode="External"/><Relationship Id="rId7285642c2c87b6554" Type="http://schemas.openxmlformats.org/officeDocument/2006/relationships/hyperlink" Target="https://iservice.lombardini.it/jsp/Template2/manuale.jsp?id=573&amp;parent=1273" TargetMode="External"/><Relationship Id="rId3810642c2c87c4571" Type="http://schemas.openxmlformats.org/officeDocument/2006/relationships/hyperlink" Target="https://iservice.lombardini.it/jsp/Template2/manuale.jsp?id=573&amp;parent=1273" TargetMode="External"/><Relationship Id="rId4811642c2c87c490e" Type="http://schemas.openxmlformats.org/officeDocument/2006/relationships/hyperlink" Target="https://iservice.lombardini.it/jsp/Template2/manuale.jsp?id=560&amp;parent=1273" TargetMode="External"/><Relationship Id="rId5285642c2c87ee7c6" Type="http://schemas.openxmlformats.org/officeDocument/2006/relationships/hyperlink" Target="https://iservice.lombardini.it/jsp/Template2/manuale.jsp?id=590&amp;parent=1273" TargetMode="External"/><Relationship Id="rId2738642c2c8808367" Type="http://schemas.openxmlformats.org/officeDocument/2006/relationships/hyperlink" Target="https://iservice.lombardini.it/jsp/Template2/manuale.jsp?id=600&amp;parent=1273" TargetMode="External"/><Relationship Id="rId3513642c2c88086ac" Type="http://schemas.openxmlformats.org/officeDocument/2006/relationships/hyperlink" Target="https://iservice.lombardini.it/jsp/Template2/manuale.jsp?id=573&amp;parent=1273" TargetMode="External"/><Relationship Id="rId7988642c2c888b669" Type="http://schemas.openxmlformats.org/officeDocument/2006/relationships/hyperlink" Target="https://iservice.lombardini.it/jsp/Template2/manuale.jsp?id=573&amp;parent=1273" TargetMode="External"/><Relationship Id="rId7369642c2c888d130" Type="http://schemas.openxmlformats.org/officeDocument/2006/relationships/hyperlink" Target="https://iservice.lombardini.it/jsp/Template2/manuale.jsp?id=588&amp;parent=1273" TargetMode="External"/><Relationship Id="rId7510642c2c88a3bf2" Type="http://schemas.openxmlformats.org/officeDocument/2006/relationships/hyperlink" Target="https://iservice.lombardini.it/jsp/Template2/manuale.jsp?id=589&amp;parent=1273" TargetMode="External"/><Relationship Id="rId7610642c2c88a4017" Type="http://schemas.openxmlformats.org/officeDocument/2006/relationships/hyperlink" Target="https://iservice.lombardini.it/jsp/Template2/manuale.jsp?id=589&amp;parent=1273" TargetMode="External"/><Relationship Id="rId8188642c2c88b0970" Type="http://schemas.openxmlformats.org/officeDocument/2006/relationships/hyperlink" Target="https://iservice.lombardini.it/jsp/Template2/manuale.jsp?id=561&amp;parent=1273" TargetMode="External"/><Relationship Id="rId6155642c2c88ce0f7" Type="http://schemas.openxmlformats.org/officeDocument/2006/relationships/hyperlink" Target="https://iservice.lombardini.it/jsp/Template2/manuale.jsp?id=573&amp;parent=1273" TargetMode="External"/><Relationship Id="rId9820642c2c88ce701" Type="http://schemas.openxmlformats.org/officeDocument/2006/relationships/hyperlink" Target="https://iservice.lombardini.it/jsp/Template2/manuale.jsp?id=640&amp;parent=1273" TargetMode="External"/><Relationship Id="rId8911642c2c88ce86e" Type="http://schemas.openxmlformats.org/officeDocument/2006/relationships/hyperlink" Target="https://iservice.lombardini.it/jsp/Template2/manuale.jsp?id=639&amp;parent=1273" TargetMode="External"/><Relationship Id="rId2669642c2c88ce9b7" Type="http://schemas.openxmlformats.org/officeDocument/2006/relationships/hyperlink" Target="https://iservice.lombardini.it/jsp/Template2/manuale.jsp?id=631&amp;parent=1273" TargetMode="External"/><Relationship Id="rId8163642c2c88ceaf0" Type="http://schemas.openxmlformats.org/officeDocument/2006/relationships/hyperlink" Target="https://iservice.lombardini.it/jsp/Template2/manuale.jsp?id=629&amp;parent=1273" TargetMode="External"/><Relationship Id="rId3170642c2c88cfdd6" Type="http://schemas.openxmlformats.org/officeDocument/2006/relationships/hyperlink" Target="https://iservice.lombardini.it/jsp/Template2/manuale.jsp?id=573&amp;parent=1273" TargetMode="External"/><Relationship Id="rId8931642c2c8901403" Type="http://schemas.openxmlformats.org/officeDocument/2006/relationships/hyperlink" Target="https://iservice.lombardini.it/jsp/Template2/manuale.jsp?id=573&amp;parent=1273" TargetMode="External"/><Relationship Id="rId2948642c2c8901883" Type="http://schemas.openxmlformats.org/officeDocument/2006/relationships/hyperlink" Target="https://iservice.lombardini.it/jsp/Template2/manuale.jsp?id=573&amp;parent=1273" TargetMode="External"/><Relationship Id="rId5761642c2c891ea90" Type="http://schemas.openxmlformats.org/officeDocument/2006/relationships/hyperlink" Target="https://iservice.lombardini.it/jsp/Template2/manuale.jsp?id=585&amp;parent=1273" TargetMode="External"/><Relationship Id="rId9101642c2c8925c22" Type="http://schemas.openxmlformats.org/officeDocument/2006/relationships/hyperlink" Target="https://iservice.lombardini.it/jsp/Template2/manuale.jsp?id=637&amp;parent=1273" TargetMode="External"/><Relationship Id="rId4368642c2c892bd1f" Type="http://schemas.openxmlformats.org/officeDocument/2006/relationships/hyperlink" Target="https://iservice.lombardini.it/jsp/Template2/manuale.jsp?id=637&amp;parent=1273" TargetMode="External"/><Relationship Id="rId5574642c2c8945a5e" Type="http://schemas.openxmlformats.org/officeDocument/2006/relationships/hyperlink" Target="https://iservice.lombardini.it/jsp/Template2/manuale.jsp?id=573&amp;parent=1273" TargetMode="External"/><Relationship Id="rId1455642c2c8974615" Type="http://schemas.openxmlformats.org/officeDocument/2006/relationships/hyperlink" Target="https://iservice.lombardini.it/jsp/Template2/manuale.jsp?id=573&amp;parent=1273" TargetMode="External"/><Relationship Id="rId3342642c2c89935cd" Type="http://schemas.openxmlformats.org/officeDocument/2006/relationships/hyperlink" Target="https://iservice.lombardini.it/jsp/Template2/manuale.jsp?id=583&amp;parent=1273" TargetMode="External"/><Relationship Id="rId4968642c2c899b3cd" Type="http://schemas.openxmlformats.org/officeDocument/2006/relationships/hyperlink" Target="https://iservice.lombardini.it/jsp/Template2/manuale.jsp?id=585&amp;parent=1273" TargetMode="External"/><Relationship Id="rId2001642c2c89a3708" Type="http://schemas.openxmlformats.org/officeDocument/2006/relationships/hyperlink" Target="https://iservice.lombardini.it/jsp/Template2/manuale.jsp?id=573&amp;parent=1273" TargetMode="External"/><Relationship Id="rId8195642c2c8a152d7" Type="http://schemas.openxmlformats.org/officeDocument/2006/relationships/hyperlink" Target="https://iservice.lombardini.it/jsp/Template2/manuale.jsp?id=584&amp;parent=1273" TargetMode="External"/><Relationship Id="rId6438642c2c8a1dd63" Type="http://schemas.openxmlformats.org/officeDocument/2006/relationships/hyperlink" Target="https://iservice.lombardini.it/jsp/Template2/manuale.jsp?id=573&amp;parent=1273" TargetMode="External"/><Relationship Id="rId5285642c2c8a33182" Type="http://schemas.openxmlformats.org/officeDocument/2006/relationships/hyperlink" Target="https://iservice.lombardini.it/jsp/Template2/manuale.jsp?id=573&amp;parent=1273" TargetMode="External"/><Relationship Id="rId2917642c2c8a3b7eb" Type="http://schemas.openxmlformats.org/officeDocument/2006/relationships/hyperlink" Target="https://iservice.lombardini.it/jsp/Template2/manuale.jsp?id=573&amp;parent=1273" TargetMode="External"/><Relationship Id="rId2555642c2c8a4382b" Type="http://schemas.openxmlformats.org/officeDocument/2006/relationships/hyperlink" Target="https://iservice.lombardini.it/jsp/Template2/manuale.jsp?id=573&amp;parent=1273" TargetMode="External"/><Relationship Id="rId2008642c2c84f0226" Type="http://schemas.openxmlformats.org/officeDocument/2006/relationships/image" Target="media/imgrId2008642c2c84f0226.jpg"/><Relationship Id="rId9473642c2c85037d1" Type="http://schemas.openxmlformats.org/officeDocument/2006/relationships/image" Target="media/imgrId9473642c2c85037d1.jpg"/><Relationship Id="rId1454642c2c850915a" Type="http://schemas.openxmlformats.org/officeDocument/2006/relationships/image" Target="media/imgrId1454642c2c850915a.jpg"/><Relationship Id="rId4123642c2c8510ec8" Type="http://schemas.openxmlformats.org/officeDocument/2006/relationships/image" Target="media/imgrId4123642c2c8510ec8.jpg"/><Relationship Id="rId4405642c2c85217e3" Type="http://schemas.openxmlformats.org/officeDocument/2006/relationships/image" Target="media/imgrId4405642c2c85217e3.jpg"/><Relationship Id="rId4445642c2c852b450" Type="http://schemas.openxmlformats.org/officeDocument/2006/relationships/image" Target="media/imgrId4445642c2c852b450.jpg"/><Relationship Id="rId1780642c2c853bd95" Type="http://schemas.openxmlformats.org/officeDocument/2006/relationships/image" Target="media/imgrId1780642c2c853bd95.jpg"/><Relationship Id="rId9845642c2c8549800" Type="http://schemas.openxmlformats.org/officeDocument/2006/relationships/image" Target="media/imgrId9845642c2c8549800.jpg"/><Relationship Id="rId5436642c2c854fb46" Type="http://schemas.openxmlformats.org/officeDocument/2006/relationships/image" Target="media/imgrId5436642c2c854fb46.jpg"/><Relationship Id="rId8458642c2c8561696" Type="http://schemas.openxmlformats.org/officeDocument/2006/relationships/image" Target="media/imgrId8458642c2c8561696.jpg"/><Relationship Id="rId1034642c2c856f133" Type="http://schemas.openxmlformats.org/officeDocument/2006/relationships/image" Target="media/imgrId1034642c2c856f133.jpg"/><Relationship Id="rId5243642c2c85820c9" Type="http://schemas.openxmlformats.org/officeDocument/2006/relationships/image" Target="media/imgrId5243642c2c85820c9.jpg"/><Relationship Id="rId6999642c2c858a8ed" Type="http://schemas.openxmlformats.org/officeDocument/2006/relationships/image" Target="media/imgrId6999642c2c858a8ed.jpg"/><Relationship Id="rId5719642c2c85a04c6" Type="http://schemas.openxmlformats.org/officeDocument/2006/relationships/image" Target="media/imgrId5719642c2c85a04c6.jpg"/><Relationship Id="rId2174642c2c85a62c9" Type="http://schemas.openxmlformats.org/officeDocument/2006/relationships/image" Target="media/imgrId2174642c2c85a62c9.jpg"/><Relationship Id="rId6948642c2c85b7137" Type="http://schemas.openxmlformats.org/officeDocument/2006/relationships/image" Target="media/imgrId6948642c2c85b7137.jpg"/><Relationship Id="rId7677642c2c85c14d7" Type="http://schemas.openxmlformats.org/officeDocument/2006/relationships/image" Target="media/imgrId7677642c2c85c14d7.jpg"/><Relationship Id="rId8146642c2c85ca9a7" Type="http://schemas.openxmlformats.org/officeDocument/2006/relationships/image" Target="media/imgrId8146642c2c85ca9a7.jpg"/><Relationship Id="rId2881642c2c85d3811" Type="http://schemas.openxmlformats.org/officeDocument/2006/relationships/image" Target="media/imgrId2881642c2c85d3811.jpg"/><Relationship Id="rId3161642c2c85db2a2" Type="http://schemas.openxmlformats.org/officeDocument/2006/relationships/image" Target="media/imgrId3161642c2c85db2a2.jpg"/><Relationship Id="rId7216642c2c85e0a27" Type="http://schemas.openxmlformats.org/officeDocument/2006/relationships/image" Target="media/imgrId7216642c2c85e0a27.png"/><Relationship Id="rId9418642c2c85e65bc" Type="http://schemas.openxmlformats.org/officeDocument/2006/relationships/image" Target="media/imgrId9418642c2c85e65bc.jpg"/><Relationship Id="rId2505642c2c85ee78a" Type="http://schemas.openxmlformats.org/officeDocument/2006/relationships/image" Target="media/imgrId2505642c2c85ee78a.jpg"/><Relationship Id="rId2821642c2c8600ee1" Type="http://schemas.openxmlformats.org/officeDocument/2006/relationships/image" Target="media/imgrId2821642c2c8600ee1.jpg"/><Relationship Id="rId7687642c2c860493d" Type="http://schemas.openxmlformats.org/officeDocument/2006/relationships/image" Target="media/imgrId7687642c2c860493d.jpg"/><Relationship Id="rId7091642c2c860db71" Type="http://schemas.openxmlformats.org/officeDocument/2006/relationships/image" Target="media/imgrId7091642c2c860db71.jpg"/><Relationship Id="rId5504642c2c8614e0c" Type="http://schemas.openxmlformats.org/officeDocument/2006/relationships/image" Target="media/imgrId5504642c2c8614e0c.jpg"/><Relationship Id="rId3245642c2c861ecfe" Type="http://schemas.openxmlformats.org/officeDocument/2006/relationships/image" Target="media/imgrId3245642c2c861ecfe.jpg"/><Relationship Id="rId3662642c2c8627a8e" Type="http://schemas.openxmlformats.org/officeDocument/2006/relationships/image" Target="media/imgrId3662642c2c8627a8e.jpg"/><Relationship Id="rId2024642c2c862da46" Type="http://schemas.openxmlformats.org/officeDocument/2006/relationships/image" Target="media/imgrId2024642c2c862da46.jpg"/><Relationship Id="rId7788642c2c86371b7" Type="http://schemas.openxmlformats.org/officeDocument/2006/relationships/image" Target="media/imgrId7788642c2c86371b7.jpg"/><Relationship Id="rId1373642c2c863e6ca" Type="http://schemas.openxmlformats.org/officeDocument/2006/relationships/image" Target="media/imgrId1373642c2c863e6ca.jpg"/><Relationship Id="rId6719642c2c86480a4" Type="http://schemas.openxmlformats.org/officeDocument/2006/relationships/image" Target="media/imgrId6719642c2c86480a4.jpg"/><Relationship Id="rId2177642c2c864fd2e" Type="http://schemas.openxmlformats.org/officeDocument/2006/relationships/image" Target="media/imgrId2177642c2c864fd2e.jpg"/><Relationship Id="rId2859642c2c865700a" Type="http://schemas.openxmlformats.org/officeDocument/2006/relationships/image" Target="media/imgrId2859642c2c865700a.jpg"/><Relationship Id="rId4407642c2c865ec05" Type="http://schemas.openxmlformats.org/officeDocument/2006/relationships/image" Target="media/imgrId4407642c2c865ec05.jpg"/><Relationship Id="rId3075642c2c86677eb" Type="http://schemas.openxmlformats.org/officeDocument/2006/relationships/image" Target="media/imgrId3075642c2c86677eb.jpg"/><Relationship Id="rId1353642c2c8670696" Type="http://schemas.openxmlformats.org/officeDocument/2006/relationships/image" Target="media/imgrId1353642c2c8670696.jpg"/><Relationship Id="rId7995642c2c86767b7" Type="http://schemas.openxmlformats.org/officeDocument/2006/relationships/image" Target="media/imgrId7995642c2c86767b7.jpg"/><Relationship Id="rId4871642c2c86817f6" Type="http://schemas.openxmlformats.org/officeDocument/2006/relationships/image" Target="media/imgrId4871642c2c86817f6.jpg"/><Relationship Id="rId6511642c2c868548c" Type="http://schemas.openxmlformats.org/officeDocument/2006/relationships/image" Target="media/imgrId6511642c2c868548c.jpg"/><Relationship Id="rId1523642c2c868cf87" Type="http://schemas.openxmlformats.org/officeDocument/2006/relationships/image" Target="media/imgrId1523642c2c868cf87.jpg"/><Relationship Id="rId1149642c2c86954fe" Type="http://schemas.openxmlformats.org/officeDocument/2006/relationships/image" Target="media/imgrId1149642c2c86954fe.jpg"/><Relationship Id="rId6393642c2c869d62d" Type="http://schemas.openxmlformats.org/officeDocument/2006/relationships/image" Target="media/imgrId6393642c2c869d62d.jpg"/><Relationship Id="rId3738642c2c86a3798" Type="http://schemas.openxmlformats.org/officeDocument/2006/relationships/image" Target="media/imgrId3738642c2c86a3798.jpg"/><Relationship Id="rId6594642c2c86abb29" Type="http://schemas.openxmlformats.org/officeDocument/2006/relationships/image" Target="media/imgrId6594642c2c86abb29.jpg"/><Relationship Id="rId9460642c2c86b2328" Type="http://schemas.openxmlformats.org/officeDocument/2006/relationships/image" Target="media/imgrId9460642c2c86b2328.jpg"/><Relationship Id="rId2178642c2c86b99cc" Type="http://schemas.openxmlformats.org/officeDocument/2006/relationships/image" Target="media/imgrId2178642c2c86b99cc.jpg"/><Relationship Id="rId3561642c2c86bdd71" Type="http://schemas.openxmlformats.org/officeDocument/2006/relationships/image" Target="media/imgrId3561642c2c86bdd71.gif"/><Relationship Id="rId8244642c2c86c8282" Type="http://schemas.openxmlformats.org/officeDocument/2006/relationships/image" Target="media/imgrId8244642c2c86c8282.jpg"/><Relationship Id="rId5088642c2c86d2e09" Type="http://schemas.openxmlformats.org/officeDocument/2006/relationships/image" Target="media/imgrId5088642c2c86d2e09.jpg"/><Relationship Id="rId3251642c2c86dc704" Type="http://schemas.openxmlformats.org/officeDocument/2006/relationships/image" Target="media/imgrId3251642c2c86dc704.jpg"/><Relationship Id="rId9932642c2c86e6fce" Type="http://schemas.openxmlformats.org/officeDocument/2006/relationships/image" Target="media/imgrId9932642c2c86e6fce.jpg"/><Relationship Id="rId2279642c2c86edb1c" Type="http://schemas.openxmlformats.org/officeDocument/2006/relationships/image" Target="media/imgrId2279642c2c86edb1c.jpg"/><Relationship Id="rId5931642c2c87025a2" Type="http://schemas.openxmlformats.org/officeDocument/2006/relationships/image" Target="media/imgrId5931642c2c87025a2.jpg"/><Relationship Id="rId4707642c2c870a282" Type="http://schemas.openxmlformats.org/officeDocument/2006/relationships/image" Target="media/imgrId4707642c2c870a282.jpg"/><Relationship Id="rId1539642c2c8710e61" Type="http://schemas.openxmlformats.org/officeDocument/2006/relationships/image" Target="media/imgrId1539642c2c8710e61.jpg"/><Relationship Id="rId8576642c2c871533f" Type="http://schemas.openxmlformats.org/officeDocument/2006/relationships/image" Target="media/imgrId8576642c2c871533f.jpg"/><Relationship Id="rId3663642c2c871b5d8" Type="http://schemas.openxmlformats.org/officeDocument/2006/relationships/image" Target="media/imgrId3663642c2c871b5d8.jpg"/><Relationship Id="rId4910642c2c8724bfa" Type="http://schemas.openxmlformats.org/officeDocument/2006/relationships/image" Target="media/imgrId4910642c2c8724bfa.jpg"/><Relationship Id="rId8700642c2c872a83c" Type="http://schemas.openxmlformats.org/officeDocument/2006/relationships/image" Target="media/imgrId8700642c2c872a83c.jpg"/><Relationship Id="rId1540642c2c8731609" Type="http://schemas.openxmlformats.org/officeDocument/2006/relationships/image" Target="media/imgrId1540642c2c8731609.jpg"/><Relationship Id="rId2954642c2c873b3cf" Type="http://schemas.openxmlformats.org/officeDocument/2006/relationships/image" Target="media/imgrId2954642c2c873b3cf.jpg"/><Relationship Id="rId7485642c2c874634a" Type="http://schemas.openxmlformats.org/officeDocument/2006/relationships/image" Target="media/imgrId7485642c2c874634a.jpg"/><Relationship Id="rId3000642c2c874a0ba" Type="http://schemas.openxmlformats.org/officeDocument/2006/relationships/image" Target="media/imgrId3000642c2c874a0ba.jpg"/><Relationship Id="rId8683642c2c8750763" Type="http://schemas.openxmlformats.org/officeDocument/2006/relationships/image" Target="media/imgrId8683642c2c8750763.jpg"/><Relationship Id="rId4922642c2c875637c" Type="http://schemas.openxmlformats.org/officeDocument/2006/relationships/image" Target="media/imgrId4922642c2c875637c.jpg"/><Relationship Id="rId9245642c2c8759b0e" Type="http://schemas.openxmlformats.org/officeDocument/2006/relationships/image" Target="media/imgrId9245642c2c8759b0e.jpg"/><Relationship Id="rId3422642c2c87632f0" Type="http://schemas.openxmlformats.org/officeDocument/2006/relationships/image" Target="media/imgrId3422642c2c87632f0.jpg"/><Relationship Id="rId1952642c2c876b955" Type="http://schemas.openxmlformats.org/officeDocument/2006/relationships/image" Target="media/imgrId1952642c2c876b955.jpg"/><Relationship Id="rId2798642c2c8772812" Type="http://schemas.openxmlformats.org/officeDocument/2006/relationships/image" Target="media/imgrId2798642c2c8772812.jpg"/><Relationship Id="rId2473642c2c877bffa" Type="http://schemas.openxmlformats.org/officeDocument/2006/relationships/image" Target="media/imgrId2473642c2c877bffa.jpg"/><Relationship Id="rId5801642c2c87828ba" Type="http://schemas.openxmlformats.org/officeDocument/2006/relationships/image" Target="media/imgrId5801642c2c87828ba.jpg"/><Relationship Id="rId2660642c2c87891c7" Type="http://schemas.openxmlformats.org/officeDocument/2006/relationships/image" Target="media/imgrId2660642c2c87891c7.jpg"/><Relationship Id="rId5565642c2c878cabd" Type="http://schemas.openxmlformats.org/officeDocument/2006/relationships/image" Target="media/imgrId5565642c2c878cabd.jpg"/><Relationship Id="rId2531642c2c8798e41" Type="http://schemas.openxmlformats.org/officeDocument/2006/relationships/image" Target="media/imgrId2531642c2c8798e41.jpg"/><Relationship Id="rId3204642c2c879f21c" Type="http://schemas.openxmlformats.org/officeDocument/2006/relationships/image" Target="media/imgrId3204642c2c879f21c.jpg"/><Relationship Id="rId7172642c2c87a33c2" Type="http://schemas.openxmlformats.org/officeDocument/2006/relationships/image" Target="media/imgrId7172642c2c87a33c2.jpg"/><Relationship Id="rId5828642c2c87ae5f5" Type="http://schemas.openxmlformats.org/officeDocument/2006/relationships/image" Target="media/imgrId5828642c2c87ae5f5.jpg"/><Relationship Id="rId2499642c2c87b4b79" Type="http://schemas.openxmlformats.org/officeDocument/2006/relationships/image" Target="media/imgrId2499642c2c87b4b79.jpg"/><Relationship Id="rId8914642c2c87bcd21" Type="http://schemas.openxmlformats.org/officeDocument/2006/relationships/image" Target="media/imgrId8914642c2c87bcd21.jpg"/><Relationship Id="rId2481642c2c87c366d" Type="http://schemas.openxmlformats.org/officeDocument/2006/relationships/image" Target="media/imgrId2481642c2c87c366d.jpg"/><Relationship Id="rId6133642c2c87cb392" Type="http://schemas.openxmlformats.org/officeDocument/2006/relationships/image" Target="media/imgrId6133642c2c87cb392.jpg"/><Relationship Id="rId2419642c2c87d8f1a" Type="http://schemas.openxmlformats.org/officeDocument/2006/relationships/image" Target="media/imgrId2419642c2c87d8f1a.jpg"/><Relationship Id="rId5560642c2c87e2be9" Type="http://schemas.openxmlformats.org/officeDocument/2006/relationships/image" Target="media/imgrId5560642c2c87e2be9.jpg"/><Relationship Id="rId6525642c2c87ecefc" Type="http://schemas.openxmlformats.org/officeDocument/2006/relationships/image" Target="media/imgrId6525642c2c87ecefc.jpg"/><Relationship Id="rId3022642c2c8802e84" Type="http://schemas.openxmlformats.org/officeDocument/2006/relationships/image" Target="media/imgrId3022642c2c8802e84.jpg"/><Relationship Id="rId2858642c2c8807635" Type="http://schemas.openxmlformats.org/officeDocument/2006/relationships/image" Target="media/imgrId2858642c2c8807635.jpg"/><Relationship Id="rId6071642c2c8811fec" Type="http://schemas.openxmlformats.org/officeDocument/2006/relationships/image" Target="media/imgrId6071642c2c8811fec.jpg"/><Relationship Id="rId8235642c2c881b601" Type="http://schemas.openxmlformats.org/officeDocument/2006/relationships/image" Target="media/imgrId8235642c2c881b601.jpg"/><Relationship Id="rId1619642c2c88244ee" Type="http://schemas.openxmlformats.org/officeDocument/2006/relationships/image" Target="media/imgrId1619642c2c88244ee.jpg"/><Relationship Id="rId2371642c2c882a6d3" Type="http://schemas.openxmlformats.org/officeDocument/2006/relationships/image" Target="media/imgrId2371642c2c882a6d3.jpg"/><Relationship Id="rId2519642c2c88311bb" Type="http://schemas.openxmlformats.org/officeDocument/2006/relationships/image" Target="media/imgrId2519642c2c88311bb.jpg"/><Relationship Id="rId8378642c2c883551a" Type="http://schemas.openxmlformats.org/officeDocument/2006/relationships/image" Target="media/imgrId8378642c2c883551a.jpg"/><Relationship Id="rId2159642c2c883dae5" Type="http://schemas.openxmlformats.org/officeDocument/2006/relationships/image" Target="media/imgrId2159642c2c883dae5.jpg"/><Relationship Id="rId4459642c2c8848c3a" Type="http://schemas.openxmlformats.org/officeDocument/2006/relationships/image" Target="media/imgrId4459642c2c8848c3a.jpg"/><Relationship Id="rId4768642c2c88518c4" Type="http://schemas.openxmlformats.org/officeDocument/2006/relationships/image" Target="media/imgrId4768642c2c88518c4.jpg"/><Relationship Id="rId5638642c2c885b635" Type="http://schemas.openxmlformats.org/officeDocument/2006/relationships/image" Target="media/imgrId5638642c2c885b635.jpg"/><Relationship Id="rId9945642c2c886543f" Type="http://schemas.openxmlformats.org/officeDocument/2006/relationships/image" Target="media/imgrId9945642c2c886543f.jpg"/><Relationship Id="rId6332642c2c88719cd" Type="http://schemas.openxmlformats.org/officeDocument/2006/relationships/image" Target="media/imgrId6332642c2c88719cd.jpg"/><Relationship Id="rId2777642c2c887a13b" Type="http://schemas.openxmlformats.org/officeDocument/2006/relationships/image" Target="media/imgrId2777642c2c887a13b.jpg"/><Relationship Id="rId6591642c2c8883bc0" Type="http://schemas.openxmlformats.org/officeDocument/2006/relationships/image" Target="media/imgrId6591642c2c8883bc0.jpg"/><Relationship Id="rId6758642c2c888a8a6" Type="http://schemas.openxmlformats.org/officeDocument/2006/relationships/image" Target="media/imgrId6758642c2c888a8a6.jpg"/><Relationship Id="rId5991642c2c8893b4d" Type="http://schemas.openxmlformats.org/officeDocument/2006/relationships/image" Target="media/imgrId5991642c2c8893b4d.jpg"/><Relationship Id="rId1178642c2c889caac" Type="http://schemas.openxmlformats.org/officeDocument/2006/relationships/image" Target="media/imgrId1178642c2c889caac.jpg"/><Relationship Id="rId7494642c2c88a30a9" Type="http://schemas.openxmlformats.org/officeDocument/2006/relationships/image" Target="media/imgrId7494642c2c88a30a9.jpg"/><Relationship Id="rId1615642c2c88ae8d6" Type="http://schemas.openxmlformats.org/officeDocument/2006/relationships/image" Target="media/imgrId1615642c2c88ae8d6.jpg"/><Relationship Id="rId5197642c2c88b6bd5" Type="http://schemas.openxmlformats.org/officeDocument/2006/relationships/image" Target="media/imgrId5197642c2c88b6bd5.jpg"/><Relationship Id="rId5919642c2c88bf809" Type="http://schemas.openxmlformats.org/officeDocument/2006/relationships/image" Target="media/imgrId5919642c2c88bf809.jpg"/><Relationship Id="rId7693642c2c88c6dce" Type="http://schemas.openxmlformats.org/officeDocument/2006/relationships/image" Target="media/imgrId7693642c2c88c6dce.jpg"/><Relationship Id="rId6330642c2c88cd32e" Type="http://schemas.openxmlformats.org/officeDocument/2006/relationships/image" Target="media/imgrId6330642c2c88cd32e.jpg"/><Relationship Id="rId3674642c2c88dac47" Type="http://schemas.openxmlformats.org/officeDocument/2006/relationships/image" Target="media/imgrId3674642c2c88dac47.jpg"/><Relationship Id="rId4269642c2c88e640b" Type="http://schemas.openxmlformats.org/officeDocument/2006/relationships/image" Target="media/imgrId4269642c2c88e640b.jpg"/><Relationship Id="rId3515642c2c88f07f2" Type="http://schemas.openxmlformats.org/officeDocument/2006/relationships/image" Target="media/imgrId3515642c2c88f07f2.jpg"/><Relationship Id="rId3734642c2c8900794" Type="http://schemas.openxmlformats.org/officeDocument/2006/relationships/image" Target="media/imgrId3734642c2c8900794.jpg"/><Relationship Id="rId7187642c2c8908fe6" Type="http://schemas.openxmlformats.org/officeDocument/2006/relationships/image" Target="media/imgrId7187642c2c8908fe6.jpg"/><Relationship Id="rId2334642c2c890f946" Type="http://schemas.openxmlformats.org/officeDocument/2006/relationships/image" Target="media/imgrId2334642c2c890f946.jpg"/><Relationship Id="rId9105642c2c891d576" Type="http://schemas.openxmlformats.org/officeDocument/2006/relationships/image" Target="media/imgrId9105642c2c891d576.jpg"/><Relationship Id="rId1478642c2c892523b" Type="http://schemas.openxmlformats.org/officeDocument/2006/relationships/image" Target="media/imgrId1478642c2c892523b.jpg"/><Relationship Id="rId3902642c2c892b20c" Type="http://schemas.openxmlformats.org/officeDocument/2006/relationships/image" Target="media/imgrId3902642c2c892b20c.jpg"/><Relationship Id="rId4370642c2c89339ec" Type="http://schemas.openxmlformats.org/officeDocument/2006/relationships/image" Target="media/imgrId4370642c2c89339ec.jpg"/><Relationship Id="rId4387642c2c893a4b0" Type="http://schemas.openxmlformats.org/officeDocument/2006/relationships/image" Target="media/imgrId4387642c2c893a4b0.jpg"/><Relationship Id="rId9513642c2c8943e6e" Type="http://schemas.openxmlformats.org/officeDocument/2006/relationships/image" Target="media/imgrId9513642c2c8943e6e.jpg"/><Relationship Id="rId6331642c2c894b6ad" Type="http://schemas.openxmlformats.org/officeDocument/2006/relationships/image" Target="media/imgrId6331642c2c894b6ad.jpg"/><Relationship Id="rId9756642c2c8951cc7" Type="http://schemas.openxmlformats.org/officeDocument/2006/relationships/image" Target="media/imgrId9756642c2c8951cc7.jpg"/><Relationship Id="rId5829642c2c895b9a6" Type="http://schemas.openxmlformats.org/officeDocument/2006/relationships/image" Target="media/imgrId5829642c2c895b9a6.jpg"/><Relationship Id="rId8879642c2c8965fd6" Type="http://schemas.openxmlformats.org/officeDocument/2006/relationships/image" Target="media/imgrId8879642c2c8965fd6.jpg"/><Relationship Id="rId6950642c2c8970de4" Type="http://schemas.openxmlformats.org/officeDocument/2006/relationships/image" Target="media/imgrId6950642c2c8970de4.jpg"/><Relationship Id="rId7700642c2c897df84" Type="http://schemas.openxmlformats.org/officeDocument/2006/relationships/image" Target="media/imgrId7700642c2c897df84.jpg"/><Relationship Id="rId2517642c2c8984809" Type="http://schemas.openxmlformats.org/officeDocument/2006/relationships/image" Target="media/imgrId2517642c2c8984809.jpg"/><Relationship Id="rId3373642c2c898b612" Type="http://schemas.openxmlformats.org/officeDocument/2006/relationships/image" Target="media/imgrId3373642c2c898b612.jpg"/><Relationship Id="rId4264642c2c899191b" Type="http://schemas.openxmlformats.org/officeDocument/2006/relationships/image" Target="media/imgrId4264642c2c899191b.jpg"/><Relationship Id="rId9601642c2c8999524" Type="http://schemas.openxmlformats.org/officeDocument/2006/relationships/image" Target="media/imgrId9601642c2c8999524.jpg"/><Relationship Id="rId4971642c2c89a2359" Type="http://schemas.openxmlformats.org/officeDocument/2006/relationships/image" Target="media/imgrId4971642c2c89a2359.jpg"/><Relationship Id="rId9282642c2c89a760f" Type="http://schemas.openxmlformats.org/officeDocument/2006/relationships/image" Target="media/imgrId9282642c2c89a760f.jpg"/><Relationship Id="rId8049642c2c89b1400" Type="http://schemas.openxmlformats.org/officeDocument/2006/relationships/image" Target="media/imgrId8049642c2c89b1400.jpg"/><Relationship Id="rId3317642c2c89bad27" Type="http://schemas.openxmlformats.org/officeDocument/2006/relationships/image" Target="media/imgrId3317642c2c89bad27.jpg"/><Relationship Id="rId7555642c2c89c463e" Type="http://schemas.openxmlformats.org/officeDocument/2006/relationships/image" Target="media/imgrId7555642c2c89c463e.jpg"/><Relationship Id="rId1504642c2c89cbab1" Type="http://schemas.openxmlformats.org/officeDocument/2006/relationships/image" Target="media/imgrId1504642c2c89cbab1.jpg"/><Relationship Id="rId7646642c2c89d2ee1" Type="http://schemas.openxmlformats.org/officeDocument/2006/relationships/image" Target="media/imgrId7646642c2c89d2ee1.jpg"/><Relationship Id="rId6602642c2c89dd6ac" Type="http://schemas.openxmlformats.org/officeDocument/2006/relationships/image" Target="media/imgrId6602642c2c89dd6ac.jpg"/><Relationship Id="rId5185642c2c89e7982" Type="http://schemas.openxmlformats.org/officeDocument/2006/relationships/image" Target="media/imgrId5185642c2c89e7982.jpg"/><Relationship Id="rId8951642c2c89f1b03" Type="http://schemas.openxmlformats.org/officeDocument/2006/relationships/image" Target="media/imgrId8951642c2c89f1b03.jpg"/><Relationship Id="rId7745642c2c8a049f4" Type="http://schemas.openxmlformats.org/officeDocument/2006/relationships/image" Target="media/imgrId7745642c2c8a049f4.jpg"/><Relationship Id="rId1726642c2c8a0f95f" Type="http://schemas.openxmlformats.org/officeDocument/2006/relationships/image" Target="media/imgrId1726642c2c8a0f95f.jpg"/><Relationship Id="rId5640642c2c8a13bed" Type="http://schemas.openxmlformats.org/officeDocument/2006/relationships/image" Target="media/imgrId5640642c2c8a13bed.jpg"/><Relationship Id="rId6984642c2c8a1bc4a" Type="http://schemas.openxmlformats.org/officeDocument/2006/relationships/image" Target="media/imgrId6984642c2c8a1bc4a.jpg"/><Relationship Id="rId4903642c2c8a241f0" Type="http://schemas.openxmlformats.org/officeDocument/2006/relationships/image" Target="media/imgrId4903642c2c8a241f0.jpg"/><Relationship Id="rId8885642c2c8a313a1" Type="http://schemas.openxmlformats.org/officeDocument/2006/relationships/image" Target="media/imgrId8885642c2c8a313a1.jpg"/><Relationship Id="rId2779642c2c8a3ab58" Type="http://schemas.openxmlformats.org/officeDocument/2006/relationships/image" Target="media/imgrId2779642c2c8a3ab58.jpg"/><Relationship Id="rId9053642c2c8a41cfd" Type="http://schemas.openxmlformats.org/officeDocument/2006/relationships/image" Target="media/imgrId9053642c2c8a41cfd.jpg"/><Relationship Id="rId4854642c2c8a4d2a8" Type="http://schemas.openxmlformats.org/officeDocument/2006/relationships/image" Target="media/imgrId4854642c2c8a4d2a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229620" Type="http://schemas.openxmlformats.org/officeDocument/2006/relationships/image" Target="media/imgrId4122962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229620" Type="http://schemas.openxmlformats.org/officeDocument/2006/relationships/image" Target="media/imgrId4122962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229620" Type="http://schemas.openxmlformats.org/officeDocument/2006/relationships/image" Target="media/imgrId4122962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229620" Type="http://schemas.openxmlformats.org/officeDocument/2006/relationships/image" Target="media/imgrId4122962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229620" Type="http://schemas.openxmlformats.org/officeDocument/2006/relationships/image" Target="media/imgrId4122962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229620" Type="http://schemas.openxmlformats.org/officeDocument/2006/relationships/image" Target="media/imgrId4122962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