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4647012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5111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3739540" w:name="ctxt"/>
    <w:bookmarkEnd w:id="1373954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85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698642c2ce1106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937642c2ce1107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85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378642c2ce110b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5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637642c2ce110e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401642c2ce1112d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804642c2ce1114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684642c2ce1116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848642c2ce1117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351642c2ce1119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9157642c2ce111c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85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85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85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6071642c2ce1124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933642c2ce1127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5578165" name="name9055642c2ce119a3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703642c2ce119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5876817" name="name3654642c2ce12044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739642c2ce120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85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4535642c2ce120d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5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5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85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85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85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85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85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85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85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85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19329" name="name3671642c2ce1287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2642c2ce128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639642c2ce1290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47649" name="name3272642c2ce12f9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2642c2ce12f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820178" name="name8183642c2ce139599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2537642c2ce139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386472" name="name1340642c2ce142569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1406642c2ce142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466172" name="name4951642c2ce14990b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5327642c2ce149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801208" name="name1103642c2ce152d65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8378642c2ce152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5265" name="name8037642c2ce1566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4642c2ce156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236642c2ce156e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165373" name="name7370642c2ce1607c7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3952642c2ce160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711808" name="name6164642c2ce1684fd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2070642c2ce168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50301791" name="name7337642c2ce174029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2686642c2ce174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68178514" name="name9110642c2ce17df51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1208642c2ce17d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0368470" name="name9466642c2ce187e91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2608642c2ce187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78155" name="name3308642c2ce18d5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9642c2ce18d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575642c2ce1901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964490" name="name4756642c2ce198468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1078642c2ce198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90336" name="name9756642c2ce19e5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3642c2ce19e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283786" name="name9672642c2ce1a4a37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1926642c2ce1a4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147199" name="name6598642c2ce1ad85d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2770642c2ce1a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82642c2ce1ae0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79642c2ce1af0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4535303" name="name5297642c2ce1b7fc5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707642c2ce1b7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262432" name="name5377642c2ce1bfd0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968642c2ce1bf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18231" name="name7035642c2ce1c65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9642c2ce1c6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259642c2ce1c6f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473642c2ce1c74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938013" name="name7107642c2ce1d09b9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9602642c2ce1d0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488422" name="name1440642c2ce1d6576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7882642c2ce1d6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89905" name="name8836642c2ce1dc3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2642c2ce1dc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938642c2ce1dca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618830" name="name7955642c2ce1e50f1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7429642c2ce1e5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24817" name="name9364642c2ce1ecb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9642c2ce1ec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206690" name="name9715642c2ce202010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6340642c2ce202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926507" name="name2647642c2ce20abe8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8885642c2ce20a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934756" name="name7768642c2ce2137ef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8289642c2ce213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60771" name="name7496642c2ce21932b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6973642c2ce219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48767" name="name1024642c2ce21c9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6642c2ce21c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8774425" name="name6064642c2ce225a0e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3544642c2ce225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72559" name="name2911642c2ce22ac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3642c2ce22a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444642c2ce22b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59046" name="name7281642c2ce2306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2642c2ce230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879378" name="name1000642c2ce238231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7761642c2ce238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08774" name="name1720642c2ce2406e3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1154642c2ce240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708370" name="name2790642c2ce248f34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6111642c2ce248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134642c2ce24b71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56914" name="name9793642c2ce24f1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4642c2ce24f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618088" name="name9819642c2ce2591e2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4098642c2ce259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35443" name="name2774642c2ce25cf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7642c2ce25c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058542" name="name2759642c2ce2646d7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4608642c2ce264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863383" name="name7871642c2ce26e96c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6957642c2ce26e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3580642c2ce26f2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602611" name="name8895642c2ce277772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8292642c2ce277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97107" name="name4295642c2ce27b1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5642c2ce27b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21140" name="name9960642c2ce2823f2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2967642c2ce282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21583" name="name6684642c2ce2863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2642c2ce286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943642c2ce286a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307642c2ce2876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516030" name="name4126642c2ce28fefa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9106642c2ce28f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285831" name="name6456642c2ce29610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67642c2ce296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604970" name="name1494642c2ce2a0411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1079642c2ce2a0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45642c2ce2a0f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74642c2ce2a14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068642c2ce2a17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50503884" name="name8180642c2ce2ab242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2338642c2ce2ab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432642c2ce2abe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208642c2ce2acc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159642c2ce2ad5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327642c2ce2ada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508642c2ce2ae5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473642c2ce2aea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078348" name="name2017642c2ce2b429c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5953642c2ce2b4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2805935" name="name3409642c2ce2bcfb2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8921642c2ce2bc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21211983" name="name3243642c2ce2c3529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4174642c2ce2c3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726642c2ce2c46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2218372" name="name3145642c2ce2c980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362642c2ce2c98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4626126" name="name6147642c2ce2cd5f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402642c2ce2cd5f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7297402" name="name7009642c2ce2d35b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046642c2ce2d35b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6058" name="name1609642c2ce2da1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3642c2ce2da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780227" name="name4549642c2ce2e2b55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7815642c2ce2e2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661908" name="name5292642c2ce2eaffa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2508642c2ce2ea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355394" name="name8631642c2ce2f38ca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8605642c2ce2f3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71935" name="name5948642c2ce3038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6642c2ce303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882202" name="name4728642c2ce30d475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4417642c2ce30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4677909" name="name4583642c2ce317472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2806642c2ce317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76418" name="name1799642c2ce31dd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4642c2ce31d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047644" name="name7262642c2ce327980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7231642c2ce327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1711001" name="name4371642c2ce32f81e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8870642c2ce32f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54705" name="name3135642c2ce3355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8642c2ce335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74582" name="name8211642c2ce33e0f8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3055642c2ce33e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012760" name="name6745642c2ce34558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556642c2ce345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83653" name="name5227642c2ce34b9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2642c2ce34b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424268" name="name7056642c2ce356eb6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9930642c2ce356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936080" name="name2584642c2ce35fb1e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7326642c2ce35f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102554" name="name9520642c2ce368f09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4256642c2ce368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53925" name="name3121642c2ce36f6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2642c2ce36f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08642c2ce3700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43642c2ce3704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126642c2ce370e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199642c2ce371c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339722" name="name5884642c2ce37b71e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5614642c2ce37b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5400667" name="name9417642c2ce384596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5882642c2ce384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76151" name="name9926642c2ce38b0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1642c2ce38b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912642c2ce38be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204241" name="name5138642c2ce395fa9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9477642c2ce395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24915" name="name9548642c2ce39c3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8642c2ce39c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305642c2ce39d0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2374642c2ce39df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680915" name="name7863642c2ce3a6bf6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1777642c2ce3a6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13001" name="name8407642c2ce3aac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6642c2ce3aa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1390642c2ce3ab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4362642c2ce3ab9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44722" name="name9383642c2ce3b26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4642c2ce3b2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825350" name="name7141642c2ce3be193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3278642c2ce3be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0430241" name="name1982642c2ce3c4ece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5463642c2ce3c4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56298012" name="name8662642c2ce3cda88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6390642c2ce3cd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4034642c2ce3ced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477280" name="name5422642c2ce3d4810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2338642c2ce3d4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46358" name="name9339642c2ce3da9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4642c2ce3da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3342642c2ce3db5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5327642c2ce3db8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26443025" name="name8339642c2ce3e2b27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6220642c2ce3e2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4959379" name="name8228642c2ce3e8e99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7508642c2ce3e8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150215" name="name3249642c2ce3efceb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2324642c2ce3ef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98047" name="name5879642c2ce4020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6642c2ce401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00645" name="name7944642c2ce4064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8642c2ce406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10132" name="name2873642c2ce40a7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1642c2ce40a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23890" name="name3666642c2ce4105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2642c2ce410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099696" name="name2008642c2ce41abaf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7312642c2ce41a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6266009" name="name9755642c2ce423db7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4782642c2ce423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4663306" name="name3132642c2ce42a921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8641642c2ce42a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782167" name="name2699642c2ce4343eb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3496642c2ce434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842292" name="name9342642c2ce43db14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3368642c2ce43d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0678655" name="name5289642c2ce4485fa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2048642c2ce448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1000034" name="name9901642c2ce451663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1147642c2ce451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36936" name="name5847642c2ce4584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3642c2ce458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186642c2ce4593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4475642c2ce45af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733065" name="name2202642c2ce463abe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2661642c2ce463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5004576" name="name1976642c2ce46c76b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6504642c2ce46c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6621239" name="name4519642c2ce47510c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9008642c2ce475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9236642c2ce475c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6148642c2ce475f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2727944" name="name8126642c2ce47d36f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1008642c2ce47d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7963642c2ce47ed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4394" name="name8972642c2ce486b9c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4726642c2ce486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8818047" name="name4203642c2ce48c5d4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9430642c2ce48c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9092" name="name6458642c2ce49322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74642c2ce493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66753" name="name5371642c2ce4992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1642c2ce499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422642c2ce49a1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6444642c2ce49a8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798642c2ce49a9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967642c2ce49aa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853642c2ce49ac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35642c2ce49bf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040727" name="name2588642c2ce4a3114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8845642c2ce4a3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111852" name="name3413642c2ce4adb7f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4295642c2ce4ad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62264692" name="name7815642c2ce4b71e5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6580642c2ce4b7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61197" name="name5391642c2ce4bb88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88642c2ce4bb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8749642c2ce4bc9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2663642c2ce4bcf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946543" name="name5098642c2ce4c6e05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5964642c2ce4c6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57540" name="name6774642c2ce4cb6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6642c2ce4cb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77748082" name="name9267642c2ce4d6ce1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7877642c2ce4d6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708642c2ce4d7f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30845" name="name5346642c2ce4dea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7642c2ce4de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814642c2ce4df4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60168" name="name3581642c2ce4e77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0642c2ce4e7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729642c2ce4e85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16646" name="name4924642c2ce4f03d5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8154642c2ce4f0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8383989" name="name9815642c2ce50246c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3693642c2ce502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94605" name="name1519642c2ce50b9ac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9825642c2ce50b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8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99642c2ce50d6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501314" name="name6247642c2ce5132e8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1966642c2ce513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810124" name="name3634642c2ce519112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8761642c2ce519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8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861522" name="name7610642c2ce521b5a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6599642c2ce521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35216552" name="name1339642c2ce5293ee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1153642c2ce529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78324528" name="name3935642c2ce53317b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3816642c2ce533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95642c2ce5369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177764" name="name6015642c2ce53d077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074642c2ce53d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441992" name="name8819642c2ce545833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7300642c2ce545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307581" name="name7955642c2ce54c028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1352642c2ce54c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46277" name="name1173642c2ce54f9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9642c2ce54f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860642c2ce5513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097474" name="name1119642c2ce5594aa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4017642c2ce559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905642c2ce55b1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858087" name="name6547642c2ce563be4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1480642c2ce563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28642c2ce564f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6910" name="name5607642c2ce56bf0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05642c2ce56b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739989" name="name8850642c2ce57546a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7251642c2ce575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975491" name="name2146642c2ce57dfbe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7646642c2ce57d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539325" name="name2298642c2ce586b57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2022642c2ce586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002209" name="name2699642c2ce58daf2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5056642c2ce58d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935676" name="name5699642c2ce596cc0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3833642c2ce596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33016" name="name6715642c2ce59ed55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5177642c2ce59e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671790" name="name6622642c2ce5a6553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2965642c2ce5a6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977895" name="name3006642c2ce5ad2bd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3596642c2ce5ad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70002" name="name1827642c2ce5b42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8642c2ce5b4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6311339" name="name1498642c2ce5bc1f4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9705642c2ce5bc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84153" name="name6151642c2ce5bfd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3642c2ce5bf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482642c2ce5c11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139374" name="name8321642c2ce5c71a2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2046642c2ce5c7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024642c2ce5c91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215599" name="name1795642c2ce5cf387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7530642c2ce5cf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56067981" name="name4869642c2ce5d88aa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5614642c2ce5d8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8374642c2ce5da7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988432" name="name5982642c2ce5e1b17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4074642c2ce5e1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61642c2ce5e28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498300" name="name2301642c2ce5eaddd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4688642c2ce5ea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4861642c2ce5ecb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728413" name="name3347642c2ce5f314e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1992642c2ce5f3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622">
    <w:multiLevelType w:val="hybridMultilevel"/>
    <w:lvl w:ilvl="0" w:tplc="50700437">
      <w:start w:val="1"/>
      <w:numFmt w:val="decimal"/>
      <w:lvlText w:val="%1."/>
      <w:lvlJc w:val="left"/>
      <w:pPr>
        <w:ind w:left="720" w:hanging="360"/>
      </w:pPr>
    </w:lvl>
    <w:lvl w:ilvl="1" w:tplc="50700437" w:tentative="1">
      <w:start w:val="1"/>
      <w:numFmt w:val="lowerLetter"/>
      <w:lvlText w:val="%2."/>
      <w:lvlJc w:val="left"/>
      <w:pPr>
        <w:ind w:left="1440" w:hanging="360"/>
      </w:pPr>
    </w:lvl>
    <w:lvl w:ilvl="2" w:tplc="50700437" w:tentative="1">
      <w:start w:val="1"/>
      <w:numFmt w:val="lowerRoman"/>
      <w:lvlText w:val="%3."/>
      <w:lvlJc w:val="right"/>
      <w:pPr>
        <w:ind w:left="2160" w:hanging="180"/>
      </w:pPr>
    </w:lvl>
    <w:lvl w:ilvl="3" w:tplc="50700437" w:tentative="1">
      <w:start w:val="1"/>
      <w:numFmt w:val="decimal"/>
      <w:lvlText w:val="%4."/>
      <w:lvlJc w:val="left"/>
      <w:pPr>
        <w:ind w:left="2880" w:hanging="360"/>
      </w:pPr>
    </w:lvl>
    <w:lvl w:ilvl="4" w:tplc="50700437" w:tentative="1">
      <w:start w:val="1"/>
      <w:numFmt w:val="lowerLetter"/>
      <w:lvlText w:val="%5."/>
      <w:lvlJc w:val="left"/>
      <w:pPr>
        <w:ind w:left="3600" w:hanging="360"/>
      </w:pPr>
    </w:lvl>
    <w:lvl w:ilvl="5" w:tplc="50700437" w:tentative="1">
      <w:start w:val="1"/>
      <w:numFmt w:val="lowerRoman"/>
      <w:lvlText w:val="%6."/>
      <w:lvlJc w:val="right"/>
      <w:pPr>
        <w:ind w:left="4320" w:hanging="180"/>
      </w:pPr>
    </w:lvl>
    <w:lvl w:ilvl="6" w:tplc="50700437" w:tentative="1">
      <w:start w:val="1"/>
      <w:numFmt w:val="decimal"/>
      <w:lvlText w:val="%7."/>
      <w:lvlJc w:val="left"/>
      <w:pPr>
        <w:ind w:left="5040" w:hanging="360"/>
      </w:pPr>
    </w:lvl>
    <w:lvl w:ilvl="7" w:tplc="50700437" w:tentative="1">
      <w:start w:val="1"/>
      <w:numFmt w:val="lowerLetter"/>
      <w:lvlText w:val="%8."/>
      <w:lvlJc w:val="left"/>
      <w:pPr>
        <w:ind w:left="5760" w:hanging="360"/>
      </w:pPr>
    </w:lvl>
    <w:lvl w:ilvl="8" w:tplc="50700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21">
    <w:multiLevelType w:val="hybridMultilevel"/>
    <w:lvl w:ilvl="0" w:tplc="69725952">
      <w:start w:val="1"/>
      <w:numFmt w:val="decimal"/>
      <w:lvlText w:val="%1."/>
      <w:lvlJc w:val="left"/>
      <w:pPr>
        <w:ind w:left="720" w:hanging="360"/>
      </w:pPr>
    </w:lvl>
    <w:lvl w:ilvl="1" w:tplc="69725952" w:tentative="1">
      <w:start w:val="1"/>
      <w:numFmt w:val="lowerLetter"/>
      <w:lvlText w:val="%2."/>
      <w:lvlJc w:val="left"/>
      <w:pPr>
        <w:ind w:left="1440" w:hanging="360"/>
      </w:pPr>
    </w:lvl>
    <w:lvl w:ilvl="2" w:tplc="69725952" w:tentative="1">
      <w:start w:val="1"/>
      <w:numFmt w:val="lowerRoman"/>
      <w:lvlText w:val="%3."/>
      <w:lvlJc w:val="right"/>
      <w:pPr>
        <w:ind w:left="2160" w:hanging="180"/>
      </w:pPr>
    </w:lvl>
    <w:lvl w:ilvl="3" w:tplc="69725952" w:tentative="1">
      <w:start w:val="1"/>
      <w:numFmt w:val="decimal"/>
      <w:lvlText w:val="%4."/>
      <w:lvlJc w:val="left"/>
      <w:pPr>
        <w:ind w:left="2880" w:hanging="360"/>
      </w:pPr>
    </w:lvl>
    <w:lvl w:ilvl="4" w:tplc="69725952" w:tentative="1">
      <w:start w:val="1"/>
      <w:numFmt w:val="lowerLetter"/>
      <w:lvlText w:val="%5."/>
      <w:lvlJc w:val="left"/>
      <w:pPr>
        <w:ind w:left="3600" w:hanging="360"/>
      </w:pPr>
    </w:lvl>
    <w:lvl w:ilvl="5" w:tplc="69725952" w:tentative="1">
      <w:start w:val="1"/>
      <w:numFmt w:val="lowerRoman"/>
      <w:lvlText w:val="%6."/>
      <w:lvlJc w:val="right"/>
      <w:pPr>
        <w:ind w:left="4320" w:hanging="180"/>
      </w:pPr>
    </w:lvl>
    <w:lvl w:ilvl="6" w:tplc="69725952" w:tentative="1">
      <w:start w:val="1"/>
      <w:numFmt w:val="decimal"/>
      <w:lvlText w:val="%7."/>
      <w:lvlJc w:val="left"/>
      <w:pPr>
        <w:ind w:left="5040" w:hanging="360"/>
      </w:pPr>
    </w:lvl>
    <w:lvl w:ilvl="7" w:tplc="69725952" w:tentative="1">
      <w:start w:val="1"/>
      <w:numFmt w:val="lowerLetter"/>
      <w:lvlText w:val="%8."/>
      <w:lvlJc w:val="left"/>
      <w:pPr>
        <w:ind w:left="5760" w:hanging="360"/>
      </w:pPr>
    </w:lvl>
    <w:lvl w:ilvl="8" w:tplc="69725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20">
    <w:multiLevelType w:val="hybridMultilevel"/>
    <w:lvl w:ilvl="0" w:tplc="70306457">
      <w:start w:val="1"/>
      <w:numFmt w:val="decimal"/>
      <w:lvlText w:val="%1."/>
      <w:lvlJc w:val="left"/>
      <w:pPr>
        <w:ind w:left="720" w:hanging="360"/>
      </w:pPr>
    </w:lvl>
    <w:lvl w:ilvl="1" w:tplc="70306457" w:tentative="1">
      <w:start w:val="1"/>
      <w:numFmt w:val="lowerLetter"/>
      <w:lvlText w:val="%2."/>
      <w:lvlJc w:val="left"/>
      <w:pPr>
        <w:ind w:left="1440" w:hanging="360"/>
      </w:pPr>
    </w:lvl>
    <w:lvl w:ilvl="2" w:tplc="70306457" w:tentative="1">
      <w:start w:val="1"/>
      <w:numFmt w:val="lowerRoman"/>
      <w:lvlText w:val="%3."/>
      <w:lvlJc w:val="right"/>
      <w:pPr>
        <w:ind w:left="2160" w:hanging="180"/>
      </w:pPr>
    </w:lvl>
    <w:lvl w:ilvl="3" w:tplc="70306457" w:tentative="1">
      <w:start w:val="1"/>
      <w:numFmt w:val="decimal"/>
      <w:lvlText w:val="%4."/>
      <w:lvlJc w:val="left"/>
      <w:pPr>
        <w:ind w:left="2880" w:hanging="360"/>
      </w:pPr>
    </w:lvl>
    <w:lvl w:ilvl="4" w:tplc="70306457" w:tentative="1">
      <w:start w:val="1"/>
      <w:numFmt w:val="lowerLetter"/>
      <w:lvlText w:val="%5."/>
      <w:lvlJc w:val="left"/>
      <w:pPr>
        <w:ind w:left="3600" w:hanging="360"/>
      </w:pPr>
    </w:lvl>
    <w:lvl w:ilvl="5" w:tplc="70306457" w:tentative="1">
      <w:start w:val="1"/>
      <w:numFmt w:val="lowerRoman"/>
      <w:lvlText w:val="%6."/>
      <w:lvlJc w:val="right"/>
      <w:pPr>
        <w:ind w:left="4320" w:hanging="180"/>
      </w:pPr>
    </w:lvl>
    <w:lvl w:ilvl="6" w:tplc="70306457" w:tentative="1">
      <w:start w:val="1"/>
      <w:numFmt w:val="decimal"/>
      <w:lvlText w:val="%7."/>
      <w:lvlJc w:val="left"/>
      <w:pPr>
        <w:ind w:left="5040" w:hanging="360"/>
      </w:pPr>
    </w:lvl>
    <w:lvl w:ilvl="7" w:tplc="70306457" w:tentative="1">
      <w:start w:val="1"/>
      <w:numFmt w:val="lowerLetter"/>
      <w:lvlText w:val="%8."/>
      <w:lvlJc w:val="left"/>
      <w:pPr>
        <w:ind w:left="5760" w:hanging="360"/>
      </w:pPr>
    </w:lvl>
    <w:lvl w:ilvl="8" w:tplc="70306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9">
    <w:multiLevelType w:val="hybridMultilevel"/>
    <w:lvl w:ilvl="0" w:tplc="21538046">
      <w:start w:val="1"/>
      <w:numFmt w:val="decimal"/>
      <w:lvlText w:val="%1."/>
      <w:lvlJc w:val="left"/>
      <w:pPr>
        <w:ind w:left="720" w:hanging="360"/>
      </w:pPr>
    </w:lvl>
    <w:lvl w:ilvl="1" w:tplc="21538046" w:tentative="1">
      <w:start w:val="1"/>
      <w:numFmt w:val="lowerLetter"/>
      <w:lvlText w:val="%2."/>
      <w:lvlJc w:val="left"/>
      <w:pPr>
        <w:ind w:left="1440" w:hanging="360"/>
      </w:pPr>
    </w:lvl>
    <w:lvl w:ilvl="2" w:tplc="21538046" w:tentative="1">
      <w:start w:val="1"/>
      <w:numFmt w:val="lowerRoman"/>
      <w:lvlText w:val="%3."/>
      <w:lvlJc w:val="right"/>
      <w:pPr>
        <w:ind w:left="2160" w:hanging="180"/>
      </w:pPr>
    </w:lvl>
    <w:lvl w:ilvl="3" w:tplc="21538046" w:tentative="1">
      <w:start w:val="1"/>
      <w:numFmt w:val="decimal"/>
      <w:lvlText w:val="%4."/>
      <w:lvlJc w:val="left"/>
      <w:pPr>
        <w:ind w:left="2880" w:hanging="360"/>
      </w:pPr>
    </w:lvl>
    <w:lvl w:ilvl="4" w:tplc="21538046" w:tentative="1">
      <w:start w:val="1"/>
      <w:numFmt w:val="lowerLetter"/>
      <w:lvlText w:val="%5."/>
      <w:lvlJc w:val="left"/>
      <w:pPr>
        <w:ind w:left="3600" w:hanging="360"/>
      </w:pPr>
    </w:lvl>
    <w:lvl w:ilvl="5" w:tplc="21538046" w:tentative="1">
      <w:start w:val="1"/>
      <w:numFmt w:val="lowerRoman"/>
      <w:lvlText w:val="%6."/>
      <w:lvlJc w:val="right"/>
      <w:pPr>
        <w:ind w:left="4320" w:hanging="180"/>
      </w:pPr>
    </w:lvl>
    <w:lvl w:ilvl="6" w:tplc="21538046" w:tentative="1">
      <w:start w:val="1"/>
      <w:numFmt w:val="decimal"/>
      <w:lvlText w:val="%7."/>
      <w:lvlJc w:val="left"/>
      <w:pPr>
        <w:ind w:left="5040" w:hanging="360"/>
      </w:pPr>
    </w:lvl>
    <w:lvl w:ilvl="7" w:tplc="21538046" w:tentative="1">
      <w:start w:val="1"/>
      <w:numFmt w:val="lowerLetter"/>
      <w:lvlText w:val="%8."/>
      <w:lvlJc w:val="left"/>
      <w:pPr>
        <w:ind w:left="5760" w:hanging="360"/>
      </w:pPr>
    </w:lvl>
    <w:lvl w:ilvl="8" w:tplc="21538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8">
    <w:multiLevelType w:val="hybridMultilevel"/>
    <w:lvl w:ilvl="0" w:tplc="85523342">
      <w:start w:val="1"/>
      <w:numFmt w:val="decimal"/>
      <w:lvlText w:val="%1."/>
      <w:lvlJc w:val="left"/>
      <w:pPr>
        <w:ind w:left="720" w:hanging="360"/>
      </w:pPr>
    </w:lvl>
    <w:lvl w:ilvl="1" w:tplc="85523342" w:tentative="1">
      <w:start w:val="1"/>
      <w:numFmt w:val="lowerLetter"/>
      <w:lvlText w:val="%2."/>
      <w:lvlJc w:val="left"/>
      <w:pPr>
        <w:ind w:left="1440" w:hanging="360"/>
      </w:pPr>
    </w:lvl>
    <w:lvl w:ilvl="2" w:tplc="85523342" w:tentative="1">
      <w:start w:val="1"/>
      <w:numFmt w:val="lowerRoman"/>
      <w:lvlText w:val="%3."/>
      <w:lvlJc w:val="right"/>
      <w:pPr>
        <w:ind w:left="2160" w:hanging="180"/>
      </w:pPr>
    </w:lvl>
    <w:lvl w:ilvl="3" w:tplc="85523342" w:tentative="1">
      <w:start w:val="1"/>
      <w:numFmt w:val="decimal"/>
      <w:lvlText w:val="%4."/>
      <w:lvlJc w:val="left"/>
      <w:pPr>
        <w:ind w:left="2880" w:hanging="360"/>
      </w:pPr>
    </w:lvl>
    <w:lvl w:ilvl="4" w:tplc="85523342" w:tentative="1">
      <w:start w:val="1"/>
      <w:numFmt w:val="lowerLetter"/>
      <w:lvlText w:val="%5."/>
      <w:lvlJc w:val="left"/>
      <w:pPr>
        <w:ind w:left="3600" w:hanging="360"/>
      </w:pPr>
    </w:lvl>
    <w:lvl w:ilvl="5" w:tplc="85523342" w:tentative="1">
      <w:start w:val="1"/>
      <w:numFmt w:val="lowerRoman"/>
      <w:lvlText w:val="%6."/>
      <w:lvlJc w:val="right"/>
      <w:pPr>
        <w:ind w:left="4320" w:hanging="180"/>
      </w:pPr>
    </w:lvl>
    <w:lvl w:ilvl="6" w:tplc="85523342" w:tentative="1">
      <w:start w:val="1"/>
      <w:numFmt w:val="decimal"/>
      <w:lvlText w:val="%7."/>
      <w:lvlJc w:val="left"/>
      <w:pPr>
        <w:ind w:left="5040" w:hanging="360"/>
      </w:pPr>
    </w:lvl>
    <w:lvl w:ilvl="7" w:tplc="85523342" w:tentative="1">
      <w:start w:val="1"/>
      <w:numFmt w:val="lowerLetter"/>
      <w:lvlText w:val="%8."/>
      <w:lvlJc w:val="left"/>
      <w:pPr>
        <w:ind w:left="5760" w:hanging="360"/>
      </w:pPr>
    </w:lvl>
    <w:lvl w:ilvl="8" w:tplc="85523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7">
    <w:multiLevelType w:val="hybridMultilevel"/>
    <w:lvl w:ilvl="0" w:tplc="31252437">
      <w:start w:val="1"/>
      <w:numFmt w:val="decimal"/>
      <w:lvlText w:val="%1."/>
      <w:lvlJc w:val="left"/>
      <w:pPr>
        <w:ind w:left="720" w:hanging="360"/>
      </w:pPr>
    </w:lvl>
    <w:lvl w:ilvl="1" w:tplc="31252437" w:tentative="1">
      <w:start w:val="1"/>
      <w:numFmt w:val="lowerLetter"/>
      <w:lvlText w:val="%2."/>
      <w:lvlJc w:val="left"/>
      <w:pPr>
        <w:ind w:left="1440" w:hanging="360"/>
      </w:pPr>
    </w:lvl>
    <w:lvl w:ilvl="2" w:tplc="31252437" w:tentative="1">
      <w:start w:val="1"/>
      <w:numFmt w:val="lowerRoman"/>
      <w:lvlText w:val="%3."/>
      <w:lvlJc w:val="right"/>
      <w:pPr>
        <w:ind w:left="2160" w:hanging="180"/>
      </w:pPr>
    </w:lvl>
    <w:lvl w:ilvl="3" w:tplc="31252437" w:tentative="1">
      <w:start w:val="1"/>
      <w:numFmt w:val="decimal"/>
      <w:lvlText w:val="%4."/>
      <w:lvlJc w:val="left"/>
      <w:pPr>
        <w:ind w:left="2880" w:hanging="360"/>
      </w:pPr>
    </w:lvl>
    <w:lvl w:ilvl="4" w:tplc="31252437" w:tentative="1">
      <w:start w:val="1"/>
      <w:numFmt w:val="lowerLetter"/>
      <w:lvlText w:val="%5."/>
      <w:lvlJc w:val="left"/>
      <w:pPr>
        <w:ind w:left="3600" w:hanging="360"/>
      </w:pPr>
    </w:lvl>
    <w:lvl w:ilvl="5" w:tplc="31252437" w:tentative="1">
      <w:start w:val="1"/>
      <w:numFmt w:val="lowerRoman"/>
      <w:lvlText w:val="%6."/>
      <w:lvlJc w:val="right"/>
      <w:pPr>
        <w:ind w:left="4320" w:hanging="180"/>
      </w:pPr>
    </w:lvl>
    <w:lvl w:ilvl="6" w:tplc="31252437" w:tentative="1">
      <w:start w:val="1"/>
      <w:numFmt w:val="decimal"/>
      <w:lvlText w:val="%7."/>
      <w:lvlJc w:val="left"/>
      <w:pPr>
        <w:ind w:left="5040" w:hanging="360"/>
      </w:pPr>
    </w:lvl>
    <w:lvl w:ilvl="7" w:tplc="31252437" w:tentative="1">
      <w:start w:val="1"/>
      <w:numFmt w:val="lowerLetter"/>
      <w:lvlText w:val="%8."/>
      <w:lvlJc w:val="left"/>
      <w:pPr>
        <w:ind w:left="5760" w:hanging="360"/>
      </w:pPr>
    </w:lvl>
    <w:lvl w:ilvl="8" w:tplc="31252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6">
    <w:multiLevelType w:val="hybridMultilevel"/>
    <w:lvl w:ilvl="0" w:tplc="78849555">
      <w:start w:val="1"/>
      <w:numFmt w:val="decimal"/>
      <w:lvlText w:val="%1."/>
      <w:lvlJc w:val="left"/>
      <w:pPr>
        <w:ind w:left="720" w:hanging="360"/>
      </w:pPr>
    </w:lvl>
    <w:lvl w:ilvl="1" w:tplc="78849555" w:tentative="1">
      <w:start w:val="1"/>
      <w:numFmt w:val="lowerLetter"/>
      <w:lvlText w:val="%2."/>
      <w:lvlJc w:val="left"/>
      <w:pPr>
        <w:ind w:left="1440" w:hanging="360"/>
      </w:pPr>
    </w:lvl>
    <w:lvl w:ilvl="2" w:tplc="78849555" w:tentative="1">
      <w:start w:val="1"/>
      <w:numFmt w:val="lowerRoman"/>
      <w:lvlText w:val="%3."/>
      <w:lvlJc w:val="right"/>
      <w:pPr>
        <w:ind w:left="2160" w:hanging="180"/>
      </w:pPr>
    </w:lvl>
    <w:lvl w:ilvl="3" w:tplc="78849555" w:tentative="1">
      <w:start w:val="1"/>
      <w:numFmt w:val="decimal"/>
      <w:lvlText w:val="%4."/>
      <w:lvlJc w:val="left"/>
      <w:pPr>
        <w:ind w:left="2880" w:hanging="360"/>
      </w:pPr>
    </w:lvl>
    <w:lvl w:ilvl="4" w:tplc="78849555" w:tentative="1">
      <w:start w:val="1"/>
      <w:numFmt w:val="lowerLetter"/>
      <w:lvlText w:val="%5."/>
      <w:lvlJc w:val="left"/>
      <w:pPr>
        <w:ind w:left="3600" w:hanging="360"/>
      </w:pPr>
    </w:lvl>
    <w:lvl w:ilvl="5" w:tplc="78849555" w:tentative="1">
      <w:start w:val="1"/>
      <w:numFmt w:val="lowerRoman"/>
      <w:lvlText w:val="%6."/>
      <w:lvlJc w:val="right"/>
      <w:pPr>
        <w:ind w:left="4320" w:hanging="180"/>
      </w:pPr>
    </w:lvl>
    <w:lvl w:ilvl="6" w:tplc="78849555" w:tentative="1">
      <w:start w:val="1"/>
      <w:numFmt w:val="decimal"/>
      <w:lvlText w:val="%7."/>
      <w:lvlJc w:val="left"/>
      <w:pPr>
        <w:ind w:left="5040" w:hanging="360"/>
      </w:pPr>
    </w:lvl>
    <w:lvl w:ilvl="7" w:tplc="78849555" w:tentative="1">
      <w:start w:val="1"/>
      <w:numFmt w:val="lowerLetter"/>
      <w:lvlText w:val="%8."/>
      <w:lvlJc w:val="left"/>
      <w:pPr>
        <w:ind w:left="5760" w:hanging="360"/>
      </w:pPr>
    </w:lvl>
    <w:lvl w:ilvl="8" w:tplc="78849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5">
    <w:multiLevelType w:val="hybridMultilevel"/>
    <w:lvl w:ilvl="0" w:tplc="84878447">
      <w:start w:val="1"/>
      <w:numFmt w:val="decimal"/>
      <w:lvlText w:val="%1."/>
      <w:lvlJc w:val="left"/>
      <w:pPr>
        <w:ind w:left="720" w:hanging="360"/>
      </w:pPr>
    </w:lvl>
    <w:lvl w:ilvl="1" w:tplc="84878447" w:tentative="1">
      <w:start w:val="1"/>
      <w:numFmt w:val="lowerLetter"/>
      <w:lvlText w:val="%2."/>
      <w:lvlJc w:val="left"/>
      <w:pPr>
        <w:ind w:left="1440" w:hanging="360"/>
      </w:pPr>
    </w:lvl>
    <w:lvl w:ilvl="2" w:tplc="84878447" w:tentative="1">
      <w:start w:val="1"/>
      <w:numFmt w:val="lowerRoman"/>
      <w:lvlText w:val="%3."/>
      <w:lvlJc w:val="right"/>
      <w:pPr>
        <w:ind w:left="2160" w:hanging="180"/>
      </w:pPr>
    </w:lvl>
    <w:lvl w:ilvl="3" w:tplc="84878447" w:tentative="1">
      <w:start w:val="1"/>
      <w:numFmt w:val="decimal"/>
      <w:lvlText w:val="%4."/>
      <w:lvlJc w:val="left"/>
      <w:pPr>
        <w:ind w:left="2880" w:hanging="360"/>
      </w:pPr>
    </w:lvl>
    <w:lvl w:ilvl="4" w:tplc="84878447" w:tentative="1">
      <w:start w:val="1"/>
      <w:numFmt w:val="lowerLetter"/>
      <w:lvlText w:val="%5."/>
      <w:lvlJc w:val="left"/>
      <w:pPr>
        <w:ind w:left="3600" w:hanging="360"/>
      </w:pPr>
    </w:lvl>
    <w:lvl w:ilvl="5" w:tplc="84878447" w:tentative="1">
      <w:start w:val="1"/>
      <w:numFmt w:val="lowerRoman"/>
      <w:lvlText w:val="%6."/>
      <w:lvlJc w:val="right"/>
      <w:pPr>
        <w:ind w:left="4320" w:hanging="180"/>
      </w:pPr>
    </w:lvl>
    <w:lvl w:ilvl="6" w:tplc="84878447" w:tentative="1">
      <w:start w:val="1"/>
      <w:numFmt w:val="decimal"/>
      <w:lvlText w:val="%7."/>
      <w:lvlJc w:val="left"/>
      <w:pPr>
        <w:ind w:left="5040" w:hanging="360"/>
      </w:pPr>
    </w:lvl>
    <w:lvl w:ilvl="7" w:tplc="84878447" w:tentative="1">
      <w:start w:val="1"/>
      <w:numFmt w:val="lowerLetter"/>
      <w:lvlText w:val="%8."/>
      <w:lvlJc w:val="left"/>
      <w:pPr>
        <w:ind w:left="5760" w:hanging="360"/>
      </w:pPr>
    </w:lvl>
    <w:lvl w:ilvl="8" w:tplc="84878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4">
    <w:multiLevelType w:val="hybridMultilevel"/>
    <w:lvl w:ilvl="0" w:tplc="27338388">
      <w:start w:val="1"/>
      <w:numFmt w:val="decimal"/>
      <w:lvlText w:val="%1."/>
      <w:lvlJc w:val="left"/>
      <w:pPr>
        <w:ind w:left="720" w:hanging="360"/>
      </w:pPr>
    </w:lvl>
    <w:lvl w:ilvl="1" w:tplc="27338388" w:tentative="1">
      <w:start w:val="1"/>
      <w:numFmt w:val="lowerLetter"/>
      <w:lvlText w:val="%2."/>
      <w:lvlJc w:val="left"/>
      <w:pPr>
        <w:ind w:left="1440" w:hanging="360"/>
      </w:pPr>
    </w:lvl>
    <w:lvl w:ilvl="2" w:tplc="27338388" w:tentative="1">
      <w:start w:val="1"/>
      <w:numFmt w:val="lowerRoman"/>
      <w:lvlText w:val="%3."/>
      <w:lvlJc w:val="right"/>
      <w:pPr>
        <w:ind w:left="2160" w:hanging="180"/>
      </w:pPr>
    </w:lvl>
    <w:lvl w:ilvl="3" w:tplc="27338388" w:tentative="1">
      <w:start w:val="1"/>
      <w:numFmt w:val="decimal"/>
      <w:lvlText w:val="%4."/>
      <w:lvlJc w:val="left"/>
      <w:pPr>
        <w:ind w:left="2880" w:hanging="360"/>
      </w:pPr>
    </w:lvl>
    <w:lvl w:ilvl="4" w:tplc="27338388" w:tentative="1">
      <w:start w:val="1"/>
      <w:numFmt w:val="lowerLetter"/>
      <w:lvlText w:val="%5."/>
      <w:lvlJc w:val="left"/>
      <w:pPr>
        <w:ind w:left="3600" w:hanging="360"/>
      </w:pPr>
    </w:lvl>
    <w:lvl w:ilvl="5" w:tplc="27338388" w:tentative="1">
      <w:start w:val="1"/>
      <w:numFmt w:val="lowerRoman"/>
      <w:lvlText w:val="%6."/>
      <w:lvlJc w:val="right"/>
      <w:pPr>
        <w:ind w:left="4320" w:hanging="180"/>
      </w:pPr>
    </w:lvl>
    <w:lvl w:ilvl="6" w:tplc="27338388" w:tentative="1">
      <w:start w:val="1"/>
      <w:numFmt w:val="decimal"/>
      <w:lvlText w:val="%7."/>
      <w:lvlJc w:val="left"/>
      <w:pPr>
        <w:ind w:left="5040" w:hanging="360"/>
      </w:pPr>
    </w:lvl>
    <w:lvl w:ilvl="7" w:tplc="27338388" w:tentative="1">
      <w:start w:val="1"/>
      <w:numFmt w:val="lowerLetter"/>
      <w:lvlText w:val="%8."/>
      <w:lvlJc w:val="left"/>
      <w:pPr>
        <w:ind w:left="5760" w:hanging="360"/>
      </w:pPr>
    </w:lvl>
    <w:lvl w:ilvl="8" w:tplc="27338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3">
    <w:multiLevelType w:val="hybridMultilevel"/>
    <w:lvl w:ilvl="0" w:tplc="44102054">
      <w:start w:val="1"/>
      <w:numFmt w:val="decimal"/>
      <w:lvlText w:val="%1."/>
      <w:lvlJc w:val="left"/>
      <w:pPr>
        <w:ind w:left="720" w:hanging="360"/>
      </w:pPr>
    </w:lvl>
    <w:lvl w:ilvl="1" w:tplc="44102054" w:tentative="1">
      <w:start w:val="1"/>
      <w:numFmt w:val="lowerLetter"/>
      <w:lvlText w:val="%2."/>
      <w:lvlJc w:val="left"/>
      <w:pPr>
        <w:ind w:left="1440" w:hanging="360"/>
      </w:pPr>
    </w:lvl>
    <w:lvl w:ilvl="2" w:tplc="44102054" w:tentative="1">
      <w:start w:val="1"/>
      <w:numFmt w:val="lowerRoman"/>
      <w:lvlText w:val="%3."/>
      <w:lvlJc w:val="right"/>
      <w:pPr>
        <w:ind w:left="2160" w:hanging="180"/>
      </w:pPr>
    </w:lvl>
    <w:lvl w:ilvl="3" w:tplc="44102054" w:tentative="1">
      <w:start w:val="1"/>
      <w:numFmt w:val="decimal"/>
      <w:lvlText w:val="%4."/>
      <w:lvlJc w:val="left"/>
      <w:pPr>
        <w:ind w:left="2880" w:hanging="360"/>
      </w:pPr>
    </w:lvl>
    <w:lvl w:ilvl="4" w:tplc="44102054" w:tentative="1">
      <w:start w:val="1"/>
      <w:numFmt w:val="lowerLetter"/>
      <w:lvlText w:val="%5."/>
      <w:lvlJc w:val="left"/>
      <w:pPr>
        <w:ind w:left="3600" w:hanging="360"/>
      </w:pPr>
    </w:lvl>
    <w:lvl w:ilvl="5" w:tplc="44102054" w:tentative="1">
      <w:start w:val="1"/>
      <w:numFmt w:val="lowerRoman"/>
      <w:lvlText w:val="%6."/>
      <w:lvlJc w:val="right"/>
      <w:pPr>
        <w:ind w:left="4320" w:hanging="180"/>
      </w:pPr>
    </w:lvl>
    <w:lvl w:ilvl="6" w:tplc="44102054" w:tentative="1">
      <w:start w:val="1"/>
      <w:numFmt w:val="decimal"/>
      <w:lvlText w:val="%7."/>
      <w:lvlJc w:val="left"/>
      <w:pPr>
        <w:ind w:left="5040" w:hanging="360"/>
      </w:pPr>
    </w:lvl>
    <w:lvl w:ilvl="7" w:tplc="44102054" w:tentative="1">
      <w:start w:val="1"/>
      <w:numFmt w:val="lowerLetter"/>
      <w:lvlText w:val="%8."/>
      <w:lvlJc w:val="left"/>
      <w:pPr>
        <w:ind w:left="5760" w:hanging="360"/>
      </w:pPr>
    </w:lvl>
    <w:lvl w:ilvl="8" w:tplc="44102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2">
    <w:multiLevelType w:val="hybridMultilevel"/>
    <w:lvl w:ilvl="0" w:tplc="90767334">
      <w:start w:val="1"/>
      <w:numFmt w:val="decimal"/>
      <w:lvlText w:val="%1."/>
      <w:lvlJc w:val="left"/>
      <w:pPr>
        <w:ind w:left="720" w:hanging="360"/>
      </w:pPr>
    </w:lvl>
    <w:lvl w:ilvl="1" w:tplc="90767334" w:tentative="1">
      <w:start w:val="1"/>
      <w:numFmt w:val="lowerLetter"/>
      <w:lvlText w:val="%2."/>
      <w:lvlJc w:val="left"/>
      <w:pPr>
        <w:ind w:left="1440" w:hanging="360"/>
      </w:pPr>
    </w:lvl>
    <w:lvl w:ilvl="2" w:tplc="90767334" w:tentative="1">
      <w:start w:val="1"/>
      <w:numFmt w:val="lowerRoman"/>
      <w:lvlText w:val="%3."/>
      <w:lvlJc w:val="right"/>
      <w:pPr>
        <w:ind w:left="2160" w:hanging="180"/>
      </w:pPr>
    </w:lvl>
    <w:lvl w:ilvl="3" w:tplc="90767334" w:tentative="1">
      <w:start w:val="1"/>
      <w:numFmt w:val="decimal"/>
      <w:lvlText w:val="%4."/>
      <w:lvlJc w:val="left"/>
      <w:pPr>
        <w:ind w:left="2880" w:hanging="360"/>
      </w:pPr>
    </w:lvl>
    <w:lvl w:ilvl="4" w:tplc="90767334" w:tentative="1">
      <w:start w:val="1"/>
      <w:numFmt w:val="lowerLetter"/>
      <w:lvlText w:val="%5."/>
      <w:lvlJc w:val="left"/>
      <w:pPr>
        <w:ind w:left="3600" w:hanging="360"/>
      </w:pPr>
    </w:lvl>
    <w:lvl w:ilvl="5" w:tplc="90767334" w:tentative="1">
      <w:start w:val="1"/>
      <w:numFmt w:val="lowerRoman"/>
      <w:lvlText w:val="%6."/>
      <w:lvlJc w:val="right"/>
      <w:pPr>
        <w:ind w:left="4320" w:hanging="180"/>
      </w:pPr>
    </w:lvl>
    <w:lvl w:ilvl="6" w:tplc="90767334" w:tentative="1">
      <w:start w:val="1"/>
      <w:numFmt w:val="decimal"/>
      <w:lvlText w:val="%7."/>
      <w:lvlJc w:val="left"/>
      <w:pPr>
        <w:ind w:left="5040" w:hanging="360"/>
      </w:pPr>
    </w:lvl>
    <w:lvl w:ilvl="7" w:tplc="90767334" w:tentative="1">
      <w:start w:val="1"/>
      <w:numFmt w:val="lowerLetter"/>
      <w:lvlText w:val="%8."/>
      <w:lvlJc w:val="left"/>
      <w:pPr>
        <w:ind w:left="5760" w:hanging="360"/>
      </w:pPr>
    </w:lvl>
    <w:lvl w:ilvl="8" w:tplc="90767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1">
    <w:multiLevelType w:val="hybridMultilevel"/>
    <w:lvl w:ilvl="0" w:tplc="19421814">
      <w:start w:val="1"/>
      <w:numFmt w:val="decimal"/>
      <w:lvlText w:val="%1."/>
      <w:lvlJc w:val="left"/>
      <w:pPr>
        <w:ind w:left="720" w:hanging="360"/>
      </w:pPr>
    </w:lvl>
    <w:lvl w:ilvl="1" w:tplc="19421814" w:tentative="1">
      <w:start w:val="1"/>
      <w:numFmt w:val="lowerLetter"/>
      <w:lvlText w:val="%2."/>
      <w:lvlJc w:val="left"/>
      <w:pPr>
        <w:ind w:left="1440" w:hanging="360"/>
      </w:pPr>
    </w:lvl>
    <w:lvl w:ilvl="2" w:tplc="19421814" w:tentative="1">
      <w:start w:val="1"/>
      <w:numFmt w:val="lowerRoman"/>
      <w:lvlText w:val="%3."/>
      <w:lvlJc w:val="right"/>
      <w:pPr>
        <w:ind w:left="2160" w:hanging="180"/>
      </w:pPr>
    </w:lvl>
    <w:lvl w:ilvl="3" w:tplc="19421814" w:tentative="1">
      <w:start w:val="1"/>
      <w:numFmt w:val="decimal"/>
      <w:lvlText w:val="%4."/>
      <w:lvlJc w:val="left"/>
      <w:pPr>
        <w:ind w:left="2880" w:hanging="360"/>
      </w:pPr>
    </w:lvl>
    <w:lvl w:ilvl="4" w:tplc="19421814" w:tentative="1">
      <w:start w:val="1"/>
      <w:numFmt w:val="lowerLetter"/>
      <w:lvlText w:val="%5."/>
      <w:lvlJc w:val="left"/>
      <w:pPr>
        <w:ind w:left="3600" w:hanging="360"/>
      </w:pPr>
    </w:lvl>
    <w:lvl w:ilvl="5" w:tplc="19421814" w:tentative="1">
      <w:start w:val="1"/>
      <w:numFmt w:val="lowerRoman"/>
      <w:lvlText w:val="%6."/>
      <w:lvlJc w:val="right"/>
      <w:pPr>
        <w:ind w:left="4320" w:hanging="180"/>
      </w:pPr>
    </w:lvl>
    <w:lvl w:ilvl="6" w:tplc="19421814" w:tentative="1">
      <w:start w:val="1"/>
      <w:numFmt w:val="decimal"/>
      <w:lvlText w:val="%7."/>
      <w:lvlJc w:val="left"/>
      <w:pPr>
        <w:ind w:left="5040" w:hanging="360"/>
      </w:pPr>
    </w:lvl>
    <w:lvl w:ilvl="7" w:tplc="19421814" w:tentative="1">
      <w:start w:val="1"/>
      <w:numFmt w:val="lowerLetter"/>
      <w:lvlText w:val="%8."/>
      <w:lvlJc w:val="left"/>
      <w:pPr>
        <w:ind w:left="5760" w:hanging="360"/>
      </w:pPr>
    </w:lvl>
    <w:lvl w:ilvl="8" w:tplc="19421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0">
    <w:multiLevelType w:val="hybridMultilevel"/>
    <w:lvl w:ilvl="0" w:tplc="48192126">
      <w:start w:val="1"/>
      <w:numFmt w:val="decimal"/>
      <w:lvlText w:val="%1."/>
      <w:lvlJc w:val="left"/>
      <w:pPr>
        <w:ind w:left="720" w:hanging="360"/>
      </w:pPr>
    </w:lvl>
    <w:lvl w:ilvl="1" w:tplc="48192126" w:tentative="1">
      <w:start w:val="1"/>
      <w:numFmt w:val="lowerLetter"/>
      <w:lvlText w:val="%2."/>
      <w:lvlJc w:val="left"/>
      <w:pPr>
        <w:ind w:left="1440" w:hanging="360"/>
      </w:pPr>
    </w:lvl>
    <w:lvl w:ilvl="2" w:tplc="48192126" w:tentative="1">
      <w:start w:val="1"/>
      <w:numFmt w:val="lowerRoman"/>
      <w:lvlText w:val="%3."/>
      <w:lvlJc w:val="right"/>
      <w:pPr>
        <w:ind w:left="2160" w:hanging="180"/>
      </w:pPr>
    </w:lvl>
    <w:lvl w:ilvl="3" w:tplc="48192126" w:tentative="1">
      <w:start w:val="1"/>
      <w:numFmt w:val="decimal"/>
      <w:lvlText w:val="%4."/>
      <w:lvlJc w:val="left"/>
      <w:pPr>
        <w:ind w:left="2880" w:hanging="360"/>
      </w:pPr>
    </w:lvl>
    <w:lvl w:ilvl="4" w:tplc="48192126" w:tentative="1">
      <w:start w:val="1"/>
      <w:numFmt w:val="lowerLetter"/>
      <w:lvlText w:val="%5."/>
      <w:lvlJc w:val="left"/>
      <w:pPr>
        <w:ind w:left="3600" w:hanging="360"/>
      </w:pPr>
    </w:lvl>
    <w:lvl w:ilvl="5" w:tplc="48192126" w:tentative="1">
      <w:start w:val="1"/>
      <w:numFmt w:val="lowerRoman"/>
      <w:lvlText w:val="%6."/>
      <w:lvlJc w:val="right"/>
      <w:pPr>
        <w:ind w:left="4320" w:hanging="180"/>
      </w:pPr>
    </w:lvl>
    <w:lvl w:ilvl="6" w:tplc="48192126" w:tentative="1">
      <w:start w:val="1"/>
      <w:numFmt w:val="decimal"/>
      <w:lvlText w:val="%7."/>
      <w:lvlJc w:val="left"/>
      <w:pPr>
        <w:ind w:left="5040" w:hanging="360"/>
      </w:pPr>
    </w:lvl>
    <w:lvl w:ilvl="7" w:tplc="48192126" w:tentative="1">
      <w:start w:val="1"/>
      <w:numFmt w:val="lowerLetter"/>
      <w:lvlText w:val="%8."/>
      <w:lvlJc w:val="left"/>
      <w:pPr>
        <w:ind w:left="5760" w:hanging="360"/>
      </w:pPr>
    </w:lvl>
    <w:lvl w:ilvl="8" w:tplc="48192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9">
    <w:multiLevelType w:val="hybridMultilevel"/>
    <w:lvl w:ilvl="0" w:tplc="68044597">
      <w:start w:val="1"/>
      <w:numFmt w:val="decimal"/>
      <w:lvlText w:val="%1."/>
      <w:lvlJc w:val="left"/>
      <w:pPr>
        <w:ind w:left="720" w:hanging="360"/>
      </w:pPr>
    </w:lvl>
    <w:lvl w:ilvl="1" w:tplc="68044597" w:tentative="1">
      <w:start w:val="1"/>
      <w:numFmt w:val="lowerLetter"/>
      <w:lvlText w:val="%2."/>
      <w:lvlJc w:val="left"/>
      <w:pPr>
        <w:ind w:left="1440" w:hanging="360"/>
      </w:pPr>
    </w:lvl>
    <w:lvl w:ilvl="2" w:tplc="68044597" w:tentative="1">
      <w:start w:val="1"/>
      <w:numFmt w:val="lowerRoman"/>
      <w:lvlText w:val="%3."/>
      <w:lvlJc w:val="right"/>
      <w:pPr>
        <w:ind w:left="2160" w:hanging="180"/>
      </w:pPr>
    </w:lvl>
    <w:lvl w:ilvl="3" w:tplc="68044597" w:tentative="1">
      <w:start w:val="1"/>
      <w:numFmt w:val="decimal"/>
      <w:lvlText w:val="%4."/>
      <w:lvlJc w:val="left"/>
      <w:pPr>
        <w:ind w:left="2880" w:hanging="360"/>
      </w:pPr>
    </w:lvl>
    <w:lvl w:ilvl="4" w:tplc="68044597" w:tentative="1">
      <w:start w:val="1"/>
      <w:numFmt w:val="lowerLetter"/>
      <w:lvlText w:val="%5."/>
      <w:lvlJc w:val="left"/>
      <w:pPr>
        <w:ind w:left="3600" w:hanging="360"/>
      </w:pPr>
    </w:lvl>
    <w:lvl w:ilvl="5" w:tplc="68044597" w:tentative="1">
      <w:start w:val="1"/>
      <w:numFmt w:val="lowerRoman"/>
      <w:lvlText w:val="%6."/>
      <w:lvlJc w:val="right"/>
      <w:pPr>
        <w:ind w:left="4320" w:hanging="180"/>
      </w:pPr>
    </w:lvl>
    <w:lvl w:ilvl="6" w:tplc="68044597" w:tentative="1">
      <w:start w:val="1"/>
      <w:numFmt w:val="decimal"/>
      <w:lvlText w:val="%7."/>
      <w:lvlJc w:val="left"/>
      <w:pPr>
        <w:ind w:left="5040" w:hanging="360"/>
      </w:pPr>
    </w:lvl>
    <w:lvl w:ilvl="7" w:tplc="68044597" w:tentative="1">
      <w:start w:val="1"/>
      <w:numFmt w:val="lowerLetter"/>
      <w:lvlText w:val="%8."/>
      <w:lvlJc w:val="left"/>
      <w:pPr>
        <w:ind w:left="5760" w:hanging="360"/>
      </w:pPr>
    </w:lvl>
    <w:lvl w:ilvl="8" w:tplc="68044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8">
    <w:multiLevelType w:val="hybridMultilevel"/>
    <w:lvl w:ilvl="0" w:tplc="63261901">
      <w:start w:val="1"/>
      <w:numFmt w:val="decimal"/>
      <w:lvlText w:val="%1."/>
      <w:lvlJc w:val="left"/>
      <w:pPr>
        <w:ind w:left="720" w:hanging="360"/>
      </w:pPr>
    </w:lvl>
    <w:lvl w:ilvl="1" w:tplc="63261901" w:tentative="1">
      <w:start w:val="1"/>
      <w:numFmt w:val="lowerLetter"/>
      <w:lvlText w:val="%2."/>
      <w:lvlJc w:val="left"/>
      <w:pPr>
        <w:ind w:left="1440" w:hanging="360"/>
      </w:pPr>
    </w:lvl>
    <w:lvl w:ilvl="2" w:tplc="63261901" w:tentative="1">
      <w:start w:val="1"/>
      <w:numFmt w:val="lowerRoman"/>
      <w:lvlText w:val="%3."/>
      <w:lvlJc w:val="right"/>
      <w:pPr>
        <w:ind w:left="2160" w:hanging="180"/>
      </w:pPr>
    </w:lvl>
    <w:lvl w:ilvl="3" w:tplc="63261901" w:tentative="1">
      <w:start w:val="1"/>
      <w:numFmt w:val="decimal"/>
      <w:lvlText w:val="%4."/>
      <w:lvlJc w:val="left"/>
      <w:pPr>
        <w:ind w:left="2880" w:hanging="360"/>
      </w:pPr>
    </w:lvl>
    <w:lvl w:ilvl="4" w:tplc="63261901" w:tentative="1">
      <w:start w:val="1"/>
      <w:numFmt w:val="lowerLetter"/>
      <w:lvlText w:val="%5."/>
      <w:lvlJc w:val="left"/>
      <w:pPr>
        <w:ind w:left="3600" w:hanging="360"/>
      </w:pPr>
    </w:lvl>
    <w:lvl w:ilvl="5" w:tplc="63261901" w:tentative="1">
      <w:start w:val="1"/>
      <w:numFmt w:val="lowerRoman"/>
      <w:lvlText w:val="%6."/>
      <w:lvlJc w:val="right"/>
      <w:pPr>
        <w:ind w:left="4320" w:hanging="180"/>
      </w:pPr>
    </w:lvl>
    <w:lvl w:ilvl="6" w:tplc="63261901" w:tentative="1">
      <w:start w:val="1"/>
      <w:numFmt w:val="decimal"/>
      <w:lvlText w:val="%7."/>
      <w:lvlJc w:val="left"/>
      <w:pPr>
        <w:ind w:left="5040" w:hanging="360"/>
      </w:pPr>
    </w:lvl>
    <w:lvl w:ilvl="7" w:tplc="63261901" w:tentative="1">
      <w:start w:val="1"/>
      <w:numFmt w:val="lowerLetter"/>
      <w:lvlText w:val="%8."/>
      <w:lvlJc w:val="left"/>
      <w:pPr>
        <w:ind w:left="5760" w:hanging="360"/>
      </w:pPr>
    </w:lvl>
    <w:lvl w:ilvl="8" w:tplc="63261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7">
    <w:multiLevelType w:val="hybridMultilevel"/>
    <w:lvl w:ilvl="0" w:tplc="22970396">
      <w:start w:val="1"/>
      <w:numFmt w:val="decimal"/>
      <w:lvlText w:val="%1."/>
      <w:lvlJc w:val="left"/>
      <w:pPr>
        <w:ind w:left="720" w:hanging="360"/>
      </w:pPr>
    </w:lvl>
    <w:lvl w:ilvl="1" w:tplc="22970396" w:tentative="1">
      <w:start w:val="1"/>
      <w:numFmt w:val="lowerLetter"/>
      <w:lvlText w:val="%2."/>
      <w:lvlJc w:val="left"/>
      <w:pPr>
        <w:ind w:left="1440" w:hanging="360"/>
      </w:pPr>
    </w:lvl>
    <w:lvl w:ilvl="2" w:tplc="22970396" w:tentative="1">
      <w:start w:val="1"/>
      <w:numFmt w:val="lowerRoman"/>
      <w:lvlText w:val="%3."/>
      <w:lvlJc w:val="right"/>
      <w:pPr>
        <w:ind w:left="2160" w:hanging="180"/>
      </w:pPr>
    </w:lvl>
    <w:lvl w:ilvl="3" w:tplc="22970396" w:tentative="1">
      <w:start w:val="1"/>
      <w:numFmt w:val="decimal"/>
      <w:lvlText w:val="%4."/>
      <w:lvlJc w:val="left"/>
      <w:pPr>
        <w:ind w:left="2880" w:hanging="360"/>
      </w:pPr>
    </w:lvl>
    <w:lvl w:ilvl="4" w:tplc="22970396" w:tentative="1">
      <w:start w:val="1"/>
      <w:numFmt w:val="lowerLetter"/>
      <w:lvlText w:val="%5."/>
      <w:lvlJc w:val="left"/>
      <w:pPr>
        <w:ind w:left="3600" w:hanging="360"/>
      </w:pPr>
    </w:lvl>
    <w:lvl w:ilvl="5" w:tplc="22970396" w:tentative="1">
      <w:start w:val="1"/>
      <w:numFmt w:val="lowerRoman"/>
      <w:lvlText w:val="%6."/>
      <w:lvlJc w:val="right"/>
      <w:pPr>
        <w:ind w:left="4320" w:hanging="180"/>
      </w:pPr>
    </w:lvl>
    <w:lvl w:ilvl="6" w:tplc="22970396" w:tentative="1">
      <w:start w:val="1"/>
      <w:numFmt w:val="decimal"/>
      <w:lvlText w:val="%7."/>
      <w:lvlJc w:val="left"/>
      <w:pPr>
        <w:ind w:left="5040" w:hanging="360"/>
      </w:pPr>
    </w:lvl>
    <w:lvl w:ilvl="7" w:tplc="22970396" w:tentative="1">
      <w:start w:val="1"/>
      <w:numFmt w:val="lowerLetter"/>
      <w:lvlText w:val="%8."/>
      <w:lvlJc w:val="left"/>
      <w:pPr>
        <w:ind w:left="5760" w:hanging="360"/>
      </w:pPr>
    </w:lvl>
    <w:lvl w:ilvl="8" w:tplc="22970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6">
    <w:multiLevelType w:val="hybridMultilevel"/>
    <w:lvl w:ilvl="0" w:tplc="63759462">
      <w:start w:val="1"/>
      <w:numFmt w:val="decimal"/>
      <w:lvlText w:val="%1."/>
      <w:lvlJc w:val="left"/>
      <w:pPr>
        <w:ind w:left="720" w:hanging="360"/>
      </w:pPr>
    </w:lvl>
    <w:lvl w:ilvl="1" w:tplc="63759462" w:tentative="1">
      <w:start w:val="1"/>
      <w:numFmt w:val="lowerLetter"/>
      <w:lvlText w:val="%2."/>
      <w:lvlJc w:val="left"/>
      <w:pPr>
        <w:ind w:left="1440" w:hanging="360"/>
      </w:pPr>
    </w:lvl>
    <w:lvl w:ilvl="2" w:tplc="63759462" w:tentative="1">
      <w:start w:val="1"/>
      <w:numFmt w:val="lowerRoman"/>
      <w:lvlText w:val="%3."/>
      <w:lvlJc w:val="right"/>
      <w:pPr>
        <w:ind w:left="2160" w:hanging="180"/>
      </w:pPr>
    </w:lvl>
    <w:lvl w:ilvl="3" w:tplc="63759462" w:tentative="1">
      <w:start w:val="1"/>
      <w:numFmt w:val="decimal"/>
      <w:lvlText w:val="%4."/>
      <w:lvlJc w:val="left"/>
      <w:pPr>
        <w:ind w:left="2880" w:hanging="360"/>
      </w:pPr>
    </w:lvl>
    <w:lvl w:ilvl="4" w:tplc="63759462" w:tentative="1">
      <w:start w:val="1"/>
      <w:numFmt w:val="lowerLetter"/>
      <w:lvlText w:val="%5."/>
      <w:lvlJc w:val="left"/>
      <w:pPr>
        <w:ind w:left="3600" w:hanging="360"/>
      </w:pPr>
    </w:lvl>
    <w:lvl w:ilvl="5" w:tplc="63759462" w:tentative="1">
      <w:start w:val="1"/>
      <w:numFmt w:val="lowerRoman"/>
      <w:lvlText w:val="%6."/>
      <w:lvlJc w:val="right"/>
      <w:pPr>
        <w:ind w:left="4320" w:hanging="180"/>
      </w:pPr>
    </w:lvl>
    <w:lvl w:ilvl="6" w:tplc="63759462" w:tentative="1">
      <w:start w:val="1"/>
      <w:numFmt w:val="decimal"/>
      <w:lvlText w:val="%7."/>
      <w:lvlJc w:val="left"/>
      <w:pPr>
        <w:ind w:left="5040" w:hanging="360"/>
      </w:pPr>
    </w:lvl>
    <w:lvl w:ilvl="7" w:tplc="63759462" w:tentative="1">
      <w:start w:val="1"/>
      <w:numFmt w:val="lowerLetter"/>
      <w:lvlText w:val="%8."/>
      <w:lvlJc w:val="left"/>
      <w:pPr>
        <w:ind w:left="5760" w:hanging="360"/>
      </w:pPr>
    </w:lvl>
    <w:lvl w:ilvl="8" w:tplc="63759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5">
    <w:multiLevelType w:val="hybridMultilevel"/>
    <w:lvl w:ilvl="0" w:tplc="51750293">
      <w:start w:val="1"/>
      <w:numFmt w:val="decimal"/>
      <w:lvlText w:val="%1."/>
      <w:lvlJc w:val="left"/>
      <w:pPr>
        <w:ind w:left="720" w:hanging="360"/>
      </w:pPr>
    </w:lvl>
    <w:lvl w:ilvl="1" w:tplc="51750293" w:tentative="1">
      <w:start w:val="1"/>
      <w:numFmt w:val="lowerLetter"/>
      <w:lvlText w:val="%2."/>
      <w:lvlJc w:val="left"/>
      <w:pPr>
        <w:ind w:left="1440" w:hanging="360"/>
      </w:pPr>
    </w:lvl>
    <w:lvl w:ilvl="2" w:tplc="51750293" w:tentative="1">
      <w:start w:val="1"/>
      <w:numFmt w:val="lowerRoman"/>
      <w:lvlText w:val="%3."/>
      <w:lvlJc w:val="right"/>
      <w:pPr>
        <w:ind w:left="2160" w:hanging="180"/>
      </w:pPr>
    </w:lvl>
    <w:lvl w:ilvl="3" w:tplc="51750293" w:tentative="1">
      <w:start w:val="1"/>
      <w:numFmt w:val="decimal"/>
      <w:lvlText w:val="%4."/>
      <w:lvlJc w:val="left"/>
      <w:pPr>
        <w:ind w:left="2880" w:hanging="360"/>
      </w:pPr>
    </w:lvl>
    <w:lvl w:ilvl="4" w:tplc="51750293" w:tentative="1">
      <w:start w:val="1"/>
      <w:numFmt w:val="lowerLetter"/>
      <w:lvlText w:val="%5."/>
      <w:lvlJc w:val="left"/>
      <w:pPr>
        <w:ind w:left="3600" w:hanging="360"/>
      </w:pPr>
    </w:lvl>
    <w:lvl w:ilvl="5" w:tplc="51750293" w:tentative="1">
      <w:start w:val="1"/>
      <w:numFmt w:val="lowerRoman"/>
      <w:lvlText w:val="%6."/>
      <w:lvlJc w:val="right"/>
      <w:pPr>
        <w:ind w:left="4320" w:hanging="180"/>
      </w:pPr>
    </w:lvl>
    <w:lvl w:ilvl="6" w:tplc="51750293" w:tentative="1">
      <w:start w:val="1"/>
      <w:numFmt w:val="decimal"/>
      <w:lvlText w:val="%7."/>
      <w:lvlJc w:val="left"/>
      <w:pPr>
        <w:ind w:left="5040" w:hanging="360"/>
      </w:pPr>
    </w:lvl>
    <w:lvl w:ilvl="7" w:tplc="51750293" w:tentative="1">
      <w:start w:val="1"/>
      <w:numFmt w:val="lowerLetter"/>
      <w:lvlText w:val="%8."/>
      <w:lvlJc w:val="left"/>
      <w:pPr>
        <w:ind w:left="5760" w:hanging="360"/>
      </w:pPr>
    </w:lvl>
    <w:lvl w:ilvl="8" w:tplc="51750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4">
    <w:multiLevelType w:val="hybridMultilevel"/>
    <w:lvl w:ilvl="0" w:tplc="40317085">
      <w:start w:val="1"/>
      <w:numFmt w:val="decimal"/>
      <w:lvlText w:val="%1."/>
      <w:lvlJc w:val="left"/>
      <w:pPr>
        <w:ind w:left="720" w:hanging="360"/>
      </w:pPr>
    </w:lvl>
    <w:lvl w:ilvl="1" w:tplc="40317085" w:tentative="1">
      <w:start w:val="1"/>
      <w:numFmt w:val="lowerLetter"/>
      <w:lvlText w:val="%2."/>
      <w:lvlJc w:val="left"/>
      <w:pPr>
        <w:ind w:left="1440" w:hanging="360"/>
      </w:pPr>
    </w:lvl>
    <w:lvl w:ilvl="2" w:tplc="40317085" w:tentative="1">
      <w:start w:val="1"/>
      <w:numFmt w:val="lowerRoman"/>
      <w:lvlText w:val="%3."/>
      <w:lvlJc w:val="right"/>
      <w:pPr>
        <w:ind w:left="2160" w:hanging="180"/>
      </w:pPr>
    </w:lvl>
    <w:lvl w:ilvl="3" w:tplc="40317085" w:tentative="1">
      <w:start w:val="1"/>
      <w:numFmt w:val="decimal"/>
      <w:lvlText w:val="%4."/>
      <w:lvlJc w:val="left"/>
      <w:pPr>
        <w:ind w:left="2880" w:hanging="360"/>
      </w:pPr>
    </w:lvl>
    <w:lvl w:ilvl="4" w:tplc="40317085" w:tentative="1">
      <w:start w:val="1"/>
      <w:numFmt w:val="lowerLetter"/>
      <w:lvlText w:val="%5."/>
      <w:lvlJc w:val="left"/>
      <w:pPr>
        <w:ind w:left="3600" w:hanging="360"/>
      </w:pPr>
    </w:lvl>
    <w:lvl w:ilvl="5" w:tplc="40317085" w:tentative="1">
      <w:start w:val="1"/>
      <w:numFmt w:val="lowerRoman"/>
      <w:lvlText w:val="%6."/>
      <w:lvlJc w:val="right"/>
      <w:pPr>
        <w:ind w:left="4320" w:hanging="180"/>
      </w:pPr>
    </w:lvl>
    <w:lvl w:ilvl="6" w:tplc="40317085" w:tentative="1">
      <w:start w:val="1"/>
      <w:numFmt w:val="decimal"/>
      <w:lvlText w:val="%7."/>
      <w:lvlJc w:val="left"/>
      <w:pPr>
        <w:ind w:left="5040" w:hanging="360"/>
      </w:pPr>
    </w:lvl>
    <w:lvl w:ilvl="7" w:tplc="40317085" w:tentative="1">
      <w:start w:val="1"/>
      <w:numFmt w:val="lowerLetter"/>
      <w:lvlText w:val="%8."/>
      <w:lvlJc w:val="left"/>
      <w:pPr>
        <w:ind w:left="5760" w:hanging="360"/>
      </w:pPr>
    </w:lvl>
    <w:lvl w:ilvl="8" w:tplc="40317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3">
    <w:multiLevelType w:val="hybridMultilevel"/>
    <w:lvl w:ilvl="0" w:tplc="28835696">
      <w:start w:val="1"/>
      <w:numFmt w:val="decimal"/>
      <w:lvlText w:val="%1."/>
      <w:lvlJc w:val="left"/>
      <w:pPr>
        <w:ind w:left="720" w:hanging="360"/>
      </w:pPr>
    </w:lvl>
    <w:lvl w:ilvl="1" w:tplc="28835696" w:tentative="1">
      <w:start w:val="1"/>
      <w:numFmt w:val="lowerLetter"/>
      <w:lvlText w:val="%2."/>
      <w:lvlJc w:val="left"/>
      <w:pPr>
        <w:ind w:left="1440" w:hanging="360"/>
      </w:pPr>
    </w:lvl>
    <w:lvl w:ilvl="2" w:tplc="28835696" w:tentative="1">
      <w:start w:val="1"/>
      <w:numFmt w:val="lowerRoman"/>
      <w:lvlText w:val="%3."/>
      <w:lvlJc w:val="right"/>
      <w:pPr>
        <w:ind w:left="2160" w:hanging="180"/>
      </w:pPr>
    </w:lvl>
    <w:lvl w:ilvl="3" w:tplc="28835696" w:tentative="1">
      <w:start w:val="1"/>
      <w:numFmt w:val="decimal"/>
      <w:lvlText w:val="%4."/>
      <w:lvlJc w:val="left"/>
      <w:pPr>
        <w:ind w:left="2880" w:hanging="360"/>
      </w:pPr>
    </w:lvl>
    <w:lvl w:ilvl="4" w:tplc="28835696" w:tentative="1">
      <w:start w:val="1"/>
      <w:numFmt w:val="lowerLetter"/>
      <w:lvlText w:val="%5."/>
      <w:lvlJc w:val="left"/>
      <w:pPr>
        <w:ind w:left="3600" w:hanging="360"/>
      </w:pPr>
    </w:lvl>
    <w:lvl w:ilvl="5" w:tplc="28835696" w:tentative="1">
      <w:start w:val="1"/>
      <w:numFmt w:val="lowerRoman"/>
      <w:lvlText w:val="%6."/>
      <w:lvlJc w:val="right"/>
      <w:pPr>
        <w:ind w:left="4320" w:hanging="180"/>
      </w:pPr>
    </w:lvl>
    <w:lvl w:ilvl="6" w:tplc="28835696" w:tentative="1">
      <w:start w:val="1"/>
      <w:numFmt w:val="decimal"/>
      <w:lvlText w:val="%7."/>
      <w:lvlJc w:val="left"/>
      <w:pPr>
        <w:ind w:left="5040" w:hanging="360"/>
      </w:pPr>
    </w:lvl>
    <w:lvl w:ilvl="7" w:tplc="28835696" w:tentative="1">
      <w:start w:val="1"/>
      <w:numFmt w:val="lowerLetter"/>
      <w:lvlText w:val="%8."/>
      <w:lvlJc w:val="left"/>
      <w:pPr>
        <w:ind w:left="5760" w:hanging="360"/>
      </w:pPr>
    </w:lvl>
    <w:lvl w:ilvl="8" w:tplc="28835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2">
    <w:multiLevelType w:val="hybridMultilevel"/>
    <w:lvl w:ilvl="0" w:tplc="33299210">
      <w:start w:val="1"/>
      <w:numFmt w:val="decimal"/>
      <w:lvlText w:val="%1."/>
      <w:lvlJc w:val="left"/>
      <w:pPr>
        <w:ind w:left="720" w:hanging="360"/>
      </w:pPr>
    </w:lvl>
    <w:lvl w:ilvl="1" w:tplc="33299210" w:tentative="1">
      <w:start w:val="1"/>
      <w:numFmt w:val="lowerLetter"/>
      <w:lvlText w:val="%2."/>
      <w:lvlJc w:val="left"/>
      <w:pPr>
        <w:ind w:left="1440" w:hanging="360"/>
      </w:pPr>
    </w:lvl>
    <w:lvl w:ilvl="2" w:tplc="33299210" w:tentative="1">
      <w:start w:val="1"/>
      <w:numFmt w:val="lowerRoman"/>
      <w:lvlText w:val="%3."/>
      <w:lvlJc w:val="right"/>
      <w:pPr>
        <w:ind w:left="2160" w:hanging="180"/>
      </w:pPr>
    </w:lvl>
    <w:lvl w:ilvl="3" w:tplc="33299210" w:tentative="1">
      <w:start w:val="1"/>
      <w:numFmt w:val="decimal"/>
      <w:lvlText w:val="%4."/>
      <w:lvlJc w:val="left"/>
      <w:pPr>
        <w:ind w:left="2880" w:hanging="360"/>
      </w:pPr>
    </w:lvl>
    <w:lvl w:ilvl="4" w:tplc="33299210" w:tentative="1">
      <w:start w:val="1"/>
      <w:numFmt w:val="lowerLetter"/>
      <w:lvlText w:val="%5."/>
      <w:lvlJc w:val="left"/>
      <w:pPr>
        <w:ind w:left="3600" w:hanging="360"/>
      </w:pPr>
    </w:lvl>
    <w:lvl w:ilvl="5" w:tplc="33299210" w:tentative="1">
      <w:start w:val="1"/>
      <w:numFmt w:val="lowerRoman"/>
      <w:lvlText w:val="%6."/>
      <w:lvlJc w:val="right"/>
      <w:pPr>
        <w:ind w:left="4320" w:hanging="180"/>
      </w:pPr>
    </w:lvl>
    <w:lvl w:ilvl="6" w:tplc="33299210" w:tentative="1">
      <w:start w:val="1"/>
      <w:numFmt w:val="decimal"/>
      <w:lvlText w:val="%7."/>
      <w:lvlJc w:val="left"/>
      <w:pPr>
        <w:ind w:left="5040" w:hanging="360"/>
      </w:pPr>
    </w:lvl>
    <w:lvl w:ilvl="7" w:tplc="33299210" w:tentative="1">
      <w:start w:val="1"/>
      <w:numFmt w:val="lowerLetter"/>
      <w:lvlText w:val="%8."/>
      <w:lvlJc w:val="left"/>
      <w:pPr>
        <w:ind w:left="5760" w:hanging="360"/>
      </w:pPr>
    </w:lvl>
    <w:lvl w:ilvl="8" w:tplc="33299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1">
    <w:multiLevelType w:val="hybridMultilevel"/>
    <w:lvl w:ilvl="0" w:tplc="26196051">
      <w:start w:val="1"/>
      <w:numFmt w:val="decimal"/>
      <w:lvlText w:val="%1."/>
      <w:lvlJc w:val="left"/>
      <w:pPr>
        <w:ind w:left="720" w:hanging="360"/>
      </w:pPr>
    </w:lvl>
    <w:lvl w:ilvl="1" w:tplc="26196051" w:tentative="1">
      <w:start w:val="1"/>
      <w:numFmt w:val="lowerLetter"/>
      <w:lvlText w:val="%2."/>
      <w:lvlJc w:val="left"/>
      <w:pPr>
        <w:ind w:left="1440" w:hanging="360"/>
      </w:pPr>
    </w:lvl>
    <w:lvl w:ilvl="2" w:tplc="26196051" w:tentative="1">
      <w:start w:val="1"/>
      <w:numFmt w:val="lowerRoman"/>
      <w:lvlText w:val="%3."/>
      <w:lvlJc w:val="right"/>
      <w:pPr>
        <w:ind w:left="2160" w:hanging="180"/>
      </w:pPr>
    </w:lvl>
    <w:lvl w:ilvl="3" w:tplc="26196051" w:tentative="1">
      <w:start w:val="1"/>
      <w:numFmt w:val="decimal"/>
      <w:lvlText w:val="%4."/>
      <w:lvlJc w:val="left"/>
      <w:pPr>
        <w:ind w:left="2880" w:hanging="360"/>
      </w:pPr>
    </w:lvl>
    <w:lvl w:ilvl="4" w:tplc="26196051" w:tentative="1">
      <w:start w:val="1"/>
      <w:numFmt w:val="lowerLetter"/>
      <w:lvlText w:val="%5."/>
      <w:lvlJc w:val="left"/>
      <w:pPr>
        <w:ind w:left="3600" w:hanging="360"/>
      </w:pPr>
    </w:lvl>
    <w:lvl w:ilvl="5" w:tplc="26196051" w:tentative="1">
      <w:start w:val="1"/>
      <w:numFmt w:val="lowerRoman"/>
      <w:lvlText w:val="%6."/>
      <w:lvlJc w:val="right"/>
      <w:pPr>
        <w:ind w:left="4320" w:hanging="180"/>
      </w:pPr>
    </w:lvl>
    <w:lvl w:ilvl="6" w:tplc="26196051" w:tentative="1">
      <w:start w:val="1"/>
      <w:numFmt w:val="decimal"/>
      <w:lvlText w:val="%7."/>
      <w:lvlJc w:val="left"/>
      <w:pPr>
        <w:ind w:left="5040" w:hanging="360"/>
      </w:pPr>
    </w:lvl>
    <w:lvl w:ilvl="7" w:tplc="26196051" w:tentative="1">
      <w:start w:val="1"/>
      <w:numFmt w:val="lowerLetter"/>
      <w:lvlText w:val="%8."/>
      <w:lvlJc w:val="left"/>
      <w:pPr>
        <w:ind w:left="5760" w:hanging="360"/>
      </w:pPr>
    </w:lvl>
    <w:lvl w:ilvl="8" w:tplc="26196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0">
    <w:multiLevelType w:val="hybridMultilevel"/>
    <w:lvl w:ilvl="0" w:tplc="76993919">
      <w:start w:val="1"/>
      <w:numFmt w:val="decimal"/>
      <w:lvlText w:val="%1."/>
      <w:lvlJc w:val="left"/>
      <w:pPr>
        <w:ind w:left="720" w:hanging="360"/>
      </w:pPr>
    </w:lvl>
    <w:lvl w:ilvl="1" w:tplc="76993919" w:tentative="1">
      <w:start w:val="1"/>
      <w:numFmt w:val="lowerLetter"/>
      <w:lvlText w:val="%2."/>
      <w:lvlJc w:val="left"/>
      <w:pPr>
        <w:ind w:left="1440" w:hanging="360"/>
      </w:pPr>
    </w:lvl>
    <w:lvl w:ilvl="2" w:tplc="76993919" w:tentative="1">
      <w:start w:val="1"/>
      <w:numFmt w:val="lowerRoman"/>
      <w:lvlText w:val="%3."/>
      <w:lvlJc w:val="right"/>
      <w:pPr>
        <w:ind w:left="2160" w:hanging="180"/>
      </w:pPr>
    </w:lvl>
    <w:lvl w:ilvl="3" w:tplc="76993919" w:tentative="1">
      <w:start w:val="1"/>
      <w:numFmt w:val="decimal"/>
      <w:lvlText w:val="%4."/>
      <w:lvlJc w:val="left"/>
      <w:pPr>
        <w:ind w:left="2880" w:hanging="360"/>
      </w:pPr>
    </w:lvl>
    <w:lvl w:ilvl="4" w:tplc="76993919" w:tentative="1">
      <w:start w:val="1"/>
      <w:numFmt w:val="lowerLetter"/>
      <w:lvlText w:val="%5."/>
      <w:lvlJc w:val="left"/>
      <w:pPr>
        <w:ind w:left="3600" w:hanging="360"/>
      </w:pPr>
    </w:lvl>
    <w:lvl w:ilvl="5" w:tplc="76993919" w:tentative="1">
      <w:start w:val="1"/>
      <w:numFmt w:val="lowerRoman"/>
      <w:lvlText w:val="%6."/>
      <w:lvlJc w:val="right"/>
      <w:pPr>
        <w:ind w:left="4320" w:hanging="180"/>
      </w:pPr>
    </w:lvl>
    <w:lvl w:ilvl="6" w:tplc="76993919" w:tentative="1">
      <w:start w:val="1"/>
      <w:numFmt w:val="decimal"/>
      <w:lvlText w:val="%7."/>
      <w:lvlJc w:val="left"/>
      <w:pPr>
        <w:ind w:left="5040" w:hanging="360"/>
      </w:pPr>
    </w:lvl>
    <w:lvl w:ilvl="7" w:tplc="76993919" w:tentative="1">
      <w:start w:val="1"/>
      <w:numFmt w:val="lowerLetter"/>
      <w:lvlText w:val="%8."/>
      <w:lvlJc w:val="left"/>
      <w:pPr>
        <w:ind w:left="5760" w:hanging="360"/>
      </w:pPr>
    </w:lvl>
    <w:lvl w:ilvl="8" w:tplc="76993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9">
    <w:multiLevelType w:val="hybridMultilevel"/>
    <w:lvl w:ilvl="0" w:tplc="69231407">
      <w:start w:val="1"/>
      <w:numFmt w:val="decimal"/>
      <w:lvlText w:val="%1."/>
      <w:lvlJc w:val="left"/>
      <w:pPr>
        <w:ind w:left="720" w:hanging="360"/>
      </w:pPr>
    </w:lvl>
    <w:lvl w:ilvl="1" w:tplc="69231407" w:tentative="1">
      <w:start w:val="1"/>
      <w:numFmt w:val="lowerLetter"/>
      <w:lvlText w:val="%2."/>
      <w:lvlJc w:val="left"/>
      <w:pPr>
        <w:ind w:left="1440" w:hanging="360"/>
      </w:pPr>
    </w:lvl>
    <w:lvl w:ilvl="2" w:tplc="69231407" w:tentative="1">
      <w:start w:val="1"/>
      <w:numFmt w:val="lowerRoman"/>
      <w:lvlText w:val="%3."/>
      <w:lvlJc w:val="right"/>
      <w:pPr>
        <w:ind w:left="2160" w:hanging="180"/>
      </w:pPr>
    </w:lvl>
    <w:lvl w:ilvl="3" w:tplc="69231407" w:tentative="1">
      <w:start w:val="1"/>
      <w:numFmt w:val="decimal"/>
      <w:lvlText w:val="%4."/>
      <w:lvlJc w:val="left"/>
      <w:pPr>
        <w:ind w:left="2880" w:hanging="360"/>
      </w:pPr>
    </w:lvl>
    <w:lvl w:ilvl="4" w:tplc="69231407" w:tentative="1">
      <w:start w:val="1"/>
      <w:numFmt w:val="lowerLetter"/>
      <w:lvlText w:val="%5."/>
      <w:lvlJc w:val="left"/>
      <w:pPr>
        <w:ind w:left="3600" w:hanging="360"/>
      </w:pPr>
    </w:lvl>
    <w:lvl w:ilvl="5" w:tplc="69231407" w:tentative="1">
      <w:start w:val="1"/>
      <w:numFmt w:val="lowerRoman"/>
      <w:lvlText w:val="%6."/>
      <w:lvlJc w:val="right"/>
      <w:pPr>
        <w:ind w:left="4320" w:hanging="180"/>
      </w:pPr>
    </w:lvl>
    <w:lvl w:ilvl="6" w:tplc="69231407" w:tentative="1">
      <w:start w:val="1"/>
      <w:numFmt w:val="decimal"/>
      <w:lvlText w:val="%7."/>
      <w:lvlJc w:val="left"/>
      <w:pPr>
        <w:ind w:left="5040" w:hanging="360"/>
      </w:pPr>
    </w:lvl>
    <w:lvl w:ilvl="7" w:tplc="69231407" w:tentative="1">
      <w:start w:val="1"/>
      <w:numFmt w:val="lowerLetter"/>
      <w:lvlText w:val="%8."/>
      <w:lvlJc w:val="left"/>
      <w:pPr>
        <w:ind w:left="5760" w:hanging="360"/>
      </w:pPr>
    </w:lvl>
    <w:lvl w:ilvl="8" w:tplc="69231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8">
    <w:multiLevelType w:val="hybridMultilevel"/>
    <w:lvl w:ilvl="0" w:tplc="62101271">
      <w:start w:val="1"/>
      <w:numFmt w:val="decimal"/>
      <w:lvlText w:val="%1."/>
      <w:lvlJc w:val="left"/>
      <w:pPr>
        <w:ind w:left="720" w:hanging="360"/>
      </w:pPr>
    </w:lvl>
    <w:lvl w:ilvl="1" w:tplc="62101271" w:tentative="1">
      <w:start w:val="1"/>
      <w:numFmt w:val="lowerLetter"/>
      <w:lvlText w:val="%2."/>
      <w:lvlJc w:val="left"/>
      <w:pPr>
        <w:ind w:left="1440" w:hanging="360"/>
      </w:pPr>
    </w:lvl>
    <w:lvl w:ilvl="2" w:tplc="62101271" w:tentative="1">
      <w:start w:val="1"/>
      <w:numFmt w:val="lowerRoman"/>
      <w:lvlText w:val="%3."/>
      <w:lvlJc w:val="right"/>
      <w:pPr>
        <w:ind w:left="2160" w:hanging="180"/>
      </w:pPr>
    </w:lvl>
    <w:lvl w:ilvl="3" w:tplc="62101271" w:tentative="1">
      <w:start w:val="1"/>
      <w:numFmt w:val="decimal"/>
      <w:lvlText w:val="%4."/>
      <w:lvlJc w:val="left"/>
      <w:pPr>
        <w:ind w:left="2880" w:hanging="360"/>
      </w:pPr>
    </w:lvl>
    <w:lvl w:ilvl="4" w:tplc="62101271" w:tentative="1">
      <w:start w:val="1"/>
      <w:numFmt w:val="lowerLetter"/>
      <w:lvlText w:val="%5."/>
      <w:lvlJc w:val="left"/>
      <w:pPr>
        <w:ind w:left="3600" w:hanging="360"/>
      </w:pPr>
    </w:lvl>
    <w:lvl w:ilvl="5" w:tplc="62101271" w:tentative="1">
      <w:start w:val="1"/>
      <w:numFmt w:val="lowerRoman"/>
      <w:lvlText w:val="%6."/>
      <w:lvlJc w:val="right"/>
      <w:pPr>
        <w:ind w:left="4320" w:hanging="180"/>
      </w:pPr>
    </w:lvl>
    <w:lvl w:ilvl="6" w:tplc="62101271" w:tentative="1">
      <w:start w:val="1"/>
      <w:numFmt w:val="decimal"/>
      <w:lvlText w:val="%7."/>
      <w:lvlJc w:val="left"/>
      <w:pPr>
        <w:ind w:left="5040" w:hanging="360"/>
      </w:pPr>
    </w:lvl>
    <w:lvl w:ilvl="7" w:tplc="62101271" w:tentative="1">
      <w:start w:val="1"/>
      <w:numFmt w:val="lowerLetter"/>
      <w:lvlText w:val="%8."/>
      <w:lvlJc w:val="left"/>
      <w:pPr>
        <w:ind w:left="5760" w:hanging="360"/>
      </w:pPr>
    </w:lvl>
    <w:lvl w:ilvl="8" w:tplc="62101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7">
    <w:multiLevelType w:val="hybridMultilevel"/>
    <w:lvl w:ilvl="0" w:tplc="81325454">
      <w:start w:val="1"/>
      <w:numFmt w:val="decimal"/>
      <w:lvlText w:val="%1."/>
      <w:lvlJc w:val="left"/>
      <w:pPr>
        <w:ind w:left="720" w:hanging="360"/>
      </w:pPr>
    </w:lvl>
    <w:lvl w:ilvl="1" w:tplc="81325454" w:tentative="1">
      <w:start w:val="1"/>
      <w:numFmt w:val="lowerLetter"/>
      <w:lvlText w:val="%2."/>
      <w:lvlJc w:val="left"/>
      <w:pPr>
        <w:ind w:left="1440" w:hanging="360"/>
      </w:pPr>
    </w:lvl>
    <w:lvl w:ilvl="2" w:tplc="81325454" w:tentative="1">
      <w:start w:val="1"/>
      <w:numFmt w:val="lowerRoman"/>
      <w:lvlText w:val="%3."/>
      <w:lvlJc w:val="right"/>
      <w:pPr>
        <w:ind w:left="2160" w:hanging="180"/>
      </w:pPr>
    </w:lvl>
    <w:lvl w:ilvl="3" w:tplc="81325454" w:tentative="1">
      <w:start w:val="1"/>
      <w:numFmt w:val="decimal"/>
      <w:lvlText w:val="%4."/>
      <w:lvlJc w:val="left"/>
      <w:pPr>
        <w:ind w:left="2880" w:hanging="360"/>
      </w:pPr>
    </w:lvl>
    <w:lvl w:ilvl="4" w:tplc="81325454" w:tentative="1">
      <w:start w:val="1"/>
      <w:numFmt w:val="lowerLetter"/>
      <w:lvlText w:val="%5."/>
      <w:lvlJc w:val="left"/>
      <w:pPr>
        <w:ind w:left="3600" w:hanging="360"/>
      </w:pPr>
    </w:lvl>
    <w:lvl w:ilvl="5" w:tplc="81325454" w:tentative="1">
      <w:start w:val="1"/>
      <w:numFmt w:val="lowerRoman"/>
      <w:lvlText w:val="%6."/>
      <w:lvlJc w:val="right"/>
      <w:pPr>
        <w:ind w:left="4320" w:hanging="180"/>
      </w:pPr>
    </w:lvl>
    <w:lvl w:ilvl="6" w:tplc="81325454" w:tentative="1">
      <w:start w:val="1"/>
      <w:numFmt w:val="decimal"/>
      <w:lvlText w:val="%7."/>
      <w:lvlJc w:val="left"/>
      <w:pPr>
        <w:ind w:left="5040" w:hanging="360"/>
      </w:pPr>
    </w:lvl>
    <w:lvl w:ilvl="7" w:tplc="81325454" w:tentative="1">
      <w:start w:val="1"/>
      <w:numFmt w:val="lowerLetter"/>
      <w:lvlText w:val="%8."/>
      <w:lvlJc w:val="left"/>
      <w:pPr>
        <w:ind w:left="5760" w:hanging="360"/>
      </w:pPr>
    </w:lvl>
    <w:lvl w:ilvl="8" w:tplc="81325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6">
    <w:multiLevelType w:val="hybridMultilevel"/>
    <w:lvl w:ilvl="0" w:tplc="34705639">
      <w:start w:val="1"/>
      <w:numFmt w:val="decimal"/>
      <w:lvlText w:val="%1."/>
      <w:lvlJc w:val="left"/>
      <w:pPr>
        <w:ind w:left="720" w:hanging="360"/>
      </w:pPr>
    </w:lvl>
    <w:lvl w:ilvl="1" w:tplc="34705639" w:tentative="1">
      <w:start w:val="1"/>
      <w:numFmt w:val="lowerLetter"/>
      <w:lvlText w:val="%2."/>
      <w:lvlJc w:val="left"/>
      <w:pPr>
        <w:ind w:left="1440" w:hanging="360"/>
      </w:pPr>
    </w:lvl>
    <w:lvl w:ilvl="2" w:tplc="34705639" w:tentative="1">
      <w:start w:val="1"/>
      <w:numFmt w:val="lowerRoman"/>
      <w:lvlText w:val="%3."/>
      <w:lvlJc w:val="right"/>
      <w:pPr>
        <w:ind w:left="2160" w:hanging="180"/>
      </w:pPr>
    </w:lvl>
    <w:lvl w:ilvl="3" w:tplc="34705639" w:tentative="1">
      <w:start w:val="1"/>
      <w:numFmt w:val="decimal"/>
      <w:lvlText w:val="%4."/>
      <w:lvlJc w:val="left"/>
      <w:pPr>
        <w:ind w:left="2880" w:hanging="360"/>
      </w:pPr>
    </w:lvl>
    <w:lvl w:ilvl="4" w:tplc="34705639" w:tentative="1">
      <w:start w:val="1"/>
      <w:numFmt w:val="lowerLetter"/>
      <w:lvlText w:val="%5."/>
      <w:lvlJc w:val="left"/>
      <w:pPr>
        <w:ind w:left="3600" w:hanging="360"/>
      </w:pPr>
    </w:lvl>
    <w:lvl w:ilvl="5" w:tplc="34705639" w:tentative="1">
      <w:start w:val="1"/>
      <w:numFmt w:val="lowerRoman"/>
      <w:lvlText w:val="%6."/>
      <w:lvlJc w:val="right"/>
      <w:pPr>
        <w:ind w:left="4320" w:hanging="180"/>
      </w:pPr>
    </w:lvl>
    <w:lvl w:ilvl="6" w:tplc="34705639" w:tentative="1">
      <w:start w:val="1"/>
      <w:numFmt w:val="decimal"/>
      <w:lvlText w:val="%7."/>
      <w:lvlJc w:val="left"/>
      <w:pPr>
        <w:ind w:left="5040" w:hanging="360"/>
      </w:pPr>
    </w:lvl>
    <w:lvl w:ilvl="7" w:tplc="34705639" w:tentative="1">
      <w:start w:val="1"/>
      <w:numFmt w:val="lowerLetter"/>
      <w:lvlText w:val="%8."/>
      <w:lvlJc w:val="left"/>
      <w:pPr>
        <w:ind w:left="5760" w:hanging="360"/>
      </w:pPr>
    </w:lvl>
    <w:lvl w:ilvl="8" w:tplc="34705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5">
    <w:multiLevelType w:val="hybridMultilevel"/>
    <w:lvl w:ilvl="0" w:tplc="81759351">
      <w:start w:val="1"/>
      <w:numFmt w:val="decimal"/>
      <w:lvlText w:val="%1."/>
      <w:lvlJc w:val="left"/>
      <w:pPr>
        <w:ind w:left="720" w:hanging="360"/>
      </w:pPr>
    </w:lvl>
    <w:lvl w:ilvl="1" w:tplc="81759351" w:tentative="1">
      <w:start w:val="1"/>
      <w:numFmt w:val="lowerLetter"/>
      <w:lvlText w:val="%2."/>
      <w:lvlJc w:val="left"/>
      <w:pPr>
        <w:ind w:left="1440" w:hanging="360"/>
      </w:pPr>
    </w:lvl>
    <w:lvl w:ilvl="2" w:tplc="81759351" w:tentative="1">
      <w:start w:val="1"/>
      <w:numFmt w:val="lowerRoman"/>
      <w:lvlText w:val="%3."/>
      <w:lvlJc w:val="right"/>
      <w:pPr>
        <w:ind w:left="2160" w:hanging="180"/>
      </w:pPr>
    </w:lvl>
    <w:lvl w:ilvl="3" w:tplc="81759351" w:tentative="1">
      <w:start w:val="1"/>
      <w:numFmt w:val="decimal"/>
      <w:lvlText w:val="%4."/>
      <w:lvlJc w:val="left"/>
      <w:pPr>
        <w:ind w:left="2880" w:hanging="360"/>
      </w:pPr>
    </w:lvl>
    <w:lvl w:ilvl="4" w:tplc="81759351" w:tentative="1">
      <w:start w:val="1"/>
      <w:numFmt w:val="lowerLetter"/>
      <w:lvlText w:val="%5."/>
      <w:lvlJc w:val="left"/>
      <w:pPr>
        <w:ind w:left="3600" w:hanging="360"/>
      </w:pPr>
    </w:lvl>
    <w:lvl w:ilvl="5" w:tplc="81759351" w:tentative="1">
      <w:start w:val="1"/>
      <w:numFmt w:val="lowerRoman"/>
      <w:lvlText w:val="%6."/>
      <w:lvlJc w:val="right"/>
      <w:pPr>
        <w:ind w:left="4320" w:hanging="180"/>
      </w:pPr>
    </w:lvl>
    <w:lvl w:ilvl="6" w:tplc="81759351" w:tentative="1">
      <w:start w:val="1"/>
      <w:numFmt w:val="decimal"/>
      <w:lvlText w:val="%7."/>
      <w:lvlJc w:val="left"/>
      <w:pPr>
        <w:ind w:left="5040" w:hanging="360"/>
      </w:pPr>
    </w:lvl>
    <w:lvl w:ilvl="7" w:tplc="81759351" w:tentative="1">
      <w:start w:val="1"/>
      <w:numFmt w:val="lowerLetter"/>
      <w:lvlText w:val="%8."/>
      <w:lvlJc w:val="left"/>
      <w:pPr>
        <w:ind w:left="5760" w:hanging="360"/>
      </w:pPr>
    </w:lvl>
    <w:lvl w:ilvl="8" w:tplc="81759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4">
    <w:multiLevelType w:val="hybridMultilevel"/>
    <w:lvl w:ilvl="0" w:tplc="31528967">
      <w:start w:val="1"/>
      <w:numFmt w:val="decimal"/>
      <w:lvlText w:val="%1."/>
      <w:lvlJc w:val="left"/>
      <w:pPr>
        <w:ind w:left="720" w:hanging="360"/>
      </w:pPr>
    </w:lvl>
    <w:lvl w:ilvl="1" w:tplc="31528967" w:tentative="1">
      <w:start w:val="1"/>
      <w:numFmt w:val="lowerLetter"/>
      <w:lvlText w:val="%2."/>
      <w:lvlJc w:val="left"/>
      <w:pPr>
        <w:ind w:left="1440" w:hanging="360"/>
      </w:pPr>
    </w:lvl>
    <w:lvl w:ilvl="2" w:tplc="31528967" w:tentative="1">
      <w:start w:val="1"/>
      <w:numFmt w:val="lowerRoman"/>
      <w:lvlText w:val="%3."/>
      <w:lvlJc w:val="right"/>
      <w:pPr>
        <w:ind w:left="2160" w:hanging="180"/>
      </w:pPr>
    </w:lvl>
    <w:lvl w:ilvl="3" w:tplc="31528967" w:tentative="1">
      <w:start w:val="1"/>
      <w:numFmt w:val="decimal"/>
      <w:lvlText w:val="%4."/>
      <w:lvlJc w:val="left"/>
      <w:pPr>
        <w:ind w:left="2880" w:hanging="360"/>
      </w:pPr>
    </w:lvl>
    <w:lvl w:ilvl="4" w:tplc="31528967" w:tentative="1">
      <w:start w:val="1"/>
      <w:numFmt w:val="lowerLetter"/>
      <w:lvlText w:val="%5."/>
      <w:lvlJc w:val="left"/>
      <w:pPr>
        <w:ind w:left="3600" w:hanging="360"/>
      </w:pPr>
    </w:lvl>
    <w:lvl w:ilvl="5" w:tplc="31528967" w:tentative="1">
      <w:start w:val="1"/>
      <w:numFmt w:val="lowerRoman"/>
      <w:lvlText w:val="%6."/>
      <w:lvlJc w:val="right"/>
      <w:pPr>
        <w:ind w:left="4320" w:hanging="180"/>
      </w:pPr>
    </w:lvl>
    <w:lvl w:ilvl="6" w:tplc="31528967" w:tentative="1">
      <w:start w:val="1"/>
      <w:numFmt w:val="decimal"/>
      <w:lvlText w:val="%7."/>
      <w:lvlJc w:val="left"/>
      <w:pPr>
        <w:ind w:left="5040" w:hanging="360"/>
      </w:pPr>
    </w:lvl>
    <w:lvl w:ilvl="7" w:tplc="31528967" w:tentative="1">
      <w:start w:val="1"/>
      <w:numFmt w:val="lowerLetter"/>
      <w:lvlText w:val="%8."/>
      <w:lvlJc w:val="left"/>
      <w:pPr>
        <w:ind w:left="5760" w:hanging="360"/>
      </w:pPr>
    </w:lvl>
    <w:lvl w:ilvl="8" w:tplc="31528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3">
    <w:multiLevelType w:val="hybridMultilevel"/>
    <w:lvl w:ilvl="0" w:tplc="11753484">
      <w:start w:val="1"/>
      <w:numFmt w:val="decimal"/>
      <w:lvlText w:val="%1."/>
      <w:lvlJc w:val="left"/>
      <w:pPr>
        <w:ind w:left="720" w:hanging="360"/>
      </w:pPr>
    </w:lvl>
    <w:lvl w:ilvl="1" w:tplc="11753484" w:tentative="1">
      <w:start w:val="1"/>
      <w:numFmt w:val="lowerLetter"/>
      <w:lvlText w:val="%2."/>
      <w:lvlJc w:val="left"/>
      <w:pPr>
        <w:ind w:left="1440" w:hanging="360"/>
      </w:pPr>
    </w:lvl>
    <w:lvl w:ilvl="2" w:tplc="11753484" w:tentative="1">
      <w:start w:val="1"/>
      <w:numFmt w:val="lowerRoman"/>
      <w:lvlText w:val="%3."/>
      <w:lvlJc w:val="right"/>
      <w:pPr>
        <w:ind w:left="2160" w:hanging="180"/>
      </w:pPr>
    </w:lvl>
    <w:lvl w:ilvl="3" w:tplc="11753484" w:tentative="1">
      <w:start w:val="1"/>
      <w:numFmt w:val="decimal"/>
      <w:lvlText w:val="%4."/>
      <w:lvlJc w:val="left"/>
      <w:pPr>
        <w:ind w:left="2880" w:hanging="360"/>
      </w:pPr>
    </w:lvl>
    <w:lvl w:ilvl="4" w:tplc="11753484" w:tentative="1">
      <w:start w:val="1"/>
      <w:numFmt w:val="lowerLetter"/>
      <w:lvlText w:val="%5."/>
      <w:lvlJc w:val="left"/>
      <w:pPr>
        <w:ind w:left="3600" w:hanging="360"/>
      </w:pPr>
    </w:lvl>
    <w:lvl w:ilvl="5" w:tplc="11753484" w:tentative="1">
      <w:start w:val="1"/>
      <w:numFmt w:val="lowerRoman"/>
      <w:lvlText w:val="%6."/>
      <w:lvlJc w:val="right"/>
      <w:pPr>
        <w:ind w:left="4320" w:hanging="180"/>
      </w:pPr>
    </w:lvl>
    <w:lvl w:ilvl="6" w:tplc="11753484" w:tentative="1">
      <w:start w:val="1"/>
      <w:numFmt w:val="decimal"/>
      <w:lvlText w:val="%7."/>
      <w:lvlJc w:val="left"/>
      <w:pPr>
        <w:ind w:left="5040" w:hanging="360"/>
      </w:pPr>
    </w:lvl>
    <w:lvl w:ilvl="7" w:tplc="11753484" w:tentative="1">
      <w:start w:val="1"/>
      <w:numFmt w:val="lowerLetter"/>
      <w:lvlText w:val="%8."/>
      <w:lvlJc w:val="left"/>
      <w:pPr>
        <w:ind w:left="5760" w:hanging="360"/>
      </w:pPr>
    </w:lvl>
    <w:lvl w:ilvl="8" w:tplc="11753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2">
    <w:multiLevelType w:val="hybridMultilevel"/>
    <w:lvl w:ilvl="0" w:tplc="96468089">
      <w:start w:val="1"/>
      <w:numFmt w:val="decimal"/>
      <w:lvlText w:val="%1."/>
      <w:lvlJc w:val="left"/>
      <w:pPr>
        <w:ind w:left="720" w:hanging="360"/>
      </w:pPr>
    </w:lvl>
    <w:lvl w:ilvl="1" w:tplc="96468089" w:tentative="1">
      <w:start w:val="1"/>
      <w:numFmt w:val="lowerLetter"/>
      <w:lvlText w:val="%2."/>
      <w:lvlJc w:val="left"/>
      <w:pPr>
        <w:ind w:left="1440" w:hanging="360"/>
      </w:pPr>
    </w:lvl>
    <w:lvl w:ilvl="2" w:tplc="96468089" w:tentative="1">
      <w:start w:val="1"/>
      <w:numFmt w:val="lowerRoman"/>
      <w:lvlText w:val="%3."/>
      <w:lvlJc w:val="right"/>
      <w:pPr>
        <w:ind w:left="2160" w:hanging="180"/>
      </w:pPr>
    </w:lvl>
    <w:lvl w:ilvl="3" w:tplc="96468089" w:tentative="1">
      <w:start w:val="1"/>
      <w:numFmt w:val="decimal"/>
      <w:lvlText w:val="%4."/>
      <w:lvlJc w:val="left"/>
      <w:pPr>
        <w:ind w:left="2880" w:hanging="360"/>
      </w:pPr>
    </w:lvl>
    <w:lvl w:ilvl="4" w:tplc="96468089" w:tentative="1">
      <w:start w:val="1"/>
      <w:numFmt w:val="lowerLetter"/>
      <w:lvlText w:val="%5."/>
      <w:lvlJc w:val="left"/>
      <w:pPr>
        <w:ind w:left="3600" w:hanging="360"/>
      </w:pPr>
    </w:lvl>
    <w:lvl w:ilvl="5" w:tplc="96468089" w:tentative="1">
      <w:start w:val="1"/>
      <w:numFmt w:val="lowerRoman"/>
      <w:lvlText w:val="%6."/>
      <w:lvlJc w:val="right"/>
      <w:pPr>
        <w:ind w:left="4320" w:hanging="180"/>
      </w:pPr>
    </w:lvl>
    <w:lvl w:ilvl="6" w:tplc="96468089" w:tentative="1">
      <w:start w:val="1"/>
      <w:numFmt w:val="decimal"/>
      <w:lvlText w:val="%7."/>
      <w:lvlJc w:val="left"/>
      <w:pPr>
        <w:ind w:left="5040" w:hanging="360"/>
      </w:pPr>
    </w:lvl>
    <w:lvl w:ilvl="7" w:tplc="96468089" w:tentative="1">
      <w:start w:val="1"/>
      <w:numFmt w:val="lowerLetter"/>
      <w:lvlText w:val="%8."/>
      <w:lvlJc w:val="left"/>
      <w:pPr>
        <w:ind w:left="5760" w:hanging="360"/>
      </w:pPr>
    </w:lvl>
    <w:lvl w:ilvl="8" w:tplc="96468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1">
    <w:multiLevelType w:val="hybridMultilevel"/>
    <w:lvl w:ilvl="0" w:tplc="12499445">
      <w:start w:val="1"/>
      <w:numFmt w:val="decimal"/>
      <w:lvlText w:val="%1."/>
      <w:lvlJc w:val="left"/>
      <w:pPr>
        <w:ind w:left="720" w:hanging="360"/>
      </w:pPr>
    </w:lvl>
    <w:lvl w:ilvl="1" w:tplc="12499445" w:tentative="1">
      <w:start w:val="1"/>
      <w:numFmt w:val="lowerLetter"/>
      <w:lvlText w:val="%2."/>
      <w:lvlJc w:val="left"/>
      <w:pPr>
        <w:ind w:left="1440" w:hanging="360"/>
      </w:pPr>
    </w:lvl>
    <w:lvl w:ilvl="2" w:tplc="12499445" w:tentative="1">
      <w:start w:val="1"/>
      <w:numFmt w:val="lowerRoman"/>
      <w:lvlText w:val="%3."/>
      <w:lvlJc w:val="right"/>
      <w:pPr>
        <w:ind w:left="2160" w:hanging="180"/>
      </w:pPr>
    </w:lvl>
    <w:lvl w:ilvl="3" w:tplc="12499445" w:tentative="1">
      <w:start w:val="1"/>
      <w:numFmt w:val="decimal"/>
      <w:lvlText w:val="%4."/>
      <w:lvlJc w:val="left"/>
      <w:pPr>
        <w:ind w:left="2880" w:hanging="360"/>
      </w:pPr>
    </w:lvl>
    <w:lvl w:ilvl="4" w:tplc="12499445" w:tentative="1">
      <w:start w:val="1"/>
      <w:numFmt w:val="lowerLetter"/>
      <w:lvlText w:val="%5."/>
      <w:lvlJc w:val="left"/>
      <w:pPr>
        <w:ind w:left="3600" w:hanging="360"/>
      </w:pPr>
    </w:lvl>
    <w:lvl w:ilvl="5" w:tplc="12499445" w:tentative="1">
      <w:start w:val="1"/>
      <w:numFmt w:val="lowerRoman"/>
      <w:lvlText w:val="%6."/>
      <w:lvlJc w:val="right"/>
      <w:pPr>
        <w:ind w:left="4320" w:hanging="180"/>
      </w:pPr>
    </w:lvl>
    <w:lvl w:ilvl="6" w:tplc="12499445" w:tentative="1">
      <w:start w:val="1"/>
      <w:numFmt w:val="decimal"/>
      <w:lvlText w:val="%7."/>
      <w:lvlJc w:val="left"/>
      <w:pPr>
        <w:ind w:left="5040" w:hanging="360"/>
      </w:pPr>
    </w:lvl>
    <w:lvl w:ilvl="7" w:tplc="12499445" w:tentative="1">
      <w:start w:val="1"/>
      <w:numFmt w:val="lowerLetter"/>
      <w:lvlText w:val="%8."/>
      <w:lvlJc w:val="left"/>
      <w:pPr>
        <w:ind w:left="5760" w:hanging="360"/>
      </w:pPr>
    </w:lvl>
    <w:lvl w:ilvl="8" w:tplc="12499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0">
    <w:multiLevelType w:val="hybridMultilevel"/>
    <w:lvl w:ilvl="0" w:tplc="16679306">
      <w:start w:val="1"/>
      <w:numFmt w:val="decimal"/>
      <w:lvlText w:val="%1."/>
      <w:lvlJc w:val="left"/>
      <w:pPr>
        <w:ind w:left="720" w:hanging="360"/>
      </w:pPr>
    </w:lvl>
    <w:lvl w:ilvl="1" w:tplc="16679306" w:tentative="1">
      <w:start w:val="1"/>
      <w:numFmt w:val="lowerLetter"/>
      <w:lvlText w:val="%2."/>
      <w:lvlJc w:val="left"/>
      <w:pPr>
        <w:ind w:left="1440" w:hanging="360"/>
      </w:pPr>
    </w:lvl>
    <w:lvl w:ilvl="2" w:tplc="16679306" w:tentative="1">
      <w:start w:val="1"/>
      <w:numFmt w:val="lowerRoman"/>
      <w:lvlText w:val="%3."/>
      <w:lvlJc w:val="right"/>
      <w:pPr>
        <w:ind w:left="2160" w:hanging="180"/>
      </w:pPr>
    </w:lvl>
    <w:lvl w:ilvl="3" w:tplc="16679306" w:tentative="1">
      <w:start w:val="1"/>
      <w:numFmt w:val="decimal"/>
      <w:lvlText w:val="%4."/>
      <w:lvlJc w:val="left"/>
      <w:pPr>
        <w:ind w:left="2880" w:hanging="360"/>
      </w:pPr>
    </w:lvl>
    <w:lvl w:ilvl="4" w:tplc="16679306" w:tentative="1">
      <w:start w:val="1"/>
      <w:numFmt w:val="lowerLetter"/>
      <w:lvlText w:val="%5."/>
      <w:lvlJc w:val="left"/>
      <w:pPr>
        <w:ind w:left="3600" w:hanging="360"/>
      </w:pPr>
    </w:lvl>
    <w:lvl w:ilvl="5" w:tplc="16679306" w:tentative="1">
      <w:start w:val="1"/>
      <w:numFmt w:val="lowerRoman"/>
      <w:lvlText w:val="%6."/>
      <w:lvlJc w:val="right"/>
      <w:pPr>
        <w:ind w:left="4320" w:hanging="180"/>
      </w:pPr>
    </w:lvl>
    <w:lvl w:ilvl="6" w:tplc="16679306" w:tentative="1">
      <w:start w:val="1"/>
      <w:numFmt w:val="decimal"/>
      <w:lvlText w:val="%7."/>
      <w:lvlJc w:val="left"/>
      <w:pPr>
        <w:ind w:left="5040" w:hanging="360"/>
      </w:pPr>
    </w:lvl>
    <w:lvl w:ilvl="7" w:tplc="16679306" w:tentative="1">
      <w:start w:val="1"/>
      <w:numFmt w:val="lowerLetter"/>
      <w:lvlText w:val="%8."/>
      <w:lvlJc w:val="left"/>
      <w:pPr>
        <w:ind w:left="5760" w:hanging="360"/>
      </w:pPr>
    </w:lvl>
    <w:lvl w:ilvl="8" w:tplc="16679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9">
    <w:multiLevelType w:val="hybridMultilevel"/>
    <w:lvl w:ilvl="0" w:tplc="99403802">
      <w:start w:val="1"/>
      <w:numFmt w:val="decimal"/>
      <w:lvlText w:val="%1."/>
      <w:lvlJc w:val="left"/>
      <w:pPr>
        <w:ind w:left="720" w:hanging="360"/>
      </w:pPr>
    </w:lvl>
    <w:lvl w:ilvl="1" w:tplc="99403802" w:tentative="1">
      <w:start w:val="1"/>
      <w:numFmt w:val="lowerLetter"/>
      <w:lvlText w:val="%2."/>
      <w:lvlJc w:val="left"/>
      <w:pPr>
        <w:ind w:left="1440" w:hanging="360"/>
      </w:pPr>
    </w:lvl>
    <w:lvl w:ilvl="2" w:tplc="99403802" w:tentative="1">
      <w:start w:val="1"/>
      <w:numFmt w:val="lowerRoman"/>
      <w:lvlText w:val="%3."/>
      <w:lvlJc w:val="right"/>
      <w:pPr>
        <w:ind w:left="2160" w:hanging="180"/>
      </w:pPr>
    </w:lvl>
    <w:lvl w:ilvl="3" w:tplc="99403802" w:tentative="1">
      <w:start w:val="1"/>
      <w:numFmt w:val="decimal"/>
      <w:lvlText w:val="%4."/>
      <w:lvlJc w:val="left"/>
      <w:pPr>
        <w:ind w:left="2880" w:hanging="360"/>
      </w:pPr>
    </w:lvl>
    <w:lvl w:ilvl="4" w:tplc="99403802" w:tentative="1">
      <w:start w:val="1"/>
      <w:numFmt w:val="lowerLetter"/>
      <w:lvlText w:val="%5."/>
      <w:lvlJc w:val="left"/>
      <w:pPr>
        <w:ind w:left="3600" w:hanging="360"/>
      </w:pPr>
    </w:lvl>
    <w:lvl w:ilvl="5" w:tplc="99403802" w:tentative="1">
      <w:start w:val="1"/>
      <w:numFmt w:val="lowerRoman"/>
      <w:lvlText w:val="%6."/>
      <w:lvlJc w:val="right"/>
      <w:pPr>
        <w:ind w:left="4320" w:hanging="180"/>
      </w:pPr>
    </w:lvl>
    <w:lvl w:ilvl="6" w:tplc="99403802" w:tentative="1">
      <w:start w:val="1"/>
      <w:numFmt w:val="decimal"/>
      <w:lvlText w:val="%7."/>
      <w:lvlJc w:val="left"/>
      <w:pPr>
        <w:ind w:left="5040" w:hanging="360"/>
      </w:pPr>
    </w:lvl>
    <w:lvl w:ilvl="7" w:tplc="99403802" w:tentative="1">
      <w:start w:val="1"/>
      <w:numFmt w:val="lowerLetter"/>
      <w:lvlText w:val="%8."/>
      <w:lvlJc w:val="left"/>
      <w:pPr>
        <w:ind w:left="5760" w:hanging="360"/>
      </w:pPr>
    </w:lvl>
    <w:lvl w:ilvl="8" w:tplc="99403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8">
    <w:multiLevelType w:val="hybridMultilevel"/>
    <w:lvl w:ilvl="0" w:tplc="10798520">
      <w:start w:val="1"/>
      <w:numFmt w:val="decimal"/>
      <w:lvlText w:val="%1."/>
      <w:lvlJc w:val="left"/>
      <w:pPr>
        <w:ind w:left="720" w:hanging="360"/>
      </w:pPr>
    </w:lvl>
    <w:lvl w:ilvl="1" w:tplc="10798520" w:tentative="1">
      <w:start w:val="1"/>
      <w:numFmt w:val="lowerLetter"/>
      <w:lvlText w:val="%2."/>
      <w:lvlJc w:val="left"/>
      <w:pPr>
        <w:ind w:left="1440" w:hanging="360"/>
      </w:pPr>
    </w:lvl>
    <w:lvl w:ilvl="2" w:tplc="10798520" w:tentative="1">
      <w:start w:val="1"/>
      <w:numFmt w:val="lowerRoman"/>
      <w:lvlText w:val="%3."/>
      <w:lvlJc w:val="right"/>
      <w:pPr>
        <w:ind w:left="2160" w:hanging="180"/>
      </w:pPr>
    </w:lvl>
    <w:lvl w:ilvl="3" w:tplc="10798520" w:tentative="1">
      <w:start w:val="1"/>
      <w:numFmt w:val="decimal"/>
      <w:lvlText w:val="%4."/>
      <w:lvlJc w:val="left"/>
      <w:pPr>
        <w:ind w:left="2880" w:hanging="360"/>
      </w:pPr>
    </w:lvl>
    <w:lvl w:ilvl="4" w:tplc="10798520" w:tentative="1">
      <w:start w:val="1"/>
      <w:numFmt w:val="lowerLetter"/>
      <w:lvlText w:val="%5."/>
      <w:lvlJc w:val="left"/>
      <w:pPr>
        <w:ind w:left="3600" w:hanging="360"/>
      </w:pPr>
    </w:lvl>
    <w:lvl w:ilvl="5" w:tplc="10798520" w:tentative="1">
      <w:start w:val="1"/>
      <w:numFmt w:val="lowerRoman"/>
      <w:lvlText w:val="%6."/>
      <w:lvlJc w:val="right"/>
      <w:pPr>
        <w:ind w:left="4320" w:hanging="180"/>
      </w:pPr>
    </w:lvl>
    <w:lvl w:ilvl="6" w:tplc="10798520" w:tentative="1">
      <w:start w:val="1"/>
      <w:numFmt w:val="decimal"/>
      <w:lvlText w:val="%7."/>
      <w:lvlJc w:val="left"/>
      <w:pPr>
        <w:ind w:left="5040" w:hanging="360"/>
      </w:pPr>
    </w:lvl>
    <w:lvl w:ilvl="7" w:tplc="10798520" w:tentative="1">
      <w:start w:val="1"/>
      <w:numFmt w:val="lowerLetter"/>
      <w:lvlText w:val="%8."/>
      <w:lvlJc w:val="left"/>
      <w:pPr>
        <w:ind w:left="5760" w:hanging="360"/>
      </w:pPr>
    </w:lvl>
    <w:lvl w:ilvl="8" w:tplc="10798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7">
    <w:multiLevelType w:val="hybridMultilevel"/>
    <w:lvl w:ilvl="0" w:tplc="23602667">
      <w:start w:val="1"/>
      <w:numFmt w:val="decimal"/>
      <w:lvlText w:val="%1."/>
      <w:lvlJc w:val="left"/>
      <w:pPr>
        <w:ind w:left="720" w:hanging="360"/>
      </w:pPr>
    </w:lvl>
    <w:lvl w:ilvl="1" w:tplc="23602667" w:tentative="1">
      <w:start w:val="1"/>
      <w:numFmt w:val="lowerLetter"/>
      <w:lvlText w:val="%2."/>
      <w:lvlJc w:val="left"/>
      <w:pPr>
        <w:ind w:left="1440" w:hanging="360"/>
      </w:pPr>
    </w:lvl>
    <w:lvl w:ilvl="2" w:tplc="23602667" w:tentative="1">
      <w:start w:val="1"/>
      <w:numFmt w:val="lowerRoman"/>
      <w:lvlText w:val="%3."/>
      <w:lvlJc w:val="right"/>
      <w:pPr>
        <w:ind w:left="2160" w:hanging="180"/>
      </w:pPr>
    </w:lvl>
    <w:lvl w:ilvl="3" w:tplc="23602667" w:tentative="1">
      <w:start w:val="1"/>
      <w:numFmt w:val="decimal"/>
      <w:lvlText w:val="%4."/>
      <w:lvlJc w:val="left"/>
      <w:pPr>
        <w:ind w:left="2880" w:hanging="360"/>
      </w:pPr>
    </w:lvl>
    <w:lvl w:ilvl="4" w:tplc="23602667" w:tentative="1">
      <w:start w:val="1"/>
      <w:numFmt w:val="lowerLetter"/>
      <w:lvlText w:val="%5."/>
      <w:lvlJc w:val="left"/>
      <w:pPr>
        <w:ind w:left="3600" w:hanging="360"/>
      </w:pPr>
    </w:lvl>
    <w:lvl w:ilvl="5" w:tplc="23602667" w:tentative="1">
      <w:start w:val="1"/>
      <w:numFmt w:val="lowerRoman"/>
      <w:lvlText w:val="%6."/>
      <w:lvlJc w:val="right"/>
      <w:pPr>
        <w:ind w:left="4320" w:hanging="180"/>
      </w:pPr>
    </w:lvl>
    <w:lvl w:ilvl="6" w:tplc="23602667" w:tentative="1">
      <w:start w:val="1"/>
      <w:numFmt w:val="decimal"/>
      <w:lvlText w:val="%7."/>
      <w:lvlJc w:val="left"/>
      <w:pPr>
        <w:ind w:left="5040" w:hanging="360"/>
      </w:pPr>
    </w:lvl>
    <w:lvl w:ilvl="7" w:tplc="23602667" w:tentative="1">
      <w:start w:val="1"/>
      <w:numFmt w:val="lowerLetter"/>
      <w:lvlText w:val="%8."/>
      <w:lvlJc w:val="left"/>
      <w:pPr>
        <w:ind w:left="5760" w:hanging="360"/>
      </w:pPr>
    </w:lvl>
    <w:lvl w:ilvl="8" w:tplc="23602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6">
    <w:multiLevelType w:val="hybridMultilevel"/>
    <w:lvl w:ilvl="0" w:tplc="34514408">
      <w:start w:val="1"/>
      <w:numFmt w:val="decimal"/>
      <w:lvlText w:val="%1."/>
      <w:lvlJc w:val="left"/>
      <w:pPr>
        <w:ind w:left="720" w:hanging="360"/>
      </w:pPr>
    </w:lvl>
    <w:lvl w:ilvl="1" w:tplc="34514408" w:tentative="1">
      <w:start w:val="1"/>
      <w:numFmt w:val="lowerLetter"/>
      <w:lvlText w:val="%2."/>
      <w:lvlJc w:val="left"/>
      <w:pPr>
        <w:ind w:left="1440" w:hanging="360"/>
      </w:pPr>
    </w:lvl>
    <w:lvl w:ilvl="2" w:tplc="34514408" w:tentative="1">
      <w:start w:val="1"/>
      <w:numFmt w:val="lowerRoman"/>
      <w:lvlText w:val="%3."/>
      <w:lvlJc w:val="right"/>
      <w:pPr>
        <w:ind w:left="2160" w:hanging="180"/>
      </w:pPr>
    </w:lvl>
    <w:lvl w:ilvl="3" w:tplc="34514408" w:tentative="1">
      <w:start w:val="1"/>
      <w:numFmt w:val="decimal"/>
      <w:lvlText w:val="%4."/>
      <w:lvlJc w:val="left"/>
      <w:pPr>
        <w:ind w:left="2880" w:hanging="360"/>
      </w:pPr>
    </w:lvl>
    <w:lvl w:ilvl="4" w:tplc="34514408" w:tentative="1">
      <w:start w:val="1"/>
      <w:numFmt w:val="lowerLetter"/>
      <w:lvlText w:val="%5."/>
      <w:lvlJc w:val="left"/>
      <w:pPr>
        <w:ind w:left="3600" w:hanging="360"/>
      </w:pPr>
    </w:lvl>
    <w:lvl w:ilvl="5" w:tplc="34514408" w:tentative="1">
      <w:start w:val="1"/>
      <w:numFmt w:val="lowerRoman"/>
      <w:lvlText w:val="%6."/>
      <w:lvlJc w:val="right"/>
      <w:pPr>
        <w:ind w:left="4320" w:hanging="180"/>
      </w:pPr>
    </w:lvl>
    <w:lvl w:ilvl="6" w:tplc="34514408" w:tentative="1">
      <w:start w:val="1"/>
      <w:numFmt w:val="decimal"/>
      <w:lvlText w:val="%7."/>
      <w:lvlJc w:val="left"/>
      <w:pPr>
        <w:ind w:left="5040" w:hanging="360"/>
      </w:pPr>
    </w:lvl>
    <w:lvl w:ilvl="7" w:tplc="34514408" w:tentative="1">
      <w:start w:val="1"/>
      <w:numFmt w:val="lowerLetter"/>
      <w:lvlText w:val="%8."/>
      <w:lvlJc w:val="left"/>
      <w:pPr>
        <w:ind w:left="5760" w:hanging="360"/>
      </w:pPr>
    </w:lvl>
    <w:lvl w:ilvl="8" w:tplc="34514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5">
    <w:multiLevelType w:val="hybridMultilevel"/>
    <w:lvl w:ilvl="0" w:tplc="95237640">
      <w:start w:val="1"/>
      <w:numFmt w:val="decimal"/>
      <w:lvlText w:val="%1."/>
      <w:lvlJc w:val="left"/>
      <w:pPr>
        <w:ind w:left="720" w:hanging="360"/>
      </w:pPr>
    </w:lvl>
    <w:lvl w:ilvl="1" w:tplc="95237640" w:tentative="1">
      <w:start w:val="1"/>
      <w:numFmt w:val="lowerLetter"/>
      <w:lvlText w:val="%2."/>
      <w:lvlJc w:val="left"/>
      <w:pPr>
        <w:ind w:left="1440" w:hanging="360"/>
      </w:pPr>
    </w:lvl>
    <w:lvl w:ilvl="2" w:tplc="95237640" w:tentative="1">
      <w:start w:val="1"/>
      <w:numFmt w:val="lowerRoman"/>
      <w:lvlText w:val="%3."/>
      <w:lvlJc w:val="right"/>
      <w:pPr>
        <w:ind w:left="2160" w:hanging="180"/>
      </w:pPr>
    </w:lvl>
    <w:lvl w:ilvl="3" w:tplc="95237640" w:tentative="1">
      <w:start w:val="1"/>
      <w:numFmt w:val="decimal"/>
      <w:lvlText w:val="%4."/>
      <w:lvlJc w:val="left"/>
      <w:pPr>
        <w:ind w:left="2880" w:hanging="360"/>
      </w:pPr>
    </w:lvl>
    <w:lvl w:ilvl="4" w:tplc="95237640" w:tentative="1">
      <w:start w:val="1"/>
      <w:numFmt w:val="lowerLetter"/>
      <w:lvlText w:val="%5."/>
      <w:lvlJc w:val="left"/>
      <w:pPr>
        <w:ind w:left="3600" w:hanging="360"/>
      </w:pPr>
    </w:lvl>
    <w:lvl w:ilvl="5" w:tplc="95237640" w:tentative="1">
      <w:start w:val="1"/>
      <w:numFmt w:val="lowerRoman"/>
      <w:lvlText w:val="%6."/>
      <w:lvlJc w:val="right"/>
      <w:pPr>
        <w:ind w:left="4320" w:hanging="180"/>
      </w:pPr>
    </w:lvl>
    <w:lvl w:ilvl="6" w:tplc="95237640" w:tentative="1">
      <w:start w:val="1"/>
      <w:numFmt w:val="decimal"/>
      <w:lvlText w:val="%7."/>
      <w:lvlJc w:val="left"/>
      <w:pPr>
        <w:ind w:left="5040" w:hanging="360"/>
      </w:pPr>
    </w:lvl>
    <w:lvl w:ilvl="7" w:tplc="95237640" w:tentative="1">
      <w:start w:val="1"/>
      <w:numFmt w:val="lowerLetter"/>
      <w:lvlText w:val="%8."/>
      <w:lvlJc w:val="left"/>
      <w:pPr>
        <w:ind w:left="5760" w:hanging="360"/>
      </w:pPr>
    </w:lvl>
    <w:lvl w:ilvl="8" w:tplc="95237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4">
    <w:multiLevelType w:val="hybridMultilevel"/>
    <w:lvl w:ilvl="0" w:tplc="39281752">
      <w:start w:val="1"/>
      <w:numFmt w:val="decimal"/>
      <w:lvlText w:val="%1."/>
      <w:lvlJc w:val="left"/>
      <w:pPr>
        <w:ind w:left="720" w:hanging="360"/>
      </w:pPr>
    </w:lvl>
    <w:lvl w:ilvl="1" w:tplc="39281752" w:tentative="1">
      <w:start w:val="1"/>
      <w:numFmt w:val="lowerLetter"/>
      <w:lvlText w:val="%2."/>
      <w:lvlJc w:val="left"/>
      <w:pPr>
        <w:ind w:left="1440" w:hanging="360"/>
      </w:pPr>
    </w:lvl>
    <w:lvl w:ilvl="2" w:tplc="39281752" w:tentative="1">
      <w:start w:val="1"/>
      <w:numFmt w:val="lowerRoman"/>
      <w:lvlText w:val="%3."/>
      <w:lvlJc w:val="right"/>
      <w:pPr>
        <w:ind w:left="2160" w:hanging="180"/>
      </w:pPr>
    </w:lvl>
    <w:lvl w:ilvl="3" w:tplc="39281752" w:tentative="1">
      <w:start w:val="1"/>
      <w:numFmt w:val="decimal"/>
      <w:lvlText w:val="%4."/>
      <w:lvlJc w:val="left"/>
      <w:pPr>
        <w:ind w:left="2880" w:hanging="360"/>
      </w:pPr>
    </w:lvl>
    <w:lvl w:ilvl="4" w:tplc="39281752" w:tentative="1">
      <w:start w:val="1"/>
      <w:numFmt w:val="lowerLetter"/>
      <w:lvlText w:val="%5."/>
      <w:lvlJc w:val="left"/>
      <w:pPr>
        <w:ind w:left="3600" w:hanging="360"/>
      </w:pPr>
    </w:lvl>
    <w:lvl w:ilvl="5" w:tplc="39281752" w:tentative="1">
      <w:start w:val="1"/>
      <w:numFmt w:val="lowerRoman"/>
      <w:lvlText w:val="%6."/>
      <w:lvlJc w:val="right"/>
      <w:pPr>
        <w:ind w:left="4320" w:hanging="180"/>
      </w:pPr>
    </w:lvl>
    <w:lvl w:ilvl="6" w:tplc="39281752" w:tentative="1">
      <w:start w:val="1"/>
      <w:numFmt w:val="decimal"/>
      <w:lvlText w:val="%7."/>
      <w:lvlJc w:val="left"/>
      <w:pPr>
        <w:ind w:left="5040" w:hanging="360"/>
      </w:pPr>
    </w:lvl>
    <w:lvl w:ilvl="7" w:tplc="39281752" w:tentative="1">
      <w:start w:val="1"/>
      <w:numFmt w:val="lowerLetter"/>
      <w:lvlText w:val="%8."/>
      <w:lvlJc w:val="left"/>
      <w:pPr>
        <w:ind w:left="5760" w:hanging="360"/>
      </w:pPr>
    </w:lvl>
    <w:lvl w:ilvl="8" w:tplc="39281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3">
    <w:multiLevelType w:val="hybridMultilevel"/>
    <w:lvl w:ilvl="0" w:tplc="32499850">
      <w:start w:val="1"/>
      <w:numFmt w:val="decimal"/>
      <w:lvlText w:val="%1."/>
      <w:lvlJc w:val="left"/>
      <w:pPr>
        <w:ind w:left="720" w:hanging="360"/>
      </w:pPr>
    </w:lvl>
    <w:lvl w:ilvl="1" w:tplc="32499850" w:tentative="1">
      <w:start w:val="1"/>
      <w:numFmt w:val="lowerLetter"/>
      <w:lvlText w:val="%2."/>
      <w:lvlJc w:val="left"/>
      <w:pPr>
        <w:ind w:left="1440" w:hanging="360"/>
      </w:pPr>
    </w:lvl>
    <w:lvl w:ilvl="2" w:tplc="32499850" w:tentative="1">
      <w:start w:val="1"/>
      <w:numFmt w:val="lowerRoman"/>
      <w:lvlText w:val="%3."/>
      <w:lvlJc w:val="right"/>
      <w:pPr>
        <w:ind w:left="2160" w:hanging="180"/>
      </w:pPr>
    </w:lvl>
    <w:lvl w:ilvl="3" w:tplc="32499850" w:tentative="1">
      <w:start w:val="1"/>
      <w:numFmt w:val="decimal"/>
      <w:lvlText w:val="%4."/>
      <w:lvlJc w:val="left"/>
      <w:pPr>
        <w:ind w:left="2880" w:hanging="360"/>
      </w:pPr>
    </w:lvl>
    <w:lvl w:ilvl="4" w:tplc="32499850" w:tentative="1">
      <w:start w:val="1"/>
      <w:numFmt w:val="lowerLetter"/>
      <w:lvlText w:val="%5."/>
      <w:lvlJc w:val="left"/>
      <w:pPr>
        <w:ind w:left="3600" w:hanging="360"/>
      </w:pPr>
    </w:lvl>
    <w:lvl w:ilvl="5" w:tplc="32499850" w:tentative="1">
      <w:start w:val="1"/>
      <w:numFmt w:val="lowerRoman"/>
      <w:lvlText w:val="%6."/>
      <w:lvlJc w:val="right"/>
      <w:pPr>
        <w:ind w:left="4320" w:hanging="180"/>
      </w:pPr>
    </w:lvl>
    <w:lvl w:ilvl="6" w:tplc="32499850" w:tentative="1">
      <w:start w:val="1"/>
      <w:numFmt w:val="decimal"/>
      <w:lvlText w:val="%7."/>
      <w:lvlJc w:val="left"/>
      <w:pPr>
        <w:ind w:left="5040" w:hanging="360"/>
      </w:pPr>
    </w:lvl>
    <w:lvl w:ilvl="7" w:tplc="32499850" w:tentative="1">
      <w:start w:val="1"/>
      <w:numFmt w:val="lowerLetter"/>
      <w:lvlText w:val="%8."/>
      <w:lvlJc w:val="left"/>
      <w:pPr>
        <w:ind w:left="5760" w:hanging="360"/>
      </w:pPr>
    </w:lvl>
    <w:lvl w:ilvl="8" w:tplc="32499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2">
    <w:multiLevelType w:val="hybridMultilevel"/>
    <w:lvl w:ilvl="0" w:tplc="17867646">
      <w:start w:val="1"/>
      <w:numFmt w:val="decimal"/>
      <w:lvlText w:val="%1."/>
      <w:lvlJc w:val="left"/>
      <w:pPr>
        <w:ind w:left="720" w:hanging="360"/>
      </w:pPr>
    </w:lvl>
    <w:lvl w:ilvl="1" w:tplc="17867646" w:tentative="1">
      <w:start w:val="1"/>
      <w:numFmt w:val="lowerLetter"/>
      <w:lvlText w:val="%2."/>
      <w:lvlJc w:val="left"/>
      <w:pPr>
        <w:ind w:left="1440" w:hanging="360"/>
      </w:pPr>
    </w:lvl>
    <w:lvl w:ilvl="2" w:tplc="17867646" w:tentative="1">
      <w:start w:val="1"/>
      <w:numFmt w:val="lowerRoman"/>
      <w:lvlText w:val="%3."/>
      <w:lvlJc w:val="right"/>
      <w:pPr>
        <w:ind w:left="2160" w:hanging="180"/>
      </w:pPr>
    </w:lvl>
    <w:lvl w:ilvl="3" w:tplc="17867646" w:tentative="1">
      <w:start w:val="1"/>
      <w:numFmt w:val="decimal"/>
      <w:lvlText w:val="%4."/>
      <w:lvlJc w:val="left"/>
      <w:pPr>
        <w:ind w:left="2880" w:hanging="360"/>
      </w:pPr>
    </w:lvl>
    <w:lvl w:ilvl="4" w:tplc="17867646" w:tentative="1">
      <w:start w:val="1"/>
      <w:numFmt w:val="lowerLetter"/>
      <w:lvlText w:val="%5."/>
      <w:lvlJc w:val="left"/>
      <w:pPr>
        <w:ind w:left="3600" w:hanging="360"/>
      </w:pPr>
    </w:lvl>
    <w:lvl w:ilvl="5" w:tplc="17867646" w:tentative="1">
      <w:start w:val="1"/>
      <w:numFmt w:val="lowerRoman"/>
      <w:lvlText w:val="%6."/>
      <w:lvlJc w:val="right"/>
      <w:pPr>
        <w:ind w:left="4320" w:hanging="180"/>
      </w:pPr>
    </w:lvl>
    <w:lvl w:ilvl="6" w:tplc="17867646" w:tentative="1">
      <w:start w:val="1"/>
      <w:numFmt w:val="decimal"/>
      <w:lvlText w:val="%7."/>
      <w:lvlJc w:val="left"/>
      <w:pPr>
        <w:ind w:left="5040" w:hanging="360"/>
      </w:pPr>
    </w:lvl>
    <w:lvl w:ilvl="7" w:tplc="17867646" w:tentative="1">
      <w:start w:val="1"/>
      <w:numFmt w:val="lowerLetter"/>
      <w:lvlText w:val="%8."/>
      <w:lvlJc w:val="left"/>
      <w:pPr>
        <w:ind w:left="5760" w:hanging="360"/>
      </w:pPr>
    </w:lvl>
    <w:lvl w:ilvl="8" w:tplc="17867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1">
    <w:multiLevelType w:val="hybridMultilevel"/>
    <w:lvl w:ilvl="0" w:tplc="97184059">
      <w:start w:val="1"/>
      <w:numFmt w:val="decimal"/>
      <w:lvlText w:val="%1."/>
      <w:lvlJc w:val="left"/>
      <w:pPr>
        <w:ind w:left="720" w:hanging="360"/>
      </w:pPr>
    </w:lvl>
    <w:lvl w:ilvl="1" w:tplc="97184059" w:tentative="1">
      <w:start w:val="1"/>
      <w:numFmt w:val="lowerLetter"/>
      <w:lvlText w:val="%2."/>
      <w:lvlJc w:val="left"/>
      <w:pPr>
        <w:ind w:left="1440" w:hanging="360"/>
      </w:pPr>
    </w:lvl>
    <w:lvl w:ilvl="2" w:tplc="97184059" w:tentative="1">
      <w:start w:val="1"/>
      <w:numFmt w:val="lowerRoman"/>
      <w:lvlText w:val="%3."/>
      <w:lvlJc w:val="right"/>
      <w:pPr>
        <w:ind w:left="2160" w:hanging="180"/>
      </w:pPr>
    </w:lvl>
    <w:lvl w:ilvl="3" w:tplc="97184059" w:tentative="1">
      <w:start w:val="1"/>
      <w:numFmt w:val="decimal"/>
      <w:lvlText w:val="%4."/>
      <w:lvlJc w:val="left"/>
      <w:pPr>
        <w:ind w:left="2880" w:hanging="360"/>
      </w:pPr>
    </w:lvl>
    <w:lvl w:ilvl="4" w:tplc="97184059" w:tentative="1">
      <w:start w:val="1"/>
      <w:numFmt w:val="lowerLetter"/>
      <w:lvlText w:val="%5."/>
      <w:lvlJc w:val="left"/>
      <w:pPr>
        <w:ind w:left="3600" w:hanging="360"/>
      </w:pPr>
    </w:lvl>
    <w:lvl w:ilvl="5" w:tplc="97184059" w:tentative="1">
      <w:start w:val="1"/>
      <w:numFmt w:val="lowerRoman"/>
      <w:lvlText w:val="%6."/>
      <w:lvlJc w:val="right"/>
      <w:pPr>
        <w:ind w:left="4320" w:hanging="180"/>
      </w:pPr>
    </w:lvl>
    <w:lvl w:ilvl="6" w:tplc="97184059" w:tentative="1">
      <w:start w:val="1"/>
      <w:numFmt w:val="decimal"/>
      <w:lvlText w:val="%7."/>
      <w:lvlJc w:val="left"/>
      <w:pPr>
        <w:ind w:left="5040" w:hanging="360"/>
      </w:pPr>
    </w:lvl>
    <w:lvl w:ilvl="7" w:tplc="97184059" w:tentative="1">
      <w:start w:val="1"/>
      <w:numFmt w:val="lowerLetter"/>
      <w:lvlText w:val="%8."/>
      <w:lvlJc w:val="left"/>
      <w:pPr>
        <w:ind w:left="5760" w:hanging="360"/>
      </w:pPr>
    </w:lvl>
    <w:lvl w:ilvl="8" w:tplc="97184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0">
    <w:multiLevelType w:val="hybridMultilevel"/>
    <w:lvl w:ilvl="0" w:tplc="22874159">
      <w:start w:val="1"/>
      <w:numFmt w:val="decimal"/>
      <w:lvlText w:val="%1."/>
      <w:lvlJc w:val="left"/>
      <w:pPr>
        <w:ind w:left="720" w:hanging="360"/>
      </w:pPr>
    </w:lvl>
    <w:lvl w:ilvl="1" w:tplc="22874159" w:tentative="1">
      <w:start w:val="1"/>
      <w:numFmt w:val="lowerLetter"/>
      <w:lvlText w:val="%2."/>
      <w:lvlJc w:val="left"/>
      <w:pPr>
        <w:ind w:left="1440" w:hanging="360"/>
      </w:pPr>
    </w:lvl>
    <w:lvl w:ilvl="2" w:tplc="22874159" w:tentative="1">
      <w:start w:val="1"/>
      <w:numFmt w:val="lowerRoman"/>
      <w:lvlText w:val="%3."/>
      <w:lvlJc w:val="right"/>
      <w:pPr>
        <w:ind w:left="2160" w:hanging="180"/>
      </w:pPr>
    </w:lvl>
    <w:lvl w:ilvl="3" w:tplc="22874159" w:tentative="1">
      <w:start w:val="1"/>
      <w:numFmt w:val="decimal"/>
      <w:lvlText w:val="%4."/>
      <w:lvlJc w:val="left"/>
      <w:pPr>
        <w:ind w:left="2880" w:hanging="360"/>
      </w:pPr>
    </w:lvl>
    <w:lvl w:ilvl="4" w:tplc="22874159" w:tentative="1">
      <w:start w:val="1"/>
      <w:numFmt w:val="lowerLetter"/>
      <w:lvlText w:val="%5."/>
      <w:lvlJc w:val="left"/>
      <w:pPr>
        <w:ind w:left="3600" w:hanging="360"/>
      </w:pPr>
    </w:lvl>
    <w:lvl w:ilvl="5" w:tplc="22874159" w:tentative="1">
      <w:start w:val="1"/>
      <w:numFmt w:val="lowerRoman"/>
      <w:lvlText w:val="%6."/>
      <w:lvlJc w:val="right"/>
      <w:pPr>
        <w:ind w:left="4320" w:hanging="180"/>
      </w:pPr>
    </w:lvl>
    <w:lvl w:ilvl="6" w:tplc="22874159" w:tentative="1">
      <w:start w:val="1"/>
      <w:numFmt w:val="decimal"/>
      <w:lvlText w:val="%7."/>
      <w:lvlJc w:val="left"/>
      <w:pPr>
        <w:ind w:left="5040" w:hanging="360"/>
      </w:pPr>
    </w:lvl>
    <w:lvl w:ilvl="7" w:tplc="22874159" w:tentative="1">
      <w:start w:val="1"/>
      <w:numFmt w:val="lowerLetter"/>
      <w:lvlText w:val="%8."/>
      <w:lvlJc w:val="left"/>
      <w:pPr>
        <w:ind w:left="5760" w:hanging="360"/>
      </w:pPr>
    </w:lvl>
    <w:lvl w:ilvl="8" w:tplc="22874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9">
    <w:multiLevelType w:val="hybridMultilevel"/>
    <w:lvl w:ilvl="0" w:tplc="60042739">
      <w:start w:val="1"/>
      <w:numFmt w:val="decimal"/>
      <w:lvlText w:val="%1."/>
      <w:lvlJc w:val="left"/>
      <w:pPr>
        <w:ind w:left="720" w:hanging="360"/>
      </w:pPr>
    </w:lvl>
    <w:lvl w:ilvl="1" w:tplc="60042739" w:tentative="1">
      <w:start w:val="1"/>
      <w:numFmt w:val="lowerLetter"/>
      <w:lvlText w:val="%2."/>
      <w:lvlJc w:val="left"/>
      <w:pPr>
        <w:ind w:left="1440" w:hanging="360"/>
      </w:pPr>
    </w:lvl>
    <w:lvl w:ilvl="2" w:tplc="60042739" w:tentative="1">
      <w:start w:val="1"/>
      <w:numFmt w:val="lowerRoman"/>
      <w:lvlText w:val="%3."/>
      <w:lvlJc w:val="right"/>
      <w:pPr>
        <w:ind w:left="2160" w:hanging="180"/>
      </w:pPr>
    </w:lvl>
    <w:lvl w:ilvl="3" w:tplc="60042739" w:tentative="1">
      <w:start w:val="1"/>
      <w:numFmt w:val="decimal"/>
      <w:lvlText w:val="%4."/>
      <w:lvlJc w:val="left"/>
      <w:pPr>
        <w:ind w:left="2880" w:hanging="360"/>
      </w:pPr>
    </w:lvl>
    <w:lvl w:ilvl="4" w:tplc="60042739" w:tentative="1">
      <w:start w:val="1"/>
      <w:numFmt w:val="lowerLetter"/>
      <w:lvlText w:val="%5."/>
      <w:lvlJc w:val="left"/>
      <w:pPr>
        <w:ind w:left="3600" w:hanging="360"/>
      </w:pPr>
    </w:lvl>
    <w:lvl w:ilvl="5" w:tplc="60042739" w:tentative="1">
      <w:start w:val="1"/>
      <w:numFmt w:val="lowerRoman"/>
      <w:lvlText w:val="%6."/>
      <w:lvlJc w:val="right"/>
      <w:pPr>
        <w:ind w:left="4320" w:hanging="180"/>
      </w:pPr>
    </w:lvl>
    <w:lvl w:ilvl="6" w:tplc="60042739" w:tentative="1">
      <w:start w:val="1"/>
      <w:numFmt w:val="decimal"/>
      <w:lvlText w:val="%7."/>
      <w:lvlJc w:val="left"/>
      <w:pPr>
        <w:ind w:left="5040" w:hanging="360"/>
      </w:pPr>
    </w:lvl>
    <w:lvl w:ilvl="7" w:tplc="60042739" w:tentative="1">
      <w:start w:val="1"/>
      <w:numFmt w:val="lowerLetter"/>
      <w:lvlText w:val="%8."/>
      <w:lvlJc w:val="left"/>
      <w:pPr>
        <w:ind w:left="5760" w:hanging="360"/>
      </w:pPr>
    </w:lvl>
    <w:lvl w:ilvl="8" w:tplc="60042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8">
    <w:multiLevelType w:val="hybridMultilevel"/>
    <w:lvl w:ilvl="0" w:tplc="13929651">
      <w:start w:val="1"/>
      <w:numFmt w:val="decimal"/>
      <w:lvlText w:val="%1."/>
      <w:lvlJc w:val="left"/>
      <w:pPr>
        <w:ind w:left="720" w:hanging="360"/>
      </w:pPr>
    </w:lvl>
    <w:lvl w:ilvl="1" w:tplc="13929651" w:tentative="1">
      <w:start w:val="1"/>
      <w:numFmt w:val="lowerLetter"/>
      <w:lvlText w:val="%2."/>
      <w:lvlJc w:val="left"/>
      <w:pPr>
        <w:ind w:left="1440" w:hanging="360"/>
      </w:pPr>
    </w:lvl>
    <w:lvl w:ilvl="2" w:tplc="13929651" w:tentative="1">
      <w:start w:val="1"/>
      <w:numFmt w:val="lowerRoman"/>
      <w:lvlText w:val="%3."/>
      <w:lvlJc w:val="right"/>
      <w:pPr>
        <w:ind w:left="2160" w:hanging="180"/>
      </w:pPr>
    </w:lvl>
    <w:lvl w:ilvl="3" w:tplc="13929651" w:tentative="1">
      <w:start w:val="1"/>
      <w:numFmt w:val="decimal"/>
      <w:lvlText w:val="%4."/>
      <w:lvlJc w:val="left"/>
      <w:pPr>
        <w:ind w:left="2880" w:hanging="360"/>
      </w:pPr>
    </w:lvl>
    <w:lvl w:ilvl="4" w:tplc="13929651" w:tentative="1">
      <w:start w:val="1"/>
      <w:numFmt w:val="lowerLetter"/>
      <w:lvlText w:val="%5."/>
      <w:lvlJc w:val="left"/>
      <w:pPr>
        <w:ind w:left="3600" w:hanging="360"/>
      </w:pPr>
    </w:lvl>
    <w:lvl w:ilvl="5" w:tplc="13929651" w:tentative="1">
      <w:start w:val="1"/>
      <w:numFmt w:val="lowerRoman"/>
      <w:lvlText w:val="%6."/>
      <w:lvlJc w:val="right"/>
      <w:pPr>
        <w:ind w:left="4320" w:hanging="180"/>
      </w:pPr>
    </w:lvl>
    <w:lvl w:ilvl="6" w:tplc="13929651" w:tentative="1">
      <w:start w:val="1"/>
      <w:numFmt w:val="decimal"/>
      <w:lvlText w:val="%7."/>
      <w:lvlJc w:val="left"/>
      <w:pPr>
        <w:ind w:left="5040" w:hanging="360"/>
      </w:pPr>
    </w:lvl>
    <w:lvl w:ilvl="7" w:tplc="13929651" w:tentative="1">
      <w:start w:val="1"/>
      <w:numFmt w:val="lowerLetter"/>
      <w:lvlText w:val="%8."/>
      <w:lvlJc w:val="left"/>
      <w:pPr>
        <w:ind w:left="5760" w:hanging="360"/>
      </w:pPr>
    </w:lvl>
    <w:lvl w:ilvl="8" w:tplc="13929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7">
    <w:multiLevelType w:val="hybridMultilevel"/>
    <w:lvl w:ilvl="0" w:tplc="86531989">
      <w:start w:val="1"/>
      <w:numFmt w:val="decimal"/>
      <w:lvlText w:val="%1."/>
      <w:lvlJc w:val="left"/>
      <w:pPr>
        <w:ind w:left="720" w:hanging="360"/>
      </w:pPr>
    </w:lvl>
    <w:lvl w:ilvl="1" w:tplc="86531989" w:tentative="1">
      <w:start w:val="1"/>
      <w:numFmt w:val="lowerLetter"/>
      <w:lvlText w:val="%2."/>
      <w:lvlJc w:val="left"/>
      <w:pPr>
        <w:ind w:left="1440" w:hanging="360"/>
      </w:pPr>
    </w:lvl>
    <w:lvl w:ilvl="2" w:tplc="86531989" w:tentative="1">
      <w:start w:val="1"/>
      <w:numFmt w:val="lowerRoman"/>
      <w:lvlText w:val="%3."/>
      <w:lvlJc w:val="right"/>
      <w:pPr>
        <w:ind w:left="2160" w:hanging="180"/>
      </w:pPr>
    </w:lvl>
    <w:lvl w:ilvl="3" w:tplc="86531989" w:tentative="1">
      <w:start w:val="1"/>
      <w:numFmt w:val="decimal"/>
      <w:lvlText w:val="%4."/>
      <w:lvlJc w:val="left"/>
      <w:pPr>
        <w:ind w:left="2880" w:hanging="360"/>
      </w:pPr>
    </w:lvl>
    <w:lvl w:ilvl="4" w:tplc="86531989" w:tentative="1">
      <w:start w:val="1"/>
      <w:numFmt w:val="lowerLetter"/>
      <w:lvlText w:val="%5."/>
      <w:lvlJc w:val="left"/>
      <w:pPr>
        <w:ind w:left="3600" w:hanging="360"/>
      </w:pPr>
    </w:lvl>
    <w:lvl w:ilvl="5" w:tplc="86531989" w:tentative="1">
      <w:start w:val="1"/>
      <w:numFmt w:val="lowerRoman"/>
      <w:lvlText w:val="%6."/>
      <w:lvlJc w:val="right"/>
      <w:pPr>
        <w:ind w:left="4320" w:hanging="180"/>
      </w:pPr>
    </w:lvl>
    <w:lvl w:ilvl="6" w:tplc="86531989" w:tentative="1">
      <w:start w:val="1"/>
      <w:numFmt w:val="decimal"/>
      <w:lvlText w:val="%7."/>
      <w:lvlJc w:val="left"/>
      <w:pPr>
        <w:ind w:left="5040" w:hanging="360"/>
      </w:pPr>
    </w:lvl>
    <w:lvl w:ilvl="7" w:tplc="86531989" w:tentative="1">
      <w:start w:val="1"/>
      <w:numFmt w:val="lowerLetter"/>
      <w:lvlText w:val="%8."/>
      <w:lvlJc w:val="left"/>
      <w:pPr>
        <w:ind w:left="5760" w:hanging="360"/>
      </w:pPr>
    </w:lvl>
    <w:lvl w:ilvl="8" w:tplc="86531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6">
    <w:multiLevelType w:val="hybridMultilevel"/>
    <w:lvl w:ilvl="0" w:tplc="53948565">
      <w:start w:val="1"/>
      <w:numFmt w:val="decimal"/>
      <w:lvlText w:val="%1."/>
      <w:lvlJc w:val="left"/>
      <w:pPr>
        <w:ind w:left="720" w:hanging="360"/>
      </w:pPr>
    </w:lvl>
    <w:lvl w:ilvl="1" w:tplc="53948565" w:tentative="1">
      <w:start w:val="1"/>
      <w:numFmt w:val="lowerLetter"/>
      <w:lvlText w:val="%2."/>
      <w:lvlJc w:val="left"/>
      <w:pPr>
        <w:ind w:left="1440" w:hanging="360"/>
      </w:pPr>
    </w:lvl>
    <w:lvl w:ilvl="2" w:tplc="53948565" w:tentative="1">
      <w:start w:val="1"/>
      <w:numFmt w:val="lowerRoman"/>
      <w:lvlText w:val="%3."/>
      <w:lvlJc w:val="right"/>
      <w:pPr>
        <w:ind w:left="2160" w:hanging="180"/>
      </w:pPr>
    </w:lvl>
    <w:lvl w:ilvl="3" w:tplc="53948565" w:tentative="1">
      <w:start w:val="1"/>
      <w:numFmt w:val="decimal"/>
      <w:lvlText w:val="%4."/>
      <w:lvlJc w:val="left"/>
      <w:pPr>
        <w:ind w:left="2880" w:hanging="360"/>
      </w:pPr>
    </w:lvl>
    <w:lvl w:ilvl="4" w:tplc="53948565" w:tentative="1">
      <w:start w:val="1"/>
      <w:numFmt w:val="lowerLetter"/>
      <w:lvlText w:val="%5."/>
      <w:lvlJc w:val="left"/>
      <w:pPr>
        <w:ind w:left="3600" w:hanging="360"/>
      </w:pPr>
    </w:lvl>
    <w:lvl w:ilvl="5" w:tplc="53948565" w:tentative="1">
      <w:start w:val="1"/>
      <w:numFmt w:val="lowerRoman"/>
      <w:lvlText w:val="%6."/>
      <w:lvlJc w:val="right"/>
      <w:pPr>
        <w:ind w:left="4320" w:hanging="180"/>
      </w:pPr>
    </w:lvl>
    <w:lvl w:ilvl="6" w:tplc="53948565" w:tentative="1">
      <w:start w:val="1"/>
      <w:numFmt w:val="decimal"/>
      <w:lvlText w:val="%7."/>
      <w:lvlJc w:val="left"/>
      <w:pPr>
        <w:ind w:left="5040" w:hanging="360"/>
      </w:pPr>
    </w:lvl>
    <w:lvl w:ilvl="7" w:tplc="53948565" w:tentative="1">
      <w:start w:val="1"/>
      <w:numFmt w:val="lowerLetter"/>
      <w:lvlText w:val="%8."/>
      <w:lvlJc w:val="left"/>
      <w:pPr>
        <w:ind w:left="5760" w:hanging="360"/>
      </w:pPr>
    </w:lvl>
    <w:lvl w:ilvl="8" w:tplc="53948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5">
    <w:multiLevelType w:val="hybridMultilevel"/>
    <w:lvl w:ilvl="0" w:tplc="52075300">
      <w:start w:val="1"/>
      <w:numFmt w:val="decimal"/>
      <w:lvlText w:val="%1."/>
      <w:lvlJc w:val="left"/>
      <w:pPr>
        <w:ind w:left="720" w:hanging="360"/>
      </w:pPr>
    </w:lvl>
    <w:lvl w:ilvl="1" w:tplc="52075300" w:tentative="1">
      <w:start w:val="1"/>
      <w:numFmt w:val="lowerLetter"/>
      <w:lvlText w:val="%2."/>
      <w:lvlJc w:val="left"/>
      <w:pPr>
        <w:ind w:left="1440" w:hanging="360"/>
      </w:pPr>
    </w:lvl>
    <w:lvl w:ilvl="2" w:tplc="52075300" w:tentative="1">
      <w:start w:val="1"/>
      <w:numFmt w:val="lowerRoman"/>
      <w:lvlText w:val="%3."/>
      <w:lvlJc w:val="right"/>
      <w:pPr>
        <w:ind w:left="2160" w:hanging="180"/>
      </w:pPr>
    </w:lvl>
    <w:lvl w:ilvl="3" w:tplc="52075300" w:tentative="1">
      <w:start w:val="1"/>
      <w:numFmt w:val="decimal"/>
      <w:lvlText w:val="%4."/>
      <w:lvlJc w:val="left"/>
      <w:pPr>
        <w:ind w:left="2880" w:hanging="360"/>
      </w:pPr>
    </w:lvl>
    <w:lvl w:ilvl="4" w:tplc="52075300" w:tentative="1">
      <w:start w:val="1"/>
      <w:numFmt w:val="lowerLetter"/>
      <w:lvlText w:val="%5."/>
      <w:lvlJc w:val="left"/>
      <w:pPr>
        <w:ind w:left="3600" w:hanging="360"/>
      </w:pPr>
    </w:lvl>
    <w:lvl w:ilvl="5" w:tplc="52075300" w:tentative="1">
      <w:start w:val="1"/>
      <w:numFmt w:val="lowerRoman"/>
      <w:lvlText w:val="%6."/>
      <w:lvlJc w:val="right"/>
      <w:pPr>
        <w:ind w:left="4320" w:hanging="180"/>
      </w:pPr>
    </w:lvl>
    <w:lvl w:ilvl="6" w:tplc="52075300" w:tentative="1">
      <w:start w:val="1"/>
      <w:numFmt w:val="decimal"/>
      <w:lvlText w:val="%7."/>
      <w:lvlJc w:val="left"/>
      <w:pPr>
        <w:ind w:left="5040" w:hanging="360"/>
      </w:pPr>
    </w:lvl>
    <w:lvl w:ilvl="7" w:tplc="52075300" w:tentative="1">
      <w:start w:val="1"/>
      <w:numFmt w:val="lowerLetter"/>
      <w:lvlText w:val="%8."/>
      <w:lvlJc w:val="left"/>
      <w:pPr>
        <w:ind w:left="5760" w:hanging="360"/>
      </w:pPr>
    </w:lvl>
    <w:lvl w:ilvl="8" w:tplc="52075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4">
    <w:multiLevelType w:val="hybridMultilevel"/>
    <w:lvl w:ilvl="0" w:tplc="19077989">
      <w:start w:val="1"/>
      <w:numFmt w:val="decimal"/>
      <w:lvlText w:val="%1."/>
      <w:lvlJc w:val="left"/>
      <w:pPr>
        <w:ind w:left="720" w:hanging="360"/>
      </w:pPr>
    </w:lvl>
    <w:lvl w:ilvl="1" w:tplc="19077989" w:tentative="1">
      <w:start w:val="1"/>
      <w:numFmt w:val="lowerLetter"/>
      <w:lvlText w:val="%2."/>
      <w:lvlJc w:val="left"/>
      <w:pPr>
        <w:ind w:left="1440" w:hanging="360"/>
      </w:pPr>
    </w:lvl>
    <w:lvl w:ilvl="2" w:tplc="19077989" w:tentative="1">
      <w:start w:val="1"/>
      <w:numFmt w:val="lowerRoman"/>
      <w:lvlText w:val="%3."/>
      <w:lvlJc w:val="right"/>
      <w:pPr>
        <w:ind w:left="2160" w:hanging="180"/>
      </w:pPr>
    </w:lvl>
    <w:lvl w:ilvl="3" w:tplc="19077989" w:tentative="1">
      <w:start w:val="1"/>
      <w:numFmt w:val="decimal"/>
      <w:lvlText w:val="%4."/>
      <w:lvlJc w:val="left"/>
      <w:pPr>
        <w:ind w:left="2880" w:hanging="360"/>
      </w:pPr>
    </w:lvl>
    <w:lvl w:ilvl="4" w:tplc="19077989" w:tentative="1">
      <w:start w:val="1"/>
      <w:numFmt w:val="lowerLetter"/>
      <w:lvlText w:val="%5."/>
      <w:lvlJc w:val="left"/>
      <w:pPr>
        <w:ind w:left="3600" w:hanging="360"/>
      </w:pPr>
    </w:lvl>
    <w:lvl w:ilvl="5" w:tplc="19077989" w:tentative="1">
      <w:start w:val="1"/>
      <w:numFmt w:val="lowerRoman"/>
      <w:lvlText w:val="%6."/>
      <w:lvlJc w:val="right"/>
      <w:pPr>
        <w:ind w:left="4320" w:hanging="180"/>
      </w:pPr>
    </w:lvl>
    <w:lvl w:ilvl="6" w:tplc="19077989" w:tentative="1">
      <w:start w:val="1"/>
      <w:numFmt w:val="decimal"/>
      <w:lvlText w:val="%7."/>
      <w:lvlJc w:val="left"/>
      <w:pPr>
        <w:ind w:left="5040" w:hanging="360"/>
      </w:pPr>
    </w:lvl>
    <w:lvl w:ilvl="7" w:tplc="19077989" w:tentative="1">
      <w:start w:val="1"/>
      <w:numFmt w:val="lowerLetter"/>
      <w:lvlText w:val="%8."/>
      <w:lvlJc w:val="left"/>
      <w:pPr>
        <w:ind w:left="5760" w:hanging="360"/>
      </w:pPr>
    </w:lvl>
    <w:lvl w:ilvl="8" w:tplc="19077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3">
    <w:multiLevelType w:val="hybridMultilevel"/>
    <w:lvl w:ilvl="0" w:tplc="87261018">
      <w:start w:val="1"/>
      <w:numFmt w:val="decimal"/>
      <w:lvlText w:val="%1."/>
      <w:lvlJc w:val="left"/>
      <w:pPr>
        <w:ind w:left="720" w:hanging="360"/>
      </w:pPr>
    </w:lvl>
    <w:lvl w:ilvl="1" w:tplc="87261018" w:tentative="1">
      <w:start w:val="1"/>
      <w:numFmt w:val="lowerLetter"/>
      <w:lvlText w:val="%2."/>
      <w:lvlJc w:val="left"/>
      <w:pPr>
        <w:ind w:left="1440" w:hanging="360"/>
      </w:pPr>
    </w:lvl>
    <w:lvl w:ilvl="2" w:tplc="87261018" w:tentative="1">
      <w:start w:val="1"/>
      <w:numFmt w:val="lowerRoman"/>
      <w:lvlText w:val="%3."/>
      <w:lvlJc w:val="right"/>
      <w:pPr>
        <w:ind w:left="2160" w:hanging="180"/>
      </w:pPr>
    </w:lvl>
    <w:lvl w:ilvl="3" w:tplc="87261018" w:tentative="1">
      <w:start w:val="1"/>
      <w:numFmt w:val="decimal"/>
      <w:lvlText w:val="%4."/>
      <w:lvlJc w:val="left"/>
      <w:pPr>
        <w:ind w:left="2880" w:hanging="360"/>
      </w:pPr>
    </w:lvl>
    <w:lvl w:ilvl="4" w:tplc="87261018" w:tentative="1">
      <w:start w:val="1"/>
      <w:numFmt w:val="lowerLetter"/>
      <w:lvlText w:val="%5."/>
      <w:lvlJc w:val="left"/>
      <w:pPr>
        <w:ind w:left="3600" w:hanging="360"/>
      </w:pPr>
    </w:lvl>
    <w:lvl w:ilvl="5" w:tplc="87261018" w:tentative="1">
      <w:start w:val="1"/>
      <w:numFmt w:val="lowerRoman"/>
      <w:lvlText w:val="%6."/>
      <w:lvlJc w:val="right"/>
      <w:pPr>
        <w:ind w:left="4320" w:hanging="180"/>
      </w:pPr>
    </w:lvl>
    <w:lvl w:ilvl="6" w:tplc="87261018" w:tentative="1">
      <w:start w:val="1"/>
      <w:numFmt w:val="decimal"/>
      <w:lvlText w:val="%7."/>
      <w:lvlJc w:val="left"/>
      <w:pPr>
        <w:ind w:left="5040" w:hanging="360"/>
      </w:pPr>
    </w:lvl>
    <w:lvl w:ilvl="7" w:tplc="87261018" w:tentative="1">
      <w:start w:val="1"/>
      <w:numFmt w:val="lowerLetter"/>
      <w:lvlText w:val="%8."/>
      <w:lvlJc w:val="left"/>
      <w:pPr>
        <w:ind w:left="5760" w:hanging="360"/>
      </w:pPr>
    </w:lvl>
    <w:lvl w:ilvl="8" w:tplc="87261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2">
    <w:multiLevelType w:val="hybridMultilevel"/>
    <w:lvl w:ilvl="0" w:tplc="31244056">
      <w:start w:val="1"/>
      <w:numFmt w:val="decimal"/>
      <w:lvlText w:val="%1."/>
      <w:lvlJc w:val="left"/>
      <w:pPr>
        <w:ind w:left="720" w:hanging="360"/>
      </w:pPr>
    </w:lvl>
    <w:lvl w:ilvl="1" w:tplc="31244056" w:tentative="1">
      <w:start w:val="1"/>
      <w:numFmt w:val="lowerLetter"/>
      <w:lvlText w:val="%2."/>
      <w:lvlJc w:val="left"/>
      <w:pPr>
        <w:ind w:left="1440" w:hanging="360"/>
      </w:pPr>
    </w:lvl>
    <w:lvl w:ilvl="2" w:tplc="31244056" w:tentative="1">
      <w:start w:val="1"/>
      <w:numFmt w:val="lowerRoman"/>
      <w:lvlText w:val="%3."/>
      <w:lvlJc w:val="right"/>
      <w:pPr>
        <w:ind w:left="2160" w:hanging="180"/>
      </w:pPr>
    </w:lvl>
    <w:lvl w:ilvl="3" w:tplc="31244056" w:tentative="1">
      <w:start w:val="1"/>
      <w:numFmt w:val="decimal"/>
      <w:lvlText w:val="%4."/>
      <w:lvlJc w:val="left"/>
      <w:pPr>
        <w:ind w:left="2880" w:hanging="360"/>
      </w:pPr>
    </w:lvl>
    <w:lvl w:ilvl="4" w:tplc="31244056" w:tentative="1">
      <w:start w:val="1"/>
      <w:numFmt w:val="lowerLetter"/>
      <w:lvlText w:val="%5."/>
      <w:lvlJc w:val="left"/>
      <w:pPr>
        <w:ind w:left="3600" w:hanging="360"/>
      </w:pPr>
    </w:lvl>
    <w:lvl w:ilvl="5" w:tplc="31244056" w:tentative="1">
      <w:start w:val="1"/>
      <w:numFmt w:val="lowerRoman"/>
      <w:lvlText w:val="%6."/>
      <w:lvlJc w:val="right"/>
      <w:pPr>
        <w:ind w:left="4320" w:hanging="180"/>
      </w:pPr>
    </w:lvl>
    <w:lvl w:ilvl="6" w:tplc="31244056" w:tentative="1">
      <w:start w:val="1"/>
      <w:numFmt w:val="decimal"/>
      <w:lvlText w:val="%7."/>
      <w:lvlJc w:val="left"/>
      <w:pPr>
        <w:ind w:left="5040" w:hanging="360"/>
      </w:pPr>
    </w:lvl>
    <w:lvl w:ilvl="7" w:tplc="31244056" w:tentative="1">
      <w:start w:val="1"/>
      <w:numFmt w:val="lowerLetter"/>
      <w:lvlText w:val="%8."/>
      <w:lvlJc w:val="left"/>
      <w:pPr>
        <w:ind w:left="5760" w:hanging="360"/>
      </w:pPr>
    </w:lvl>
    <w:lvl w:ilvl="8" w:tplc="31244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1">
    <w:multiLevelType w:val="hybridMultilevel"/>
    <w:lvl w:ilvl="0" w:tplc="20741924">
      <w:start w:val="1"/>
      <w:numFmt w:val="decimal"/>
      <w:lvlText w:val="%1."/>
      <w:lvlJc w:val="left"/>
      <w:pPr>
        <w:ind w:left="720" w:hanging="360"/>
      </w:pPr>
    </w:lvl>
    <w:lvl w:ilvl="1" w:tplc="20741924" w:tentative="1">
      <w:start w:val="1"/>
      <w:numFmt w:val="lowerLetter"/>
      <w:lvlText w:val="%2."/>
      <w:lvlJc w:val="left"/>
      <w:pPr>
        <w:ind w:left="1440" w:hanging="360"/>
      </w:pPr>
    </w:lvl>
    <w:lvl w:ilvl="2" w:tplc="20741924" w:tentative="1">
      <w:start w:val="1"/>
      <w:numFmt w:val="lowerRoman"/>
      <w:lvlText w:val="%3."/>
      <w:lvlJc w:val="right"/>
      <w:pPr>
        <w:ind w:left="2160" w:hanging="180"/>
      </w:pPr>
    </w:lvl>
    <w:lvl w:ilvl="3" w:tplc="20741924" w:tentative="1">
      <w:start w:val="1"/>
      <w:numFmt w:val="decimal"/>
      <w:lvlText w:val="%4."/>
      <w:lvlJc w:val="left"/>
      <w:pPr>
        <w:ind w:left="2880" w:hanging="360"/>
      </w:pPr>
    </w:lvl>
    <w:lvl w:ilvl="4" w:tplc="20741924" w:tentative="1">
      <w:start w:val="1"/>
      <w:numFmt w:val="lowerLetter"/>
      <w:lvlText w:val="%5."/>
      <w:lvlJc w:val="left"/>
      <w:pPr>
        <w:ind w:left="3600" w:hanging="360"/>
      </w:pPr>
    </w:lvl>
    <w:lvl w:ilvl="5" w:tplc="20741924" w:tentative="1">
      <w:start w:val="1"/>
      <w:numFmt w:val="lowerRoman"/>
      <w:lvlText w:val="%6."/>
      <w:lvlJc w:val="right"/>
      <w:pPr>
        <w:ind w:left="4320" w:hanging="180"/>
      </w:pPr>
    </w:lvl>
    <w:lvl w:ilvl="6" w:tplc="20741924" w:tentative="1">
      <w:start w:val="1"/>
      <w:numFmt w:val="decimal"/>
      <w:lvlText w:val="%7."/>
      <w:lvlJc w:val="left"/>
      <w:pPr>
        <w:ind w:left="5040" w:hanging="360"/>
      </w:pPr>
    </w:lvl>
    <w:lvl w:ilvl="7" w:tplc="20741924" w:tentative="1">
      <w:start w:val="1"/>
      <w:numFmt w:val="lowerLetter"/>
      <w:lvlText w:val="%8."/>
      <w:lvlJc w:val="left"/>
      <w:pPr>
        <w:ind w:left="5760" w:hanging="360"/>
      </w:pPr>
    </w:lvl>
    <w:lvl w:ilvl="8" w:tplc="20741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0">
    <w:multiLevelType w:val="hybridMultilevel"/>
    <w:lvl w:ilvl="0" w:tplc="17213765">
      <w:start w:val="1"/>
      <w:numFmt w:val="decimal"/>
      <w:lvlText w:val="%1."/>
      <w:lvlJc w:val="left"/>
      <w:pPr>
        <w:ind w:left="720" w:hanging="360"/>
      </w:pPr>
    </w:lvl>
    <w:lvl w:ilvl="1" w:tplc="17213765" w:tentative="1">
      <w:start w:val="1"/>
      <w:numFmt w:val="lowerLetter"/>
      <w:lvlText w:val="%2."/>
      <w:lvlJc w:val="left"/>
      <w:pPr>
        <w:ind w:left="1440" w:hanging="360"/>
      </w:pPr>
    </w:lvl>
    <w:lvl w:ilvl="2" w:tplc="17213765" w:tentative="1">
      <w:start w:val="1"/>
      <w:numFmt w:val="lowerRoman"/>
      <w:lvlText w:val="%3."/>
      <w:lvlJc w:val="right"/>
      <w:pPr>
        <w:ind w:left="2160" w:hanging="180"/>
      </w:pPr>
    </w:lvl>
    <w:lvl w:ilvl="3" w:tplc="17213765" w:tentative="1">
      <w:start w:val="1"/>
      <w:numFmt w:val="decimal"/>
      <w:lvlText w:val="%4."/>
      <w:lvlJc w:val="left"/>
      <w:pPr>
        <w:ind w:left="2880" w:hanging="360"/>
      </w:pPr>
    </w:lvl>
    <w:lvl w:ilvl="4" w:tplc="17213765" w:tentative="1">
      <w:start w:val="1"/>
      <w:numFmt w:val="lowerLetter"/>
      <w:lvlText w:val="%5."/>
      <w:lvlJc w:val="left"/>
      <w:pPr>
        <w:ind w:left="3600" w:hanging="360"/>
      </w:pPr>
    </w:lvl>
    <w:lvl w:ilvl="5" w:tplc="17213765" w:tentative="1">
      <w:start w:val="1"/>
      <w:numFmt w:val="lowerRoman"/>
      <w:lvlText w:val="%6."/>
      <w:lvlJc w:val="right"/>
      <w:pPr>
        <w:ind w:left="4320" w:hanging="180"/>
      </w:pPr>
    </w:lvl>
    <w:lvl w:ilvl="6" w:tplc="17213765" w:tentative="1">
      <w:start w:val="1"/>
      <w:numFmt w:val="decimal"/>
      <w:lvlText w:val="%7."/>
      <w:lvlJc w:val="left"/>
      <w:pPr>
        <w:ind w:left="5040" w:hanging="360"/>
      </w:pPr>
    </w:lvl>
    <w:lvl w:ilvl="7" w:tplc="17213765" w:tentative="1">
      <w:start w:val="1"/>
      <w:numFmt w:val="lowerLetter"/>
      <w:lvlText w:val="%8."/>
      <w:lvlJc w:val="left"/>
      <w:pPr>
        <w:ind w:left="5760" w:hanging="360"/>
      </w:pPr>
    </w:lvl>
    <w:lvl w:ilvl="8" w:tplc="17213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9">
    <w:multiLevelType w:val="hybridMultilevel"/>
    <w:lvl w:ilvl="0" w:tplc="15535405">
      <w:start w:val="1"/>
      <w:numFmt w:val="decimal"/>
      <w:lvlText w:val="%1."/>
      <w:lvlJc w:val="left"/>
      <w:pPr>
        <w:ind w:left="720" w:hanging="360"/>
      </w:pPr>
    </w:lvl>
    <w:lvl w:ilvl="1" w:tplc="15535405" w:tentative="1">
      <w:start w:val="1"/>
      <w:numFmt w:val="lowerLetter"/>
      <w:lvlText w:val="%2."/>
      <w:lvlJc w:val="left"/>
      <w:pPr>
        <w:ind w:left="1440" w:hanging="360"/>
      </w:pPr>
    </w:lvl>
    <w:lvl w:ilvl="2" w:tplc="15535405" w:tentative="1">
      <w:start w:val="1"/>
      <w:numFmt w:val="lowerRoman"/>
      <w:lvlText w:val="%3."/>
      <w:lvlJc w:val="right"/>
      <w:pPr>
        <w:ind w:left="2160" w:hanging="180"/>
      </w:pPr>
    </w:lvl>
    <w:lvl w:ilvl="3" w:tplc="15535405" w:tentative="1">
      <w:start w:val="1"/>
      <w:numFmt w:val="decimal"/>
      <w:lvlText w:val="%4."/>
      <w:lvlJc w:val="left"/>
      <w:pPr>
        <w:ind w:left="2880" w:hanging="360"/>
      </w:pPr>
    </w:lvl>
    <w:lvl w:ilvl="4" w:tplc="15535405" w:tentative="1">
      <w:start w:val="1"/>
      <w:numFmt w:val="lowerLetter"/>
      <w:lvlText w:val="%5."/>
      <w:lvlJc w:val="left"/>
      <w:pPr>
        <w:ind w:left="3600" w:hanging="360"/>
      </w:pPr>
    </w:lvl>
    <w:lvl w:ilvl="5" w:tplc="15535405" w:tentative="1">
      <w:start w:val="1"/>
      <w:numFmt w:val="lowerRoman"/>
      <w:lvlText w:val="%6."/>
      <w:lvlJc w:val="right"/>
      <w:pPr>
        <w:ind w:left="4320" w:hanging="180"/>
      </w:pPr>
    </w:lvl>
    <w:lvl w:ilvl="6" w:tplc="15535405" w:tentative="1">
      <w:start w:val="1"/>
      <w:numFmt w:val="decimal"/>
      <w:lvlText w:val="%7."/>
      <w:lvlJc w:val="left"/>
      <w:pPr>
        <w:ind w:left="5040" w:hanging="360"/>
      </w:pPr>
    </w:lvl>
    <w:lvl w:ilvl="7" w:tplc="15535405" w:tentative="1">
      <w:start w:val="1"/>
      <w:numFmt w:val="lowerLetter"/>
      <w:lvlText w:val="%8."/>
      <w:lvlJc w:val="left"/>
      <w:pPr>
        <w:ind w:left="5760" w:hanging="360"/>
      </w:pPr>
    </w:lvl>
    <w:lvl w:ilvl="8" w:tplc="15535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8">
    <w:multiLevelType w:val="hybridMultilevel"/>
    <w:lvl w:ilvl="0" w:tplc="91029509">
      <w:start w:val="1"/>
      <w:numFmt w:val="decimal"/>
      <w:lvlText w:val="%1."/>
      <w:lvlJc w:val="left"/>
      <w:pPr>
        <w:ind w:left="720" w:hanging="360"/>
      </w:pPr>
    </w:lvl>
    <w:lvl w:ilvl="1" w:tplc="91029509" w:tentative="1">
      <w:start w:val="1"/>
      <w:numFmt w:val="lowerLetter"/>
      <w:lvlText w:val="%2."/>
      <w:lvlJc w:val="left"/>
      <w:pPr>
        <w:ind w:left="1440" w:hanging="360"/>
      </w:pPr>
    </w:lvl>
    <w:lvl w:ilvl="2" w:tplc="91029509" w:tentative="1">
      <w:start w:val="1"/>
      <w:numFmt w:val="lowerRoman"/>
      <w:lvlText w:val="%3."/>
      <w:lvlJc w:val="right"/>
      <w:pPr>
        <w:ind w:left="2160" w:hanging="180"/>
      </w:pPr>
    </w:lvl>
    <w:lvl w:ilvl="3" w:tplc="91029509" w:tentative="1">
      <w:start w:val="1"/>
      <w:numFmt w:val="decimal"/>
      <w:lvlText w:val="%4."/>
      <w:lvlJc w:val="left"/>
      <w:pPr>
        <w:ind w:left="2880" w:hanging="360"/>
      </w:pPr>
    </w:lvl>
    <w:lvl w:ilvl="4" w:tplc="91029509" w:tentative="1">
      <w:start w:val="1"/>
      <w:numFmt w:val="lowerLetter"/>
      <w:lvlText w:val="%5."/>
      <w:lvlJc w:val="left"/>
      <w:pPr>
        <w:ind w:left="3600" w:hanging="360"/>
      </w:pPr>
    </w:lvl>
    <w:lvl w:ilvl="5" w:tplc="91029509" w:tentative="1">
      <w:start w:val="1"/>
      <w:numFmt w:val="lowerRoman"/>
      <w:lvlText w:val="%6."/>
      <w:lvlJc w:val="right"/>
      <w:pPr>
        <w:ind w:left="4320" w:hanging="180"/>
      </w:pPr>
    </w:lvl>
    <w:lvl w:ilvl="6" w:tplc="91029509" w:tentative="1">
      <w:start w:val="1"/>
      <w:numFmt w:val="decimal"/>
      <w:lvlText w:val="%7."/>
      <w:lvlJc w:val="left"/>
      <w:pPr>
        <w:ind w:left="5040" w:hanging="360"/>
      </w:pPr>
    </w:lvl>
    <w:lvl w:ilvl="7" w:tplc="91029509" w:tentative="1">
      <w:start w:val="1"/>
      <w:numFmt w:val="lowerLetter"/>
      <w:lvlText w:val="%8."/>
      <w:lvlJc w:val="left"/>
      <w:pPr>
        <w:ind w:left="5760" w:hanging="360"/>
      </w:pPr>
    </w:lvl>
    <w:lvl w:ilvl="8" w:tplc="91029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7">
    <w:multiLevelType w:val="hybridMultilevel"/>
    <w:lvl w:ilvl="0" w:tplc="20171831">
      <w:start w:val="1"/>
      <w:numFmt w:val="decimal"/>
      <w:lvlText w:val="%1."/>
      <w:lvlJc w:val="left"/>
      <w:pPr>
        <w:ind w:left="720" w:hanging="360"/>
      </w:pPr>
    </w:lvl>
    <w:lvl w:ilvl="1" w:tplc="20171831" w:tentative="1">
      <w:start w:val="1"/>
      <w:numFmt w:val="lowerLetter"/>
      <w:lvlText w:val="%2."/>
      <w:lvlJc w:val="left"/>
      <w:pPr>
        <w:ind w:left="1440" w:hanging="360"/>
      </w:pPr>
    </w:lvl>
    <w:lvl w:ilvl="2" w:tplc="20171831" w:tentative="1">
      <w:start w:val="1"/>
      <w:numFmt w:val="lowerRoman"/>
      <w:lvlText w:val="%3."/>
      <w:lvlJc w:val="right"/>
      <w:pPr>
        <w:ind w:left="2160" w:hanging="180"/>
      </w:pPr>
    </w:lvl>
    <w:lvl w:ilvl="3" w:tplc="20171831" w:tentative="1">
      <w:start w:val="1"/>
      <w:numFmt w:val="decimal"/>
      <w:lvlText w:val="%4."/>
      <w:lvlJc w:val="left"/>
      <w:pPr>
        <w:ind w:left="2880" w:hanging="360"/>
      </w:pPr>
    </w:lvl>
    <w:lvl w:ilvl="4" w:tplc="20171831" w:tentative="1">
      <w:start w:val="1"/>
      <w:numFmt w:val="lowerLetter"/>
      <w:lvlText w:val="%5."/>
      <w:lvlJc w:val="left"/>
      <w:pPr>
        <w:ind w:left="3600" w:hanging="360"/>
      </w:pPr>
    </w:lvl>
    <w:lvl w:ilvl="5" w:tplc="20171831" w:tentative="1">
      <w:start w:val="1"/>
      <w:numFmt w:val="lowerRoman"/>
      <w:lvlText w:val="%6."/>
      <w:lvlJc w:val="right"/>
      <w:pPr>
        <w:ind w:left="4320" w:hanging="180"/>
      </w:pPr>
    </w:lvl>
    <w:lvl w:ilvl="6" w:tplc="20171831" w:tentative="1">
      <w:start w:val="1"/>
      <w:numFmt w:val="decimal"/>
      <w:lvlText w:val="%7."/>
      <w:lvlJc w:val="left"/>
      <w:pPr>
        <w:ind w:left="5040" w:hanging="360"/>
      </w:pPr>
    </w:lvl>
    <w:lvl w:ilvl="7" w:tplc="20171831" w:tentative="1">
      <w:start w:val="1"/>
      <w:numFmt w:val="lowerLetter"/>
      <w:lvlText w:val="%8."/>
      <w:lvlJc w:val="left"/>
      <w:pPr>
        <w:ind w:left="5760" w:hanging="360"/>
      </w:pPr>
    </w:lvl>
    <w:lvl w:ilvl="8" w:tplc="20171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6">
    <w:multiLevelType w:val="hybridMultilevel"/>
    <w:lvl w:ilvl="0" w:tplc="49985838">
      <w:start w:val="1"/>
      <w:numFmt w:val="decimal"/>
      <w:lvlText w:val="%1."/>
      <w:lvlJc w:val="left"/>
      <w:pPr>
        <w:ind w:left="720" w:hanging="360"/>
      </w:pPr>
    </w:lvl>
    <w:lvl w:ilvl="1" w:tplc="49985838" w:tentative="1">
      <w:start w:val="1"/>
      <w:numFmt w:val="lowerLetter"/>
      <w:lvlText w:val="%2."/>
      <w:lvlJc w:val="left"/>
      <w:pPr>
        <w:ind w:left="1440" w:hanging="360"/>
      </w:pPr>
    </w:lvl>
    <w:lvl w:ilvl="2" w:tplc="49985838" w:tentative="1">
      <w:start w:val="1"/>
      <w:numFmt w:val="lowerRoman"/>
      <w:lvlText w:val="%3."/>
      <w:lvlJc w:val="right"/>
      <w:pPr>
        <w:ind w:left="2160" w:hanging="180"/>
      </w:pPr>
    </w:lvl>
    <w:lvl w:ilvl="3" w:tplc="49985838" w:tentative="1">
      <w:start w:val="1"/>
      <w:numFmt w:val="decimal"/>
      <w:lvlText w:val="%4."/>
      <w:lvlJc w:val="left"/>
      <w:pPr>
        <w:ind w:left="2880" w:hanging="360"/>
      </w:pPr>
    </w:lvl>
    <w:lvl w:ilvl="4" w:tplc="49985838" w:tentative="1">
      <w:start w:val="1"/>
      <w:numFmt w:val="lowerLetter"/>
      <w:lvlText w:val="%5."/>
      <w:lvlJc w:val="left"/>
      <w:pPr>
        <w:ind w:left="3600" w:hanging="360"/>
      </w:pPr>
    </w:lvl>
    <w:lvl w:ilvl="5" w:tplc="49985838" w:tentative="1">
      <w:start w:val="1"/>
      <w:numFmt w:val="lowerRoman"/>
      <w:lvlText w:val="%6."/>
      <w:lvlJc w:val="right"/>
      <w:pPr>
        <w:ind w:left="4320" w:hanging="180"/>
      </w:pPr>
    </w:lvl>
    <w:lvl w:ilvl="6" w:tplc="49985838" w:tentative="1">
      <w:start w:val="1"/>
      <w:numFmt w:val="decimal"/>
      <w:lvlText w:val="%7."/>
      <w:lvlJc w:val="left"/>
      <w:pPr>
        <w:ind w:left="5040" w:hanging="360"/>
      </w:pPr>
    </w:lvl>
    <w:lvl w:ilvl="7" w:tplc="49985838" w:tentative="1">
      <w:start w:val="1"/>
      <w:numFmt w:val="lowerLetter"/>
      <w:lvlText w:val="%8."/>
      <w:lvlJc w:val="left"/>
      <w:pPr>
        <w:ind w:left="5760" w:hanging="360"/>
      </w:pPr>
    </w:lvl>
    <w:lvl w:ilvl="8" w:tplc="49985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5">
    <w:multiLevelType w:val="hybridMultilevel"/>
    <w:lvl w:ilvl="0" w:tplc="31764108">
      <w:start w:val="1"/>
      <w:numFmt w:val="decimal"/>
      <w:lvlText w:val="%1."/>
      <w:lvlJc w:val="left"/>
      <w:pPr>
        <w:ind w:left="720" w:hanging="360"/>
      </w:pPr>
    </w:lvl>
    <w:lvl w:ilvl="1" w:tplc="31764108" w:tentative="1">
      <w:start w:val="1"/>
      <w:numFmt w:val="lowerLetter"/>
      <w:lvlText w:val="%2."/>
      <w:lvlJc w:val="left"/>
      <w:pPr>
        <w:ind w:left="1440" w:hanging="360"/>
      </w:pPr>
    </w:lvl>
    <w:lvl w:ilvl="2" w:tplc="31764108" w:tentative="1">
      <w:start w:val="1"/>
      <w:numFmt w:val="lowerRoman"/>
      <w:lvlText w:val="%3."/>
      <w:lvlJc w:val="right"/>
      <w:pPr>
        <w:ind w:left="2160" w:hanging="180"/>
      </w:pPr>
    </w:lvl>
    <w:lvl w:ilvl="3" w:tplc="31764108" w:tentative="1">
      <w:start w:val="1"/>
      <w:numFmt w:val="decimal"/>
      <w:lvlText w:val="%4."/>
      <w:lvlJc w:val="left"/>
      <w:pPr>
        <w:ind w:left="2880" w:hanging="360"/>
      </w:pPr>
    </w:lvl>
    <w:lvl w:ilvl="4" w:tplc="31764108" w:tentative="1">
      <w:start w:val="1"/>
      <w:numFmt w:val="lowerLetter"/>
      <w:lvlText w:val="%5."/>
      <w:lvlJc w:val="left"/>
      <w:pPr>
        <w:ind w:left="3600" w:hanging="360"/>
      </w:pPr>
    </w:lvl>
    <w:lvl w:ilvl="5" w:tplc="31764108" w:tentative="1">
      <w:start w:val="1"/>
      <w:numFmt w:val="lowerRoman"/>
      <w:lvlText w:val="%6."/>
      <w:lvlJc w:val="right"/>
      <w:pPr>
        <w:ind w:left="4320" w:hanging="180"/>
      </w:pPr>
    </w:lvl>
    <w:lvl w:ilvl="6" w:tplc="31764108" w:tentative="1">
      <w:start w:val="1"/>
      <w:numFmt w:val="decimal"/>
      <w:lvlText w:val="%7."/>
      <w:lvlJc w:val="left"/>
      <w:pPr>
        <w:ind w:left="5040" w:hanging="360"/>
      </w:pPr>
    </w:lvl>
    <w:lvl w:ilvl="7" w:tplc="31764108" w:tentative="1">
      <w:start w:val="1"/>
      <w:numFmt w:val="lowerLetter"/>
      <w:lvlText w:val="%8."/>
      <w:lvlJc w:val="left"/>
      <w:pPr>
        <w:ind w:left="5760" w:hanging="360"/>
      </w:pPr>
    </w:lvl>
    <w:lvl w:ilvl="8" w:tplc="31764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4">
    <w:multiLevelType w:val="hybridMultilevel"/>
    <w:lvl w:ilvl="0" w:tplc="66377404">
      <w:start w:val="1"/>
      <w:numFmt w:val="decimal"/>
      <w:lvlText w:val="%1."/>
      <w:lvlJc w:val="left"/>
      <w:pPr>
        <w:ind w:left="720" w:hanging="360"/>
      </w:pPr>
    </w:lvl>
    <w:lvl w:ilvl="1" w:tplc="66377404" w:tentative="1">
      <w:start w:val="1"/>
      <w:numFmt w:val="lowerLetter"/>
      <w:lvlText w:val="%2."/>
      <w:lvlJc w:val="left"/>
      <w:pPr>
        <w:ind w:left="1440" w:hanging="360"/>
      </w:pPr>
    </w:lvl>
    <w:lvl w:ilvl="2" w:tplc="66377404" w:tentative="1">
      <w:start w:val="1"/>
      <w:numFmt w:val="lowerRoman"/>
      <w:lvlText w:val="%3."/>
      <w:lvlJc w:val="right"/>
      <w:pPr>
        <w:ind w:left="2160" w:hanging="180"/>
      </w:pPr>
    </w:lvl>
    <w:lvl w:ilvl="3" w:tplc="66377404" w:tentative="1">
      <w:start w:val="1"/>
      <w:numFmt w:val="decimal"/>
      <w:lvlText w:val="%4."/>
      <w:lvlJc w:val="left"/>
      <w:pPr>
        <w:ind w:left="2880" w:hanging="360"/>
      </w:pPr>
    </w:lvl>
    <w:lvl w:ilvl="4" w:tplc="66377404" w:tentative="1">
      <w:start w:val="1"/>
      <w:numFmt w:val="lowerLetter"/>
      <w:lvlText w:val="%5."/>
      <w:lvlJc w:val="left"/>
      <w:pPr>
        <w:ind w:left="3600" w:hanging="360"/>
      </w:pPr>
    </w:lvl>
    <w:lvl w:ilvl="5" w:tplc="66377404" w:tentative="1">
      <w:start w:val="1"/>
      <w:numFmt w:val="lowerRoman"/>
      <w:lvlText w:val="%6."/>
      <w:lvlJc w:val="right"/>
      <w:pPr>
        <w:ind w:left="4320" w:hanging="180"/>
      </w:pPr>
    </w:lvl>
    <w:lvl w:ilvl="6" w:tplc="66377404" w:tentative="1">
      <w:start w:val="1"/>
      <w:numFmt w:val="decimal"/>
      <w:lvlText w:val="%7."/>
      <w:lvlJc w:val="left"/>
      <w:pPr>
        <w:ind w:left="5040" w:hanging="360"/>
      </w:pPr>
    </w:lvl>
    <w:lvl w:ilvl="7" w:tplc="66377404" w:tentative="1">
      <w:start w:val="1"/>
      <w:numFmt w:val="lowerLetter"/>
      <w:lvlText w:val="%8."/>
      <w:lvlJc w:val="left"/>
      <w:pPr>
        <w:ind w:left="5760" w:hanging="360"/>
      </w:pPr>
    </w:lvl>
    <w:lvl w:ilvl="8" w:tplc="66377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3">
    <w:multiLevelType w:val="hybridMultilevel"/>
    <w:lvl w:ilvl="0" w:tplc="91789283">
      <w:start w:val="1"/>
      <w:numFmt w:val="decimal"/>
      <w:lvlText w:val="%1."/>
      <w:lvlJc w:val="left"/>
      <w:pPr>
        <w:ind w:left="720" w:hanging="360"/>
      </w:pPr>
    </w:lvl>
    <w:lvl w:ilvl="1" w:tplc="91789283" w:tentative="1">
      <w:start w:val="1"/>
      <w:numFmt w:val="lowerLetter"/>
      <w:lvlText w:val="%2."/>
      <w:lvlJc w:val="left"/>
      <w:pPr>
        <w:ind w:left="1440" w:hanging="360"/>
      </w:pPr>
    </w:lvl>
    <w:lvl w:ilvl="2" w:tplc="91789283" w:tentative="1">
      <w:start w:val="1"/>
      <w:numFmt w:val="lowerRoman"/>
      <w:lvlText w:val="%3."/>
      <w:lvlJc w:val="right"/>
      <w:pPr>
        <w:ind w:left="2160" w:hanging="180"/>
      </w:pPr>
    </w:lvl>
    <w:lvl w:ilvl="3" w:tplc="91789283" w:tentative="1">
      <w:start w:val="1"/>
      <w:numFmt w:val="decimal"/>
      <w:lvlText w:val="%4."/>
      <w:lvlJc w:val="left"/>
      <w:pPr>
        <w:ind w:left="2880" w:hanging="360"/>
      </w:pPr>
    </w:lvl>
    <w:lvl w:ilvl="4" w:tplc="91789283" w:tentative="1">
      <w:start w:val="1"/>
      <w:numFmt w:val="lowerLetter"/>
      <w:lvlText w:val="%5."/>
      <w:lvlJc w:val="left"/>
      <w:pPr>
        <w:ind w:left="3600" w:hanging="360"/>
      </w:pPr>
    </w:lvl>
    <w:lvl w:ilvl="5" w:tplc="91789283" w:tentative="1">
      <w:start w:val="1"/>
      <w:numFmt w:val="lowerRoman"/>
      <w:lvlText w:val="%6."/>
      <w:lvlJc w:val="right"/>
      <w:pPr>
        <w:ind w:left="4320" w:hanging="180"/>
      </w:pPr>
    </w:lvl>
    <w:lvl w:ilvl="6" w:tplc="91789283" w:tentative="1">
      <w:start w:val="1"/>
      <w:numFmt w:val="decimal"/>
      <w:lvlText w:val="%7."/>
      <w:lvlJc w:val="left"/>
      <w:pPr>
        <w:ind w:left="5040" w:hanging="360"/>
      </w:pPr>
    </w:lvl>
    <w:lvl w:ilvl="7" w:tplc="91789283" w:tentative="1">
      <w:start w:val="1"/>
      <w:numFmt w:val="lowerLetter"/>
      <w:lvlText w:val="%8."/>
      <w:lvlJc w:val="left"/>
      <w:pPr>
        <w:ind w:left="5760" w:hanging="360"/>
      </w:pPr>
    </w:lvl>
    <w:lvl w:ilvl="8" w:tplc="91789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2">
    <w:multiLevelType w:val="hybridMultilevel"/>
    <w:lvl w:ilvl="0" w:tplc="31211863">
      <w:start w:val="1"/>
      <w:numFmt w:val="decimal"/>
      <w:lvlText w:val="%1."/>
      <w:lvlJc w:val="left"/>
      <w:pPr>
        <w:ind w:left="720" w:hanging="360"/>
      </w:pPr>
    </w:lvl>
    <w:lvl w:ilvl="1" w:tplc="31211863" w:tentative="1">
      <w:start w:val="1"/>
      <w:numFmt w:val="lowerLetter"/>
      <w:lvlText w:val="%2."/>
      <w:lvlJc w:val="left"/>
      <w:pPr>
        <w:ind w:left="1440" w:hanging="360"/>
      </w:pPr>
    </w:lvl>
    <w:lvl w:ilvl="2" w:tplc="31211863" w:tentative="1">
      <w:start w:val="1"/>
      <w:numFmt w:val="lowerRoman"/>
      <w:lvlText w:val="%3."/>
      <w:lvlJc w:val="right"/>
      <w:pPr>
        <w:ind w:left="2160" w:hanging="180"/>
      </w:pPr>
    </w:lvl>
    <w:lvl w:ilvl="3" w:tplc="31211863" w:tentative="1">
      <w:start w:val="1"/>
      <w:numFmt w:val="decimal"/>
      <w:lvlText w:val="%4."/>
      <w:lvlJc w:val="left"/>
      <w:pPr>
        <w:ind w:left="2880" w:hanging="360"/>
      </w:pPr>
    </w:lvl>
    <w:lvl w:ilvl="4" w:tplc="31211863" w:tentative="1">
      <w:start w:val="1"/>
      <w:numFmt w:val="lowerLetter"/>
      <w:lvlText w:val="%5."/>
      <w:lvlJc w:val="left"/>
      <w:pPr>
        <w:ind w:left="3600" w:hanging="360"/>
      </w:pPr>
    </w:lvl>
    <w:lvl w:ilvl="5" w:tplc="31211863" w:tentative="1">
      <w:start w:val="1"/>
      <w:numFmt w:val="lowerRoman"/>
      <w:lvlText w:val="%6."/>
      <w:lvlJc w:val="right"/>
      <w:pPr>
        <w:ind w:left="4320" w:hanging="180"/>
      </w:pPr>
    </w:lvl>
    <w:lvl w:ilvl="6" w:tplc="31211863" w:tentative="1">
      <w:start w:val="1"/>
      <w:numFmt w:val="decimal"/>
      <w:lvlText w:val="%7."/>
      <w:lvlJc w:val="left"/>
      <w:pPr>
        <w:ind w:left="5040" w:hanging="360"/>
      </w:pPr>
    </w:lvl>
    <w:lvl w:ilvl="7" w:tplc="31211863" w:tentative="1">
      <w:start w:val="1"/>
      <w:numFmt w:val="lowerLetter"/>
      <w:lvlText w:val="%8."/>
      <w:lvlJc w:val="left"/>
      <w:pPr>
        <w:ind w:left="5760" w:hanging="360"/>
      </w:pPr>
    </w:lvl>
    <w:lvl w:ilvl="8" w:tplc="31211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1">
    <w:multiLevelType w:val="hybridMultilevel"/>
    <w:lvl w:ilvl="0" w:tplc="77427399">
      <w:start w:val="1"/>
      <w:numFmt w:val="decimal"/>
      <w:lvlText w:val="%1."/>
      <w:lvlJc w:val="left"/>
      <w:pPr>
        <w:ind w:left="720" w:hanging="360"/>
      </w:pPr>
    </w:lvl>
    <w:lvl w:ilvl="1" w:tplc="77427399" w:tentative="1">
      <w:start w:val="1"/>
      <w:numFmt w:val="lowerLetter"/>
      <w:lvlText w:val="%2."/>
      <w:lvlJc w:val="left"/>
      <w:pPr>
        <w:ind w:left="1440" w:hanging="360"/>
      </w:pPr>
    </w:lvl>
    <w:lvl w:ilvl="2" w:tplc="77427399" w:tentative="1">
      <w:start w:val="1"/>
      <w:numFmt w:val="lowerRoman"/>
      <w:lvlText w:val="%3."/>
      <w:lvlJc w:val="right"/>
      <w:pPr>
        <w:ind w:left="2160" w:hanging="180"/>
      </w:pPr>
    </w:lvl>
    <w:lvl w:ilvl="3" w:tplc="77427399" w:tentative="1">
      <w:start w:val="1"/>
      <w:numFmt w:val="decimal"/>
      <w:lvlText w:val="%4."/>
      <w:lvlJc w:val="left"/>
      <w:pPr>
        <w:ind w:left="2880" w:hanging="360"/>
      </w:pPr>
    </w:lvl>
    <w:lvl w:ilvl="4" w:tplc="77427399" w:tentative="1">
      <w:start w:val="1"/>
      <w:numFmt w:val="lowerLetter"/>
      <w:lvlText w:val="%5."/>
      <w:lvlJc w:val="left"/>
      <w:pPr>
        <w:ind w:left="3600" w:hanging="360"/>
      </w:pPr>
    </w:lvl>
    <w:lvl w:ilvl="5" w:tplc="77427399" w:tentative="1">
      <w:start w:val="1"/>
      <w:numFmt w:val="lowerRoman"/>
      <w:lvlText w:val="%6."/>
      <w:lvlJc w:val="right"/>
      <w:pPr>
        <w:ind w:left="4320" w:hanging="180"/>
      </w:pPr>
    </w:lvl>
    <w:lvl w:ilvl="6" w:tplc="77427399" w:tentative="1">
      <w:start w:val="1"/>
      <w:numFmt w:val="decimal"/>
      <w:lvlText w:val="%7."/>
      <w:lvlJc w:val="left"/>
      <w:pPr>
        <w:ind w:left="5040" w:hanging="360"/>
      </w:pPr>
    </w:lvl>
    <w:lvl w:ilvl="7" w:tplc="77427399" w:tentative="1">
      <w:start w:val="1"/>
      <w:numFmt w:val="lowerLetter"/>
      <w:lvlText w:val="%8."/>
      <w:lvlJc w:val="left"/>
      <w:pPr>
        <w:ind w:left="5760" w:hanging="360"/>
      </w:pPr>
    </w:lvl>
    <w:lvl w:ilvl="8" w:tplc="77427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0">
    <w:multiLevelType w:val="hybridMultilevel"/>
    <w:lvl w:ilvl="0" w:tplc="50385790">
      <w:start w:val="1"/>
      <w:numFmt w:val="decimal"/>
      <w:lvlText w:val="%1."/>
      <w:lvlJc w:val="left"/>
      <w:pPr>
        <w:ind w:left="720" w:hanging="360"/>
      </w:pPr>
    </w:lvl>
    <w:lvl w:ilvl="1" w:tplc="50385790" w:tentative="1">
      <w:start w:val="1"/>
      <w:numFmt w:val="decimal"/>
      <w:lvlText w:val="%2."/>
      <w:lvlJc w:val="left"/>
      <w:pPr>
        <w:ind w:left="1440" w:hanging="360"/>
      </w:pPr>
    </w:lvl>
    <w:lvl w:ilvl="2" w:tplc="50385790" w:tentative="1">
      <w:start w:val="1"/>
      <w:numFmt w:val="lowerRoman"/>
      <w:lvlText w:val="%3."/>
      <w:lvlJc w:val="right"/>
      <w:pPr>
        <w:ind w:left="2160" w:hanging="180"/>
      </w:pPr>
    </w:lvl>
    <w:lvl w:ilvl="3" w:tplc="50385790" w:tentative="1">
      <w:start w:val="1"/>
      <w:numFmt w:val="decimal"/>
      <w:lvlText w:val="%4."/>
      <w:lvlJc w:val="left"/>
      <w:pPr>
        <w:ind w:left="2880" w:hanging="360"/>
      </w:pPr>
    </w:lvl>
    <w:lvl w:ilvl="4" w:tplc="50385790" w:tentative="1">
      <w:start w:val="1"/>
      <w:numFmt w:val="lowerLetter"/>
      <w:lvlText w:val="%5."/>
      <w:lvlJc w:val="left"/>
      <w:pPr>
        <w:ind w:left="3600" w:hanging="360"/>
      </w:pPr>
    </w:lvl>
    <w:lvl w:ilvl="5" w:tplc="50385790" w:tentative="1">
      <w:start w:val="1"/>
      <w:numFmt w:val="lowerRoman"/>
      <w:lvlText w:val="%6."/>
      <w:lvlJc w:val="right"/>
      <w:pPr>
        <w:ind w:left="4320" w:hanging="180"/>
      </w:pPr>
    </w:lvl>
    <w:lvl w:ilvl="6" w:tplc="50385790" w:tentative="1">
      <w:start w:val="1"/>
      <w:numFmt w:val="decimal"/>
      <w:lvlText w:val="%7."/>
      <w:lvlJc w:val="left"/>
      <w:pPr>
        <w:ind w:left="5040" w:hanging="360"/>
      </w:pPr>
    </w:lvl>
    <w:lvl w:ilvl="7" w:tplc="50385790" w:tentative="1">
      <w:start w:val="1"/>
      <w:numFmt w:val="lowerLetter"/>
      <w:lvlText w:val="%8."/>
      <w:lvlJc w:val="left"/>
      <w:pPr>
        <w:ind w:left="5760" w:hanging="360"/>
      </w:pPr>
    </w:lvl>
    <w:lvl w:ilvl="8" w:tplc="50385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9">
    <w:multiLevelType w:val="hybridMultilevel"/>
    <w:lvl w:ilvl="0" w:tplc="53213588">
      <w:start w:val="1"/>
      <w:numFmt w:val="decimal"/>
      <w:lvlText w:val="%1."/>
      <w:lvlJc w:val="left"/>
      <w:pPr>
        <w:ind w:left="720" w:hanging="360"/>
      </w:pPr>
    </w:lvl>
    <w:lvl w:ilvl="1" w:tplc="53213588" w:tentative="1">
      <w:start w:val="1"/>
      <w:numFmt w:val="lowerLetter"/>
      <w:lvlText w:val="%2."/>
      <w:lvlJc w:val="left"/>
      <w:pPr>
        <w:ind w:left="1440" w:hanging="360"/>
      </w:pPr>
    </w:lvl>
    <w:lvl w:ilvl="2" w:tplc="53213588" w:tentative="1">
      <w:start w:val="1"/>
      <w:numFmt w:val="lowerRoman"/>
      <w:lvlText w:val="%3."/>
      <w:lvlJc w:val="right"/>
      <w:pPr>
        <w:ind w:left="2160" w:hanging="180"/>
      </w:pPr>
    </w:lvl>
    <w:lvl w:ilvl="3" w:tplc="53213588" w:tentative="1">
      <w:start w:val="1"/>
      <w:numFmt w:val="decimal"/>
      <w:lvlText w:val="%4."/>
      <w:lvlJc w:val="left"/>
      <w:pPr>
        <w:ind w:left="2880" w:hanging="360"/>
      </w:pPr>
    </w:lvl>
    <w:lvl w:ilvl="4" w:tplc="53213588" w:tentative="1">
      <w:start w:val="1"/>
      <w:numFmt w:val="lowerLetter"/>
      <w:lvlText w:val="%5."/>
      <w:lvlJc w:val="left"/>
      <w:pPr>
        <w:ind w:left="3600" w:hanging="360"/>
      </w:pPr>
    </w:lvl>
    <w:lvl w:ilvl="5" w:tplc="53213588" w:tentative="1">
      <w:start w:val="1"/>
      <w:numFmt w:val="lowerRoman"/>
      <w:lvlText w:val="%6."/>
      <w:lvlJc w:val="right"/>
      <w:pPr>
        <w:ind w:left="4320" w:hanging="180"/>
      </w:pPr>
    </w:lvl>
    <w:lvl w:ilvl="6" w:tplc="53213588" w:tentative="1">
      <w:start w:val="1"/>
      <w:numFmt w:val="decimal"/>
      <w:lvlText w:val="%7."/>
      <w:lvlJc w:val="left"/>
      <w:pPr>
        <w:ind w:left="5040" w:hanging="360"/>
      </w:pPr>
    </w:lvl>
    <w:lvl w:ilvl="7" w:tplc="53213588" w:tentative="1">
      <w:start w:val="1"/>
      <w:numFmt w:val="lowerLetter"/>
      <w:lvlText w:val="%8."/>
      <w:lvlJc w:val="left"/>
      <w:pPr>
        <w:ind w:left="5760" w:hanging="360"/>
      </w:pPr>
    </w:lvl>
    <w:lvl w:ilvl="8" w:tplc="53213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8">
    <w:multiLevelType w:val="hybridMultilevel"/>
    <w:lvl w:ilvl="0" w:tplc="76449062">
      <w:start w:val="1"/>
      <w:numFmt w:val="decimal"/>
      <w:lvlText w:val="%1."/>
      <w:lvlJc w:val="left"/>
      <w:pPr>
        <w:ind w:left="720" w:hanging="360"/>
      </w:pPr>
    </w:lvl>
    <w:lvl w:ilvl="1" w:tplc="76449062" w:tentative="1">
      <w:start w:val="1"/>
      <w:numFmt w:val="lowerLetter"/>
      <w:lvlText w:val="%2."/>
      <w:lvlJc w:val="left"/>
      <w:pPr>
        <w:ind w:left="1440" w:hanging="360"/>
      </w:pPr>
    </w:lvl>
    <w:lvl w:ilvl="2" w:tplc="76449062" w:tentative="1">
      <w:start w:val="1"/>
      <w:numFmt w:val="lowerRoman"/>
      <w:lvlText w:val="%3."/>
      <w:lvlJc w:val="right"/>
      <w:pPr>
        <w:ind w:left="2160" w:hanging="180"/>
      </w:pPr>
    </w:lvl>
    <w:lvl w:ilvl="3" w:tplc="76449062" w:tentative="1">
      <w:start w:val="1"/>
      <w:numFmt w:val="decimal"/>
      <w:lvlText w:val="%4."/>
      <w:lvlJc w:val="left"/>
      <w:pPr>
        <w:ind w:left="2880" w:hanging="360"/>
      </w:pPr>
    </w:lvl>
    <w:lvl w:ilvl="4" w:tplc="76449062" w:tentative="1">
      <w:start w:val="1"/>
      <w:numFmt w:val="lowerLetter"/>
      <w:lvlText w:val="%5."/>
      <w:lvlJc w:val="left"/>
      <w:pPr>
        <w:ind w:left="3600" w:hanging="360"/>
      </w:pPr>
    </w:lvl>
    <w:lvl w:ilvl="5" w:tplc="76449062" w:tentative="1">
      <w:start w:val="1"/>
      <w:numFmt w:val="lowerRoman"/>
      <w:lvlText w:val="%6."/>
      <w:lvlJc w:val="right"/>
      <w:pPr>
        <w:ind w:left="4320" w:hanging="180"/>
      </w:pPr>
    </w:lvl>
    <w:lvl w:ilvl="6" w:tplc="76449062" w:tentative="1">
      <w:start w:val="1"/>
      <w:numFmt w:val="decimal"/>
      <w:lvlText w:val="%7."/>
      <w:lvlJc w:val="left"/>
      <w:pPr>
        <w:ind w:left="5040" w:hanging="360"/>
      </w:pPr>
    </w:lvl>
    <w:lvl w:ilvl="7" w:tplc="76449062" w:tentative="1">
      <w:start w:val="1"/>
      <w:numFmt w:val="lowerLetter"/>
      <w:lvlText w:val="%8."/>
      <w:lvlJc w:val="left"/>
      <w:pPr>
        <w:ind w:left="5760" w:hanging="360"/>
      </w:pPr>
    </w:lvl>
    <w:lvl w:ilvl="8" w:tplc="76449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7">
    <w:multiLevelType w:val="hybridMultilevel"/>
    <w:lvl w:ilvl="0" w:tplc="16849646">
      <w:start w:val="1"/>
      <w:numFmt w:val="decimal"/>
      <w:lvlText w:val="%1."/>
      <w:lvlJc w:val="left"/>
      <w:pPr>
        <w:ind w:left="720" w:hanging="360"/>
      </w:pPr>
    </w:lvl>
    <w:lvl w:ilvl="1" w:tplc="16849646" w:tentative="1">
      <w:start w:val="1"/>
      <w:numFmt w:val="lowerLetter"/>
      <w:lvlText w:val="%2."/>
      <w:lvlJc w:val="left"/>
      <w:pPr>
        <w:ind w:left="1440" w:hanging="360"/>
      </w:pPr>
    </w:lvl>
    <w:lvl w:ilvl="2" w:tplc="16849646" w:tentative="1">
      <w:start w:val="1"/>
      <w:numFmt w:val="lowerRoman"/>
      <w:lvlText w:val="%3."/>
      <w:lvlJc w:val="right"/>
      <w:pPr>
        <w:ind w:left="2160" w:hanging="180"/>
      </w:pPr>
    </w:lvl>
    <w:lvl w:ilvl="3" w:tplc="16849646" w:tentative="1">
      <w:start w:val="1"/>
      <w:numFmt w:val="decimal"/>
      <w:lvlText w:val="%4."/>
      <w:lvlJc w:val="left"/>
      <w:pPr>
        <w:ind w:left="2880" w:hanging="360"/>
      </w:pPr>
    </w:lvl>
    <w:lvl w:ilvl="4" w:tplc="16849646" w:tentative="1">
      <w:start w:val="1"/>
      <w:numFmt w:val="lowerLetter"/>
      <w:lvlText w:val="%5."/>
      <w:lvlJc w:val="left"/>
      <w:pPr>
        <w:ind w:left="3600" w:hanging="360"/>
      </w:pPr>
    </w:lvl>
    <w:lvl w:ilvl="5" w:tplc="16849646" w:tentative="1">
      <w:start w:val="1"/>
      <w:numFmt w:val="lowerRoman"/>
      <w:lvlText w:val="%6."/>
      <w:lvlJc w:val="right"/>
      <w:pPr>
        <w:ind w:left="4320" w:hanging="180"/>
      </w:pPr>
    </w:lvl>
    <w:lvl w:ilvl="6" w:tplc="16849646" w:tentative="1">
      <w:start w:val="1"/>
      <w:numFmt w:val="decimal"/>
      <w:lvlText w:val="%7."/>
      <w:lvlJc w:val="left"/>
      <w:pPr>
        <w:ind w:left="5040" w:hanging="360"/>
      </w:pPr>
    </w:lvl>
    <w:lvl w:ilvl="7" w:tplc="16849646" w:tentative="1">
      <w:start w:val="1"/>
      <w:numFmt w:val="lowerLetter"/>
      <w:lvlText w:val="%8."/>
      <w:lvlJc w:val="left"/>
      <w:pPr>
        <w:ind w:left="5760" w:hanging="360"/>
      </w:pPr>
    </w:lvl>
    <w:lvl w:ilvl="8" w:tplc="16849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6">
    <w:multiLevelType w:val="hybridMultilevel"/>
    <w:lvl w:ilvl="0" w:tplc="58940045">
      <w:start w:val="1"/>
      <w:numFmt w:val="decimal"/>
      <w:lvlText w:val="%1."/>
      <w:lvlJc w:val="left"/>
      <w:pPr>
        <w:ind w:left="720" w:hanging="360"/>
      </w:pPr>
    </w:lvl>
    <w:lvl w:ilvl="1" w:tplc="58940045" w:tentative="1">
      <w:start w:val="1"/>
      <w:numFmt w:val="lowerLetter"/>
      <w:lvlText w:val="%2."/>
      <w:lvlJc w:val="left"/>
      <w:pPr>
        <w:ind w:left="1440" w:hanging="360"/>
      </w:pPr>
    </w:lvl>
    <w:lvl w:ilvl="2" w:tplc="58940045" w:tentative="1">
      <w:start w:val="1"/>
      <w:numFmt w:val="lowerRoman"/>
      <w:lvlText w:val="%3."/>
      <w:lvlJc w:val="right"/>
      <w:pPr>
        <w:ind w:left="2160" w:hanging="180"/>
      </w:pPr>
    </w:lvl>
    <w:lvl w:ilvl="3" w:tplc="58940045" w:tentative="1">
      <w:start w:val="1"/>
      <w:numFmt w:val="decimal"/>
      <w:lvlText w:val="%4."/>
      <w:lvlJc w:val="left"/>
      <w:pPr>
        <w:ind w:left="2880" w:hanging="360"/>
      </w:pPr>
    </w:lvl>
    <w:lvl w:ilvl="4" w:tplc="58940045" w:tentative="1">
      <w:start w:val="1"/>
      <w:numFmt w:val="lowerLetter"/>
      <w:lvlText w:val="%5."/>
      <w:lvlJc w:val="left"/>
      <w:pPr>
        <w:ind w:left="3600" w:hanging="360"/>
      </w:pPr>
    </w:lvl>
    <w:lvl w:ilvl="5" w:tplc="58940045" w:tentative="1">
      <w:start w:val="1"/>
      <w:numFmt w:val="lowerRoman"/>
      <w:lvlText w:val="%6."/>
      <w:lvlJc w:val="right"/>
      <w:pPr>
        <w:ind w:left="4320" w:hanging="180"/>
      </w:pPr>
    </w:lvl>
    <w:lvl w:ilvl="6" w:tplc="58940045" w:tentative="1">
      <w:start w:val="1"/>
      <w:numFmt w:val="decimal"/>
      <w:lvlText w:val="%7."/>
      <w:lvlJc w:val="left"/>
      <w:pPr>
        <w:ind w:left="5040" w:hanging="360"/>
      </w:pPr>
    </w:lvl>
    <w:lvl w:ilvl="7" w:tplc="58940045" w:tentative="1">
      <w:start w:val="1"/>
      <w:numFmt w:val="lowerLetter"/>
      <w:lvlText w:val="%8."/>
      <w:lvlJc w:val="left"/>
      <w:pPr>
        <w:ind w:left="5760" w:hanging="360"/>
      </w:pPr>
    </w:lvl>
    <w:lvl w:ilvl="8" w:tplc="58940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5">
    <w:multiLevelType w:val="hybridMultilevel"/>
    <w:lvl w:ilvl="0" w:tplc="79972841">
      <w:start w:val="1"/>
      <w:numFmt w:val="decimal"/>
      <w:lvlText w:val="%1."/>
      <w:lvlJc w:val="left"/>
      <w:pPr>
        <w:ind w:left="720" w:hanging="360"/>
      </w:pPr>
    </w:lvl>
    <w:lvl w:ilvl="1" w:tplc="79972841" w:tentative="1">
      <w:start w:val="1"/>
      <w:numFmt w:val="lowerLetter"/>
      <w:lvlText w:val="%2."/>
      <w:lvlJc w:val="left"/>
      <w:pPr>
        <w:ind w:left="1440" w:hanging="360"/>
      </w:pPr>
    </w:lvl>
    <w:lvl w:ilvl="2" w:tplc="79972841" w:tentative="1">
      <w:start w:val="1"/>
      <w:numFmt w:val="lowerRoman"/>
      <w:lvlText w:val="%3."/>
      <w:lvlJc w:val="right"/>
      <w:pPr>
        <w:ind w:left="2160" w:hanging="180"/>
      </w:pPr>
    </w:lvl>
    <w:lvl w:ilvl="3" w:tplc="79972841" w:tentative="1">
      <w:start w:val="1"/>
      <w:numFmt w:val="decimal"/>
      <w:lvlText w:val="%4."/>
      <w:lvlJc w:val="left"/>
      <w:pPr>
        <w:ind w:left="2880" w:hanging="360"/>
      </w:pPr>
    </w:lvl>
    <w:lvl w:ilvl="4" w:tplc="79972841" w:tentative="1">
      <w:start w:val="1"/>
      <w:numFmt w:val="lowerLetter"/>
      <w:lvlText w:val="%5."/>
      <w:lvlJc w:val="left"/>
      <w:pPr>
        <w:ind w:left="3600" w:hanging="360"/>
      </w:pPr>
    </w:lvl>
    <w:lvl w:ilvl="5" w:tplc="79972841" w:tentative="1">
      <w:start w:val="1"/>
      <w:numFmt w:val="lowerRoman"/>
      <w:lvlText w:val="%6."/>
      <w:lvlJc w:val="right"/>
      <w:pPr>
        <w:ind w:left="4320" w:hanging="180"/>
      </w:pPr>
    </w:lvl>
    <w:lvl w:ilvl="6" w:tplc="79972841" w:tentative="1">
      <w:start w:val="1"/>
      <w:numFmt w:val="decimal"/>
      <w:lvlText w:val="%7."/>
      <w:lvlJc w:val="left"/>
      <w:pPr>
        <w:ind w:left="5040" w:hanging="360"/>
      </w:pPr>
    </w:lvl>
    <w:lvl w:ilvl="7" w:tplc="79972841" w:tentative="1">
      <w:start w:val="1"/>
      <w:numFmt w:val="lowerLetter"/>
      <w:lvlText w:val="%8."/>
      <w:lvlJc w:val="left"/>
      <w:pPr>
        <w:ind w:left="5760" w:hanging="360"/>
      </w:pPr>
    </w:lvl>
    <w:lvl w:ilvl="8" w:tplc="79972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4">
    <w:multiLevelType w:val="hybridMultilevel"/>
    <w:lvl w:ilvl="0" w:tplc="96458529">
      <w:start w:val="1"/>
      <w:numFmt w:val="decimal"/>
      <w:lvlText w:val="%1."/>
      <w:lvlJc w:val="left"/>
      <w:pPr>
        <w:ind w:left="720" w:hanging="360"/>
      </w:pPr>
    </w:lvl>
    <w:lvl w:ilvl="1" w:tplc="96458529" w:tentative="1">
      <w:start w:val="1"/>
      <w:numFmt w:val="lowerLetter"/>
      <w:lvlText w:val="%2."/>
      <w:lvlJc w:val="left"/>
      <w:pPr>
        <w:ind w:left="1440" w:hanging="360"/>
      </w:pPr>
    </w:lvl>
    <w:lvl w:ilvl="2" w:tplc="96458529" w:tentative="1">
      <w:start w:val="1"/>
      <w:numFmt w:val="lowerRoman"/>
      <w:lvlText w:val="%3."/>
      <w:lvlJc w:val="right"/>
      <w:pPr>
        <w:ind w:left="2160" w:hanging="180"/>
      </w:pPr>
    </w:lvl>
    <w:lvl w:ilvl="3" w:tplc="96458529" w:tentative="1">
      <w:start w:val="1"/>
      <w:numFmt w:val="decimal"/>
      <w:lvlText w:val="%4."/>
      <w:lvlJc w:val="left"/>
      <w:pPr>
        <w:ind w:left="2880" w:hanging="360"/>
      </w:pPr>
    </w:lvl>
    <w:lvl w:ilvl="4" w:tplc="96458529" w:tentative="1">
      <w:start w:val="1"/>
      <w:numFmt w:val="lowerLetter"/>
      <w:lvlText w:val="%5."/>
      <w:lvlJc w:val="left"/>
      <w:pPr>
        <w:ind w:left="3600" w:hanging="360"/>
      </w:pPr>
    </w:lvl>
    <w:lvl w:ilvl="5" w:tplc="96458529" w:tentative="1">
      <w:start w:val="1"/>
      <w:numFmt w:val="lowerRoman"/>
      <w:lvlText w:val="%6."/>
      <w:lvlJc w:val="right"/>
      <w:pPr>
        <w:ind w:left="4320" w:hanging="180"/>
      </w:pPr>
    </w:lvl>
    <w:lvl w:ilvl="6" w:tplc="96458529" w:tentative="1">
      <w:start w:val="1"/>
      <w:numFmt w:val="decimal"/>
      <w:lvlText w:val="%7."/>
      <w:lvlJc w:val="left"/>
      <w:pPr>
        <w:ind w:left="5040" w:hanging="360"/>
      </w:pPr>
    </w:lvl>
    <w:lvl w:ilvl="7" w:tplc="96458529" w:tentative="1">
      <w:start w:val="1"/>
      <w:numFmt w:val="lowerLetter"/>
      <w:lvlText w:val="%8."/>
      <w:lvlJc w:val="left"/>
      <w:pPr>
        <w:ind w:left="5760" w:hanging="360"/>
      </w:pPr>
    </w:lvl>
    <w:lvl w:ilvl="8" w:tplc="96458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3">
    <w:multiLevelType w:val="hybridMultilevel"/>
    <w:lvl w:ilvl="0" w:tplc="27121091">
      <w:start w:val="1"/>
      <w:numFmt w:val="decimal"/>
      <w:lvlText w:val="%1."/>
      <w:lvlJc w:val="left"/>
      <w:pPr>
        <w:ind w:left="720" w:hanging="360"/>
      </w:pPr>
    </w:lvl>
    <w:lvl w:ilvl="1" w:tplc="27121091" w:tentative="1">
      <w:start w:val="1"/>
      <w:numFmt w:val="lowerLetter"/>
      <w:lvlText w:val="%2."/>
      <w:lvlJc w:val="left"/>
      <w:pPr>
        <w:ind w:left="1440" w:hanging="360"/>
      </w:pPr>
    </w:lvl>
    <w:lvl w:ilvl="2" w:tplc="27121091" w:tentative="1">
      <w:start w:val="1"/>
      <w:numFmt w:val="lowerRoman"/>
      <w:lvlText w:val="%3."/>
      <w:lvlJc w:val="right"/>
      <w:pPr>
        <w:ind w:left="2160" w:hanging="180"/>
      </w:pPr>
    </w:lvl>
    <w:lvl w:ilvl="3" w:tplc="27121091" w:tentative="1">
      <w:start w:val="1"/>
      <w:numFmt w:val="decimal"/>
      <w:lvlText w:val="%4."/>
      <w:lvlJc w:val="left"/>
      <w:pPr>
        <w:ind w:left="2880" w:hanging="360"/>
      </w:pPr>
    </w:lvl>
    <w:lvl w:ilvl="4" w:tplc="27121091" w:tentative="1">
      <w:start w:val="1"/>
      <w:numFmt w:val="lowerLetter"/>
      <w:lvlText w:val="%5."/>
      <w:lvlJc w:val="left"/>
      <w:pPr>
        <w:ind w:left="3600" w:hanging="360"/>
      </w:pPr>
    </w:lvl>
    <w:lvl w:ilvl="5" w:tplc="27121091" w:tentative="1">
      <w:start w:val="1"/>
      <w:numFmt w:val="lowerRoman"/>
      <w:lvlText w:val="%6."/>
      <w:lvlJc w:val="right"/>
      <w:pPr>
        <w:ind w:left="4320" w:hanging="180"/>
      </w:pPr>
    </w:lvl>
    <w:lvl w:ilvl="6" w:tplc="27121091" w:tentative="1">
      <w:start w:val="1"/>
      <w:numFmt w:val="decimal"/>
      <w:lvlText w:val="%7."/>
      <w:lvlJc w:val="left"/>
      <w:pPr>
        <w:ind w:left="5040" w:hanging="360"/>
      </w:pPr>
    </w:lvl>
    <w:lvl w:ilvl="7" w:tplc="27121091" w:tentative="1">
      <w:start w:val="1"/>
      <w:numFmt w:val="lowerLetter"/>
      <w:lvlText w:val="%8."/>
      <w:lvlJc w:val="left"/>
      <w:pPr>
        <w:ind w:left="5760" w:hanging="360"/>
      </w:pPr>
    </w:lvl>
    <w:lvl w:ilvl="8" w:tplc="27121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2">
    <w:multiLevelType w:val="hybridMultilevel"/>
    <w:lvl w:ilvl="0" w:tplc="83939221">
      <w:start w:val="1"/>
      <w:numFmt w:val="decimal"/>
      <w:lvlText w:val="%1."/>
      <w:lvlJc w:val="left"/>
      <w:pPr>
        <w:ind w:left="720" w:hanging="360"/>
      </w:pPr>
    </w:lvl>
    <w:lvl w:ilvl="1" w:tplc="83939221" w:tentative="1">
      <w:start w:val="1"/>
      <w:numFmt w:val="lowerLetter"/>
      <w:lvlText w:val="%2."/>
      <w:lvlJc w:val="left"/>
      <w:pPr>
        <w:ind w:left="1440" w:hanging="360"/>
      </w:pPr>
    </w:lvl>
    <w:lvl w:ilvl="2" w:tplc="83939221" w:tentative="1">
      <w:start w:val="1"/>
      <w:numFmt w:val="lowerRoman"/>
      <w:lvlText w:val="%3."/>
      <w:lvlJc w:val="right"/>
      <w:pPr>
        <w:ind w:left="2160" w:hanging="180"/>
      </w:pPr>
    </w:lvl>
    <w:lvl w:ilvl="3" w:tplc="83939221" w:tentative="1">
      <w:start w:val="1"/>
      <w:numFmt w:val="decimal"/>
      <w:lvlText w:val="%4."/>
      <w:lvlJc w:val="left"/>
      <w:pPr>
        <w:ind w:left="2880" w:hanging="360"/>
      </w:pPr>
    </w:lvl>
    <w:lvl w:ilvl="4" w:tplc="83939221" w:tentative="1">
      <w:start w:val="1"/>
      <w:numFmt w:val="lowerLetter"/>
      <w:lvlText w:val="%5."/>
      <w:lvlJc w:val="left"/>
      <w:pPr>
        <w:ind w:left="3600" w:hanging="360"/>
      </w:pPr>
    </w:lvl>
    <w:lvl w:ilvl="5" w:tplc="83939221" w:tentative="1">
      <w:start w:val="1"/>
      <w:numFmt w:val="lowerRoman"/>
      <w:lvlText w:val="%6."/>
      <w:lvlJc w:val="right"/>
      <w:pPr>
        <w:ind w:left="4320" w:hanging="180"/>
      </w:pPr>
    </w:lvl>
    <w:lvl w:ilvl="6" w:tplc="83939221" w:tentative="1">
      <w:start w:val="1"/>
      <w:numFmt w:val="decimal"/>
      <w:lvlText w:val="%7."/>
      <w:lvlJc w:val="left"/>
      <w:pPr>
        <w:ind w:left="5040" w:hanging="360"/>
      </w:pPr>
    </w:lvl>
    <w:lvl w:ilvl="7" w:tplc="83939221" w:tentative="1">
      <w:start w:val="1"/>
      <w:numFmt w:val="lowerLetter"/>
      <w:lvlText w:val="%8."/>
      <w:lvlJc w:val="left"/>
      <w:pPr>
        <w:ind w:left="5760" w:hanging="360"/>
      </w:pPr>
    </w:lvl>
    <w:lvl w:ilvl="8" w:tplc="83939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1">
    <w:multiLevelType w:val="hybridMultilevel"/>
    <w:lvl w:ilvl="0" w:tplc="19325166">
      <w:start w:val="1"/>
      <w:numFmt w:val="decimal"/>
      <w:lvlText w:val="%1."/>
      <w:lvlJc w:val="left"/>
      <w:pPr>
        <w:ind w:left="720" w:hanging="360"/>
      </w:pPr>
    </w:lvl>
    <w:lvl w:ilvl="1" w:tplc="19325166" w:tentative="1">
      <w:start w:val="1"/>
      <w:numFmt w:val="lowerLetter"/>
      <w:lvlText w:val="%2."/>
      <w:lvlJc w:val="left"/>
      <w:pPr>
        <w:ind w:left="1440" w:hanging="360"/>
      </w:pPr>
    </w:lvl>
    <w:lvl w:ilvl="2" w:tplc="19325166" w:tentative="1">
      <w:start w:val="1"/>
      <w:numFmt w:val="lowerRoman"/>
      <w:lvlText w:val="%3."/>
      <w:lvlJc w:val="right"/>
      <w:pPr>
        <w:ind w:left="2160" w:hanging="180"/>
      </w:pPr>
    </w:lvl>
    <w:lvl w:ilvl="3" w:tplc="19325166" w:tentative="1">
      <w:start w:val="1"/>
      <w:numFmt w:val="decimal"/>
      <w:lvlText w:val="%4."/>
      <w:lvlJc w:val="left"/>
      <w:pPr>
        <w:ind w:left="2880" w:hanging="360"/>
      </w:pPr>
    </w:lvl>
    <w:lvl w:ilvl="4" w:tplc="19325166" w:tentative="1">
      <w:start w:val="1"/>
      <w:numFmt w:val="lowerLetter"/>
      <w:lvlText w:val="%5."/>
      <w:lvlJc w:val="left"/>
      <w:pPr>
        <w:ind w:left="3600" w:hanging="360"/>
      </w:pPr>
    </w:lvl>
    <w:lvl w:ilvl="5" w:tplc="19325166" w:tentative="1">
      <w:start w:val="1"/>
      <w:numFmt w:val="lowerRoman"/>
      <w:lvlText w:val="%6."/>
      <w:lvlJc w:val="right"/>
      <w:pPr>
        <w:ind w:left="4320" w:hanging="180"/>
      </w:pPr>
    </w:lvl>
    <w:lvl w:ilvl="6" w:tplc="19325166" w:tentative="1">
      <w:start w:val="1"/>
      <w:numFmt w:val="decimal"/>
      <w:lvlText w:val="%7."/>
      <w:lvlJc w:val="left"/>
      <w:pPr>
        <w:ind w:left="5040" w:hanging="360"/>
      </w:pPr>
    </w:lvl>
    <w:lvl w:ilvl="7" w:tplc="19325166" w:tentative="1">
      <w:start w:val="1"/>
      <w:numFmt w:val="lowerLetter"/>
      <w:lvlText w:val="%8."/>
      <w:lvlJc w:val="left"/>
      <w:pPr>
        <w:ind w:left="5760" w:hanging="360"/>
      </w:pPr>
    </w:lvl>
    <w:lvl w:ilvl="8" w:tplc="19325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0">
    <w:multiLevelType w:val="hybridMultilevel"/>
    <w:lvl w:ilvl="0" w:tplc="14414251">
      <w:start w:val="1"/>
      <w:numFmt w:val="decimal"/>
      <w:lvlText w:val="%1."/>
      <w:lvlJc w:val="left"/>
      <w:pPr>
        <w:ind w:left="720" w:hanging="360"/>
      </w:pPr>
    </w:lvl>
    <w:lvl w:ilvl="1" w:tplc="14414251" w:tentative="1">
      <w:start w:val="1"/>
      <w:numFmt w:val="lowerLetter"/>
      <w:lvlText w:val="%2."/>
      <w:lvlJc w:val="left"/>
      <w:pPr>
        <w:ind w:left="1440" w:hanging="360"/>
      </w:pPr>
    </w:lvl>
    <w:lvl w:ilvl="2" w:tplc="14414251" w:tentative="1">
      <w:start w:val="1"/>
      <w:numFmt w:val="lowerRoman"/>
      <w:lvlText w:val="%3."/>
      <w:lvlJc w:val="right"/>
      <w:pPr>
        <w:ind w:left="2160" w:hanging="180"/>
      </w:pPr>
    </w:lvl>
    <w:lvl w:ilvl="3" w:tplc="14414251" w:tentative="1">
      <w:start w:val="1"/>
      <w:numFmt w:val="decimal"/>
      <w:lvlText w:val="%4."/>
      <w:lvlJc w:val="left"/>
      <w:pPr>
        <w:ind w:left="2880" w:hanging="360"/>
      </w:pPr>
    </w:lvl>
    <w:lvl w:ilvl="4" w:tplc="14414251" w:tentative="1">
      <w:start w:val="1"/>
      <w:numFmt w:val="lowerLetter"/>
      <w:lvlText w:val="%5."/>
      <w:lvlJc w:val="left"/>
      <w:pPr>
        <w:ind w:left="3600" w:hanging="360"/>
      </w:pPr>
    </w:lvl>
    <w:lvl w:ilvl="5" w:tplc="14414251" w:tentative="1">
      <w:start w:val="1"/>
      <w:numFmt w:val="lowerRoman"/>
      <w:lvlText w:val="%6."/>
      <w:lvlJc w:val="right"/>
      <w:pPr>
        <w:ind w:left="4320" w:hanging="180"/>
      </w:pPr>
    </w:lvl>
    <w:lvl w:ilvl="6" w:tplc="14414251" w:tentative="1">
      <w:start w:val="1"/>
      <w:numFmt w:val="decimal"/>
      <w:lvlText w:val="%7."/>
      <w:lvlJc w:val="left"/>
      <w:pPr>
        <w:ind w:left="5040" w:hanging="360"/>
      </w:pPr>
    </w:lvl>
    <w:lvl w:ilvl="7" w:tplc="14414251" w:tentative="1">
      <w:start w:val="1"/>
      <w:numFmt w:val="lowerLetter"/>
      <w:lvlText w:val="%8."/>
      <w:lvlJc w:val="left"/>
      <w:pPr>
        <w:ind w:left="5760" w:hanging="360"/>
      </w:pPr>
    </w:lvl>
    <w:lvl w:ilvl="8" w:tplc="14414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9">
    <w:multiLevelType w:val="hybridMultilevel"/>
    <w:lvl w:ilvl="0" w:tplc="33317784">
      <w:start w:val="1"/>
      <w:numFmt w:val="decimal"/>
      <w:lvlText w:val="%1."/>
      <w:lvlJc w:val="left"/>
      <w:pPr>
        <w:ind w:left="720" w:hanging="360"/>
      </w:pPr>
    </w:lvl>
    <w:lvl w:ilvl="1" w:tplc="33317784" w:tentative="1">
      <w:start w:val="1"/>
      <w:numFmt w:val="lowerLetter"/>
      <w:lvlText w:val="%2."/>
      <w:lvlJc w:val="left"/>
      <w:pPr>
        <w:ind w:left="1440" w:hanging="360"/>
      </w:pPr>
    </w:lvl>
    <w:lvl w:ilvl="2" w:tplc="33317784" w:tentative="1">
      <w:start w:val="1"/>
      <w:numFmt w:val="lowerRoman"/>
      <w:lvlText w:val="%3."/>
      <w:lvlJc w:val="right"/>
      <w:pPr>
        <w:ind w:left="2160" w:hanging="180"/>
      </w:pPr>
    </w:lvl>
    <w:lvl w:ilvl="3" w:tplc="33317784" w:tentative="1">
      <w:start w:val="1"/>
      <w:numFmt w:val="decimal"/>
      <w:lvlText w:val="%4."/>
      <w:lvlJc w:val="left"/>
      <w:pPr>
        <w:ind w:left="2880" w:hanging="360"/>
      </w:pPr>
    </w:lvl>
    <w:lvl w:ilvl="4" w:tplc="33317784" w:tentative="1">
      <w:start w:val="1"/>
      <w:numFmt w:val="lowerLetter"/>
      <w:lvlText w:val="%5."/>
      <w:lvlJc w:val="left"/>
      <w:pPr>
        <w:ind w:left="3600" w:hanging="360"/>
      </w:pPr>
    </w:lvl>
    <w:lvl w:ilvl="5" w:tplc="33317784" w:tentative="1">
      <w:start w:val="1"/>
      <w:numFmt w:val="lowerRoman"/>
      <w:lvlText w:val="%6."/>
      <w:lvlJc w:val="right"/>
      <w:pPr>
        <w:ind w:left="4320" w:hanging="180"/>
      </w:pPr>
    </w:lvl>
    <w:lvl w:ilvl="6" w:tplc="33317784" w:tentative="1">
      <w:start w:val="1"/>
      <w:numFmt w:val="decimal"/>
      <w:lvlText w:val="%7."/>
      <w:lvlJc w:val="left"/>
      <w:pPr>
        <w:ind w:left="5040" w:hanging="360"/>
      </w:pPr>
    </w:lvl>
    <w:lvl w:ilvl="7" w:tplc="33317784" w:tentative="1">
      <w:start w:val="1"/>
      <w:numFmt w:val="lowerLetter"/>
      <w:lvlText w:val="%8."/>
      <w:lvlJc w:val="left"/>
      <w:pPr>
        <w:ind w:left="5760" w:hanging="360"/>
      </w:pPr>
    </w:lvl>
    <w:lvl w:ilvl="8" w:tplc="33317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8">
    <w:multiLevelType w:val="hybridMultilevel"/>
    <w:lvl w:ilvl="0" w:tplc="96030241">
      <w:start w:val="1"/>
      <w:numFmt w:val="decimal"/>
      <w:lvlText w:val="%1."/>
      <w:lvlJc w:val="left"/>
      <w:pPr>
        <w:ind w:left="720" w:hanging="360"/>
      </w:pPr>
    </w:lvl>
    <w:lvl w:ilvl="1" w:tplc="96030241" w:tentative="1">
      <w:start w:val="1"/>
      <w:numFmt w:val="lowerLetter"/>
      <w:lvlText w:val="%2."/>
      <w:lvlJc w:val="left"/>
      <w:pPr>
        <w:ind w:left="1440" w:hanging="360"/>
      </w:pPr>
    </w:lvl>
    <w:lvl w:ilvl="2" w:tplc="96030241" w:tentative="1">
      <w:start w:val="1"/>
      <w:numFmt w:val="lowerRoman"/>
      <w:lvlText w:val="%3."/>
      <w:lvlJc w:val="right"/>
      <w:pPr>
        <w:ind w:left="2160" w:hanging="180"/>
      </w:pPr>
    </w:lvl>
    <w:lvl w:ilvl="3" w:tplc="96030241" w:tentative="1">
      <w:start w:val="1"/>
      <w:numFmt w:val="decimal"/>
      <w:lvlText w:val="%4."/>
      <w:lvlJc w:val="left"/>
      <w:pPr>
        <w:ind w:left="2880" w:hanging="360"/>
      </w:pPr>
    </w:lvl>
    <w:lvl w:ilvl="4" w:tplc="96030241" w:tentative="1">
      <w:start w:val="1"/>
      <w:numFmt w:val="lowerLetter"/>
      <w:lvlText w:val="%5."/>
      <w:lvlJc w:val="left"/>
      <w:pPr>
        <w:ind w:left="3600" w:hanging="360"/>
      </w:pPr>
    </w:lvl>
    <w:lvl w:ilvl="5" w:tplc="96030241" w:tentative="1">
      <w:start w:val="1"/>
      <w:numFmt w:val="lowerRoman"/>
      <w:lvlText w:val="%6."/>
      <w:lvlJc w:val="right"/>
      <w:pPr>
        <w:ind w:left="4320" w:hanging="180"/>
      </w:pPr>
    </w:lvl>
    <w:lvl w:ilvl="6" w:tplc="96030241" w:tentative="1">
      <w:start w:val="1"/>
      <w:numFmt w:val="decimal"/>
      <w:lvlText w:val="%7."/>
      <w:lvlJc w:val="left"/>
      <w:pPr>
        <w:ind w:left="5040" w:hanging="360"/>
      </w:pPr>
    </w:lvl>
    <w:lvl w:ilvl="7" w:tplc="96030241" w:tentative="1">
      <w:start w:val="1"/>
      <w:numFmt w:val="lowerLetter"/>
      <w:lvlText w:val="%8."/>
      <w:lvlJc w:val="left"/>
      <w:pPr>
        <w:ind w:left="5760" w:hanging="360"/>
      </w:pPr>
    </w:lvl>
    <w:lvl w:ilvl="8" w:tplc="96030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7">
    <w:multiLevelType w:val="hybridMultilevel"/>
    <w:lvl w:ilvl="0" w:tplc="32733954">
      <w:start w:val="1"/>
      <w:numFmt w:val="decimal"/>
      <w:lvlText w:val="%1."/>
      <w:lvlJc w:val="left"/>
      <w:pPr>
        <w:ind w:left="720" w:hanging="360"/>
      </w:pPr>
    </w:lvl>
    <w:lvl w:ilvl="1" w:tplc="32733954" w:tentative="1">
      <w:start w:val="1"/>
      <w:numFmt w:val="lowerLetter"/>
      <w:lvlText w:val="%2."/>
      <w:lvlJc w:val="left"/>
      <w:pPr>
        <w:ind w:left="1440" w:hanging="360"/>
      </w:pPr>
    </w:lvl>
    <w:lvl w:ilvl="2" w:tplc="32733954" w:tentative="1">
      <w:start w:val="1"/>
      <w:numFmt w:val="lowerRoman"/>
      <w:lvlText w:val="%3."/>
      <w:lvlJc w:val="right"/>
      <w:pPr>
        <w:ind w:left="2160" w:hanging="180"/>
      </w:pPr>
    </w:lvl>
    <w:lvl w:ilvl="3" w:tplc="32733954" w:tentative="1">
      <w:start w:val="1"/>
      <w:numFmt w:val="decimal"/>
      <w:lvlText w:val="%4."/>
      <w:lvlJc w:val="left"/>
      <w:pPr>
        <w:ind w:left="2880" w:hanging="360"/>
      </w:pPr>
    </w:lvl>
    <w:lvl w:ilvl="4" w:tplc="32733954" w:tentative="1">
      <w:start w:val="1"/>
      <w:numFmt w:val="lowerLetter"/>
      <w:lvlText w:val="%5."/>
      <w:lvlJc w:val="left"/>
      <w:pPr>
        <w:ind w:left="3600" w:hanging="360"/>
      </w:pPr>
    </w:lvl>
    <w:lvl w:ilvl="5" w:tplc="32733954" w:tentative="1">
      <w:start w:val="1"/>
      <w:numFmt w:val="lowerRoman"/>
      <w:lvlText w:val="%6."/>
      <w:lvlJc w:val="right"/>
      <w:pPr>
        <w:ind w:left="4320" w:hanging="180"/>
      </w:pPr>
    </w:lvl>
    <w:lvl w:ilvl="6" w:tplc="32733954" w:tentative="1">
      <w:start w:val="1"/>
      <w:numFmt w:val="decimal"/>
      <w:lvlText w:val="%7."/>
      <w:lvlJc w:val="left"/>
      <w:pPr>
        <w:ind w:left="5040" w:hanging="360"/>
      </w:pPr>
    </w:lvl>
    <w:lvl w:ilvl="7" w:tplc="32733954" w:tentative="1">
      <w:start w:val="1"/>
      <w:numFmt w:val="lowerLetter"/>
      <w:lvlText w:val="%8."/>
      <w:lvlJc w:val="left"/>
      <w:pPr>
        <w:ind w:left="5760" w:hanging="360"/>
      </w:pPr>
    </w:lvl>
    <w:lvl w:ilvl="8" w:tplc="32733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6">
    <w:multiLevelType w:val="hybridMultilevel"/>
    <w:lvl w:ilvl="0" w:tplc="52570331">
      <w:start w:val="1"/>
      <w:numFmt w:val="decimal"/>
      <w:lvlText w:val="%1."/>
      <w:lvlJc w:val="left"/>
      <w:pPr>
        <w:ind w:left="720" w:hanging="360"/>
      </w:pPr>
    </w:lvl>
    <w:lvl w:ilvl="1" w:tplc="52570331" w:tentative="1">
      <w:start w:val="1"/>
      <w:numFmt w:val="lowerLetter"/>
      <w:lvlText w:val="%2."/>
      <w:lvlJc w:val="left"/>
      <w:pPr>
        <w:ind w:left="1440" w:hanging="360"/>
      </w:pPr>
    </w:lvl>
    <w:lvl w:ilvl="2" w:tplc="52570331" w:tentative="1">
      <w:start w:val="1"/>
      <w:numFmt w:val="lowerRoman"/>
      <w:lvlText w:val="%3."/>
      <w:lvlJc w:val="right"/>
      <w:pPr>
        <w:ind w:left="2160" w:hanging="180"/>
      </w:pPr>
    </w:lvl>
    <w:lvl w:ilvl="3" w:tplc="52570331" w:tentative="1">
      <w:start w:val="1"/>
      <w:numFmt w:val="decimal"/>
      <w:lvlText w:val="%4."/>
      <w:lvlJc w:val="left"/>
      <w:pPr>
        <w:ind w:left="2880" w:hanging="360"/>
      </w:pPr>
    </w:lvl>
    <w:lvl w:ilvl="4" w:tplc="52570331" w:tentative="1">
      <w:start w:val="1"/>
      <w:numFmt w:val="lowerLetter"/>
      <w:lvlText w:val="%5."/>
      <w:lvlJc w:val="left"/>
      <w:pPr>
        <w:ind w:left="3600" w:hanging="360"/>
      </w:pPr>
    </w:lvl>
    <w:lvl w:ilvl="5" w:tplc="52570331" w:tentative="1">
      <w:start w:val="1"/>
      <w:numFmt w:val="lowerRoman"/>
      <w:lvlText w:val="%6."/>
      <w:lvlJc w:val="right"/>
      <w:pPr>
        <w:ind w:left="4320" w:hanging="180"/>
      </w:pPr>
    </w:lvl>
    <w:lvl w:ilvl="6" w:tplc="52570331" w:tentative="1">
      <w:start w:val="1"/>
      <w:numFmt w:val="decimal"/>
      <w:lvlText w:val="%7."/>
      <w:lvlJc w:val="left"/>
      <w:pPr>
        <w:ind w:left="5040" w:hanging="360"/>
      </w:pPr>
    </w:lvl>
    <w:lvl w:ilvl="7" w:tplc="52570331" w:tentative="1">
      <w:start w:val="1"/>
      <w:numFmt w:val="lowerLetter"/>
      <w:lvlText w:val="%8."/>
      <w:lvlJc w:val="left"/>
      <w:pPr>
        <w:ind w:left="5760" w:hanging="360"/>
      </w:pPr>
    </w:lvl>
    <w:lvl w:ilvl="8" w:tplc="52570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5">
    <w:multiLevelType w:val="hybridMultilevel"/>
    <w:lvl w:ilvl="0" w:tplc="11255251">
      <w:start w:val="1"/>
      <w:numFmt w:val="decimal"/>
      <w:lvlText w:val="%1."/>
      <w:lvlJc w:val="left"/>
      <w:pPr>
        <w:ind w:left="720" w:hanging="360"/>
      </w:pPr>
    </w:lvl>
    <w:lvl w:ilvl="1" w:tplc="11255251" w:tentative="1">
      <w:start w:val="1"/>
      <w:numFmt w:val="decimal"/>
      <w:lvlText w:val="%2."/>
      <w:lvlJc w:val="left"/>
      <w:pPr>
        <w:ind w:left="1440" w:hanging="360"/>
      </w:pPr>
    </w:lvl>
    <w:lvl w:ilvl="2" w:tplc="11255251" w:tentative="1">
      <w:start w:val="1"/>
      <w:numFmt w:val="decimal"/>
      <w:lvlText w:val="%3."/>
      <w:lvlJc w:val="right"/>
      <w:pPr>
        <w:ind w:left="2160" w:hanging="180"/>
      </w:pPr>
    </w:lvl>
    <w:lvl w:ilvl="3" w:tplc="11255251" w:tentative="1">
      <w:start w:val="1"/>
      <w:numFmt w:val="decimal"/>
      <w:lvlText w:val="%4."/>
      <w:lvlJc w:val="left"/>
      <w:pPr>
        <w:ind w:left="2880" w:hanging="360"/>
      </w:pPr>
    </w:lvl>
    <w:lvl w:ilvl="4" w:tplc="11255251" w:tentative="1">
      <w:start w:val="1"/>
      <w:numFmt w:val="lowerLetter"/>
      <w:lvlText w:val="%5."/>
      <w:lvlJc w:val="left"/>
      <w:pPr>
        <w:ind w:left="3600" w:hanging="360"/>
      </w:pPr>
    </w:lvl>
    <w:lvl w:ilvl="5" w:tplc="11255251" w:tentative="1">
      <w:start w:val="1"/>
      <w:numFmt w:val="lowerRoman"/>
      <w:lvlText w:val="%6."/>
      <w:lvlJc w:val="right"/>
      <w:pPr>
        <w:ind w:left="4320" w:hanging="180"/>
      </w:pPr>
    </w:lvl>
    <w:lvl w:ilvl="6" w:tplc="11255251" w:tentative="1">
      <w:start w:val="1"/>
      <w:numFmt w:val="decimal"/>
      <w:lvlText w:val="%7."/>
      <w:lvlJc w:val="left"/>
      <w:pPr>
        <w:ind w:left="5040" w:hanging="360"/>
      </w:pPr>
    </w:lvl>
    <w:lvl w:ilvl="7" w:tplc="11255251" w:tentative="1">
      <w:start w:val="1"/>
      <w:numFmt w:val="lowerLetter"/>
      <w:lvlText w:val="%8."/>
      <w:lvlJc w:val="left"/>
      <w:pPr>
        <w:ind w:left="5760" w:hanging="360"/>
      </w:pPr>
    </w:lvl>
    <w:lvl w:ilvl="8" w:tplc="11255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4">
    <w:multiLevelType w:val="hybridMultilevel"/>
    <w:lvl w:ilvl="0" w:tplc="81035337">
      <w:start w:val="1"/>
      <w:numFmt w:val="decimal"/>
      <w:lvlText w:val="%1."/>
      <w:lvlJc w:val="left"/>
      <w:pPr>
        <w:ind w:left="720" w:hanging="360"/>
      </w:pPr>
    </w:lvl>
    <w:lvl w:ilvl="1" w:tplc="81035337" w:tentative="1">
      <w:start w:val="1"/>
      <w:numFmt w:val="lowerLetter"/>
      <w:lvlText w:val="%2."/>
      <w:lvlJc w:val="left"/>
      <w:pPr>
        <w:ind w:left="1440" w:hanging="360"/>
      </w:pPr>
    </w:lvl>
    <w:lvl w:ilvl="2" w:tplc="81035337" w:tentative="1">
      <w:start w:val="1"/>
      <w:numFmt w:val="lowerRoman"/>
      <w:lvlText w:val="%3."/>
      <w:lvlJc w:val="right"/>
      <w:pPr>
        <w:ind w:left="2160" w:hanging="180"/>
      </w:pPr>
    </w:lvl>
    <w:lvl w:ilvl="3" w:tplc="81035337" w:tentative="1">
      <w:start w:val="1"/>
      <w:numFmt w:val="decimal"/>
      <w:lvlText w:val="%4."/>
      <w:lvlJc w:val="left"/>
      <w:pPr>
        <w:ind w:left="2880" w:hanging="360"/>
      </w:pPr>
    </w:lvl>
    <w:lvl w:ilvl="4" w:tplc="81035337" w:tentative="1">
      <w:start w:val="1"/>
      <w:numFmt w:val="lowerLetter"/>
      <w:lvlText w:val="%5."/>
      <w:lvlJc w:val="left"/>
      <w:pPr>
        <w:ind w:left="3600" w:hanging="360"/>
      </w:pPr>
    </w:lvl>
    <w:lvl w:ilvl="5" w:tplc="81035337" w:tentative="1">
      <w:start w:val="1"/>
      <w:numFmt w:val="lowerRoman"/>
      <w:lvlText w:val="%6."/>
      <w:lvlJc w:val="right"/>
      <w:pPr>
        <w:ind w:left="4320" w:hanging="180"/>
      </w:pPr>
    </w:lvl>
    <w:lvl w:ilvl="6" w:tplc="81035337" w:tentative="1">
      <w:start w:val="1"/>
      <w:numFmt w:val="decimal"/>
      <w:lvlText w:val="%7."/>
      <w:lvlJc w:val="left"/>
      <w:pPr>
        <w:ind w:left="5040" w:hanging="360"/>
      </w:pPr>
    </w:lvl>
    <w:lvl w:ilvl="7" w:tplc="81035337" w:tentative="1">
      <w:start w:val="1"/>
      <w:numFmt w:val="lowerLetter"/>
      <w:lvlText w:val="%8."/>
      <w:lvlJc w:val="left"/>
      <w:pPr>
        <w:ind w:left="5760" w:hanging="360"/>
      </w:pPr>
    </w:lvl>
    <w:lvl w:ilvl="8" w:tplc="81035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3">
    <w:multiLevelType w:val="hybridMultilevel"/>
    <w:lvl w:ilvl="0" w:tplc="20162001">
      <w:start w:val="1"/>
      <w:numFmt w:val="decimal"/>
      <w:lvlText w:val="%1."/>
      <w:lvlJc w:val="left"/>
      <w:pPr>
        <w:ind w:left="720" w:hanging="360"/>
      </w:pPr>
    </w:lvl>
    <w:lvl w:ilvl="1" w:tplc="20162001" w:tentative="1">
      <w:start w:val="1"/>
      <w:numFmt w:val="lowerLetter"/>
      <w:lvlText w:val="%2."/>
      <w:lvlJc w:val="left"/>
      <w:pPr>
        <w:ind w:left="1440" w:hanging="360"/>
      </w:pPr>
    </w:lvl>
    <w:lvl w:ilvl="2" w:tplc="20162001" w:tentative="1">
      <w:start w:val="1"/>
      <w:numFmt w:val="lowerRoman"/>
      <w:lvlText w:val="%3."/>
      <w:lvlJc w:val="right"/>
      <w:pPr>
        <w:ind w:left="2160" w:hanging="180"/>
      </w:pPr>
    </w:lvl>
    <w:lvl w:ilvl="3" w:tplc="20162001" w:tentative="1">
      <w:start w:val="1"/>
      <w:numFmt w:val="decimal"/>
      <w:lvlText w:val="%4."/>
      <w:lvlJc w:val="left"/>
      <w:pPr>
        <w:ind w:left="2880" w:hanging="360"/>
      </w:pPr>
    </w:lvl>
    <w:lvl w:ilvl="4" w:tplc="20162001" w:tentative="1">
      <w:start w:val="1"/>
      <w:numFmt w:val="lowerLetter"/>
      <w:lvlText w:val="%5."/>
      <w:lvlJc w:val="left"/>
      <w:pPr>
        <w:ind w:left="3600" w:hanging="360"/>
      </w:pPr>
    </w:lvl>
    <w:lvl w:ilvl="5" w:tplc="20162001" w:tentative="1">
      <w:start w:val="1"/>
      <w:numFmt w:val="lowerRoman"/>
      <w:lvlText w:val="%6."/>
      <w:lvlJc w:val="right"/>
      <w:pPr>
        <w:ind w:left="4320" w:hanging="180"/>
      </w:pPr>
    </w:lvl>
    <w:lvl w:ilvl="6" w:tplc="20162001" w:tentative="1">
      <w:start w:val="1"/>
      <w:numFmt w:val="decimal"/>
      <w:lvlText w:val="%7."/>
      <w:lvlJc w:val="left"/>
      <w:pPr>
        <w:ind w:left="5040" w:hanging="360"/>
      </w:pPr>
    </w:lvl>
    <w:lvl w:ilvl="7" w:tplc="20162001" w:tentative="1">
      <w:start w:val="1"/>
      <w:numFmt w:val="lowerLetter"/>
      <w:lvlText w:val="%8."/>
      <w:lvlJc w:val="left"/>
      <w:pPr>
        <w:ind w:left="5760" w:hanging="360"/>
      </w:pPr>
    </w:lvl>
    <w:lvl w:ilvl="8" w:tplc="20162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2">
    <w:multiLevelType w:val="hybridMultilevel"/>
    <w:lvl w:ilvl="0" w:tplc="63003558">
      <w:start w:val="1"/>
      <w:numFmt w:val="decimal"/>
      <w:lvlText w:val="%1."/>
      <w:lvlJc w:val="left"/>
      <w:pPr>
        <w:ind w:left="720" w:hanging="360"/>
      </w:pPr>
    </w:lvl>
    <w:lvl w:ilvl="1" w:tplc="63003558" w:tentative="1">
      <w:start w:val="1"/>
      <w:numFmt w:val="lowerLetter"/>
      <w:lvlText w:val="%2."/>
      <w:lvlJc w:val="left"/>
      <w:pPr>
        <w:ind w:left="1440" w:hanging="360"/>
      </w:pPr>
    </w:lvl>
    <w:lvl w:ilvl="2" w:tplc="63003558" w:tentative="1">
      <w:start w:val="1"/>
      <w:numFmt w:val="lowerRoman"/>
      <w:lvlText w:val="%3."/>
      <w:lvlJc w:val="right"/>
      <w:pPr>
        <w:ind w:left="2160" w:hanging="180"/>
      </w:pPr>
    </w:lvl>
    <w:lvl w:ilvl="3" w:tplc="63003558" w:tentative="1">
      <w:start w:val="1"/>
      <w:numFmt w:val="decimal"/>
      <w:lvlText w:val="%4."/>
      <w:lvlJc w:val="left"/>
      <w:pPr>
        <w:ind w:left="2880" w:hanging="360"/>
      </w:pPr>
    </w:lvl>
    <w:lvl w:ilvl="4" w:tplc="63003558" w:tentative="1">
      <w:start w:val="1"/>
      <w:numFmt w:val="lowerLetter"/>
      <w:lvlText w:val="%5."/>
      <w:lvlJc w:val="left"/>
      <w:pPr>
        <w:ind w:left="3600" w:hanging="360"/>
      </w:pPr>
    </w:lvl>
    <w:lvl w:ilvl="5" w:tplc="63003558" w:tentative="1">
      <w:start w:val="1"/>
      <w:numFmt w:val="lowerRoman"/>
      <w:lvlText w:val="%6."/>
      <w:lvlJc w:val="right"/>
      <w:pPr>
        <w:ind w:left="4320" w:hanging="180"/>
      </w:pPr>
    </w:lvl>
    <w:lvl w:ilvl="6" w:tplc="63003558" w:tentative="1">
      <w:start w:val="1"/>
      <w:numFmt w:val="decimal"/>
      <w:lvlText w:val="%7."/>
      <w:lvlJc w:val="left"/>
      <w:pPr>
        <w:ind w:left="5040" w:hanging="360"/>
      </w:pPr>
    </w:lvl>
    <w:lvl w:ilvl="7" w:tplc="63003558" w:tentative="1">
      <w:start w:val="1"/>
      <w:numFmt w:val="lowerLetter"/>
      <w:lvlText w:val="%8."/>
      <w:lvlJc w:val="left"/>
      <w:pPr>
        <w:ind w:left="5760" w:hanging="360"/>
      </w:pPr>
    </w:lvl>
    <w:lvl w:ilvl="8" w:tplc="63003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1">
    <w:multiLevelType w:val="hybridMultilevel"/>
    <w:lvl w:ilvl="0" w:tplc="56398268">
      <w:start w:val="1"/>
      <w:numFmt w:val="decimal"/>
      <w:lvlText w:val="%1."/>
      <w:lvlJc w:val="left"/>
      <w:pPr>
        <w:ind w:left="720" w:hanging="360"/>
      </w:pPr>
    </w:lvl>
    <w:lvl w:ilvl="1" w:tplc="56398268" w:tentative="1">
      <w:start w:val="1"/>
      <w:numFmt w:val="lowerLetter"/>
      <w:lvlText w:val="%2."/>
      <w:lvlJc w:val="left"/>
      <w:pPr>
        <w:ind w:left="1440" w:hanging="360"/>
      </w:pPr>
    </w:lvl>
    <w:lvl w:ilvl="2" w:tplc="56398268" w:tentative="1">
      <w:start w:val="1"/>
      <w:numFmt w:val="lowerRoman"/>
      <w:lvlText w:val="%3."/>
      <w:lvlJc w:val="right"/>
      <w:pPr>
        <w:ind w:left="2160" w:hanging="180"/>
      </w:pPr>
    </w:lvl>
    <w:lvl w:ilvl="3" w:tplc="56398268" w:tentative="1">
      <w:start w:val="1"/>
      <w:numFmt w:val="decimal"/>
      <w:lvlText w:val="%4."/>
      <w:lvlJc w:val="left"/>
      <w:pPr>
        <w:ind w:left="2880" w:hanging="360"/>
      </w:pPr>
    </w:lvl>
    <w:lvl w:ilvl="4" w:tplc="56398268" w:tentative="1">
      <w:start w:val="1"/>
      <w:numFmt w:val="lowerLetter"/>
      <w:lvlText w:val="%5."/>
      <w:lvlJc w:val="left"/>
      <w:pPr>
        <w:ind w:left="3600" w:hanging="360"/>
      </w:pPr>
    </w:lvl>
    <w:lvl w:ilvl="5" w:tplc="56398268" w:tentative="1">
      <w:start w:val="1"/>
      <w:numFmt w:val="lowerRoman"/>
      <w:lvlText w:val="%6."/>
      <w:lvlJc w:val="right"/>
      <w:pPr>
        <w:ind w:left="4320" w:hanging="180"/>
      </w:pPr>
    </w:lvl>
    <w:lvl w:ilvl="6" w:tplc="56398268" w:tentative="1">
      <w:start w:val="1"/>
      <w:numFmt w:val="decimal"/>
      <w:lvlText w:val="%7."/>
      <w:lvlJc w:val="left"/>
      <w:pPr>
        <w:ind w:left="5040" w:hanging="360"/>
      </w:pPr>
    </w:lvl>
    <w:lvl w:ilvl="7" w:tplc="56398268" w:tentative="1">
      <w:start w:val="1"/>
      <w:numFmt w:val="lowerLetter"/>
      <w:lvlText w:val="%8."/>
      <w:lvlJc w:val="left"/>
      <w:pPr>
        <w:ind w:left="5760" w:hanging="360"/>
      </w:pPr>
    </w:lvl>
    <w:lvl w:ilvl="8" w:tplc="56398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0">
    <w:multiLevelType w:val="hybridMultilevel"/>
    <w:lvl w:ilvl="0" w:tplc="58233197">
      <w:start w:val="1"/>
      <w:numFmt w:val="decimal"/>
      <w:lvlText w:val="%1."/>
      <w:lvlJc w:val="left"/>
      <w:pPr>
        <w:ind w:left="720" w:hanging="360"/>
      </w:pPr>
    </w:lvl>
    <w:lvl w:ilvl="1" w:tplc="58233197" w:tentative="1">
      <w:start w:val="1"/>
      <w:numFmt w:val="lowerLetter"/>
      <w:lvlText w:val="%2."/>
      <w:lvlJc w:val="left"/>
      <w:pPr>
        <w:ind w:left="1440" w:hanging="360"/>
      </w:pPr>
    </w:lvl>
    <w:lvl w:ilvl="2" w:tplc="58233197" w:tentative="1">
      <w:start w:val="1"/>
      <w:numFmt w:val="lowerRoman"/>
      <w:lvlText w:val="%3."/>
      <w:lvlJc w:val="right"/>
      <w:pPr>
        <w:ind w:left="2160" w:hanging="180"/>
      </w:pPr>
    </w:lvl>
    <w:lvl w:ilvl="3" w:tplc="58233197" w:tentative="1">
      <w:start w:val="1"/>
      <w:numFmt w:val="decimal"/>
      <w:lvlText w:val="%4."/>
      <w:lvlJc w:val="left"/>
      <w:pPr>
        <w:ind w:left="2880" w:hanging="360"/>
      </w:pPr>
    </w:lvl>
    <w:lvl w:ilvl="4" w:tplc="58233197" w:tentative="1">
      <w:start w:val="1"/>
      <w:numFmt w:val="lowerLetter"/>
      <w:lvlText w:val="%5."/>
      <w:lvlJc w:val="left"/>
      <w:pPr>
        <w:ind w:left="3600" w:hanging="360"/>
      </w:pPr>
    </w:lvl>
    <w:lvl w:ilvl="5" w:tplc="58233197" w:tentative="1">
      <w:start w:val="1"/>
      <w:numFmt w:val="lowerRoman"/>
      <w:lvlText w:val="%6."/>
      <w:lvlJc w:val="right"/>
      <w:pPr>
        <w:ind w:left="4320" w:hanging="180"/>
      </w:pPr>
    </w:lvl>
    <w:lvl w:ilvl="6" w:tplc="58233197" w:tentative="1">
      <w:start w:val="1"/>
      <w:numFmt w:val="decimal"/>
      <w:lvlText w:val="%7."/>
      <w:lvlJc w:val="left"/>
      <w:pPr>
        <w:ind w:left="5040" w:hanging="360"/>
      </w:pPr>
    </w:lvl>
    <w:lvl w:ilvl="7" w:tplc="58233197" w:tentative="1">
      <w:start w:val="1"/>
      <w:numFmt w:val="lowerLetter"/>
      <w:lvlText w:val="%8."/>
      <w:lvlJc w:val="left"/>
      <w:pPr>
        <w:ind w:left="5760" w:hanging="360"/>
      </w:pPr>
    </w:lvl>
    <w:lvl w:ilvl="8" w:tplc="58233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9">
    <w:multiLevelType w:val="hybridMultilevel"/>
    <w:lvl w:ilvl="0" w:tplc="27465188">
      <w:start w:val="1"/>
      <w:numFmt w:val="decimal"/>
      <w:lvlText w:val="%1."/>
      <w:lvlJc w:val="left"/>
      <w:pPr>
        <w:ind w:left="720" w:hanging="360"/>
      </w:pPr>
    </w:lvl>
    <w:lvl w:ilvl="1" w:tplc="27465188" w:tentative="1">
      <w:start w:val="1"/>
      <w:numFmt w:val="lowerLetter"/>
      <w:lvlText w:val="%2."/>
      <w:lvlJc w:val="left"/>
      <w:pPr>
        <w:ind w:left="1440" w:hanging="360"/>
      </w:pPr>
    </w:lvl>
    <w:lvl w:ilvl="2" w:tplc="27465188" w:tentative="1">
      <w:start w:val="1"/>
      <w:numFmt w:val="lowerRoman"/>
      <w:lvlText w:val="%3."/>
      <w:lvlJc w:val="right"/>
      <w:pPr>
        <w:ind w:left="2160" w:hanging="180"/>
      </w:pPr>
    </w:lvl>
    <w:lvl w:ilvl="3" w:tplc="27465188" w:tentative="1">
      <w:start w:val="1"/>
      <w:numFmt w:val="decimal"/>
      <w:lvlText w:val="%4."/>
      <w:lvlJc w:val="left"/>
      <w:pPr>
        <w:ind w:left="2880" w:hanging="360"/>
      </w:pPr>
    </w:lvl>
    <w:lvl w:ilvl="4" w:tplc="27465188" w:tentative="1">
      <w:start w:val="1"/>
      <w:numFmt w:val="lowerLetter"/>
      <w:lvlText w:val="%5."/>
      <w:lvlJc w:val="left"/>
      <w:pPr>
        <w:ind w:left="3600" w:hanging="360"/>
      </w:pPr>
    </w:lvl>
    <w:lvl w:ilvl="5" w:tplc="27465188" w:tentative="1">
      <w:start w:val="1"/>
      <w:numFmt w:val="lowerRoman"/>
      <w:lvlText w:val="%6."/>
      <w:lvlJc w:val="right"/>
      <w:pPr>
        <w:ind w:left="4320" w:hanging="180"/>
      </w:pPr>
    </w:lvl>
    <w:lvl w:ilvl="6" w:tplc="27465188" w:tentative="1">
      <w:start w:val="1"/>
      <w:numFmt w:val="decimal"/>
      <w:lvlText w:val="%7."/>
      <w:lvlJc w:val="left"/>
      <w:pPr>
        <w:ind w:left="5040" w:hanging="360"/>
      </w:pPr>
    </w:lvl>
    <w:lvl w:ilvl="7" w:tplc="27465188" w:tentative="1">
      <w:start w:val="1"/>
      <w:numFmt w:val="lowerLetter"/>
      <w:lvlText w:val="%8."/>
      <w:lvlJc w:val="left"/>
      <w:pPr>
        <w:ind w:left="5760" w:hanging="360"/>
      </w:pPr>
    </w:lvl>
    <w:lvl w:ilvl="8" w:tplc="27465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8">
    <w:multiLevelType w:val="hybridMultilevel"/>
    <w:lvl w:ilvl="0" w:tplc="78460206">
      <w:start w:val="1"/>
      <w:numFmt w:val="decimal"/>
      <w:lvlText w:val="%1."/>
      <w:lvlJc w:val="left"/>
      <w:pPr>
        <w:ind w:left="720" w:hanging="360"/>
      </w:pPr>
    </w:lvl>
    <w:lvl w:ilvl="1" w:tplc="78460206" w:tentative="1">
      <w:start w:val="1"/>
      <w:numFmt w:val="lowerLetter"/>
      <w:lvlText w:val="%2."/>
      <w:lvlJc w:val="left"/>
      <w:pPr>
        <w:ind w:left="1440" w:hanging="360"/>
      </w:pPr>
    </w:lvl>
    <w:lvl w:ilvl="2" w:tplc="78460206" w:tentative="1">
      <w:start w:val="1"/>
      <w:numFmt w:val="lowerRoman"/>
      <w:lvlText w:val="%3."/>
      <w:lvlJc w:val="right"/>
      <w:pPr>
        <w:ind w:left="2160" w:hanging="180"/>
      </w:pPr>
    </w:lvl>
    <w:lvl w:ilvl="3" w:tplc="78460206" w:tentative="1">
      <w:start w:val="1"/>
      <w:numFmt w:val="decimal"/>
      <w:lvlText w:val="%4."/>
      <w:lvlJc w:val="left"/>
      <w:pPr>
        <w:ind w:left="2880" w:hanging="360"/>
      </w:pPr>
    </w:lvl>
    <w:lvl w:ilvl="4" w:tplc="78460206" w:tentative="1">
      <w:start w:val="1"/>
      <w:numFmt w:val="lowerLetter"/>
      <w:lvlText w:val="%5."/>
      <w:lvlJc w:val="left"/>
      <w:pPr>
        <w:ind w:left="3600" w:hanging="360"/>
      </w:pPr>
    </w:lvl>
    <w:lvl w:ilvl="5" w:tplc="78460206" w:tentative="1">
      <w:start w:val="1"/>
      <w:numFmt w:val="lowerRoman"/>
      <w:lvlText w:val="%6."/>
      <w:lvlJc w:val="right"/>
      <w:pPr>
        <w:ind w:left="4320" w:hanging="180"/>
      </w:pPr>
    </w:lvl>
    <w:lvl w:ilvl="6" w:tplc="78460206" w:tentative="1">
      <w:start w:val="1"/>
      <w:numFmt w:val="decimal"/>
      <w:lvlText w:val="%7."/>
      <w:lvlJc w:val="left"/>
      <w:pPr>
        <w:ind w:left="5040" w:hanging="360"/>
      </w:pPr>
    </w:lvl>
    <w:lvl w:ilvl="7" w:tplc="78460206" w:tentative="1">
      <w:start w:val="1"/>
      <w:numFmt w:val="lowerLetter"/>
      <w:lvlText w:val="%8."/>
      <w:lvlJc w:val="left"/>
      <w:pPr>
        <w:ind w:left="5760" w:hanging="360"/>
      </w:pPr>
    </w:lvl>
    <w:lvl w:ilvl="8" w:tplc="78460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7">
    <w:multiLevelType w:val="hybridMultilevel"/>
    <w:lvl w:ilvl="0" w:tplc="54536266">
      <w:start w:val="1"/>
      <w:numFmt w:val="decimal"/>
      <w:lvlText w:val="%1."/>
      <w:lvlJc w:val="left"/>
      <w:pPr>
        <w:ind w:left="720" w:hanging="360"/>
      </w:pPr>
    </w:lvl>
    <w:lvl w:ilvl="1" w:tplc="54536266" w:tentative="1">
      <w:start w:val="1"/>
      <w:numFmt w:val="lowerLetter"/>
      <w:lvlText w:val="%2."/>
      <w:lvlJc w:val="left"/>
      <w:pPr>
        <w:ind w:left="1440" w:hanging="360"/>
      </w:pPr>
    </w:lvl>
    <w:lvl w:ilvl="2" w:tplc="54536266" w:tentative="1">
      <w:start w:val="1"/>
      <w:numFmt w:val="lowerRoman"/>
      <w:lvlText w:val="%3."/>
      <w:lvlJc w:val="right"/>
      <w:pPr>
        <w:ind w:left="2160" w:hanging="180"/>
      </w:pPr>
    </w:lvl>
    <w:lvl w:ilvl="3" w:tplc="54536266" w:tentative="1">
      <w:start w:val="1"/>
      <w:numFmt w:val="decimal"/>
      <w:lvlText w:val="%4."/>
      <w:lvlJc w:val="left"/>
      <w:pPr>
        <w:ind w:left="2880" w:hanging="360"/>
      </w:pPr>
    </w:lvl>
    <w:lvl w:ilvl="4" w:tplc="54536266" w:tentative="1">
      <w:start w:val="1"/>
      <w:numFmt w:val="lowerLetter"/>
      <w:lvlText w:val="%5."/>
      <w:lvlJc w:val="left"/>
      <w:pPr>
        <w:ind w:left="3600" w:hanging="360"/>
      </w:pPr>
    </w:lvl>
    <w:lvl w:ilvl="5" w:tplc="54536266" w:tentative="1">
      <w:start w:val="1"/>
      <w:numFmt w:val="lowerRoman"/>
      <w:lvlText w:val="%6."/>
      <w:lvlJc w:val="right"/>
      <w:pPr>
        <w:ind w:left="4320" w:hanging="180"/>
      </w:pPr>
    </w:lvl>
    <w:lvl w:ilvl="6" w:tplc="54536266" w:tentative="1">
      <w:start w:val="1"/>
      <w:numFmt w:val="decimal"/>
      <w:lvlText w:val="%7."/>
      <w:lvlJc w:val="left"/>
      <w:pPr>
        <w:ind w:left="5040" w:hanging="360"/>
      </w:pPr>
    </w:lvl>
    <w:lvl w:ilvl="7" w:tplc="54536266" w:tentative="1">
      <w:start w:val="1"/>
      <w:numFmt w:val="lowerLetter"/>
      <w:lvlText w:val="%8."/>
      <w:lvlJc w:val="left"/>
      <w:pPr>
        <w:ind w:left="5760" w:hanging="360"/>
      </w:pPr>
    </w:lvl>
    <w:lvl w:ilvl="8" w:tplc="54536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6">
    <w:multiLevelType w:val="hybridMultilevel"/>
    <w:lvl w:ilvl="0" w:tplc="72512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536">
    <w:abstractNumId w:val="8536"/>
  </w:num>
  <w:num w:numId="8537">
    <w:abstractNumId w:val="8537"/>
  </w:num>
  <w:num w:numId="8538">
    <w:abstractNumId w:val="8538"/>
  </w:num>
  <w:num w:numId="8539">
    <w:abstractNumId w:val="8539"/>
  </w:num>
  <w:num w:numId="8540">
    <w:abstractNumId w:val="8540"/>
  </w:num>
  <w:num w:numId="8541">
    <w:abstractNumId w:val="8541"/>
  </w:num>
  <w:num w:numId="8542">
    <w:abstractNumId w:val="8542"/>
  </w:num>
  <w:num w:numId="8543">
    <w:abstractNumId w:val="8543"/>
  </w:num>
  <w:num w:numId="8544">
    <w:abstractNumId w:val="8544"/>
  </w:num>
  <w:num w:numId="8545">
    <w:abstractNumId w:val="8545"/>
  </w:num>
  <w:num w:numId="8546">
    <w:abstractNumId w:val="8546"/>
  </w:num>
  <w:num w:numId="8547">
    <w:abstractNumId w:val="8547"/>
  </w:num>
  <w:num w:numId="8548">
    <w:abstractNumId w:val="8548"/>
  </w:num>
  <w:num w:numId="8549">
    <w:abstractNumId w:val="8549"/>
  </w:num>
  <w:num w:numId="8550">
    <w:abstractNumId w:val="8550"/>
  </w:num>
  <w:num w:numId="8551">
    <w:abstractNumId w:val="8551"/>
  </w:num>
  <w:num w:numId="8552">
    <w:abstractNumId w:val="8552"/>
  </w:num>
  <w:num w:numId="8553">
    <w:abstractNumId w:val="8553"/>
  </w:num>
  <w:num w:numId="8554">
    <w:abstractNumId w:val="8554"/>
  </w:num>
  <w:num w:numId="8555">
    <w:abstractNumId w:val="8555"/>
  </w:num>
  <w:num w:numId="8556">
    <w:abstractNumId w:val="8556"/>
  </w:num>
  <w:num w:numId="8557">
    <w:abstractNumId w:val="8557"/>
  </w:num>
  <w:num w:numId="8558">
    <w:abstractNumId w:val="8558"/>
  </w:num>
  <w:num w:numId="8559">
    <w:abstractNumId w:val="8559"/>
  </w:num>
  <w:num w:numId="8560">
    <w:abstractNumId w:val="8560"/>
  </w:num>
  <w:num w:numId="8561">
    <w:abstractNumId w:val="8561"/>
  </w:num>
  <w:num w:numId="8562">
    <w:abstractNumId w:val="8562"/>
  </w:num>
  <w:num w:numId="8563">
    <w:abstractNumId w:val="8563"/>
  </w:num>
  <w:num w:numId="8564">
    <w:abstractNumId w:val="8564"/>
  </w:num>
  <w:num w:numId="8565">
    <w:abstractNumId w:val="8565"/>
  </w:num>
  <w:num w:numId="8566">
    <w:abstractNumId w:val="8566"/>
  </w:num>
  <w:num w:numId="8567">
    <w:abstractNumId w:val="8567"/>
  </w:num>
  <w:num w:numId="8568">
    <w:abstractNumId w:val="8568"/>
  </w:num>
  <w:num w:numId="8569">
    <w:abstractNumId w:val="8569"/>
  </w:num>
  <w:num w:numId="8570">
    <w:abstractNumId w:val="8570"/>
  </w:num>
  <w:num w:numId="8571">
    <w:abstractNumId w:val="8571"/>
  </w:num>
  <w:num w:numId="8572">
    <w:abstractNumId w:val="8572"/>
  </w:num>
  <w:num w:numId="8573">
    <w:abstractNumId w:val="8573"/>
  </w:num>
  <w:num w:numId="8574">
    <w:abstractNumId w:val="8574"/>
  </w:num>
  <w:num w:numId="8575">
    <w:abstractNumId w:val="8575"/>
  </w:num>
  <w:num w:numId="8576">
    <w:abstractNumId w:val="8576"/>
  </w:num>
  <w:num w:numId="8577">
    <w:abstractNumId w:val="8577"/>
  </w:num>
  <w:num w:numId="8578">
    <w:abstractNumId w:val="8578"/>
  </w:num>
  <w:num w:numId="8579">
    <w:abstractNumId w:val="8579"/>
  </w:num>
  <w:num w:numId="8580">
    <w:abstractNumId w:val="8580"/>
  </w:num>
  <w:num w:numId="8581">
    <w:abstractNumId w:val="8581"/>
  </w:num>
  <w:num w:numId="8582">
    <w:abstractNumId w:val="8582"/>
  </w:num>
  <w:num w:numId="8583">
    <w:abstractNumId w:val="8583"/>
  </w:num>
  <w:num w:numId="8584">
    <w:abstractNumId w:val="8584"/>
  </w:num>
  <w:num w:numId="8585">
    <w:abstractNumId w:val="8585"/>
  </w:num>
  <w:num w:numId="8586">
    <w:abstractNumId w:val="8586"/>
  </w:num>
  <w:num w:numId="8587">
    <w:abstractNumId w:val="8587"/>
  </w:num>
  <w:num w:numId="8588">
    <w:abstractNumId w:val="8588"/>
  </w:num>
  <w:num w:numId="8589">
    <w:abstractNumId w:val="8589"/>
  </w:num>
  <w:num w:numId="8590">
    <w:abstractNumId w:val="8590"/>
  </w:num>
  <w:num w:numId="8591">
    <w:abstractNumId w:val="8591"/>
  </w:num>
  <w:num w:numId="8592">
    <w:abstractNumId w:val="8592"/>
  </w:num>
  <w:num w:numId="8593">
    <w:abstractNumId w:val="8593"/>
  </w:num>
  <w:num w:numId="8594">
    <w:abstractNumId w:val="8594"/>
  </w:num>
  <w:num w:numId="8595">
    <w:abstractNumId w:val="8595"/>
  </w:num>
  <w:num w:numId="8596">
    <w:abstractNumId w:val="8596"/>
  </w:num>
  <w:num w:numId="8597">
    <w:abstractNumId w:val="8597"/>
  </w:num>
  <w:num w:numId="8598">
    <w:abstractNumId w:val="8598"/>
  </w:num>
  <w:num w:numId="8599">
    <w:abstractNumId w:val="8599"/>
  </w:num>
  <w:num w:numId="8600">
    <w:abstractNumId w:val="8600"/>
  </w:num>
  <w:num w:numId="8601">
    <w:abstractNumId w:val="8601"/>
  </w:num>
  <w:num w:numId="8602">
    <w:abstractNumId w:val="8602"/>
  </w:num>
  <w:num w:numId="8603">
    <w:abstractNumId w:val="8603"/>
  </w:num>
  <w:num w:numId="8604">
    <w:abstractNumId w:val="8604"/>
  </w:num>
  <w:num w:numId="8605">
    <w:abstractNumId w:val="8605"/>
  </w:num>
  <w:num w:numId="8606">
    <w:abstractNumId w:val="8606"/>
  </w:num>
  <w:num w:numId="8607">
    <w:abstractNumId w:val="8607"/>
  </w:num>
  <w:num w:numId="8608">
    <w:abstractNumId w:val="8608"/>
  </w:num>
  <w:num w:numId="8609">
    <w:abstractNumId w:val="8609"/>
  </w:num>
  <w:num w:numId="8610">
    <w:abstractNumId w:val="8610"/>
  </w:num>
  <w:num w:numId="8611">
    <w:abstractNumId w:val="8611"/>
  </w:num>
  <w:num w:numId="8612">
    <w:abstractNumId w:val="8612"/>
  </w:num>
  <w:num w:numId="8613">
    <w:abstractNumId w:val="8613"/>
  </w:num>
  <w:num w:numId="8614">
    <w:abstractNumId w:val="8614"/>
  </w:num>
  <w:num w:numId="8615">
    <w:abstractNumId w:val="8615"/>
  </w:num>
  <w:num w:numId="8616">
    <w:abstractNumId w:val="8616"/>
  </w:num>
  <w:num w:numId="8617">
    <w:abstractNumId w:val="8617"/>
  </w:num>
  <w:num w:numId="8618">
    <w:abstractNumId w:val="8618"/>
  </w:num>
  <w:num w:numId="8619">
    <w:abstractNumId w:val="8619"/>
  </w:num>
  <w:num w:numId="8620">
    <w:abstractNumId w:val="8620"/>
  </w:num>
  <w:num w:numId="8621">
    <w:abstractNumId w:val="8621"/>
  </w:num>
  <w:num w:numId="8622">
    <w:abstractNumId w:val="86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27547887" Type="http://schemas.openxmlformats.org/officeDocument/2006/relationships/comments" Target="comments.xml"/><Relationship Id="rId134197434" Type="http://schemas.microsoft.com/office/2011/relationships/commentsExtended" Target="commentsExtended.xml"/><Relationship Id="rId85111645" Type="http://schemas.openxmlformats.org/officeDocument/2006/relationships/image" Target="media/imgrId85111645.jpg"/><Relationship Id="rId6698642c2ce11061a" Type="http://schemas.openxmlformats.org/officeDocument/2006/relationships/hyperlink" Target="https://iservice.lombardini.it/jsp/Template2/manuale.jsp?id=547&amp;parent=1273" TargetMode="External"/><Relationship Id="rId2937642c2ce1107fb" Type="http://schemas.openxmlformats.org/officeDocument/2006/relationships/hyperlink" Target="https://iservice.lombardini.it/jsp/Template2/manuale.jsp?id=548&amp;parent=1273" TargetMode="External"/><Relationship Id="rId8378642c2ce110b16" Type="http://schemas.openxmlformats.org/officeDocument/2006/relationships/hyperlink" Target="https://iservice.lombardini.it/jsp/Template2/manuale.jsp?id=624&amp;parent=1273" TargetMode="External"/><Relationship Id="rId3637642c2ce110e34" Type="http://schemas.openxmlformats.org/officeDocument/2006/relationships/hyperlink" Target="https://iservice.lombardini.it/jsp/Template2/manuale.jsp?id=624&amp;parent=1273" TargetMode="External"/><Relationship Id="rId2401642c2ce1112db" Type="http://schemas.openxmlformats.org/officeDocument/2006/relationships/hyperlink" Target="https://iservice.lombardini.it/jsp/Template2/manuale.jsp?id=624&amp;parent=1273" TargetMode="External"/><Relationship Id="rId1804642c2ce111468" Type="http://schemas.openxmlformats.org/officeDocument/2006/relationships/hyperlink" Target="https://iservice.lombardini.it/jsp/Template2/manuale.jsp?id=640&amp;parent=1273" TargetMode="External"/><Relationship Id="rId5684642c2ce11160b" Type="http://schemas.openxmlformats.org/officeDocument/2006/relationships/hyperlink" Target="https://iservice.lombardini.it/jsp/Template2/manuale.jsp?id=639&amp;parent=1273" TargetMode="External"/><Relationship Id="rId4848642c2ce11179f" Type="http://schemas.openxmlformats.org/officeDocument/2006/relationships/hyperlink" Target="https://iservice.lombardini.it/jsp/Template2/manuale.jsp?id=631&amp;parent=1273" TargetMode="External"/><Relationship Id="rId3351642c2ce11191c" Type="http://schemas.openxmlformats.org/officeDocument/2006/relationships/hyperlink" Target="https://iservice.lombardini.it/jsp/Template2/manuale.jsp?id=629&amp;parent=1273" TargetMode="External"/><Relationship Id="rId9157642c2ce111c60" Type="http://schemas.openxmlformats.org/officeDocument/2006/relationships/hyperlink" Target="https://iservice.lombardini.it/jsp/Template4/manuale.jsp?id=2681&amp;parent=1273" TargetMode="External"/><Relationship Id="rId6071642c2ce1124a2" Type="http://schemas.openxmlformats.org/officeDocument/2006/relationships/hyperlink" Target="https://iservice.lombardini.it/jsp/Template2/manuale.jsp?id=573&amp;parent=1273" TargetMode="External"/><Relationship Id="rId7933642c2ce112753" Type="http://schemas.openxmlformats.org/officeDocument/2006/relationships/hyperlink" Target="https://iservice.lombardini.it/jsp/Template2/manuale.jsp?id=573&amp;parent=1273" TargetMode="External"/><Relationship Id="rId4535642c2ce120d3b" Type="http://schemas.openxmlformats.org/officeDocument/2006/relationships/hyperlink" Target="https://iservice.lombardini.it/jsp/Template2/manuale.jsp?id=642&amp;parent=1273&amp;txts=3.3.2" TargetMode="External"/><Relationship Id="rId5639642c2ce1290c7" Type="http://schemas.openxmlformats.org/officeDocument/2006/relationships/hyperlink" Target="https://iservice.lombardini.it/jsp/Template2/manuale.jsp?id=574&amp;parent=1273" TargetMode="External"/><Relationship Id="rId1236642c2ce156e85" Type="http://schemas.openxmlformats.org/officeDocument/2006/relationships/hyperlink" Target="https://iservice.lombardini.it/jsp/Template2/manuale.jsp?id=576&amp;parent=1273" TargetMode="External"/><Relationship Id="rId3575642c2ce1901d6" Type="http://schemas.openxmlformats.org/officeDocument/2006/relationships/hyperlink" Target="https://iservice.lombardini.it/jsp/Template2/manuale.jsp?id=573&amp;parent=1273" TargetMode="External"/><Relationship Id="rId4882642c2ce1ae08e" Type="http://schemas.openxmlformats.org/officeDocument/2006/relationships/hyperlink" Target="https://iservice.lombardini.it/jsp/Template2/manuale.jsp?id=577&amp;parent=1273" TargetMode="External"/><Relationship Id="rId1479642c2ce1af050" Type="http://schemas.openxmlformats.org/officeDocument/2006/relationships/hyperlink" Target="https://iservice.lombardini.it/jsp/Template2/manuale.jsp?id=577&amp;parent=1273" TargetMode="External"/><Relationship Id="rId8259642c2ce1c6f30" Type="http://schemas.openxmlformats.org/officeDocument/2006/relationships/hyperlink" Target="https://iservice.lombardini.it/jsp/Template2/manuale.jsp?id=577&amp;parent=1273" TargetMode="External"/><Relationship Id="rId2473642c2ce1c74e4" Type="http://schemas.openxmlformats.org/officeDocument/2006/relationships/hyperlink" Target="https://iservice.lombardini.it/jsp/Template2/manuale.jsp?id=605&amp;parent=1273" TargetMode="External"/><Relationship Id="rId1938642c2ce1dca78" Type="http://schemas.openxmlformats.org/officeDocument/2006/relationships/hyperlink" Target="https://iservice.lombardini.it/jsp/Template2/manuale.jsp?id=577&amp;parent=1273" TargetMode="External"/><Relationship Id="rId8444642c2ce22bc50" Type="http://schemas.openxmlformats.org/officeDocument/2006/relationships/hyperlink" Target="https://iservice.lombardini.it/jsp/Template2/manuale.jsp?id=605&amp;parent=1273" TargetMode="External"/><Relationship Id="rId1134642c2ce24b71f" Type="http://schemas.openxmlformats.org/officeDocument/2006/relationships/hyperlink" Target="https://www.youtube.com/embed/V4aXYc_0x8U?showinfo=0&amp;rel=0" TargetMode="External"/><Relationship Id="rId3580642c2ce26f248" Type="http://schemas.openxmlformats.org/officeDocument/2006/relationships/hyperlink" Target="https://iservice.lombardini.it/jsp/Template2/manuale.jsp?id=573&amp;parent=1273" TargetMode="External"/><Relationship Id="rId9943642c2ce286a42" Type="http://schemas.openxmlformats.org/officeDocument/2006/relationships/hyperlink" Target="https://iservice.lombardini.it/jsp/Template2/manuale.jsp?id=578&amp;parent=1273" TargetMode="External"/><Relationship Id="rId1307642c2ce2876eb" Type="http://schemas.openxmlformats.org/officeDocument/2006/relationships/hyperlink" Target="https://iservice.lombardini.it/jsp/Template2/manuale.jsp?id=573&amp;parent=1273" TargetMode="External"/><Relationship Id="rId7845642c2ce2a0f25" Type="http://schemas.openxmlformats.org/officeDocument/2006/relationships/hyperlink" Target="https://iservice.lombardini.it/jsp/Template2/manuale.jsp?id=580&amp;parent=1273" TargetMode="External"/><Relationship Id="rId1374642c2ce2a1499" Type="http://schemas.openxmlformats.org/officeDocument/2006/relationships/hyperlink" Target="https://iservice.lombardini.it/jsp/Template2/manuale.jsp?id=580&amp;parent=1273" TargetMode="External"/><Relationship Id="rId8068642c2ce2a1750" Type="http://schemas.openxmlformats.org/officeDocument/2006/relationships/hyperlink" Target="https://iservice.lombardini.it/jsp/Template2/manuale.jsp?id=573&amp;parent=1273" TargetMode="External"/><Relationship Id="rId9432642c2ce2abe17" Type="http://schemas.openxmlformats.org/officeDocument/2006/relationships/hyperlink" Target="https://iservice.lombardini.it/jsp/Template2/manuale.jsp?id=603&amp;parent=1273" TargetMode="External"/><Relationship Id="rId1208642c2ce2accba" Type="http://schemas.openxmlformats.org/officeDocument/2006/relationships/hyperlink" Target="https://iservice.lombardini.it/jsp/Template2/manuale.jsp?id=573&amp;parent=1273" TargetMode="External"/><Relationship Id="rId1159642c2ce2ad528" Type="http://schemas.openxmlformats.org/officeDocument/2006/relationships/hyperlink" Target="https://iservice.lombardini.it/jsp/Template2/manuale.jsp?id=573&amp;parent=1273" TargetMode="External"/><Relationship Id="rId1327642c2ce2adafb" Type="http://schemas.openxmlformats.org/officeDocument/2006/relationships/hyperlink" Target="https://iservice.lombardini.it/jsp/Template2/manuale.jsp?id=573&amp;parent=1273" TargetMode="External"/><Relationship Id="rId4508642c2ce2ae560" Type="http://schemas.openxmlformats.org/officeDocument/2006/relationships/hyperlink" Target="https://iservice.lombardini.it/jsp/Template2/manuale.jsp?id=573&amp;parent=1273" TargetMode="External"/><Relationship Id="rId9473642c2ce2aea08" Type="http://schemas.openxmlformats.org/officeDocument/2006/relationships/hyperlink" Target="https://iservice.lombardini.it/jsp/Template2/manuale.jsp?id=573&amp;parent=1273" TargetMode="External"/><Relationship Id="rId8726642c2ce2c46e5" Type="http://schemas.openxmlformats.org/officeDocument/2006/relationships/hyperlink" Target="https://iservice.lombardini.it/jsp/Template2/manuale.jsp?id=573&amp;parent=1273" TargetMode="External"/><Relationship Id="rId8008642c2ce3700d8" Type="http://schemas.openxmlformats.org/officeDocument/2006/relationships/hyperlink" Target="https://iservice.lombardini.it/jsp/Template2/manuale.jsp?id=573&amp;parent=1273" TargetMode="External"/><Relationship Id="rId7743642c2ce37045c" Type="http://schemas.openxmlformats.org/officeDocument/2006/relationships/hyperlink" Target="https://iservice.lombardini.it/jsp/Template2/manuale.jsp?id=573&amp;parent=1273" TargetMode="External"/><Relationship Id="rId4126642c2ce370ec6" Type="http://schemas.openxmlformats.org/officeDocument/2006/relationships/hyperlink" Target="https://iservice.lombardini.it/jsp/Template2/manuale.jsp?id=573&amp;parent=1273" TargetMode="External"/><Relationship Id="rId6199642c2ce371c08" Type="http://schemas.openxmlformats.org/officeDocument/2006/relationships/hyperlink" Target="https://iservice.lombardini.it/jsp/Template2/manuale.jsp?id=573&amp;parent=1273" TargetMode="External"/><Relationship Id="rId6912642c2ce38bee9" Type="http://schemas.openxmlformats.org/officeDocument/2006/relationships/hyperlink" Target="https://iservice.lombardini.it/jsp/Template2/manuale.jsp?id=573&amp;parent=1273" TargetMode="External"/><Relationship Id="rId3305642c2ce39d089" Type="http://schemas.openxmlformats.org/officeDocument/2006/relationships/hyperlink" Target="https://iservice.lombardini.it/jsp/Template2/manuale.jsp?id=573&amp;parent=1273" TargetMode="External"/><Relationship Id="rId2374642c2ce39dff2" Type="http://schemas.openxmlformats.org/officeDocument/2006/relationships/hyperlink" Target="https://iservice.lombardini.it/jsp/Template2/manuale.jsp?id=573&amp;parent=1273" TargetMode="External"/><Relationship Id="rId1390642c2ce3ab63d" Type="http://schemas.openxmlformats.org/officeDocument/2006/relationships/hyperlink" Target="https://iservice.lombardini.it/jsp/Template2/manuale.jsp?id=573&amp;parent=1273" TargetMode="External"/><Relationship Id="rId4362642c2ce3ab9a7" Type="http://schemas.openxmlformats.org/officeDocument/2006/relationships/hyperlink" Target="https://iservice.lombardini.it/jsp/Template2/manuale.jsp?id=560&amp;parent=1273" TargetMode="External"/><Relationship Id="rId4034642c2ce3ced8d" Type="http://schemas.openxmlformats.org/officeDocument/2006/relationships/hyperlink" Target="https://iservice.lombardini.it/jsp/Template2/manuale.jsp?id=590&amp;parent=1273" TargetMode="External"/><Relationship Id="rId3342642c2ce3db507" Type="http://schemas.openxmlformats.org/officeDocument/2006/relationships/hyperlink" Target="https://iservice.lombardini.it/jsp/Template2/manuale.jsp?id=600&amp;parent=1273" TargetMode="External"/><Relationship Id="rId5327642c2ce3db802" Type="http://schemas.openxmlformats.org/officeDocument/2006/relationships/hyperlink" Target="https://iservice.lombardini.it/jsp/Template2/manuale.jsp?id=573&amp;parent=1273" TargetMode="External"/><Relationship Id="rId8186642c2ce459357" Type="http://schemas.openxmlformats.org/officeDocument/2006/relationships/hyperlink" Target="https://iservice.lombardini.it/jsp/Template2/manuale.jsp?id=573&amp;parent=1273" TargetMode="External"/><Relationship Id="rId4475642c2ce45afa2" Type="http://schemas.openxmlformats.org/officeDocument/2006/relationships/hyperlink" Target="https://iservice.lombardini.it/jsp/Template2/manuale.jsp?id=588&amp;parent=1273" TargetMode="External"/><Relationship Id="rId9236642c2ce475c1a" Type="http://schemas.openxmlformats.org/officeDocument/2006/relationships/hyperlink" Target="https://iservice.lombardini.it/jsp/Template2/manuale.jsp?id=589&amp;parent=1273" TargetMode="External"/><Relationship Id="rId6148642c2ce475fdd" Type="http://schemas.openxmlformats.org/officeDocument/2006/relationships/hyperlink" Target="https://iservice.lombardini.it/jsp/Template2/manuale.jsp?id=589&amp;parent=1273" TargetMode="External"/><Relationship Id="rId7963642c2ce47eddb" Type="http://schemas.openxmlformats.org/officeDocument/2006/relationships/hyperlink" Target="https://iservice.lombardini.it/jsp/Template2/manuale.jsp?id=561&amp;parent=1273" TargetMode="External"/><Relationship Id="rId9422642c2ce49a1f8" Type="http://schemas.openxmlformats.org/officeDocument/2006/relationships/hyperlink" Target="https://iservice.lombardini.it/jsp/Template2/manuale.jsp?id=573&amp;parent=1273" TargetMode="External"/><Relationship Id="rId6444642c2ce49a843" Type="http://schemas.openxmlformats.org/officeDocument/2006/relationships/hyperlink" Target="https://iservice.lombardini.it/jsp/Template2/manuale.jsp?id=640&amp;parent=1273" TargetMode="External"/><Relationship Id="rId4798642c2ce49a9ae" Type="http://schemas.openxmlformats.org/officeDocument/2006/relationships/hyperlink" Target="https://iservice.lombardini.it/jsp/Template2/manuale.jsp?id=639&amp;parent=1273" TargetMode="External"/><Relationship Id="rId3967642c2ce49aae2" Type="http://schemas.openxmlformats.org/officeDocument/2006/relationships/hyperlink" Target="https://iservice.lombardini.it/jsp/Template2/manuale.jsp?id=631&amp;parent=1273" TargetMode="External"/><Relationship Id="rId9853642c2ce49ac30" Type="http://schemas.openxmlformats.org/officeDocument/2006/relationships/hyperlink" Target="https://iservice.lombardini.it/jsp/Template2/manuale.jsp?id=629&amp;parent=1273" TargetMode="External"/><Relationship Id="rId4935642c2ce49bf9b" Type="http://schemas.openxmlformats.org/officeDocument/2006/relationships/hyperlink" Target="https://iservice.lombardini.it/jsp/Template2/manuale.jsp?id=573&amp;parent=1273" TargetMode="External"/><Relationship Id="rId8749642c2ce4bc969" Type="http://schemas.openxmlformats.org/officeDocument/2006/relationships/hyperlink" Target="https://iservice.lombardini.it/jsp/Template2/manuale.jsp?id=573&amp;parent=1273" TargetMode="External"/><Relationship Id="rId2663642c2ce4bcf5f" Type="http://schemas.openxmlformats.org/officeDocument/2006/relationships/hyperlink" Target="https://iservice.lombardini.it/jsp/Template2/manuale.jsp?id=573&amp;parent=1273" TargetMode="External"/><Relationship Id="rId3708642c2ce4d7fa4" Type="http://schemas.openxmlformats.org/officeDocument/2006/relationships/hyperlink" Target="https://iservice.lombardini.it/jsp/Template2/manuale.jsp?id=585&amp;parent=1273" TargetMode="External"/><Relationship Id="rId5814642c2ce4df432" Type="http://schemas.openxmlformats.org/officeDocument/2006/relationships/hyperlink" Target="https://iservice.lombardini.it/jsp/Template2/manuale.jsp?id=637&amp;parent=1273" TargetMode="External"/><Relationship Id="rId4729642c2ce4e8597" Type="http://schemas.openxmlformats.org/officeDocument/2006/relationships/hyperlink" Target="https://iservice.lombardini.it/jsp/Template2/manuale.jsp?id=637&amp;parent=1273" TargetMode="External"/><Relationship Id="rId5299642c2ce50d657" Type="http://schemas.openxmlformats.org/officeDocument/2006/relationships/hyperlink" Target="https://iservice.lombardini.it/jsp/Template2/manuale.jsp?id=573&amp;parent=1273" TargetMode="External"/><Relationship Id="rId4395642c2ce5369b8" Type="http://schemas.openxmlformats.org/officeDocument/2006/relationships/hyperlink" Target="https://iservice.lombardini.it/jsp/Template2/manuale.jsp?id=573&amp;parent=1273" TargetMode="External"/><Relationship Id="rId5860642c2ce55137b" Type="http://schemas.openxmlformats.org/officeDocument/2006/relationships/hyperlink" Target="https://iservice.lombardini.it/jsp/Template2/manuale.jsp?id=583&amp;parent=1273" TargetMode="External"/><Relationship Id="rId7905642c2ce55b191" Type="http://schemas.openxmlformats.org/officeDocument/2006/relationships/hyperlink" Target="https://iservice.lombardini.it/jsp/Template2/manuale.jsp?id=585&amp;parent=1273" TargetMode="External"/><Relationship Id="rId9828642c2ce564fdc" Type="http://schemas.openxmlformats.org/officeDocument/2006/relationships/hyperlink" Target="https://iservice.lombardini.it/jsp/Template2/manuale.jsp?id=573&amp;parent=1273" TargetMode="External"/><Relationship Id="rId5482642c2ce5c1197" Type="http://schemas.openxmlformats.org/officeDocument/2006/relationships/hyperlink" Target="https://iservice.lombardini.it/jsp/Template2/manuale.jsp?id=584&amp;parent=1273" TargetMode="External"/><Relationship Id="rId8024642c2ce5c9186" Type="http://schemas.openxmlformats.org/officeDocument/2006/relationships/hyperlink" Target="https://iservice.lombardini.it/jsp/Template2/manuale.jsp?id=573&amp;parent=1273" TargetMode="External"/><Relationship Id="rId8374642c2ce5da741" Type="http://schemas.openxmlformats.org/officeDocument/2006/relationships/hyperlink" Target="https://iservice.lombardini.it/jsp/Template2/manuale.jsp?id=573&amp;parent=1273" TargetMode="External"/><Relationship Id="rId1661642c2ce5e2824" Type="http://schemas.openxmlformats.org/officeDocument/2006/relationships/hyperlink" Target="https://iservice.lombardini.it/jsp/Template2/manuale.jsp?id=573&amp;parent=1273" TargetMode="External"/><Relationship Id="rId4861642c2ce5ecbde" Type="http://schemas.openxmlformats.org/officeDocument/2006/relationships/hyperlink" Target="https://iservice.lombardini.it/jsp/Template2/manuale.jsp?id=573&amp;parent=1273" TargetMode="External"/><Relationship Id="rId9703642c2ce119a35" Type="http://schemas.openxmlformats.org/officeDocument/2006/relationships/image" Target="media/imgrId9703642c2ce119a35.jpg"/><Relationship Id="rId7739642c2ce120441" Type="http://schemas.openxmlformats.org/officeDocument/2006/relationships/image" Target="media/imgrId7739642c2ce120441.jpg"/><Relationship Id="rId9992642c2ce1287bc" Type="http://schemas.openxmlformats.org/officeDocument/2006/relationships/image" Target="media/imgrId9992642c2ce1287bc.jpg"/><Relationship Id="rId6602642c2ce12f9d3" Type="http://schemas.openxmlformats.org/officeDocument/2006/relationships/image" Target="media/imgrId6602642c2ce12f9d3.jpg"/><Relationship Id="rId2537642c2ce139594" Type="http://schemas.openxmlformats.org/officeDocument/2006/relationships/image" Target="media/imgrId2537642c2ce139594.jpg"/><Relationship Id="rId1406642c2ce142564" Type="http://schemas.openxmlformats.org/officeDocument/2006/relationships/image" Target="media/imgrId1406642c2ce142564.jpg"/><Relationship Id="rId5327642c2ce149905" Type="http://schemas.openxmlformats.org/officeDocument/2006/relationships/image" Target="media/imgrId5327642c2ce149905.jpg"/><Relationship Id="rId8378642c2ce152d60" Type="http://schemas.openxmlformats.org/officeDocument/2006/relationships/image" Target="media/imgrId8378642c2ce152d60.jpg"/><Relationship Id="rId7734642c2ce15668c" Type="http://schemas.openxmlformats.org/officeDocument/2006/relationships/image" Target="media/imgrId7734642c2ce15668c.jpg"/><Relationship Id="rId3952642c2ce1607c1" Type="http://schemas.openxmlformats.org/officeDocument/2006/relationships/image" Target="media/imgrId3952642c2ce1607c1.jpg"/><Relationship Id="rId2070642c2ce1684f9" Type="http://schemas.openxmlformats.org/officeDocument/2006/relationships/image" Target="media/imgrId2070642c2ce1684f9.jpg"/><Relationship Id="rId2686642c2ce174024" Type="http://schemas.openxmlformats.org/officeDocument/2006/relationships/image" Target="media/imgrId2686642c2ce174024.jpg"/><Relationship Id="rId1208642c2ce17df4d" Type="http://schemas.openxmlformats.org/officeDocument/2006/relationships/image" Target="media/imgrId1208642c2ce17df4d.jpg"/><Relationship Id="rId2608642c2ce187e8c" Type="http://schemas.openxmlformats.org/officeDocument/2006/relationships/image" Target="media/imgrId2608642c2ce187e8c.jpg"/><Relationship Id="rId1599642c2ce18d5cf" Type="http://schemas.openxmlformats.org/officeDocument/2006/relationships/image" Target="media/imgrId1599642c2ce18d5cf.jpg"/><Relationship Id="rId1078642c2ce198463" Type="http://schemas.openxmlformats.org/officeDocument/2006/relationships/image" Target="media/imgrId1078642c2ce198463.jpg"/><Relationship Id="rId9053642c2ce19e527" Type="http://schemas.openxmlformats.org/officeDocument/2006/relationships/image" Target="media/imgrId9053642c2ce19e527.jpg"/><Relationship Id="rId1926642c2ce1a4a33" Type="http://schemas.openxmlformats.org/officeDocument/2006/relationships/image" Target="media/imgrId1926642c2ce1a4a33.jpg"/><Relationship Id="rId2770642c2ce1ad858" Type="http://schemas.openxmlformats.org/officeDocument/2006/relationships/image" Target="media/imgrId2770642c2ce1ad858.jpg"/><Relationship Id="rId8707642c2ce1b7fc0" Type="http://schemas.openxmlformats.org/officeDocument/2006/relationships/image" Target="media/imgrId8707642c2ce1b7fc0.jpg"/><Relationship Id="rId9968642c2ce1bfd02" Type="http://schemas.openxmlformats.org/officeDocument/2006/relationships/image" Target="media/imgrId9968642c2ce1bfd02.png"/><Relationship Id="rId4559642c2ce1c6540" Type="http://schemas.openxmlformats.org/officeDocument/2006/relationships/image" Target="media/imgrId4559642c2ce1c6540.jpg"/><Relationship Id="rId9602642c2ce1d09b4" Type="http://schemas.openxmlformats.org/officeDocument/2006/relationships/image" Target="media/imgrId9602642c2ce1d09b4.jpg"/><Relationship Id="rId7882642c2ce1d6571" Type="http://schemas.openxmlformats.org/officeDocument/2006/relationships/image" Target="media/imgrId7882642c2ce1d6571.jpg"/><Relationship Id="rId6212642c2ce1dc3e8" Type="http://schemas.openxmlformats.org/officeDocument/2006/relationships/image" Target="media/imgrId6212642c2ce1dc3e8.jpg"/><Relationship Id="rId7429642c2ce1e50ed" Type="http://schemas.openxmlformats.org/officeDocument/2006/relationships/image" Target="media/imgrId7429642c2ce1e50ed.jpg"/><Relationship Id="rId5719642c2ce1ecb64" Type="http://schemas.openxmlformats.org/officeDocument/2006/relationships/image" Target="media/imgrId5719642c2ce1ecb64.jpg"/><Relationship Id="rId6340642c2ce20200b" Type="http://schemas.openxmlformats.org/officeDocument/2006/relationships/image" Target="media/imgrId6340642c2ce20200b.jpg"/><Relationship Id="rId8885642c2ce20abe3" Type="http://schemas.openxmlformats.org/officeDocument/2006/relationships/image" Target="media/imgrId8885642c2ce20abe3.jpg"/><Relationship Id="rId8289642c2ce2137eb" Type="http://schemas.openxmlformats.org/officeDocument/2006/relationships/image" Target="media/imgrId8289642c2ce2137eb.jpg"/><Relationship Id="rId6973642c2ce219326" Type="http://schemas.openxmlformats.org/officeDocument/2006/relationships/image" Target="media/imgrId6973642c2ce219326.jpg"/><Relationship Id="rId9116642c2ce21c91f" Type="http://schemas.openxmlformats.org/officeDocument/2006/relationships/image" Target="media/imgrId9116642c2ce21c91f.jpg"/><Relationship Id="rId3544642c2ce225a08" Type="http://schemas.openxmlformats.org/officeDocument/2006/relationships/image" Target="media/imgrId3544642c2ce225a08.jpg"/><Relationship Id="rId5833642c2ce22ac4e" Type="http://schemas.openxmlformats.org/officeDocument/2006/relationships/image" Target="media/imgrId5833642c2ce22ac4e.jpg"/><Relationship Id="rId8122642c2ce2306e3" Type="http://schemas.openxmlformats.org/officeDocument/2006/relationships/image" Target="media/imgrId8122642c2ce2306e3.jpg"/><Relationship Id="rId7761642c2ce23822d" Type="http://schemas.openxmlformats.org/officeDocument/2006/relationships/image" Target="media/imgrId7761642c2ce23822d.jpg"/><Relationship Id="rId1154642c2ce2406dd" Type="http://schemas.openxmlformats.org/officeDocument/2006/relationships/image" Target="media/imgrId1154642c2ce2406dd.jpg"/><Relationship Id="rId6111642c2ce248f2f" Type="http://schemas.openxmlformats.org/officeDocument/2006/relationships/image" Target="media/imgrId6111642c2ce248f2f.jpg"/><Relationship Id="rId8954642c2ce24f19d" Type="http://schemas.openxmlformats.org/officeDocument/2006/relationships/image" Target="media/imgrId8954642c2ce24f19d.jpg"/><Relationship Id="rId4098642c2ce2591dd" Type="http://schemas.openxmlformats.org/officeDocument/2006/relationships/image" Target="media/imgrId4098642c2ce2591dd.jpg"/><Relationship Id="rId5097642c2ce25cf27" Type="http://schemas.openxmlformats.org/officeDocument/2006/relationships/image" Target="media/imgrId5097642c2ce25cf27.jpg"/><Relationship Id="rId4608642c2ce2646d1" Type="http://schemas.openxmlformats.org/officeDocument/2006/relationships/image" Target="media/imgrId4608642c2ce2646d1.jpg"/><Relationship Id="rId6957642c2ce26e967" Type="http://schemas.openxmlformats.org/officeDocument/2006/relationships/image" Target="media/imgrId6957642c2ce26e967.jpg"/><Relationship Id="rId8292642c2ce27776d" Type="http://schemas.openxmlformats.org/officeDocument/2006/relationships/image" Target="media/imgrId8292642c2ce27776d.jpg"/><Relationship Id="rId1435642c2ce27b198" Type="http://schemas.openxmlformats.org/officeDocument/2006/relationships/image" Target="media/imgrId1435642c2ce27b198.jpg"/><Relationship Id="rId2967642c2ce2823ed" Type="http://schemas.openxmlformats.org/officeDocument/2006/relationships/image" Target="media/imgrId2967642c2ce2823ed.jpg"/><Relationship Id="rId6792642c2ce28632b" Type="http://schemas.openxmlformats.org/officeDocument/2006/relationships/image" Target="media/imgrId6792642c2ce28632b.jpg"/><Relationship Id="rId9106642c2ce28fef5" Type="http://schemas.openxmlformats.org/officeDocument/2006/relationships/image" Target="media/imgrId9106642c2ce28fef5.jpg"/><Relationship Id="rId6467642c2ce2960fc" Type="http://schemas.openxmlformats.org/officeDocument/2006/relationships/image" Target="media/imgrId6467642c2ce2960fc.gif"/><Relationship Id="rId1079642c2ce2a040c" Type="http://schemas.openxmlformats.org/officeDocument/2006/relationships/image" Target="media/imgrId1079642c2ce2a040c.jpg"/><Relationship Id="rId2338642c2ce2ab23d" Type="http://schemas.openxmlformats.org/officeDocument/2006/relationships/image" Target="media/imgrId2338642c2ce2ab23d.jpg"/><Relationship Id="rId5953642c2ce2b4297" Type="http://schemas.openxmlformats.org/officeDocument/2006/relationships/image" Target="media/imgrId5953642c2ce2b4297.jpg"/><Relationship Id="rId8921642c2ce2bcfad" Type="http://schemas.openxmlformats.org/officeDocument/2006/relationships/image" Target="media/imgrId8921642c2ce2bcfad.jpg"/><Relationship Id="rId4174642c2ce2c3525" Type="http://schemas.openxmlformats.org/officeDocument/2006/relationships/image" Target="media/imgrId4174642c2ce2c3525.jpg"/><Relationship Id="rId5362642c2ce2c9806" Type="http://schemas.openxmlformats.org/officeDocument/2006/relationships/image" Target="media/imgrId5362642c2ce2c9806.jpg"/><Relationship Id="rId4402642c2ce2cd5fb" Type="http://schemas.openxmlformats.org/officeDocument/2006/relationships/image" Target="media/imgrId4402642c2ce2cd5fb.jpg"/><Relationship Id="rId3046642c2ce2d35ba" Type="http://schemas.openxmlformats.org/officeDocument/2006/relationships/image" Target="media/imgrId3046642c2ce2d35ba.jpg"/><Relationship Id="rId6583642c2ce2da13d" Type="http://schemas.openxmlformats.org/officeDocument/2006/relationships/image" Target="media/imgrId6583642c2ce2da13d.jpg"/><Relationship Id="rId7815642c2ce2e2b50" Type="http://schemas.openxmlformats.org/officeDocument/2006/relationships/image" Target="media/imgrId7815642c2ce2e2b50.jpg"/><Relationship Id="rId2508642c2ce2eaff4" Type="http://schemas.openxmlformats.org/officeDocument/2006/relationships/image" Target="media/imgrId2508642c2ce2eaff4.jpg"/><Relationship Id="rId8605642c2ce2f38c5" Type="http://schemas.openxmlformats.org/officeDocument/2006/relationships/image" Target="media/imgrId8605642c2ce2f38c5.jpg"/><Relationship Id="rId2506642c2ce3038bb" Type="http://schemas.openxmlformats.org/officeDocument/2006/relationships/image" Target="media/imgrId2506642c2ce3038bb.jpg"/><Relationship Id="rId4417642c2ce30d471" Type="http://schemas.openxmlformats.org/officeDocument/2006/relationships/image" Target="media/imgrId4417642c2ce30d471.jpg"/><Relationship Id="rId2806642c2ce317465" Type="http://schemas.openxmlformats.org/officeDocument/2006/relationships/image" Target="media/imgrId2806642c2ce317465.jpg"/><Relationship Id="rId9384642c2ce31dd5e" Type="http://schemas.openxmlformats.org/officeDocument/2006/relationships/image" Target="media/imgrId9384642c2ce31dd5e.jpg"/><Relationship Id="rId7231642c2ce32797c" Type="http://schemas.openxmlformats.org/officeDocument/2006/relationships/image" Target="media/imgrId7231642c2ce32797c.jpg"/><Relationship Id="rId8870642c2ce32f819" Type="http://schemas.openxmlformats.org/officeDocument/2006/relationships/image" Target="media/imgrId8870642c2ce32f819.jpg"/><Relationship Id="rId4908642c2ce3355ba" Type="http://schemas.openxmlformats.org/officeDocument/2006/relationships/image" Target="media/imgrId4908642c2ce3355ba.jpg"/><Relationship Id="rId3055642c2ce33e0f3" Type="http://schemas.openxmlformats.org/officeDocument/2006/relationships/image" Target="media/imgrId3055642c2ce33e0f3.jpg"/><Relationship Id="rId7556642c2ce34557c" Type="http://schemas.openxmlformats.org/officeDocument/2006/relationships/image" Target="media/imgrId7556642c2ce34557c.jpg"/><Relationship Id="rId3532642c2ce34b945" Type="http://schemas.openxmlformats.org/officeDocument/2006/relationships/image" Target="media/imgrId3532642c2ce34b945.jpg"/><Relationship Id="rId9930642c2ce356eb1" Type="http://schemas.openxmlformats.org/officeDocument/2006/relationships/image" Target="media/imgrId9930642c2ce356eb1.jpg"/><Relationship Id="rId7326642c2ce35fb19" Type="http://schemas.openxmlformats.org/officeDocument/2006/relationships/image" Target="media/imgrId7326642c2ce35fb19.jpg"/><Relationship Id="rId4256642c2ce368f04" Type="http://schemas.openxmlformats.org/officeDocument/2006/relationships/image" Target="media/imgrId4256642c2ce368f04.jpg"/><Relationship Id="rId8892642c2ce36f610" Type="http://schemas.openxmlformats.org/officeDocument/2006/relationships/image" Target="media/imgrId8892642c2ce36f610.jpg"/><Relationship Id="rId5614642c2ce37b719" Type="http://schemas.openxmlformats.org/officeDocument/2006/relationships/image" Target="media/imgrId5614642c2ce37b719.jpg"/><Relationship Id="rId5882642c2ce384591" Type="http://schemas.openxmlformats.org/officeDocument/2006/relationships/image" Target="media/imgrId5882642c2ce384591.jpg"/><Relationship Id="rId1501642c2ce38b00e" Type="http://schemas.openxmlformats.org/officeDocument/2006/relationships/image" Target="media/imgrId1501642c2ce38b00e.jpg"/><Relationship Id="rId9477642c2ce395fa6" Type="http://schemas.openxmlformats.org/officeDocument/2006/relationships/image" Target="media/imgrId9477642c2ce395fa6.jpg"/><Relationship Id="rId4538642c2ce39c39f" Type="http://schemas.openxmlformats.org/officeDocument/2006/relationships/image" Target="media/imgrId4538642c2ce39c39f.jpg"/><Relationship Id="rId1777642c2ce3a6bf1" Type="http://schemas.openxmlformats.org/officeDocument/2006/relationships/image" Target="media/imgrId1777642c2ce3a6bf1.jpg"/><Relationship Id="rId3966642c2ce3aacda" Type="http://schemas.openxmlformats.org/officeDocument/2006/relationships/image" Target="media/imgrId3966642c2ce3aacda.jpg"/><Relationship Id="rId1534642c2ce3b2696" Type="http://schemas.openxmlformats.org/officeDocument/2006/relationships/image" Target="media/imgrId1534642c2ce3b2696.jpg"/><Relationship Id="rId3278642c2ce3be18d" Type="http://schemas.openxmlformats.org/officeDocument/2006/relationships/image" Target="media/imgrId3278642c2ce3be18d.jpg"/><Relationship Id="rId5463642c2ce3c4ec9" Type="http://schemas.openxmlformats.org/officeDocument/2006/relationships/image" Target="media/imgrId5463642c2ce3c4ec9.jpg"/><Relationship Id="rId6390642c2ce3cda83" Type="http://schemas.openxmlformats.org/officeDocument/2006/relationships/image" Target="media/imgrId6390642c2ce3cda83.jpg"/><Relationship Id="rId2338642c2ce3d4805" Type="http://schemas.openxmlformats.org/officeDocument/2006/relationships/image" Target="media/imgrId2338642c2ce3d4805.jpg"/><Relationship Id="rId7474642c2ce3da9b9" Type="http://schemas.openxmlformats.org/officeDocument/2006/relationships/image" Target="media/imgrId7474642c2ce3da9b9.jpg"/><Relationship Id="rId6220642c2ce3e2b22" Type="http://schemas.openxmlformats.org/officeDocument/2006/relationships/image" Target="media/imgrId6220642c2ce3e2b22.jpg"/><Relationship Id="rId7508642c2ce3e8e94" Type="http://schemas.openxmlformats.org/officeDocument/2006/relationships/image" Target="media/imgrId7508642c2ce3e8e94.jpg"/><Relationship Id="rId2324642c2ce3efce7" Type="http://schemas.openxmlformats.org/officeDocument/2006/relationships/image" Target="media/imgrId2324642c2ce3efce7.jpg"/><Relationship Id="rId9096642c2ce401ffd" Type="http://schemas.openxmlformats.org/officeDocument/2006/relationships/image" Target="media/imgrId9096642c2ce401ffd.jpg"/><Relationship Id="rId3508642c2ce406491" Type="http://schemas.openxmlformats.org/officeDocument/2006/relationships/image" Target="media/imgrId3508642c2ce406491.jpg"/><Relationship Id="rId2661642c2ce40a739" Type="http://schemas.openxmlformats.org/officeDocument/2006/relationships/image" Target="media/imgrId2661642c2ce40a739.jpg"/><Relationship Id="rId1462642c2ce41056e" Type="http://schemas.openxmlformats.org/officeDocument/2006/relationships/image" Target="media/imgrId1462642c2ce41056e.jpg"/><Relationship Id="rId7312642c2ce41abaa" Type="http://schemas.openxmlformats.org/officeDocument/2006/relationships/image" Target="media/imgrId7312642c2ce41abaa.jpg"/><Relationship Id="rId4782642c2ce423db2" Type="http://schemas.openxmlformats.org/officeDocument/2006/relationships/image" Target="media/imgrId4782642c2ce423db2.jpg"/><Relationship Id="rId8641642c2ce42a91c" Type="http://schemas.openxmlformats.org/officeDocument/2006/relationships/image" Target="media/imgrId8641642c2ce42a91c.jpg"/><Relationship Id="rId3496642c2ce4343e6" Type="http://schemas.openxmlformats.org/officeDocument/2006/relationships/image" Target="media/imgrId3496642c2ce4343e6.jpg"/><Relationship Id="rId3368642c2ce43db10" Type="http://schemas.openxmlformats.org/officeDocument/2006/relationships/image" Target="media/imgrId3368642c2ce43db10.jpg"/><Relationship Id="rId2048642c2ce4485f6" Type="http://schemas.openxmlformats.org/officeDocument/2006/relationships/image" Target="media/imgrId2048642c2ce4485f6.jpg"/><Relationship Id="rId1147642c2ce45165e" Type="http://schemas.openxmlformats.org/officeDocument/2006/relationships/image" Target="media/imgrId1147642c2ce45165e.jpg"/><Relationship Id="rId7413642c2ce4584d0" Type="http://schemas.openxmlformats.org/officeDocument/2006/relationships/image" Target="media/imgrId7413642c2ce4584d0.jpg"/><Relationship Id="rId2661642c2ce463ab8" Type="http://schemas.openxmlformats.org/officeDocument/2006/relationships/image" Target="media/imgrId2661642c2ce463ab8.jpg"/><Relationship Id="rId6504642c2ce46c766" Type="http://schemas.openxmlformats.org/officeDocument/2006/relationships/image" Target="media/imgrId6504642c2ce46c766.jpg"/><Relationship Id="rId9008642c2ce475107" Type="http://schemas.openxmlformats.org/officeDocument/2006/relationships/image" Target="media/imgrId9008642c2ce475107.jpg"/><Relationship Id="rId1008642c2ce47d36a" Type="http://schemas.openxmlformats.org/officeDocument/2006/relationships/image" Target="media/imgrId1008642c2ce47d36a.jpg"/><Relationship Id="rId4726642c2ce486b96" Type="http://schemas.openxmlformats.org/officeDocument/2006/relationships/image" Target="media/imgrId4726642c2ce486b96.jpg"/><Relationship Id="rId9430642c2ce48c5cf" Type="http://schemas.openxmlformats.org/officeDocument/2006/relationships/image" Target="media/imgrId9430642c2ce48c5cf.jpg"/><Relationship Id="rId9774642c2ce49321f" Type="http://schemas.openxmlformats.org/officeDocument/2006/relationships/image" Target="media/imgrId9774642c2ce49321f.jpg"/><Relationship Id="rId3761642c2ce4992e8" Type="http://schemas.openxmlformats.org/officeDocument/2006/relationships/image" Target="media/imgrId3761642c2ce4992e8.jpg"/><Relationship Id="rId8845642c2ce4a310f" Type="http://schemas.openxmlformats.org/officeDocument/2006/relationships/image" Target="media/imgrId8845642c2ce4a310f.jpg"/><Relationship Id="rId4295642c2ce4adb7a" Type="http://schemas.openxmlformats.org/officeDocument/2006/relationships/image" Target="media/imgrId4295642c2ce4adb7a.jpg"/><Relationship Id="rId6580642c2ce4b71e0" Type="http://schemas.openxmlformats.org/officeDocument/2006/relationships/image" Target="media/imgrId6580642c2ce4b71e0.jpg"/><Relationship Id="rId1588642c2ce4bb883" Type="http://schemas.openxmlformats.org/officeDocument/2006/relationships/image" Target="media/imgrId1588642c2ce4bb883.jpg"/><Relationship Id="rId5964642c2ce4c6e00" Type="http://schemas.openxmlformats.org/officeDocument/2006/relationships/image" Target="media/imgrId5964642c2ce4c6e00.jpg"/><Relationship Id="rId7346642c2ce4cb6d0" Type="http://schemas.openxmlformats.org/officeDocument/2006/relationships/image" Target="media/imgrId7346642c2ce4cb6d0.jpg"/><Relationship Id="rId7877642c2ce4d6cdc" Type="http://schemas.openxmlformats.org/officeDocument/2006/relationships/image" Target="media/imgrId7877642c2ce4d6cdc.jpg"/><Relationship Id="rId5927642c2ce4dea66" Type="http://schemas.openxmlformats.org/officeDocument/2006/relationships/image" Target="media/imgrId5927642c2ce4dea66.jpg"/><Relationship Id="rId1770642c2ce4e77d5" Type="http://schemas.openxmlformats.org/officeDocument/2006/relationships/image" Target="media/imgrId1770642c2ce4e77d5.jpg"/><Relationship Id="rId8154642c2ce4f03d1" Type="http://schemas.openxmlformats.org/officeDocument/2006/relationships/image" Target="media/imgrId8154642c2ce4f03d1.jpg"/><Relationship Id="rId3693642c2ce502465" Type="http://schemas.openxmlformats.org/officeDocument/2006/relationships/image" Target="media/imgrId3693642c2ce502465.jpg"/><Relationship Id="rId9825642c2ce50b9a7" Type="http://schemas.openxmlformats.org/officeDocument/2006/relationships/image" Target="media/imgrId9825642c2ce50b9a7.jpg"/><Relationship Id="rId1966642c2ce5132e4" Type="http://schemas.openxmlformats.org/officeDocument/2006/relationships/image" Target="media/imgrId1966642c2ce5132e4.jpg"/><Relationship Id="rId8761642c2ce51910e" Type="http://schemas.openxmlformats.org/officeDocument/2006/relationships/image" Target="media/imgrId8761642c2ce51910e.jpg"/><Relationship Id="rId6599642c2ce521b56" Type="http://schemas.openxmlformats.org/officeDocument/2006/relationships/image" Target="media/imgrId6599642c2ce521b56.jpg"/><Relationship Id="rId1153642c2ce5293e9" Type="http://schemas.openxmlformats.org/officeDocument/2006/relationships/image" Target="media/imgrId1153642c2ce5293e9.jpg"/><Relationship Id="rId3816642c2ce533176" Type="http://schemas.openxmlformats.org/officeDocument/2006/relationships/image" Target="media/imgrId3816642c2ce533176.jpg"/><Relationship Id="rId6074642c2ce53d073" Type="http://schemas.openxmlformats.org/officeDocument/2006/relationships/image" Target="media/imgrId6074642c2ce53d073.jpg"/><Relationship Id="rId7300642c2ce54582c" Type="http://schemas.openxmlformats.org/officeDocument/2006/relationships/image" Target="media/imgrId7300642c2ce54582c.jpg"/><Relationship Id="rId1352642c2ce54c024" Type="http://schemas.openxmlformats.org/officeDocument/2006/relationships/image" Target="media/imgrId1352642c2ce54c024.jpg"/><Relationship Id="rId8449642c2ce54f9d4" Type="http://schemas.openxmlformats.org/officeDocument/2006/relationships/image" Target="media/imgrId8449642c2ce54f9d4.jpg"/><Relationship Id="rId4017642c2ce5594a5" Type="http://schemas.openxmlformats.org/officeDocument/2006/relationships/image" Target="media/imgrId4017642c2ce5594a5.jpg"/><Relationship Id="rId1480642c2ce563bdf" Type="http://schemas.openxmlformats.org/officeDocument/2006/relationships/image" Target="media/imgrId1480642c2ce563bdf.jpg"/><Relationship Id="rId3605642c2ce56bf07" Type="http://schemas.openxmlformats.org/officeDocument/2006/relationships/image" Target="media/imgrId3605642c2ce56bf07.jpg"/><Relationship Id="rId7251642c2ce575466" Type="http://schemas.openxmlformats.org/officeDocument/2006/relationships/image" Target="media/imgrId7251642c2ce575466.jpg"/><Relationship Id="rId7646642c2ce57dfb9" Type="http://schemas.openxmlformats.org/officeDocument/2006/relationships/image" Target="media/imgrId7646642c2ce57dfb9.jpg"/><Relationship Id="rId2022642c2ce586b50" Type="http://schemas.openxmlformats.org/officeDocument/2006/relationships/image" Target="media/imgrId2022642c2ce586b50.jpg"/><Relationship Id="rId5056642c2ce58daed" Type="http://schemas.openxmlformats.org/officeDocument/2006/relationships/image" Target="media/imgrId5056642c2ce58daed.jpg"/><Relationship Id="rId3833642c2ce596cbc" Type="http://schemas.openxmlformats.org/officeDocument/2006/relationships/image" Target="media/imgrId3833642c2ce596cbc.jpg"/><Relationship Id="rId5177642c2ce59ed50" Type="http://schemas.openxmlformats.org/officeDocument/2006/relationships/image" Target="media/imgrId5177642c2ce59ed50.jpg"/><Relationship Id="rId2965642c2ce5a654f" Type="http://schemas.openxmlformats.org/officeDocument/2006/relationships/image" Target="media/imgrId2965642c2ce5a654f.jpg"/><Relationship Id="rId3596642c2ce5ad2b7" Type="http://schemas.openxmlformats.org/officeDocument/2006/relationships/image" Target="media/imgrId3596642c2ce5ad2b7.jpg"/><Relationship Id="rId9828642c2ce5b4233" Type="http://schemas.openxmlformats.org/officeDocument/2006/relationships/image" Target="media/imgrId9828642c2ce5b4233.jpg"/><Relationship Id="rId9705642c2ce5bc1f0" Type="http://schemas.openxmlformats.org/officeDocument/2006/relationships/image" Target="media/imgrId9705642c2ce5bc1f0.jpg"/><Relationship Id="rId3993642c2ce5bfd16" Type="http://schemas.openxmlformats.org/officeDocument/2006/relationships/image" Target="media/imgrId3993642c2ce5bfd16.jpg"/><Relationship Id="rId2046642c2ce5c719d" Type="http://schemas.openxmlformats.org/officeDocument/2006/relationships/image" Target="media/imgrId2046642c2ce5c719d.jpg"/><Relationship Id="rId7530642c2ce5cf382" Type="http://schemas.openxmlformats.org/officeDocument/2006/relationships/image" Target="media/imgrId7530642c2ce5cf382.jpg"/><Relationship Id="rId5614642c2ce5d88a6" Type="http://schemas.openxmlformats.org/officeDocument/2006/relationships/image" Target="media/imgrId5614642c2ce5d88a6.jpg"/><Relationship Id="rId4074642c2ce5e1b11" Type="http://schemas.openxmlformats.org/officeDocument/2006/relationships/image" Target="media/imgrId4074642c2ce5e1b11.jpg"/><Relationship Id="rId4688642c2ce5eadd8" Type="http://schemas.openxmlformats.org/officeDocument/2006/relationships/image" Target="media/imgrId4688642c2ce5eadd8.jpg"/><Relationship Id="rId1992642c2ce5f314a" Type="http://schemas.openxmlformats.org/officeDocument/2006/relationships/image" Target="media/imgrId1992642c2ce5f314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111645" Type="http://schemas.openxmlformats.org/officeDocument/2006/relationships/image" Target="media/imgrId8511164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111645" Type="http://schemas.openxmlformats.org/officeDocument/2006/relationships/image" Target="media/imgrId8511164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111645" Type="http://schemas.openxmlformats.org/officeDocument/2006/relationships/image" Target="media/imgrId8511164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111645" Type="http://schemas.openxmlformats.org/officeDocument/2006/relationships/image" Target="media/imgrId8511164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111645" Type="http://schemas.openxmlformats.org/officeDocument/2006/relationships/image" Target="media/imgrId8511164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111645" Type="http://schemas.openxmlformats.org/officeDocument/2006/relationships/image" Target="media/imgrId8511164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