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698627815"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1185242"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26217153" w:name="ctxt"/>
    <w:bookmarkEnd w:id="26217153"/>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2078642c2d0ba11a8"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669642c2d0ba3f09"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88108610" name="name5910642c2d0bb4c39"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6375642c2d0bb4c35"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72412476" name="name3942642c2d0bc11c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017642c2d0bc11c0"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71901" name="name9586642c2d0bc812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16642c2d0bc81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83426" name="name3634642c2d0bcecd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3642c2d0bcecd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031"/>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6031"/>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6031"/>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6031"/>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6031"/>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62139" name="name4165642c2d0bd5d6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00642c2d0bd5d6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031"/>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6031"/>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6031"/>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6031"/>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6031"/>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numPr>
          <w:ilvl w:val="0"/>
          <w:numId w:val="6031"/>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6031"/>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6031"/>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30237" name="name4053642c2d0bdfd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9642c2d0bdfd0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031"/>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6031"/>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00135" name="name4042642c2d0be69a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63642c2d0be699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6031"/>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6031"/>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603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6031"/>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6031"/>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6031"/>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6031"/>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6031"/>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6031"/>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6156813" name="name7261642c2d0bf39b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398642c2d0bf39b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hose (intake air / 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hose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603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86894" name="name4147642c2d0c1e1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5642c2d0c1e1d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6031"/>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6031"/>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6031"/>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6031"/>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6031"/>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62891583" name="name4090642c2d0c2c83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673642c2d0c2c82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44129527" name="name9296642c2d0c39d88"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7233642c2d0c39d82"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49122" name="name8282642c2d0c407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4642c2d0c407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364642c2d0c41104" w:history="1">
              <w:r>
                <w:rPr>
                  <w:rStyle w:val="DefaultParagraphFontPHPDOCX"/>
                  <w:b/>
                  <w:bCs/>
                  <w:color w:val="0000FF"/>
                  <w:position w:val="-2"/>
                  <w:sz w:val="20"/>
                  <w:szCs w:val="20"/>
                  <w:u w:val="none"/>
                </w:rPr>
                <w:t xml:space="preserve">Par. 2.17.1.</w:t>
              </w:r>
            </w:hyperlink>
          </w:p>
          <w:p>
            <w:pPr>
              <w:numPr>
                <w:ilvl w:val="0"/>
                <w:numId w:val="6031"/>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013487" name="name6769642c2d0c4a7fd"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060642c2d0c4a7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3974833" name="name5034642c2d0c5380c"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257642c2d0c538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91655" name="name1259642c2d0c5b03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6642c2d0c5b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5203642c2d0c5c041" w:history="1">
              <w:r>
                <w:rPr>
                  <w:rStyle w:val="DefaultParagraphFontPHPDOCX"/>
                  <w:b/>
                  <w:bCs/>
                  <w:color w:val="0000FF"/>
                  <w:position w:val="-2"/>
                  <w:sz w:val="20"/>
                  <w:szCs w:val="20"/>
                  <w:u w:val="none"/>
                </w:rPr>
                <w:t xml:space="preserve">(ST_01).</w:t>
              </w:r>
            </w:hyperlink>
          </w:p>
          <w:p>
            <w:pPr>
              <w:numPr>
                <w:ilvl w:val="0"/>
                <w:numId w:val="603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1887613" name="name1662642c2d0c649ac"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099642c2d0c649a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41351" name="name1409642c2d0c6ce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2642c2d0c6c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6756717" name="name3943642c2d0c74f27"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1086642c2d0c74f2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94271979" name="name2275642c2d0c831a3"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2618642c2d0c8319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87339578" name="name7440642c2d0c91ec4"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2674642c2d0c91ebf"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6033"/>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6033"/>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6033"/>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6033"/>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37754987" name="name3246642c2d0c9cfa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258642c2d0c9cf9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1036642c2d0c9de86"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1233642c2d0c9e6a2"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05651" name="name7743642c2d0ca1c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3642c2d0ca1c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727223" name="name6027642c2d0ca5f13"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9707642c2d0ca5f1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3825644" name="name5262642c2d0ca9f6e"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683642c2d0ca9f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7158292" name="name4971642c2d0cb08cf"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9536642c2d0cb08c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68069716" name="name1127642c2d0cc6ddf"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8975642c2d0cc6dd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4103414" name="name4044642c2d0cd29d3"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2360642c2d0cd29c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6063642c2d0cd31ce"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191792" name="name2984642c2d0cddea3"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936642c2d0cdde9f"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57188715" name="name6383642c2d0ce67c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716642c2d0ce67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17722577" name="name8995642c2d0d18e86"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999642c2d0d18e8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97796971" name="name8994642c2d0d308f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211642c2d0d308fa"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47836607" name="name6028642c2d0d43c0b"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6407642c2d0d43c07"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33721164" name="name8921642c2d0d59ca8"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3808642c2d0d59ca3"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8448797" name="name3813642c2d0d699c9"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7600642c2d0d699c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10507135" name="name2978642c2d0d71b31"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4795642c2d0d71b2c"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47438056" name="name9552642c2d0d7f1a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694642c2d0d7f1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85400118" name="name2204642c2d0d8c46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8740642c2d0d8c45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46756738" w:name="result_box"/>
                <w:bookmarkEnd w:id="4675673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3047825" w:name="result_box"/>
                <w:bookmarkEnd w:id="13047825"/>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420230" w:name="result_box"/>
                <w:bookmarkEnd w:id="6420230"/>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6642260" name="name5568642c2d0d9bd9c"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4099642c2d0d9bd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74697654" name="name6945642c2d0da3af9"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615642c2d0da3a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13242" name="name2796642c2d0da85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8642c2d0da85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See </w:t>
            </w:r>
            <w:hyperlink r:id="rId1721642c2d0da8e37"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38722127" name="name3153642c2d0db61cf"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8828642c2d0db61ca"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13109360" name="name8621642c2d0dc466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814642c2d0dc465f"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49399976" name="name4735642c2d0dd3a5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3199642c2d0dd3a5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76436" name="name8636642c2d0dda5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0642c2d0dda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35452" name="name5609642c2d0de87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5642c2d0de87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88116336" name="name6009642c2d0df04af"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038642c2d0df04aa"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4100606" name="name9863642c2d0e05f5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465642c2d0e05f5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52220291" name="name1262642c2d0e12870"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6427642c2d0e1286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6031"/>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603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603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603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6031"/>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1362279" name="name2648642c2d0e28244"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7431642c2d0e2823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4905308" name="name2619642c2d0e3f57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3008642c2d0e3f57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943211" name="name1568642c2d0e4bb3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68642c2d0e4bb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94054747" name="name7570642c2d0e554c9"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452642c2d0e554c0"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98749" name="name9792642c2d0e6c0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7642c2d0e6c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25617389" name="name5286642c2d0e79aaf"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1493642c2d0e79aaa"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56433708" w:name="result_box"/>
            <w:bookmarkEnd w:id="56433708"/>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56069502" name="name5391642c2d0e8ad0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840642c2d0e8acfa"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42368" name="name6800642c2d0e942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5642c2d0e942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6031"/>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92722781" name="name6386642c2d0e9e3bf"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2381642c2d0e9e3b9"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4717010" name="name9138642c2d0eac86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858642c2d0eac8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8094201" name="name6567642c2d0eb372d"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7305642c2d0eb37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342642c2d0eb3f75"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604884" name="name8226642c2d0ebbf2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6685642c2d0ebbf2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701581" name="name7718642c2d0ec4677"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676642c2d0ec467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2168091" name="name9179642c2d0eccc78"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885642c2d0eccc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6459368" name="name3569642c2d0ed2ca6"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6104642c2d0ed2ca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7494229" name="name1654642c2d0ed9215"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4480642c2d0ed920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0543184" name="name6379642c2d0ee1d59"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9796642c2d0ee1d5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4067123" name="name9366642c2d0eea009"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1928642c2d0eea00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94785388" name="name7555642c2d0ef28bb"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923642c2d0ef28b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000481" name="name9767642c2d0f073a9"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3866642c2d0f073a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605061" name="name3011642c2d0f0d525"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823642c2d0f0d52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2954225" name="name9414642c2d0f15e52"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853642c2d0f15e4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4427642" name="name9056642c2d0f1f12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656642c2d0f1f12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6911826" name="name8648642c2d0f27ce2"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3627642c2d0f27cd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9160794" name="name3301642c2d0f3129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85642c2d0f312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2592301" name="name4181642c2d0f3a015"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4303642c2d0f3a010"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9053528" name="name8883642c2d0f542f0"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625642c2d0f542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98714154" name="name5093642c2d0f6adfc"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3993642c2d0f6adf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869091" name="name3254642c2d0f73abc"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4258642c2d0f73ab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43018345" name="name5021642c2d0f81514"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5415642c2d0f8150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8732656" name="name7027642c2d0f8a365"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181642c2d0f8a36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3060897" name="name3056642c2d0f91fb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2904642c2d0f91f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3669315" name="name2744642c2d0f9a37a"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709642c2d0f9a37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6644830" name="name6458642c2d0fa106f"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816642c2d0fa10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6177896" name="name4897642c2d0fa9fd4"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786642c2d0fa9fc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2281657" name="name8536642c2d0fb2b20"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700642c2d0fb2b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0702311" name="name3479642c2d0fb9184"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745642c2d0fb917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1343642c2d0fbb4da"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120800" name="name5638642c2d0fc1b1c"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458642c2d0fc1b1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4136635" name="name4324642c2d0fc946a"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292642c2d0fc9464"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1105404" name="name9546642c2d0fd617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4975642c2d0fd617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18049" name="name1034642c2d0fdd0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3642c2d0fdd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Refer to </w:t>
            </w:r>
            <w:hyperlink r:id="rId1421642c2d0fdd91b"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843115" name="name3022642c2d0fe3c1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976642c2d0fe3c0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485761" name="name6027642c2d0fea808"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823642c2d0fea80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84858" name="name4653642c2d0ff11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8642c2d0ff11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Refer to </w:t>
            </w:r>
            <w:hyperlink r:id="rId2776642c2d0ff187f"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4881279" name="name9848642c2d100a72c"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206642c2d100a72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259017" name="name3071642c2d1012d6c"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862642c2d1012d6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73924595" name="name4869642c2d102364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847642c2d1023641"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85015754" name="name7846642c2d103338c"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647642c2d1033387"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6034"/>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6034"/>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526835" name="name7272642c2d103d035"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8745642c2d103d03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330306" name="name6627642c2d104994f"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2856642c2d104994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0771480" name="name5844642c2d10530c5"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4744642c2d10530c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1231240" name="name3251642c2d105e75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241642c2d105e75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62299477" w:name="__mcenew"/>
            <w:bookmarkEnd w:id="62299477"/>
            <w:r>
              <w:rPr>
                <w:position w:val="-230"/>
              </w:rPr>
              <w:drawing>
                <wp:inline distT="0" distB="0" distL="0" distR="0">
                  <wp:extent cx="2232000" cy="1504800"/>
                  <wp:effectExtent b="0" l="0" r="0" t="0"/>
                  <wp:docPr id="18211645" name="name6985642c2d106af88"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6047642c2d106af8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4615759" name="name9441642c2d10738c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2351642c2d10738c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8888173" name="name3379642c2d107ce9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187642c2d107ce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63611823" name="name5946642c2d1083799"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535642c2d108379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7145496" name="name3420642c2d108deb6"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6051642c2d108de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0724422" name="name7518642c2d109b3fc"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991642c2d109b3f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42013" name="name7656642c2d109f6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2642c2d109f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Refer to </w:t>
            </w:r>
            <w:hyperlink r:id="rId3620642c2d109fe5c"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6664936" name="name5120642c2d10a5de4"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592642c2d10a5dd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0260932" name="name3396642c2d10acab4"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4998642c2d10acab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9268412" name="name9829642c2d10b60b8"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121642c2d10b60b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640260" name="name1724642c2d10bf351"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8461642c2d10bf34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571263" name="name6209642c2d10c5c82"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6542642c2d10c5c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528312" name="name2715642c2d10cc793"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366642c2d10cc78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309335" name="name7075642c2d10d4f03"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719642c2d10d4ef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24146214" name="name8435642c2d10ea78d"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579642c2d10ea78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39410442" name="name9201642c2d10f2a68"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613642c2d10f2a63"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36788424" name="name9539642c2d1106546"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5661642c2d1106542"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79021035" name="name8068642c2d110e0a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261642c2d110e0a7"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984276" name="name5089642c2d1113599"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8994642c2d111359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7722502" name="name2776642c2d111a3f8"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068642c2d111a3f3"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1622609" name="name6310642c2d11262e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4724642c2d11262d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79915432" name="name9146642c2d112eb29"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1848642c2d112eb2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1459726" name="name9892642c2d11378e8"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248642c2d11378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088853" name="name9130642c2d114110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900642c2d114110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9449728" name="name6438642c2d114b83f"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857642c2d114b839"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6035"/>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9674642c2d114d054"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6035"/>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3888059" name="name9338642c2d115403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505642c2d11540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76460715" name="name1152642c2d115870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947642c2d11587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5112606" name="name2565642c2d115d060"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249642c2d115d0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04108" name="name7677642c2d11613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83642c2d11613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Refer to </w:t>
            </w:r>
            <w:hyperlink r:id="rId9965642c2d1161ae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6773648" name="name4571642c2d11680b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4209642c2d11680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2679885" name="name7737642c2d116c9ec"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396642c2d116c9e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1779483" name="name9384642c2d1171fc9"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268642c2d1171f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5752452" name="name4119642c2d1175e7a"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256642c2d1175e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2442598" name="name3644642c2d119436b"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7316642c2d11943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1998642c2d11973a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9449642c2d1197e09"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6036"/>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6036"/>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6036"/>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6036"/>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6036"/>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0921711" name="name5945642c2d11aa871"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7647642c2d11aa8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57848780" name="name7676642c2d11b0ff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391642c2d11b0ff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78837" name="name7444642c2d11b75e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8642c2d11b75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653642c2d11b84ac"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0569003" name="name3251642c2d11bf207"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563642c2d11bf20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6037"/>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6037"/>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3696155" name="name2111642c2d11c44d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743642c2d11c44d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6038"/>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6038"/>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6038"/>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81028776" name="name5778642c2d11cc62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707642c2d11cc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6039"/>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9793773" name="name9860642c2d11d0fcf"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148642c2d11d0fc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6040"/>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46786749" name="name2041642c2d11d5d4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238642c2d11d5d4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6474" name="name9450642c2d11dce9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2642c2d11dc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50032173" name="name7923642c2d1200ff1"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3255642c2d1200fec"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6041"/>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6042"/>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6042"/>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6042"/>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6042"/>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6042"/>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8771068" name="name5518642c2d120d46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296642c2d120d45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6031"/>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629515" name="name3948642c2d1226ce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165642c2d1226cdc"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6042">
    <w:multiLevelType w:val="hybridMultilevel"/>
    <w:lvl w:ilvl="0" w:tplc="87545008">
      <w:start w:val="1"/>
      <w:numFmt w:val="decimal"/>
      <w:lvlText w:val="%1."/>
      <w:lvlJc w:val="left"/>
      <w:pPr>
        <w:ind w:left="720" w:hanging="360"/>
      </w:pPr>
    </w:lvl>
    <w:lvl w:ilvl="1" w:tplc="87545008" w:tentative="1">
      <w:start w:val="1"/>
      <w:numFmt w:val="lowerLetter"/>
      <w:lvlText w:val="%2."/>
      <w:lvlJc w:val="left"/>
      <w:pPr>
        <w:ind w:left="1440" w:hanging="360"/>
      </w:pPr>
    </w:lvl>
    <w:lvl w:ilvl="2" w:tplc="87545008" w:tentative="1">
      <w:start w:val="1"/>
      <w:numFmt w:val="lowerRoman"/>
      <w:lvlText w:val="%3."/>
      <w:lvlJc w:val="right"/>
      <w:pPr>
        <w:ind w:left="2160" w:hanging="180"/>
      </w:pPr>
    </w:lvl>
    <w:lvl w:ilvl="3" w:tplc="87545008" w:tentative="1">
      <w:start w:val="1"/>
      <w:numFmt w:val="decimal"/>
      <w:lvlText w:val="%4."/>
      <w:lvlJc w:val="left"/>
      <w:pPr>
        <w:ind w:left="2880" w:hanging="360"/>
      </w:pPr>
    </w:lvl>
    <w:lvl w:ilvl="4" w:tplc="87545008" w:tentative="1">
      <w:start w:val="1"/>
      <w:numFmt w:val="lowerLetter"/>
      <w:lvlText w:val="%5."/>
      <w:lvlJc w:val="left"/>
      <w:pPr>
        <w:ind w:left="3600" w:hanging="360"/>
      </w:pPr>
    </w:lvl>
    <w:lvl w:ilvl="5" w:tplc="87545008" w:tentative="1">
      <w:start w:val="1"/>
      <w:numFmt w:val="lowerRoman"/>
      <w:lvlText w:val="%6."/>
      <w:lvlJc w:val="right"/>
      <w:pPr>
        <w:ind w:left="4320" w:hanging="180"/>
      </w:pPr>
    </w:lvl>
    <w:lvl w:ilvl="6" w:tplc="87545008" w:tentative="1">
      <w:start w:val="1"/>
      <w:numFmt w:val="decimal"/>
      <w:lvlText w:val="%7."/>
      <w:lvlJc w:val="left"/>
      <w:pPr>
        <w:ind w:left="5040" w:hanging="360"/>
      </w:pPr>
    </w:lvl>
    <w:lvl w:ilvl="7" w:tplc="87545008" w:tentative="1">
      <w:start w:val="1"/>
      <w:numFmt w:val="lowerLetter"/>
      <w:lvlText w:val="%8."/>
      <w:lvlJc w:val="left"/>
      <w:pPr>
        <w:ind w:left="5760" w:hanging="360"/>
      </w:pPr>
    </w:lvl>
    <w:lvl w:ilvl="8" w:tplc="87545008" w:tentative="1">
      <w:start w:val="1"/>
      <w:numFmt w:val="lowerRoman"/>
      <w:lvlText w:val="%9."/>
      <w:lvlJc w:val="right"/>
      <w:pPr>
        <w:ind w:left="6480" w:hanging="180"/>
      </w:pPr>
    </w:lvl>
  </w:abstractNum>
  <w:abstractNum w:abstractNumId="6041">
    <w:multiLevelType w:val="hybridMultilevel"/>
    <w:lvl w:ilvl="0" w:tplc="92371344">
      <w:start w:val="1"/>
      <w:numFmt w:val="decimal"/>
      <w:lvlText w:val="%1."/>
      <w:lvlJc w:val="left"/>
      <w:pPr>
        <w:ind w:left="720" w:hanging="360"/>
      </w:pPr>
    </w:lvl>
    <w:lvl w:ilvl="1" w:tplc="92371344" w:tentative="1">
      <w:start w:val="1"/>
      <w:numFmt w:val="lowerLetter"/>
      <w:lvlText w:val="%2."/>
      <w:lvlJc w:val="left"/>
      <w:pPr>
        <w:ind w:left="1440" w:hanging="360"/>
      </w:pPr>
    </w:lvl>
    <w:lvl w:ilvl="2" w:tplc="92371344" w:tentative="1">
      <w:start w:val="1"/>
      <w:numFmt w:val="lowerRoman"/>
      <w:lvlText w:val="%3."/>
      <w:lvlJc w:val="right"/>
      <w:pPr>
        <w:ind w:left="2160" w:hanging="180"/>
      </w:pPr>
    </w:lvl>
    <w:lvl w:ilvl="3" w:tplc="92371344" w:tentative="1">
      <w:start w:val="1"/>
      <w:numFmt w:val="decimal"/>
      <w:lvlText w:val="%4."/>
      <w:lvlJc w:val="left"/>
      <w:pPr>
        <w:ind w:left="2880" w:hanging="360"/>
      </w:pPr>
    </w:lvl>
    <w:lvl w:ilvl="4" w:tplc="92371344" w:tentative="1">
      <w:start w:val="1"/>
      <w:numFmt w:val="lowerLetter"/>
      <w:lvlText w:val="%5."/>
      <w:lvlJc w:val="left"/>
      <w:pPr>
        <w:ind w:left="3600" w:hanging="360"/>
      </w:pPr>
    </w:lvl>
    <w:lvl w:ilvl="5" w:tplc="92371344" w:tentative="1">
      <w:start w:val="1"/>
      <w:numFmt w:val="lowerRoman"/>
      <w:lvlText w:val="%6."/>
      <w:lvlJc w:val="right"/>
      <w:pPr>
        <w:ind w:left="4320" w:hanging="180"/>
      </w:pPr>
    </w:lvl>
    <w:lvl w:ilvl="6" w:tplc="92371344" w:tentative="1">
      <w:start w:val="1"/>
      <w:numFmt w:val="decimal"/>
      <w:lvlText w:val="%7."/>
      <w:lvlJc w:val="left"/>
      <w:pPr>
        <w:ind w:left="5040" w:hanging="360"/>
      </w:pPr>
    </w:lvl>
    <w:lvl w:ilvl="7" w:tplc="92371344" w:tentative="1">
      <w:start w:val="1"/>
      <w:numFmt w:val="lowerLetter"/>
      <w:lvlText w:val="%8."/>
      <w:lvlJc w:val="left"/>
      <w:pPr>
        <w:ind w:left="5760" w:hanging="360"/>
      </w:pPr>
    </w:lvl>
    <w:lvl w:ilvl="8" w:tplc="92371344" w:tentative="1">
      <w:start w:val="1"/>
      <w:numFmt w:val="lowerRoman"/>
      <w:lvlText w:val="%9."/>
      <w:lvlJc w:val="right"/>
      <w:pPr>
        <w:ind w:left="6480" w:hanging="180"/>
      </w:pPr>
    </w:lvl>
  </w:abstractNum>
  <w:abstractNum w:abstractNumId="6040">
    <w:multiLevelType w:val="hybridMultilevel"/>
    <w:lvl w:ilvl="0" w:tplc="99539455">
      <w:start w:val="1"/>
      <w:numFmt w:val="decimal"/>
      <w:lvlText w:val="%1."/>
      <w:lvlJc w:val="left"/>
      <w:pPr>
        <w:ind w:left="720" w:hanging="360"/>
      </w:pPr>
    </w:lvl>
    <w:lvl w:ilvl="1" w:tplc="99539455" w:tentative="1">
      <w:start w:val="1"/>
      <w:numFmt w:val="lowerLetter"/>
      <w:lvlText w:val="%2."/>
      <w:lvlJc w:val="left"/>
      <w:pPr>
        <w:ind w:left="1440" w:hanging="360"/>
      </w:pPr>
    </w:lvl>
    <w:lvl w:ilvl="2" w:tplc="99539455" w:tentative="1">
      <w:start w:val="1"/>
      <w:numFmt w:val="lowerRoman"/>
      <w:lvlText w:val="%3."/>
      <w:lvlJc w:val="right"/>
      <w:pPr>
        <w:ind w:left="2160" w:hanging="180"/>
      </w:pPr>
    </w:lvl>
    <w:lvl w:ilvl="3" w:tplc="99539455" w:tentative="1">
      <w:start w:val="1"/>
      <w:numFmt w:val="decimal"/>
      <w:lvlText w:val="%4."/>
      <w:lvlJc w:val="left"/>
      <w:pPr>
        <w:ind w:left="2880" w:hanging="360"/>
      </w:pPr>
    </w:lvl>
    <w:lvl w:ilvl="4" w:tplc="99539455" w:tentative="1">
      <w:start w:val="1"/>
      <w:numFmt w:val="lowerLetter"/>
      <w:lvlText w:val="%5."/>
      <w:lvlJc w:val="left"/>
      <w:pPr>
        <w:ind w:left="3600" w:hanging="360"/>
      </w:pPr>
    </w:lvl>
    <w:lvl w:ilvl="5" w:tplc="99539455" w:tentative="1">
      <w:start w:val="1"/>
      <w:numFmt w:val="lowerRoman"/>
      <w:lvlText w:val="%6."/>
      <w:lvlJc w:val="right"/>
      <w:pPr>
        <w:ind w:left="4320" w:hanging="180"/>
      </w:pPr>
    </w:lvl>
    <w:lvl w:ilvl="6" w:tplc="99539455" w:tentative="1">
      <w:start w:val="1"/>
      <w:numFmt w:val="decimal"/>
      <w:lvlText w:val="%7."/>
      <w:lvlJc w:val="left"/>
      <w:pPr>
        <w:ind w:left="5040" w:hanging="360"/>
      </w:pPr>
    </w:lvl>
    <w:lvl w:ilvl="7" w:tplc="99539455" w:tentative="1">
      <w:start w:val="1"/>
      <w:numFmt w:val="lowerLetter"/>
      <w:lvlText w:val="%8."/>
      <w:lvlJc w:val="left"/>
      <w:pPr>
        <w:ind w:left="5760" w:hanging="360"/>
      </w:pPr>
    </w:lvl>
    <w:lvl w:ilvl="8" w:tplc="99539455" w:tentative="1">
      <w:start w:val="1"/>
      <w:numFmt w:val="lowerRoman"/>
      <w:lvlText w:val="%9."/>
      <w:lvlJc w:val="right"/>
      <w:pPr>
        <w:ind w:left="6480" w:hanging="180"/>
      </w:pPr>
    </w:lvl>
  </w:abstractNum>
  <w:abstractNum w:abstractNumId="6039">
    <w:multiLevelType w:val="hybridMultilevel"/>
    <w:lvl w:ilvl="0" w:tplc="13644029">
      <w:start w:val="1"/>
      <w:numFmt w:val="decimal"/>
      <w:lvlText w:val="%1."/>
      <w:lvlJc w:val="left"/>
      <w:pPr>
        <w:ind w:left="720" w:hanging="360"/>
      </w:pPr>
    </w:lvl>
    <w:lvl w:ilvl="1" w:tplc="13644029" w:tentative="1">
      <w:start w:val="1"/>
      <w:numFmt w:val="lowerLetter"/>
      <w:lvlText w:val="%2."/>
      <w:lvlJc w:val="left"/>
      <w:pPr>
        <w:ind w:left="1440" w:hanging="360"/>
      </w:pPr>
    </w:lvl>
    <w:lvl w:ilvl="2" w:tplc="13644029" w:tentative="1">
      <w:start w:val="1"/>
      <w:numFmt w:val="lowerRoman"/>
      <w:lvlText w:val="%3."/>
      <w:lvlJc w:val="right"/>
      <w:pPr>
        <w:ind w:left="2160" w:hanging="180"/>
      </w:pPr>
    </w:lvl>
    <w:lvl w:ilvl="3" w:tplc="13644029" w:tentative="1">
      <w:start w:val="1"/>
      <w:numFmt w:val="decimal"/>
      <w:lvlText w:val="%4."/>
      <w:lvlJc w:val="left"/>
      <w:pPr>
        <w:ind w:left="2880" w:hanging="360"/>
      </w:pPr>
    </w:lvl>
    <w:lvl w:ilvl="4" w:tplc="13644029" w:tentative="1">
      <w:start w:val="1"/>
      <w:numFmt w:val="lowerLetter"/>
      <w:lvlText w:val="%5."/>
      <w:lvlJc w:val="left"/>
      <w:pPr>
        <w:ind w:left="3600" w:hanging="360"/>
      </w:pPr>
    </w:lvl>
    <w:lvl w:ilvl="5" w:tplc="13644029" w:tentative="1">
      <w:start w:val="1"/>
      <w:numFmt w:val="lowerRoman"/>
      <w:lvlText w:val="%6."/>
      <w:lvlJc w:val="right"/>
      <w:pPr>
        <w:ind w:left="4320" w:hanging="180"/>
      </w:pPr>
    </w:lvl>
    <w:lvl w:ilvl="6" w:tplc="13644029" w:tentative="1">
      <w:start w:val="1"/>
      <w:numFmt w:val="decimal"/>
      <w:lvlText w:val="%7."/>
      <w:lvlJc w:val="left"/>
      <w:pPr>
        <w:ind w:left="5040" w:hanging="360"/>
      </w:pPr>
    </w:lvl>
    <w:lvl w:ilvl="7" w:tplc="13644029" w:tentative="1">
      <w:start w:val="1"/>
      <w:numFmt w:val="lowerLetter"/>
      <w:lvlText w:val="%8."/>
      <w:lvlJc w:val="left"/>
      <w:pPr>
        <w:ind w:left="5760" w:hanging="360"/>
      </w:pPr>
    </w:lvl>
    <w:lvl w:ilvl="8" w:tplc="13644029" w:tentative="1">
      <w:start w:val="1"/>
      <w:numFmt w:val="lowerRoman"/>
      <w:lvlText w:val="%9."/>
      <w:lvlJc w:val="right"/>
      <w:pPr>
        <w:ind w:left="6480" w:hanging="180"/>
      </w:pPr>
    </w:lvl>
  </w:abstractNum>
  <w:abstractNum w:abstractNumId="6038">
    <w:multiLevelType w:val="hybridMultilevel"/>
    <w:lvl w:ilvl="0" w:tplc="12615444">
      <w:start w:val="1"/>
      <w:numFmt w:val="decimal"/>
      <w:lvlText w:val="%1."/>
      <w:lvlJc w:val="left"/>
      <w:pPr>
        <w:ind w:left="720" w:hanging="360"/>
      </w:pPr>
    </w:lvl>
    <w:lvl w:ilvl="1" w:tplc="12615444" w:tentative="1">
      <w:start w:val="1"/>
      <w:numFmt w:val="lowerLetter"/>
      <w:lvlText w:val="%2."/>
      <w:lvlJc w:val="left"/>
      <w:pPr>
        <w:ind w:left="1440" w:hanging="360"/>
      </w:pPr>
    </w:lvl>
    <w:lvl w:ilvl="2" w:tplc="12615444" w:tentative="1">
      <w:start w:val="1"/>
      <w:numFmt w:val="lowerRoman"/>
      <w:lvlText w:val="%3."/>
      <w:lvlJc w:val="right"/>
      <w:pPr>
        <w:ind w:left="2160" w:hanging="180"/>
      </w:pPr>
    </w:lvl>
    <w:lvl w:ilvl="3" w:tplc="12615444" w:tentative="1">
      <w:start w:val="1"/>
      <w:numFmt w:val="decimal"/>
      <w:lvlText w:val="%4."/>
      <w:lvlJc w:val="left"/>
      <w:pPr>
        <w:ind w:left="2880" w:hanging="360"/>
      </w:pPr>
    </w:lvl>
    <w:lvl w:ilvl="4" w:tplc="12615444" w:tentative="1">
      <w:start w:val="1"/>
      <w:numFmt w:val="lowerLetter"/>
      <w:lvlText w:val="%5."/>
      <w:lvlJc w:val="left"/>
      <w:pPr>
        <w:ind w:left="3600" w:hanging="360"/>
      </w:pPr>
    </w:lvl>
    <w:lvl w:ilvl="5" w:tplc="12615444" w:tentative="1">
      <w:start w:val="1"/>
      <w:numFmt w:val="lowerRoman"/>
      <w:lvlText w:val="%6."/>
      <w:lvlJc w:val="right"/>
      <w:pPr>
        <w:ind w:left="4320" w:hanging="180"/>
      </w:pPr>
    </w:lvl>
    <w:lvl w:ilvl="6" w:tplc="12615444" w:tentative="1">
      <w:start w:val="1"/>
      <w:numFmt w:val="decimal"/>
      <w:lvlText w:val="%7."/>
      <w:lvlJc w:val="left"/>
      <w:pPr>
        <w:ind w:left="5040" w:hanging="360"/>
      </w:pPr>
    </w:lvl>
    <w:lvl w:ilvl="7" w:tplc="12615444" w:tentative="1">
      <w:start w:val="1"/>
      <w:numFmt w:val="lowerLetter"/>
      <w:lvlText w:val="%8."/>
      <w:lvlJc w:val="left"/>
      <w:pPr>
        <w:ind w:left="5760" w:hanging="360"/>
      </w:pPr>
    </w:lvl>
    <w:lvl w:ilvl="8" w:tplc="12615444" w:tentative="1">
      <w:start w:val="1"/>
      <w:numFmt w:val="lowerRoman"/>
      <w:lvlText w:val="%9."/>
      <w:lvlJc w:val="right"/>
      <w:pPr>
        <w:ind w:left="6480" w:hanging="180"/>
      </w:pPr>
    </w:lvl>
  </w:abstractNum>
  <w:abstractNum w:abstractNumId="6037">
    <w:multiLevelType w:val="hybridMultilevel"/>
    <w:lvl w:ilvl="0" w:tplc="13600363">
      <w:start w:val="1"/>
      <w:numFmt w:val="decimal"/>
      <w:lvlText w:val="%1."/>
      <w:lvlJc w:val="left"/>
      <w:pPr>
        <w:ind w:left="720" w:hanging="360"/>
      </w:pPr>
    </w:lvl>
    <w:lvl w:ilvl="1" w:tplc="13600363" w:tentative="1">
      <w:start w:val="1"/>
      <w:numFmt w:val="lowerLetter"/>
      <w:lvlText w:val="%2."/>
      <w:lvlJc w:val="left"/>
      <w:pPr>
        <w:ind w:left="1440" w:hanging="360"/>
      </w:pPr>
    </w:lvl>
    <w:lvl w:ilvl="2" w:tplc="13600363" w:tentative="1">
      <w:start w:val="1"/>
      <w:numFmt w:val="lowerRoman"/>
      <w:lvlText w:val="%3."/>
      <w:lvlJc w:val="right"/>
      <w:pPr>
        <w:ind w:left="2160" w:hanging="180"/>
      </w:pPr>
    </w:lvl>
    <w:lvl w:ilvl="3" w:tplc="13600363" w:tentative="1">
      <w:start w:val="1"/>
      <w:numFmt w:val="decimal"/>
      <w:lvlText w:val="%4."/>
      <w:lvlJc w:val="left"/>
      <w:pPr>
        <w:ind w:left="2880" w:hanging="360"/>
      </w:pPr>
    </w:lvl>
    <w:lvl w:ilvl="4" w:tplc="13600363" w:tentative="1">
      <w:start w:val="1"/>
      <w:numFmt w:val="lowerLetter"/>
      <w:lvlText w:val="%5."/>
      <w:lvlJc w:val="left"/>
      <w:pPr>
        <w:ind w:left="3600" w:hanging="360"/>
      </w:pPr>
    </w:lvl>
    <w:lvl w:ilvl="5" w:tplc="13600363" w:tentative="1">
      <w:start w:val="1"/>
      <w:numFmt w:val="lowerRoman"/>
      <w:lvlText w:val="%6."/>
      <w:lvlJc w:val="right"/>
      <w:pPr>
        <w:ind w:left="4320" w:hanging="180"/>
      </w:pPr>
    </w:lvl>
    <w:lvl w:ilvl="6" w:tplc="13600363" w:tentative="1">
      <w:start w:val="1"/>
      <w:numFmt w:val="decimal"/>
      <w:lvlText w:val="%7."/>
      <w:lvlJc w:val="left"/>
      <w:pPr>
        <w:ind w:left="5040" w:hanging="360"/>
      </w:pPr>
    </w:lvl>
    <w:lvl w:ilvl="7" w:tplc="13600363" w:tentative="1">
      <w:start w:val="1"/>
      <w:numFmt w:val="lowerLetter"/>
      <w:lvlText w:val="%8."/>
      <w:lvlJc w:val="left"/>
      <w:pPr>
        <w:ind w:left="5760" w:hanging="360"/>
      </w:pPr>
    </w:lvl>
    <w:lvl w:ilvl="8" w:tplc="13600363" w:tentative="1">
      <w:start w:val="1"/>
      <w:numFmt w:val="lowerRoman"/>
      <w:lvlText w:val="%9."/>
      <w:lvlJc w:val="right"/>
      <w:pPr>
        <w:ind w:left="6480" w:hanging="180"/>
      </w:pPr>
    </w:lvl>
  </w:abstractNum>
  <w:abstractNum w:abstractNumId="6036">
    <w:multiLevelType w:val="hybridMultilevel"/>
    <w:lvl w:ilvl="0" w:tplc="44152729">
      <w:start w:val="1"/>
      <w:numFmt w:val="decimal"/>
      <w:lvlText w:val="%1."/>
      <w:lvlJc w:val="left"/>
      <w:pPr>
        <w:ind w:left="720" w:hanging="360"/>
      </w:pPr>
    </w:lvl>
    <w:lvl w:ilvl="1" w:tplc="44152729" w:tentative="1">
      <w:start w:val="1"/>
      <w:numFmt w:val="lowerLetter"/>
      <w:lvlText w:val="%2."/>
      <w:lvlJc w:val="left"/>
      <w:pPr>
        <w:ind w:left="1440" w:hanging="360"/>
      </w:pPr>
    </w:lvl>
    <w:lvl w:ilvl="2" w:tplc="44152729" w:tentative="1">
      <w:start w:val="1"/>
      <w:numFmt w:val="lowerRoman"/>
      <w:lvlText w:val="%3."/>
      <w:lvlJc w:val="right"/>
      <w:pPr>
        <w:ind w:left="2160" w:hanging="180"/>
      </w:pPr>
    </w:lvl>
    <w:lvl w:ilvl="3" w:tplc="44152729" w:tentative="1">
      <w:start w:val="1"/>
      <w:numFmt w:val="decimal"/>
      <w:lvlText w:val="%4."/>
      <w:lvlJc w:val="left"/>
      <w:pPr>
        <w:ind w:left="2880" w:hanging="360"/>
      </w:pPr>
    </w:lvl>
    <w:lvl w:ilvl="4" w:tplc="44152729" w:tentative="1">
      <w:start w:val="1"/>
      <w:numFmt w:val="lowerLetter"/>
      <w:lvlText w:val="%5."/>
      <w:lvlJc w:val="left"/>
      <w:pPr>
        <w:ind w:left="3600" w:hanging="360"/>
      </w:pPr>
    </w:lvl>
    <w:lvl w:ilvl="5" w:tplc="44152729" w:tentative="1">
      <w:start w:val="1"/>
      <w:numFmt w:val="lowerRoman"/>
      <w:lvlText w:val="%6."/>
      <w:lvlJc w:val="right"/>
      <w:pPr>
        <w:ind w:left="4320" w:hanging="180"/>
      </w:pPr>
    </w:lvl>
    <w:lvl w:ilvl="6" w:tplc="44152729" w:tentative="1">
      <w:start w:val="1"/>
      <w:numFmt w:val="decimal"/>
      <w:lvlText w:val="%7."/>
      <w:lvlJc w:val="left"/>
      <w:pPr>
        <w:ind w:left="5040" w:hanging="360"/>
      </w:pPr>
    </w:lvl>
    <w:lvl w:ilvl="7" w:tplc="44152729" w:tentative="1">
      <w:start w:val="1"/>
      <w:numFmt w:val="lowerLetter"/>
      <w:lvlText w:val="%8."/>
      <w:lvlJc w:val="left"/>
      <w:pPr>
        <w:ind w:left="5760" w:hanging="360"/>
      </w:pPr>
    </w:lvl>
    <w:lvl w:ilvl="8" w:tplc="44152729" w:tentative="1">
      <w:start w:val="1"/>
      <w:numFmt w:val="lowerRoman"/>
      <w:lvlText w:val="%9."/>
      <w:lvlJc w:val="right"/>
      <w:pPr>
        <w:ind w:left="6480" w:hanging="180"/>
      </w:pPr>
    </w:lvl>
  </w:abstractNum>
  <w:abstractNum w:abstractNumId="6035">
    <w:multiLevelType w:val="hybridMultilevel"/>
    <w:lvl w:ilvl="0" w:tplc="12389476">
      <w:start w:val="1"/>
      <w:numFmt w:val="decimal"/>
      <w:lvlText w:val="%1."/>
      <w:lvlJc w:val="left"/>
      <w:pPr>
        <w:ind w:left="720" w:hanging="360"/>
      </w:pPr>
    </w:lvl>
    <w:lvl w:ilvl="1" w:tplc="12389476" w:tentative="1">
      <w:start w:val="1"/>
      <w:numFmt w:val="lowerLetter"/>
      <w:lvlText w:val="%2."/>
      <w:lvlJc w:val="left"/>
      <w:pPr>
        <w:ind w:left="1440" w:hanging="360"/>
      </w:pPr>
    </w:lvl>
    <w:lvl w:ilvl="2" w:tplc="12389476" w:tentative="1">
      <w:start w:val="1"/>
      <w:numFmt w:val="lowerRoman"/>
      <w:lvlText w:val="%3."/>
      <w:lvlJc w:val="right"/>
      <w:pPr>
        <w:ind w:left="2160" w:hanging="180"/>
      </w:pPr>
    </w:lvl>
    <w:lvl w:ilvl="3" w:tplc="12389476" w:tentative="1">
      <w:start w:val="1"/>
      <w:numFmt w:val="decimal"/>
      <w:lvlText w:val="%4."/>
      <w:lvlJc w:val="left"/>
      <w:pPr>
        <w:ind w:left="2880" w:hanging="360"/>
      </w:pPr>
    </w:lvl>
    <w:lvl w:ilvl="4" w:tplc="12389476" w:tentative="1">
      <w:start w:val="1"/>
      <w:numFmt w:val="lowerLetter"/>
      <w:lvlText w:val="%5."/>
      <w:lvlJc w:val="left"/>
      <w:pPr>
        <w:ind w:left="3600" w:hanging="360"/>
      </w:pPr>
    </w:lvl>
    <w:lvl w:ilvl="5" w:tplc="12389476" w:tentative="1">
      <w:start w:val="1"/>
      <w:numFmt w:val="lowerRoman"/>
      <w:lvlText w:val="%6."/>
      <w:lvlJc w:val="right"/>
      <w:pPr>
        <w:ind w:left="4320" w:hanging="180"/>
      </w:pPr>
    </w:lvl>
    <w:lvl w:ilvl="6" w:tplc="12389476" w:tentative="1">
      <w:start w:val="1"/>
      <w:numFmt w:val="decimal"/>
      <w:lvlText w:val="%7."/>
      <w:lvlJc w:val="left"/>
      <w:pPr>
        <w:ind w:left="5040" w:hanging="360"/>
      </w:pPr>
    </w:lvl>
    <w:lvl w:ilvl="7" w:tplc="12389476" w:tentative="1">
      <w:start w:val="1"/>
      <w:numFmt w:val="lowerLetter"/>
      <w:lvlText w:val="%8."/>
      <w:lvlJc w:val="left"/>
      <w:pPr>
        <w:ind w:left="5760" w:hanging="360"/>
      </w:pPr>
    </w:lvl>
    <w:lvl w:ilvl="8" w:tplc="12389476" w:tentative="1">
      <w:start w:val="1"/>
      <w:numFmt w:val="lowerRoman"/>
      <w:lvlText w:val="%9."/>
      <w:lvlJc w:val="right"/>
      <w:pPr>
        <w:ind w:left="6480" w:hanging="180"/>
      </w:pPr>
    </w:lvl>
  </w:abstractNum>
  <w:abstractNum w:abstractNumId="6034">
    <w:multiLevelType w:val="hybridMultilevel"/>
    <w:lvl w:ilvl="0" w:tplc="31685349">
      <w:start w:val="1"/>
      <w:numFmt w:val="decimal"/>
      <w:lvlText w:val="%1."/>
      <w:lvlJc w:val="left"/>
      <w:pPr>
        <w:ind w:left="720" w:hanging="360"/>
      </w:pPr>
    </w:lvl>
    <w:lvl w:ilvl="1" w:tplc="31685349" w:tentative="1">
      <w:start w:val="1"/>
      <w:numFmt w:val="lowerLetter"/>
      <w:lvlText w:val="%2."/>
      <w:lvlJc w:val="left"/>
      <w:pPr>
        <w:ind w:left="1440" w:hanging="360"/>
      </w:pPr>
    </w:lvl>
    <w:lvl w:ilvl="2" w:tplc="31685349" w:tentative="1">
      <w:start w:val="1"/>
      <w:numFmt w:val="lowerRoman"/>
      <w:lvlText w:val="%3."/>
      <w:lvlJc w:val="right"/>
      <w:pPr>
        <w:ind w:left="2160" w:hanging="180"/>
      </w:pPr>
    </w:lvl>
    <w:lvl w:ilvl="3" w:tplc="31685349" w:tentative="1">
      <w:start w:val="1"/>
      <w:numFmt w:val="decimal"/>
      <w:lvlText w:val="%4."/>
      <w:lvlJc w:val="left"/>
      <w:pPr>
        <w:ind w:left="2880" w:hanging="360"/>
      </w:pPr>
    </w:lvl>
    <w:lvl w:ilvl="4" w:tplc="31685349" w:tentative="1">
      <w:start w:val="1"/>
      <w:numFmt w:val="lowerLetter"/>
      <w:lvlText w:val="%5."/>
      <w:lvlJc w:val="left"/>
      <w:pPr>
        <w:ind w:left="3600" w:hanging="360"/>
      </w:pPr>
    </w:lvl>
    <w:lvl w:ilvl="5" w:tplc="31685349" w:tentative="1">
      <w:start w:val="1"/>
      <w:numFmt w:val="lowerRoman"/>
      <w:lvlText w:val="%6."/>
      <w:lvlJc w:val="right"/>
      <w:pPr>
        <w:ind w:left="4320" w:hanging="180"/>
      </w:pPr>
    </w:lvl>
    <w:lvl w:ilvl="6" w:tplc="31685349" w:tentative="1">
      <w:start w:val="1"/>
      <w:numFmt w:val="decimal"/>
      <w:lvlText w:val="%7."/>
      <w:lvlJc w:val="left"/>
      <w:pPr>
        <w:ind w:left="5040" w:hanging="360"/>
      </w:pPr>
    </w:lvl>
    <w:lvl w:ilvl="7" w:tplc="31685349" w:tentative="1">
      <w:start w:val="1"/>
      <w:numFmt w:val="lowerLetter"/>
      <w:lvlText w:val="%8."/>
      <w:lvlJc w:val="left"/>
      <w:pPr>
        <w:ind w:left="5760" w:hanging="360"/>
      </w:pPr>
    </w:lvl>
    <w:lvl w:ilvl="8" w:tplc="31685349" w:tentative="1">
      <w:start w:val="1"/>
      <w:numFmt w:val="lowerRoman"/>
      <w:lvlText w:val="%9."/>
      <w:lvlJc w:val="right"/>
      <w:pPr>
        <w:ind w:left="6480" w:hanging="180"/>
      </w:pPr>
    </w:lvl>
  </w:abstractNum>
  <w:abstractNum w:abstractNumId="6033">
    <w:multiLevelType w:val="hybridMultilevel"/>
    <w:lvl w:ilvl="0" w:tplc="92578891">
      <w:start w:val="1"/>
      <w:numFmt w:val="decimal"/>
      <w:lvlText w:val="%1."/>
      <w:lvlJc w:val="left"/>
      <w:pPr>
        <w:ind w:left="720" w:hanging="360"/>
      </w:pPr>
    </w:lvl>
    <w:lvl w:ilvl="1" w:tplc="92578891" w:tentative="1">
      <w:start w:val="1"/>
      <w:numFmt w:val="lowerLetter"/>
      <w:lvlText w:val="%2."/>
      <w:lvlJc w:val="left"/>
      <w:pPr>
        <w:ind w:left="1440" w:hanging="360"/>
      </w:pPr>
    </w:lvl>
    <w:lvl w:ilvl="2" w:tplc="92578891" w:tentative="1">
      <w:start w:val="1"/>
      <w:numFmt w:val="lowerRoman"/>
      <w:lvlText w:val="%3."/>
      <w:lvlJc w:val="right"/>
      <w:pPr>
        <w:ind w:left="2160" w:hanging="180"/>
      </w:pPr>
    </w:lvl>
    <w:lvl w:ilvl="3" w:tplc="92578891" w:tentative="1">
      <w:start w:val="1"/>
      <w:numFmt w:val="decimal"/>
      <w:lvlText w:val="%4."/>
      <w:lvlJc w:val="left"/>
      <w:pPr>
        <w:ind w:left="2880" w:hanging="360"/>
      </w:pPr>
    </w:lvl>
    <w:lvl w:ilvl="4" w:tplc="92578891" w:tentative="1">
      <w:start w:val="1"/>
      <w:numFmt w:val="lowerLetter"/>
      <w:lvlText w:val="%5."/>
      <w:lvlJc w:val="left"/>
      <w:pPr>
        <w:ind w:left="3600" w:hanging="360"/>
      </w:pPr>
    </w:lvl>
    <w:lvl w:ilvl="5" w:tplc="92578891" w:tentative="1">
      <w:start w:val="1"/>
      <w:numFmt w:val="lowerRoman"/>
      <w:lvlText w:val="%6."/>
      <w:lvlJc w:val="right"/>
      <w:pPr>
        <w:ind w:left="4320" w:hanging="180"/>
      </w:pPr>
    </w:lvl>
    <w:lvl w:ilvl="6" w:tplc="92578891" w:tentative="1">
      <w:start w:val="1"/>
      <w:numFmt w:val="decimal"/>
      <w:lvlText w:val="%7."/>
      <w:lvlJc w:val="left"/>
      <w:pPr>
        <w:ind w:left="5040" w:hanging="360"/>
      </w:pPr>
    </w:lvl>
    <w:lvl w:ilvl="7" w:tplc="92578891" w:tentative="1">
      <w:start w:val="1"/>
      <w:numFmt w:val="lowerLetter"/>
      <w:lvlText w:val="%8."/>
      <w:lvlJc w:val="left"/>
      <w:pPr>
        <w:ind w:left="5760" w:hanging="360"/>
      </w:pPr>
    </w:lvl>
    <w:lvl w:ilvl="8" w:tplc="92578891" w:tentative="1">
      <w:start w:val="1"/>
      <w:numFmt w:val="lowerRoman"/>
      <w:lvlText w:val="%9."/>
      <w:lvlJc w:val="right"/>
      <w:pPr>
        <w:ind w:left="6480" w:hanging="180"/>
      </w:pPr>
    </w:lvl>
  </w:abstractNum>
  <w:abstractNum w:abstractNumId="6032">
    <w:multiLevelType w:val="hybridMultilevel"/>
    <w:lvl w:ilvl="0" w:tplc="55446706">
      <w:start w:val="1"/>
      <w:numFmt w:val="decimal"/>
      <w:lvlText w:val="%1."/>
      <w:lvlJc w:val="left"/>
      <w:pPr>
        <w:ind w:left="720" w:hanging="360"/>
      </w:pPr>
    </w:lvl>
    <w:lvl w:ilvl="1" w:tplc="55446706" w:tentative="1">
      <w:start w:val="1"/>
      <w:numFmt w:val="lowerLetter"/>
      <w:lvlText w:val="%2."/>
      <w:lvlJc w:val="left"/>
      <w:pPr>
        <w:ind w:left="1440" w:hanging="360"/>
      </w:pPr>
    </w:lvl>
    <w:lvl w:ilvl="2" w:tplc="55446706" w:tentative="1">
      <w:start w:val="1"/>
      <w:numFmt w:val="lowerRoman"/>
      <w:lvlText w:val="%3."/>
      <w:lvlJc w:val="right"/>
      <w:pPr>
        <w:ind w:left="2160" w:hanging="180"/>
      </w:pPr>
    </w:lvl>
    <w:lvl w:ilvl="3" w:tplc="55446706" w:tentative="1">
      <w:start w:val="1"/>
      <w:numFmt w:val="decimal"/>
      <w:lvlText w:val="%4."/>
      <w:lvlJc w:val="left"/>
      <w:pPr>
        <w:ind w:left="2880" w:hanging="360"/>
      </w:pPr>
    </w:lvl>
    <w:lvl w:ilvl="4" w:tplc="55446706" w:tentative="1">
      <w:start w:val="1"/>
      <w:numFmt w:val="lowerLetter"/>
      <w:lvlText w:val="%5."/>
      <w:lvlJc w:val="left"/>
      <w:pPr>
        <w:ind w:left="3600" w:hanging="360"/>
      </w:pPr>
    </w:lvl>
    <w:lvl w:ilvl="5" w:tplc="55446706" w:tentative="1">
      <w:start w:val="1"/>
      <w:numFmt w:val="lowerRoman"/>
      <w:lvlText w:val="%6."/>
      <w:lvlJc w:val="right"/>
      <w:pPr>
        <w:ind w:left="4320" w:hanging="180"/>
      </w:pPr>
    </w:lvl>
    <w:lvl w:ilvl="6" w:tplc="55446706" w:tentative="1">
      <w:start w:val="1"/>
      <w:numFmt w:val="decimal"/>
      <w:lvlText w:val="%7."/>
      <w:lvlJc w:val="left"/>
      <w:pPr>
        <w:ind w:left="5040" w:hanging="360"/>
      </w:pPr>
    </w:lvl>
    <w:lvl w:ilvl="7" w:tplc="55446706" w:tentative="1">
      <w:start w:val="1"/>
      <w:numFmt w:val="lowerLetter"/>
      <w:lvlText w:val="%8."/>
      <w:lvlJc w:val="left"/>
      <w:pPr>
        <w:ind w:left="5760" w:hanging="360"/>
      </w:pPr>
    </w:lvl>
    <w:lvl w:ilvl="8" w:tplc="55446706" w:tentative="1">
      <w:start w:val="1"/>
      <w:numFmt w:val="lowerRoman"/>
      <w:lvlText w:val="%9."/>
      <w:lvlJc w:val="right"/>
      <w:pPr>
        <w:ind w:left="6480" w:hanging="180"/>
      </w:pPr>
    </w:lvl>
  </w:abstractNum>
  <w:abstractNum w:abstractNumId="6031">
    <w:multiLevelType w:val="hybridMultilevel"/>
    <w:lvl w:ilvl="0" w:tplc="8849436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6031">
    <w:abstractNumId w:val="6031"/>
  </w:num>
  <w:num w:numId="6032">
    <w:abstractNumId w:val="6032"/>
  </w:num>
  <w:num w:numId="6033">
    <w:abstractNumId w:val="6033"/>
  </w:num>
  <w:num w:numId="6034">
    <w:abstractNumId w:val="6034"/>
  </w:num>
  <w:num w:numId="6035">
    <w:abstractNumId w:val="6035"/>
  </w:num>
  <w:num w:numId="6036">
    <w:abstractNumId w:val="6036"/>
  </w:num>
  <w:num w:numId="6037">
    <w:abstractNumId w:val="6037"/>
  </w:num>
  <w:num w:numId="6038">
    <w:abstractNumId w:val="6038"/>
  </w:num>
  <w:num w:numId="6039">
    <w:abstractNumId w:val="6039"/>
  </w:num>
  <w:num w:numId="6040">
    <w:abstractNumId w:val="6040"/>
  </w:num>
  <w:num w:numId="6041">
    <w:abstractNumId w:val="6041"/>
  </w:num>
  <w:num w:numId="6042">
    <w:abstractNumId w:val="60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94381254" Type="http://schemas.openxmlformats.org/officeDocument/2006/relationships/comments" Target="comments.xml"/><Relationship Id="rId397554061" Type="http://schemas.microsoft.com/office/2011/relationships/commentsExtended" Target="commentsExtended.xml"/><Relationship Id="rId61185242" Type="http://schemas.openxmlformats.org/officeDocument/2006/relationships/image" Target="media/imgrId61185242.jpg"/><Relationship Id="rId2078642c2d0ba11a8" Type="http://schemas.openxmlformats.org/officeDocument/2006/relationships/hyperlink" Target="https://iservice.lombardini.it/jsp/Template2/manuale.jsp?id=101&amp;parent=1000" TargetMode="External"/><Relationship Id="rId8669642c2d0ba3f09" Type="http://schemas.openxmlformats.org/officeDocument/2006/relationships/hyperlink" Target="https://iservice.lombardini.it/jsp/Template2/manuale.jsp?id=195&amp;parent=1000" TargetMode="External"/><Relationship Id="rId8364642c2d0c41104" Type="http://schemas.openxmlformats.org/officeDocument/2006/relationships/hyperlink" Target="https://iservice.lombardini.it/jsp/Template2/manuale.jsp?id=638&amp;parent=1273" TargetMode="External"/><Relationship Id="rId5203642c2d0c5c041" Type="http://schemas.openxmlformats.org/officeDocument/2006/relationships/hyperlink" Target="https://iservice.lombardini.it/jsp/Template2/manuale.jsp?id=573&amp;parent=1273" TargetMode="External"/><Relationship Id="rId1036642c2d0c9de86" Type="http://schemas.openxmlformats.org/officeDocument/2006/relationships/hyperlink" Target="https://iservice.lombardini.it/jsp/Template2/manuale.jsp?id=573&amp;parent=1273" TargetMode="External"/><Relationship Id="rId1233642c2d0c9e6a2" Type="http://schemas.openxmlformats.org/officeDocument/2006/relationships/hyperlink" Target="https://iservice.lombardini.it/jsp/Template2/manuale.jsp?id=573&amp;parent=1273" TargetMode="External"/><Relationship Id="rId6063642c2d0cd31ce" Type="http://schemas.openxmlformats.org/officeDocument/2006/relationships/hyperlink" Target="https://www.youtube.com/embed/rtTjmWlZ1cc?rel=0&amp;showinfo=0" TargetMode="External"/><Relationship Id="rId1721642c2d0da8e37" Type="http://schemas.openxmlformats.org/officeDocument/2006/relationships/hyperlink" Target="https://iservice.lombardini.it/jsp/Template2/manuale.jsp?id=637&amp;parent=1273" TargetMode="External"/><Relationship Id="rId3342642c2d0eb3f75" Type="http://schemas.openxmlformats.org/officeDocument/2006/relationships/hyperlink" Target="https://www.youtube.com/embed/6-0TbYG2EkY?showinfo=0&amp;rel=0" TargetMode="External"/><Relationship Id="rId1343642c2d0fbb4da" Type="http://schemas.openxmlformats.org/officeDocument/2006/relationships/hyperlink" Target="https://iservice.lombardini.it/jsp/Template2/manuale.jsp?id=619&amp;parent=1273" TargetMode="External"/><Relationship Id="rId1421642c2d0fdd91b" Type="http://schemas.openxmlformats.org/officeDocument/2006/relationships/hyperlink" Target="https://iservice.lombardini.it/jsp/Template2/manuale.jsp?id=560&amp;parent=1273" TargetMode="External"/><Relationship Id="rId2776642c2d0ff187f" Type="http://schemas.openxmlformats.org/officeDocument/2006/relationships/hyperlink" Target="https://iservice.lombardini.it/jsp/Template2/manuale.jsp?id=560&amp;parent=1273" TargetMode="External"/><Relationship Id="rId3620642c2d109fe5c" Type="http://schemas.openxmlformats.org/officeDocument/2006/relationships/hyperlink" Target="https://iservice.lombardini.it/jsp/Template2/manuale.jsp?id=560&amp;parent=1273" TargetMode="External"/><Relationship Id="rId9674642c2d114d054" Type="http://schemas.openxmlformats.org/officeDocument/2006/relationships/hyperlink" Target="https://iservice.lombardini.it/jsp/Template2/manuale.jsp?id=101&amp;parent=1273" TargetMode="External"/><Relationship Id="rId9965642c2d1161aee" Type="http://schemas.openxmlformats.org/officeDocument/2006/relationships/hyperlink" Target="https://iservice.lombardini.it/jsp/Template2/manuale.jsp?id=637&amp;parent=1273" TargetMode="External"/><Relationship Id="rId1998642c2d11973ab" Type="http://schemas.openxmlformats.org/officeDocument/2006/relationships/hyperlink" Target="https://iservice.lombardini.it/jsp/Template2/manuale.jsp?id=101&amp;parent=1273" TargetMode="External"/><Relationship Id="rId9449642c2d1197e09" Type="http://schemas.openxmlformats.org/officeDocument/2006/relationships/hyperlink" Target="https://iservice.lombardini.it/jsp/Template2/manuale.jsp?id=635&amp;parent=1273" TargetMode="External"/><Relationship Id="rId6653642c2d11b84ac" Type="http://schemas.openxmlformats.org/officeDocument/2006/relationships/hyperlink" Target="https://iservice.lombardini.it/jsp/Template2/manuale.jsp?id=638&amp;parent=1273" TargetMode="External"/><Relationship Id="rId6375642c2d0bb4c35" Type="http://schemas.openxmlformats.org/officeDocument/2006/relationships/image" Target="media/imgrId6375642c2d0bb4c35.jpg"/><Relationship Id="rId2017642c2d0bc11c0" Type="http://schemas.openxmlformats.org/officeDocument/2006/relationships/image" Target="media/imgrId2017642c2d0bc11c0.jpg"/><Relationship Id="rId2516642c2d0bc8124" Type="http://schemas.openxmlformats.org/officeDocument/2006/relationships/image" Target="media/imgrId2516642c2d0bc8124.jpg"/><Relationship Id="rId1083642c2d0bcecdb" Type="http://schemas.openxmlformats.org/officeDocument/2006/relationships/image" Target="media/imgrId1083642c2d0bcecdb.jpg"/><Relationship Id="rId6500642c2d0bd5d66" Type="http://schemas.openxmlformats.org/officeDocument/2006/relationships/image" Target="media/imgrId6500642c2d0bd5d66.jpg"/><Relationship Id="rId6019642c2d0bdfd0a" Type="http://schemas.openxmlformats.org/officeDocument/2006/relationships/image" Target="media/imgrId6019642c2d0bdfd0a.jpg"/><Relationship Id="rId5363642c2d0be699d" Type="http://schemas.openxmlformats.org/officeDocument/2006/relationships/image" Target="media/imgrId5363642c2d0be699d.jpg"/><Relationship Id="rId4398642c2d0bf39b6" Type="http://schemas.openxmlformats.org/officeDocument/2006/relationships/image" Target="media/imgrId4398642c2d0bf39b6.png"/><Relationship Id="rId4475642c2d0c1e1de" Type="http://schemas.openxmlformats.org/officeDocument/2006/relationships/image" Target="media/imgrId4475642c2d0c1e1de.jpg"/><Relationship Id="rId4673642c2d0c2c82f" Type="http://schemas.openxmlformats.org/officeDocument/2006/relationships/image" Target="media/imgrId4673642c2d0c2c82f.png"/><Relationship Id="rId7233642c2d0c39d82" Type="http://schemas.openxmlformats.org/officeDocument/2006/relationships/image" Target="media/imgrId7233642c2d0c39d82.png"/><Relationship Id="rId8144642c2d0c40702" Type="http://schemas.openxmlformats.org/officeDocument/2006/relationships/image" Target="media/imgrId8144642c2d0c40702.jpg"/><Relationship Id="rId4060642c2d0c4a7f9" Type="http://schemas.openxmlformats.org/officeDocument/2006/relationships/image" Target="media/imgrId4060642c2d0c4a7f9.jpg"/><Relationship Id="rId9257642c2d0c53807" Type="http://schemas.openxmlformats.org/officeDocument/2006/relationships/image" Target="media/imgrId9257642c2d0c53807.png"/><Relationship Id="rId7656642c2d0c5b037" Type="http://schemas.openxmlformats.org/officeDocument/2006/relationships/image" Target="media/imgrId7656642c2d0c5b037.jpg"/><Relationship Id="rId4099642c2d0c649a7" Type="http://schemas.openxmlformats.org/officeDocument/2006/relationships/image" Target="media/imgrId4099642c2d0c649a7.jpg"/><Relationship Id="rId6522642c2d0c6ce70" Type="http://schemas.openxmlformats.org/officeDocument/2006/relationships/image" Target="media/imgrId6522642c2d0c6ce70.jpg"/><Relationship Id="rId1086642c2d0c74f22" Type="http://schemas.openxmlformats.org/officeDocument/2006/relationships/image" Target="media/imgrId1086642c2d0c74f22.jpg"/><Relationship Id="rId2618642c2d0c8319f" Type="http://schemas.openxmlformats.org/officeDocument/2006/relationships/image" Target="media/imgrId2618642c2d0c8319f.jpg"/><Relationship Id="rId2674642c2d0c91ebf" Type="http://schemas.openxmlformats.org/officeDocument/2006/relationships/image" Target="media/imgrId2674642c2d0c91ebf.jpg"/><Relationship Id="rId4258642c2d0c9cf9e" Type="http://schemas.openxmlformats.org/officeDocument/2006/relationships/image" Target="media/imgrId4258642c2d0c9cf9e.jpg"/><Relationship Id="rId2563642c2d0ca1c1c" Type="http://schemas.openxmlformats.org/officeDocument/2006/relationships/image" Target="media/imgrId2563642c2d0ca1c1c.jpg"/><Relationship Id="rId9707642c2d0ca5f10" Type="http://schemas.openxmlformats.org/officeDocument/2006/relationships/image" Target="media/imgrId9707642c2d0ca5f10.jpg"/><Relationship Id="rId7683642c2d0ca9f69" Type="http://schemas.openxmlformats.org/officeDocument/2006/relationships/image" Target="media/imgrId7683642c2d0ca9f69.jpg"/><Relationship Id="rId9536642c2d0cb08cb" Type="http://schemas.openxmlformats.org/officeDocument/2006/relationships/image" Target="media/imgrId9536642c2d0cb08cb.jpg"/><Relationship Id="rId8975642c2d0cc6ddb" Type="http://schemas.openxmlformats.org/officeDocument/2006/relationships/image" Target="media/imgrId8975642c2d0cc6ddb.png"/><Relationship Id="rId2360642c2d0cd29ce" Type="http://schemas.openxmlformats.org/officeDocument/2006/relationships/image" Target="media/imgrId2360642c2d0cd29ce.png"/><Relationship Id="rId4936642c2d0cdde9f" Type="http://schemas.openxmlformats.org/officeDocument/2006/relationships/image" Target="media/imgrId4936642c2d0cdde9f.png"/><Relationship Id="rId6716642c2d0ce67bd" Type="http://schemas.openxmlformats.org/officeDocument/2006/relationships/image" Target="media/imgrId6716642c2d0ce67bd.png"/><Relationship Id="rId4999642c2d0d18e82" Type="http://schemas.openxmlformats.org/officeDocument/2006/relationships/image" Target="media/imgrId4999642c2d0d18e82.png"/><Relationship Id="rId6211642c2d0d308fa" Type="http://schemas.openxmlformats.org/officeDocument/2006/relationships/image" Target="media/imgrId6211642c2d0d308fa.png"/><Relationship Id="rId6407642c2d0d43c07" Type="http://schemas.openxmlformats.org/officeDocument/2006/relationships/image" Target="media/imgrId6407642c2d0d43c07.png"/><Relationship Id="rId3808642c2d0d59ca3" Type="http://schemas.openxmlformats.org/officeDocument/2006/relationships/image" Target="media/imgrId3808642c2d0d59ca3.png"/><Relationship Id="rId7600642c2d0d699c5" Type="http://schemas.openxmlformats.org/officeDocument/2006/relationships/image" Target="media/imgrId7600642c2d0d699c5.jpg"/><Relationship Id="rId4795642c2d0d71b2c" Type="http://schemas.openxmlformats.org/officeDocument/2006/relationships/image" Target="media/imgrId4795642c2d0d71b2c.jpg"/><Relationship Id="rId3694642c2d0d7f19d" Type="http://schemas.openxmlformats.org/officeDocument/2006/relationships/image" Target="media/imgrId3694642c2d0d7f19d.png"/><Relationship Id="rId8740642c2d0d8c45e" Type="http://schemas.openxmlformats.org/officeDocument/2006/relationships/image" Target="media/imgrId8740642c2d0d8c45e.png"/><Relationship Id="rId4099642c2d0d9bd98" Type="http://schemas.openxmlformats.org/officeDocument/2006/relationships/image" Target="media/imgrId4099642c2d0d9bd98.png"/><Relationship Id="rId9615642c2d0da3af4" Type="http://schemas.openxmlformats.org/officeDocument/2006/relationships/image" Target="media/imgrId9615642c2d0da3af4.png"/><Relationship Id="rId7188642c2d0da852a" Type="http://schemas.openxmlformats.org/officeDocument/2006/relationships/image" Target="media/imgrId7188642c2d0da852a.jpg"/><Relationship Id="rId8828642c2d0db61ca" Type="http://schemas.openxmlformats.org/officeDocument/2006/relationships/image" Target="media/imgrId8828642c2d0db61ca.jpg"/><Relationship Id="rId4814642c2d0dc465f" Type="http://schemas.openxmlformats.org/officeDocument/2006/relationships/image" Target="media/imgrId4814642c2d0dc465f.jpg"/><Relationship Id="rId3199642c2d0dd3a50" Type="http://schemas.openxmlformats.org/officeDocument/2006/relationships/image" Target="media/imgrId3199642c2d0dd3a50.jpg"/><Relationship Id="rId7920642c2d0dda5f4" Type="http://schemas.openxmlformats.org/officeDocument/2006/relationships/image" Target="media/imgrId7920642c2d0dda5f4.jpg"/><Relationship Id="rId4525642c2d0de8718" Type="http://schemas.openxmlformats.org/officeDocument/2006/relationships/image" Target="media/imgrId4525642c2d0de8718.jpg"/><Relationship Id="rId5038642c2d0df04aa" Type="http://schemas.openxmlformats.org/officeDocument/2006/relationships/image" Target="media/imgrId5038642c2d0df04aa.jpg"/><Relationship Id="rId9465642c2d0e05f53" Type="http://schemas.openxmlformats.org/officeDocument/2006/relationships/image" Target="media/imgrId9465642c2d0e05f53.png"/><Relationship Id="rId6427642c2d0e1286c" Type="http://schemas.openxmlformats.org/officeDocument/2006/relationships/image" Target="media/imgrId6427642c2d0e1286c.png"/><Relationship Id="rId7431642c2d0e2823c" Type="http://schemas.openxmlformats.org/officeDocument/2006/relationships/image" Target="media/imgrId7431642c2d0e2823c.png"/><Relationship Id="rId3008642c2d0e3f572" Type="http://schemas.openxmlformats.org/officeDocument/2006/relationships/image" Target="media/imgrId3008642c2d0e3f572.png"/><Relationship Id="rId7768642c2d0e4bb33" Type="http://schemas.openxmlformats.org/officeDocument/2006/relationships/image" Target="media/imgrId7768642c2d0e4bb33.jpg"/><Relationship Id="rId6452642c2d0e554c0" Type="http://schemas.openxmlformats.org/officeDocument/2006/relationships/image" Target="media/imgrId6452642c2d0e554c0.png"/><Relationship Id="rId8737642c2d0e6c07f" Type="http://schemas.openxmlformats.org/officeDocument/2006/relationships/image" Target="media/imgrId8737642c2d0e6c07f.jpg"/><Relationship Id="rId1493642c2d0e79aaa" Type="http://schemas.openxmlformats.org/officeDocument/2006/relationships/image" Target="media/imgrId1493642c2d0e79aaa.jpg"/><Relationship Id="rId3840642c2d0e8acfa" Type="http://schemas.openxmlformats.org/officeDocument/2006/relationships/image" Target="media/imgrId3840642c2d0e8acfa.jpg"/><Relationship Id="rId5175642c2d0e94268" Type="http://schemas.openxmlformats.org/officeDocument/2006/relationships/image" Target="media/imgrId5175642c2d0e94268.jpg"/><Relationship Id="rId2381642c2d0e9e3b9" Type="http://schemas.openxmlformats.org/officeDocument/2006/relationships/image" Target="media/imgrId2381642c2d0e9e3b9.png"/><Relationship Id="rId4858642c2d0eac867" Type="http://schemas.openxmlformats.org/officeDocument/2006/relationships/image" Target="media/imgrId4858642c2d0eac867.jpg"/><Relationship Id="rId7305642c2d0eb3729" Type="http://schemas.openxmlformats.org/officeDocument/2006/relationships/image" Target="media/imgrId7305642c2d0eb3729.jpg"/><Relationship Id="rId6685642c2d0ebbf29" Type="http://schemas.openxmlformats.org/officeDocument/2006/relationships/image" Target="media/imgrId6685642c2d0ebbf29.jpg"/><Relationship Id="rId2676642c2d0ec4673" Type="http://schemas.openxmlformats.org/officeDocument/2006/relationships/image" Target="media/imgrId2676642c2d0ec4673.jpg"/><Relationship Id="rId7885642c2d0eccc74" Type="http://schemas.openxmlformats.org/officeDocument/2006/relationships/image" Target="media/imgrId7885642c2d0eccc74.jpg"/><Relationship Id="rId6104642c2d0ed2ca1" Type="http://schemas.openxmlformats.org/officeDocument/2006/relationships/image" Target="media/imgrId6104642c2d0ed2ca1.jpg"/><Relationship Id="rId4480642c2d0ed920f" Type="http://schemas.openxmlformats.org/officeDocument/2006/relationships/image" Target="media/imgrId4480642c2d0ed920f.jpg"/><Relationship Id="rId9796642c2d0ee1d54" Type="http://schemas.openxmlformats.org/officeDocument/2006/relationships/image" Target="media/imgrId9796642c2d0ee1d54.jpg"/><Relationship Id="rId1928642c2d0eea005" Type="http://schemas.openxmlformats.org/officeDocument/2006/relationships/image" Target="media/imgrId1928642c2d0eea005.jpg"/><Relationship Id="rId3923642c2d0ef28b5" Type="http://schemas.openxmlformats.org/officeDocument/2006/relationships/image" Target="media/imgrId3923642c2d0ef28b5.jpg"/><Relationship Id="rId3866642c2d0f073a4" Type="http://schemas.openxmlformats.org/officeDocument/2006/relationships/image" Target="media/imgrId3866642c2d0f073a4.jpg"/><Relationship Id="rId3823642c2d0f0d520" Type="http://schemas.openxmlformats.org/officeDocument/2006/relationships/image" Target="media/imgrId3823642c2d0f0d520.jpg"/><Relationship Id="rId5853642c2d0f15e4e" Type="http://schemas.openxmlformats.org/officeDocument/2006/relationships/image" Target="media/imgrId5853642c2d0f15e4e.jpg"/><Relationship Id="rId2656642c2d0f1f120" Type="http://schemas.openxmlformats.org/officeDocument/2006/relationships/image" Target="media/imgrId2656642c2d0f1f120.jpg"/><Relationship Id="rId3627642c2d0f27cdd" Type="http://schemas.openxmlformats.org/officeDocument/2006/relationships/image" Target="media/imgrId3627642c2d0f27cdd.jpg"/><Relationship Id="rId2185642c2d0f31297" Type="http://schemas.openxmlformats.org/officeDocument/2006/relationships/image" Target="media/imgrId2185642c2d0f31297.jpg"/><Relationship Id="rId4303642c2d0f3a010" Type="http://schemas.openxmlformats.org/officeDocument/2006/relationships/image" Target="media/imgrId4303642c2d0f3a010.png"/><Relationship Id="rId1625642c2d0f542e9" Type="http://schemas.openxmlformats.org/officeDocument/2006/relationships/image" Target="media/imgrId1625642c2d0f542e9.jpg"/><Relationship Id="rId3993642c2d0f6adf7" Type="http://schemas.openxmlformats.org/officeDocument/2006/relationships/image" Target="media/imgrId3993642c2d0f6adf7.jpg"/><Relationship Id="rId4258642c2d0f73ab7" Type="http://schemas.openxmlformats.org/officeDocument/2006/relationships/image" Target="media/imgrId4258642c2d0f73ab7.jpg"/><Relationship Id="rId5415642c2d0f8150f" Type="http://schemas.openxmlformats.org/officeDocument/2006/relationships/image" Target="media/imgrId5415642c2d0f8150f.jpg"/><Relationship Id="rId7181642c2d0f8a360" Type="http://schemas.openxmlformats.org/officeDocument/2006/relationships/image" Target="media/imgrId7181642c2d0f8a360.jpg"/><Relationship Id="rId2904642c2d0f91fb0" Type="http://schemas.openxmlformats.org/officeDocument/2006/relationships/image" Target="media/imgrId2904642c2d0f91fb0.jpg"/><Relationship Id="rId3709642c2d0f9a374" Type="http://schemas.openxmlformats.org/officeDocument/2006/relationships/image" Target="media/imgrId3709642c2d0f9a374.jpg"/><Relationship Id="rId5816642c2d0fa106a" Type="http://schemas.openxmlformats.org/officeDocument/2006/relationships/image" Target="media/imgrId5816642c2d0fa106a.jpg"/><Relationship Id="rId2786642c2d0fa9fce" Type="http://schemas.openxmlformats.org/officeDocument/2006/relationships/image" Target="media/imgrId2786642c2d0fa9fce.jpg"/><Relationship Id="rId9700642c2d0fb2b1b" Type="http://schemas.openxmlformats.org/officeDocument/2006/relationships/image" Target="media/imgrId9700642c2d0fb2b1b.jpg"/><Relationship Id="rId9745642c2d0fb917f" Type="http://schemas.openxmlformats.org/officeDocument/2006/relationships/image" Target="media/imgrId9745642c2d0fb917f.jpg"/><Relationship Id="rId9458642c2d0fc1b18" Type="http://schemas.openxmlformats.org/officeDocument/2006/relationships/image" Target="media/imgrId9458642c2d0fc1b18.jpg"/><Relationship Id="rId9292642c2d0fc9464" Type="http://schemas.openxmlformats.org/officeDocument/2006/relationships/image" Target="media/imgrId9292642c2d0fc9464.jpg"/><Relationship Id="rId4975642c2d0fd6178" Type="http://schemas.openxmlformats.org/officeDocument/2006/relationships/image" Target="media/imgrId4975642c2d0fd6178.jpg"/><Relationship Id="rId7263642c2d0fdd062" Type="http://schemas.openxmlformats.org/officeDocument/2006/relationships/image" Target="media/imgrId7263642c2d0fdd062.jpg"/><Relationship Id="rId5976642c2d0fe3c0d" Type="http://schemas.openxmlformats.org/officeDocument/2006/relationships/image" Target="media/imgrId5976642c2d0fe3c0d.jpg"/><Relationship Id="rId1823642c2d0fea803" Type="http://schemas.openxmlformats.org/officeDocument/2006/relationships/image" Target="media/imgrId1823642c2d0fea803.jpg"/><Relationship Id="rId4328642c2d0ff11c4" Type="http://schemas.openxmlformats.org/officeDocument/2006/relationships/image" Target="media/imgrId4328642c2d0ff11c4.jpg"/><Relationship Id="rId8206642c2d100a727" Type="http://schemas.openxmlformats.org/officeDocument/2006/relationships/image" Target="media/imgrId8206642c2d100a727.jpg"/><Relationship Id="rId8862642c2d1012d67" Type="http://schemas.openxmlformats.org/officeDocument/2006/relationships/image" Target="media/imgrId8862642c2d1012d67.jpg"/><Relationship Id="rId9847642c2d1023641" Type="http://schemas.openxmlformats.org/officeDocument/2006/relationships/image" Target="media/imgrId9847642c2d1023641.jpg"/><Relationship Id="rId2647642c2d1033387" Type="http://schemas.openxmlformats.org/officeDocument/2006/relationships/image" Target="media/imgrId2647642c2d1033387.jpg"/><Relationship Id="rId8745642c2d103d030" Type="http://schemas.openxmlformats.org/officeDocument/2006/relationships/image" Target="media/imgrId8745642c2d103d030.jpg"/><Relationship Id="rId2856642c2d104994b" Type="http://schemas.openxmlformats.org/officeDocument/2006/relationships/image" Target="media/imgrId2856642c2d104994b.jpg"/><Relationship Id="rId4744642c2d10530c1" Type="http://schemas.openxmlformats.org/officeDocument/2006/relationships/image" Target="media/imgrId4744642c2d10530c1.jpg"/><Relationship Id="rId3241642c2d105e753" Type="http://schemas.openxmlformats.org/officeDocument/2006/relationships/image" Target="media/imgrId3241642c2d105e753.jpg"/><Relationship Id="rId6047642c2d106af83" Type="http://schemas.openxmlformats.org/officeDocument/2006/relationships/image" Target="media/imgrId6047642c2d106af83.jpg"/><Relationship Id="rId2351642c2d10738c2" Type="http://schemas.openxmlformats.org/officeDocument/2006/relationships/image" Target="media/imgrId2351642c2d10738c2.png"/><Relationship Id="rId5187642c2d107ce8f" Type="http://schemas.openxmlformats.org/officeDocument/2006/relationships/image" Target="media/imgrId5187642c2d107ce8f.jpg"/><Relationship Id="rId7535642c2d1083795" Type="http://schemas.openxmlformats.org/officeDocument/2006/relationships/image" Target="media/imgrId7535642c2d1083795.jpg"/><Relationship Id="rId6051642c2d108deaf" Type="http://schemas.openxmlformats.org/officeDocument/2006/relationships/image" Target="media/imgrId6051642c2d108deaf.jpg"/><Relationship Id="rId9991642c2d109b3f8" Type="http://schemas.openxmlformats.org/officeDocument/2006/relationships/image" Target="media/imgrId9991642c2d109b3f8.jpg"/><Relationship Id="rId6262642c2d109f65b" Type="http://schemas.openxmlformats.org/officeDocument/2006/relationships/image" Target="media/imgrId6262642c2d109f65b.jpg"/><Relationship Id="rId9592642c2d10a5ddf" Type="http://schemas.openxmlformats.org/officeDocument/2006/relationships/image" Target="media/imgrId9592642c2d10a5ddf.jpg"/><Relationship Id="rId4998642c2d10acab0" Type="http://schemas.openxmlformats.org/officeDocument/2006/relationships/image" Target="media/imgrId4998642c2d10acab0.jpg"/><Relationship Id="rId1121642c2d10b60b3" Type="http://schemas.openxmlformats.org/officeDocument/2006/relationships/image" Target="media/imgrId1121642c2d10b60b3.jpg"/><Relationship Id="rId8461642c2d10bf34c" Type="http://schemas.openxmlformats.org/officeDocument/2006/relationships/image" Target="media/imgrId8461642c2d10bf34c.jpg"/><Relationship Id="rId6542642c2d10c5c7c" Type="http://schemas.openxmlformats.org/officeDocument/2006/relationships/image" Target="media/imgrId6542642c2d10c5c7c.jpg"/><Relationship Id="rId1366642c2d10cc78f" Type="http://schemas.openxmlformats.org/officeDocument/2006/relationships/image" Target="media/imgrId1366642c2d10cc78f.jpg"/><Relationship Id="rId9719642c2d10d4efe" Type="http://schemas.openxmlformats.org/officeDocument/2006/relationships/image" Target="media/imgrId9719642c2d10d4efe.jpg"/><Relationship Id="rId7579642c2d10ea789" Type="http://schemas.openxmlformats.org/officeDocument/2006/relationships/image" Target="media/imgrId7579642c2d10ea789.png"/><Relationship Id="rId9613642c2d10f2a63" Type="http://schemas.openxmlformats.org/officeDocument/2006/relationships/image" Target="media/imgrId9613642c2d10f2a63.png"/><Relationship Id="rId5661642c2d1106542" Type="http://schemas.openxmlformats.org/officeDocument/2006/relationships/image" Target="media/imgrId5661642c2d1106542.png"/><Relationship Id="rId5261642c2d110e0a7" Type="http://schemas.openxmlformats.org/officeDocument/2006/relationships/image" Target="media/imgrId5261642c2d110e0a7.png"/><Relationship Id="rId8994642c2d1113593" Type="http://schemas.openxmlformats.org/officeDocument/2006/relationships/image" Target="media/imgrId8994642c2d1113593.png"/><Relationship Id="rId7068642c2d111a3f3" Type="http://schemas.openxmlformats.org/officeDocument/2006/relationships/image" Target="media/imgrId7068642c2d111a3f3.jpg"/><Relationship Id="rId4724642c2d11262da" Type="http://schemas.openxmlformats.org/officeDocument/2006/relationships/image" Target="media/imgrId4724642c2d11262da.jpg"/><Relationship Id="rId1848642c2d112eb23" Type="http://schemas.openxmlformats.org/officeDocument/2006/relationships/image" Target="media/imgrId1848642c2d112eb23.jpg"/><Relationship Id="rId2248642c2d11378e3" Type="http://schemas.openxmlformats.org/officeDocument/2006/relationships/image" Target="media/imgrId2248642c2d11378e3.jpg"/><Relationship Id="rId3900642c2d1141106" Type="http://schemas.openxmlformats.org/officeDocument/2006/relationships/image" Target="media/imgrId3900642c2d1141106.jpg"/><Relationship Id="rId3857642c2d114b839" Type="http://schemas.openxmlformats.org/officeDocument/2006/relationships/image" Target="media/imgrId3857642c2d114b839.jpg"/><Relationship Id="rId8505642c2d1154034" Type="http://schemas.openxmlformats.org/officeDocument/2006/relationships/image" Target="media/imgrId8505642c2d1154034.jpg"/><Relationship Id="rId5947642c2d1158702" Type="http://schemas.openxmlformats.org/officeDocument/2006/relationships/image" Target="media/imgrId5947642c2d1158702.jpg"/><Relationship Id="rId8249642c2d115d05c" Type="http://schemas.openxmlformats.org/officeDocument/2006/relationships/image" Target="media/imgrId8249642c2d115d05c.jpg"/><Relationship Id="rId5083642c2d11613c9" Type="http://schemas.openxmlformats.org/officeDocument/2006/relationships/image" Target="media/imgrId5083642c2d11613c9.jpg"/><Relationship Id="rId4209642c2d11680ac" Type="http://schemas.openxmlformats.org/officeDocument/2006/relationships/image" Target="media/imgrId4209642c2d11680ac.jpg"/><Relationship Id="rId1396642c2d116c9e8" Type="http://schemas.openxmlformats.org/officeDocument/2006/relationships/image" Target="media/imgrId1396642c2d116c9e8.png"/><Relationship Id="rId4268642c2d1171fc4" Type="http://schemas.openxmlformats.org/officeDocument/2006/relationships/image" Target="media/imgrId4268642c2d1171fc4.png"/><Relationship Id="rId3256642c2d1175e76" Type="http://schemas.openxmlformats.org/officeDocument/2006/relationships/image" Target="media/imgrId3256642c2d1175e76.png"/><Relationship Id="rId7316642c2d1194367" Type="http://schemas.openxmlformats.org/officeDocument/2006/relationships/image" Target="media/imgrId7316642c2d1194367.png"/><Relationship Id="rId7647642c2d11aa86c" Type="http://schemas.openxmlformats.org/officeDocument/2006/relationships/image" Target="media/imgrId7647642c2d11aa86c.jpg"/><Relationship Id="rId7391642c2d11b0ff5" Type="http://schemas.openxmlformats.org/officeDocument/2006/relationships/image" Target="media/imgrId7391642c2d11b0ff5.jpg"/><Relationship Id="rId6688642c2d11b75e7" Type="http://schemas.openxmlformats.org/officeDocument/2006/relationships/image" Target="media/imgrId6688642c2d11b75e7.jpg"/><Relationship Id="rId3563642c2d11bf203" Type="http://schemas.openxmlformats.org/officeDocument/2006/relationships/image" Target="media/imgrId3563642c2d11bf203.jpg"/><Relationship Id="rId4743642c2d11c44d1" Type="http://schemas.openxmlformats.org/officeDocument/2006/relationships/image" Target="media/imgrId4743642c2d11c44d1.jpg"/><Relationship Id="rId9707642c2d11cc61e" Type="http://schemas.openxmlformats.org/officeDocument/2006/relationships/image" Target="media/imgrId9707642c2d11cc61e.jpg"/><Relationship Id="rId1148642c2d11d0fc9" Type="http://schemas.openxmlformats.org/officeDocument/2006/relationships/image" Target="media/imgrId1148642c2d11d0fc9.jpg"/><Relationship Id="rId9238642c2d11d5d4a" Type="http://schemas.openxmlformats.org/officeDocument/2006/relationships/image" Target="media/imgrId9238642c2d11d5d4a.jpg"/><Relationship Id="rId8682642c2d11dce8f" Type="http://schemas.openxmlformats.org/officeDocument/2006/relationships/image" Target="media/imgrId8682642c2d11dce8f.jpg"/><Relationship Id="rId3255642c2d1200fec" Type="http://schemas.openxmlformats.org/officeDocument/2006/relationships/image" Target="media/imgrId3255642c2d1200fec.jpg"/><Relationship Id="rId5296642c2d120d45d" Type="http://schemas.openxmlformats.org/officeDocument/2006/relationships/image" Target="media/imgrId5296642c2d120d45d.png"/><Relationship Id="rId7165642c2d1226cdc" Type="http://schemas.openxmlformats.org/officeDocument/2006/relationships/image" Target="media/imgrId7165642c2d1226cdc.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1185242" Type="http://schemas.openxmlformats.org/officeDocument/2006/relationships/image" Target="media/imgrId6118524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