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TM (Rev. 08.1)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2844766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314351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8573535" w:name="ctxt"/>
    <w:bookmarkEnd w:id="68573535"/>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71987298"/>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71987298"/>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16105f058d748eadd" w:history="1">
        <w:r>
          <w:rPr>
            <w:b/>
            <w:bCs/>
            <w:color w:val="0000FF"/>
            <w:sz w:val="20"/>
            <w:szCs w:val="20"/>
          </w:rPr>
          <w:t xml:space="preserve">Par. 1.4</w:t>
        </w:r>
      </w:hyperlink>
      <w:r>
        <w:rPr>
          <w:color w:val="00274C"/>
          <w:sz w:val="20"/>
          <w:szCs w:val="20"/>
        </w:rPr>
        <w:t xml:space="preserve"> e </w:t>
      </w:r>
      <w:hyperlink r:id="rId41435f058d748eb05" w:history="1">
        <w:r>
          <w:rPr>
            <w:b/>
            <w:bCs/>
            <w:color w:val="0000FF"/>
            <w:sz w:val="20"/>
            <w:szCs w:val="20"/>
          </w:rPr>
          <w:t xml:space="preserve">Par. 1.5</w:t>
        </w:r>
      </w:hyperlink>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719872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71987298"/>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71987298"/>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w:t>
      </w:r>
      <w:r>
        <w:rPr>
          <w:color w:val="00274C"/>
          <w:sz w:val="20"/>
          <w:szCs w:val="20"/>
        </w:rPr>
        <w:t xml:space="preserve"> </w:t>
      </w:r>
      <w:hyperlink r:id="rId10415f058d748ec75"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89935f058d748ec97"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71987298"/>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71987298"/>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2413238" name="name33955f058d74a67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205f058d74a679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987298"/>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71987298"/>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57295f058d74a6d1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752000" cy="3204000"/>
            <wp:docPr id="34845380" name="name44725f058d74c6940" descr="2%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IT%29.jpg"/>
                    <pic:cNvPicPr/>
                  </pic:nvPicPr>
                  <pic:blipFill>
                    <a:blip r:embed="rId70025f058d74c6932"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64309857" name="name57505f058d74e02f6" descr="3%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IT%29.jpg"/>
                    <pic:cNvPicPr/>
                  </pic:nvPicPr>
                  <pic:blipFill>
                    <a:blip r:embed="rId93535f058d74e02f0"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1.7.1 Etichetta per Norme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14713742" name="name58075f058d750cf8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5525f058d750cf85"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97846557" name="name52895f058d7538033"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6805f058d753802a"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92905096" name="name78615f058d75626a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49825f058d75626a1"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5544000" cy="3600000"/>
            <wp:docPr id="12531917" name="name66175f058d75864dd"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0785f058d75864d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3582384" name="name52905f058d7598d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235f058d7598d4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1883493" name="name54345f058d75ad1b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1475f058d75ad1b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0070179" name="name55815f058d75bc32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9795f058d75bc32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3923252" name="name22685f058d75cc7f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2205f058d75cc7f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94755030" name="name85645f058d75ec32c"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4855f058d75ec326"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PULEGGIA - ASPIRAZIONE</w:t>
      </w:r>
      <w:r>
        <w:drawing>
          <wp:inline distT="0" distB="0" distL="0" distR="0">
            <wp:extent cx="5544000" cy="3600000"/>
            <wp:docPr id="24149370" name="name29585f058d761380a"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1015f058d7613802"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pPr>
      <w:r>
        <w:rPr>
          <w:b/>
          <w:bCs/>
          <w:color w:val="00274C"/>
          <w:sz w:val="20"/>
          <w:szCs w:val="20"/>
        </w:rP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98823044" name="name51425f058d762a0f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5325f058d762a0f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13175f058d762a72c"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65562228" name="name86575f058d76486c6"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47325f058d76486b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63005f058d764c96c"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52155f058d764d47f"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225" w:after="225" w:line="262" w:lineRule="auto"/>
        <w:ind w:left="0" w:right="0"/>
        <w:jc w:val="left"/>
      </w:pPr>
      <w:r>
        <w:drawing>
          <wp:inline distT="0" distB="0" distL="0" distR="0">
            <wp:extent cx="4752000" cy="2700000"/>
            <wp:docPr id="12444967" name="name63935f058d769427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5065f058d7694272"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senza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CARBURANTE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71987298"/>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74089" name="name42865f058d76a9e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395f058d76a9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60088224" name="name45315f058d76c22c9"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98405f058d76c22c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73238148" name="name22455f058d76da034"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56375f058d76da02d"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89235420" name="name22695f058d76f1413"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78475f058d76f140b"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3647277" name="name11355f058d771086d"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64045f058d7710868"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37312017" name="name40745f058d77291e0"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42555f058d77291d8"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26920" name="name64615f058d773e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95f058d773e9f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71987298"/>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71987298"/>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71987298"/>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71987298"/>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54125" name="name77175f058d77502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545f058d77502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71987298"/>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71987298"/>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21045f058d77508b0"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71987298"/>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71987298"/>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71987298"/>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80951" name="name98855f058d7761e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15f058d7761e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71987298"/>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07043" name="name87115f058d77712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525f058d777126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71987298"/>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7198729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7198729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71987298"/>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71987298"/>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71987298"/>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71987298"/>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71987298"/>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71987298"/>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44575739" name="name24135f058d7785cc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4055f058d7785cc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1987298"/>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71987298"/>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-Vedi Cap. 2.5, </w:t>
      </w:r>
      <w:hyperlink r:id="rId13125f058d778b06c"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33945" name="name26115f058d779c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95f058d779c8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71987298"/>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71987298"/>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71987298"/>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71987298"/>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04"/>
              </w:rPr>
              <w:drawing>
                <wp:inline distT="0" distB="0" distL="0" distR="0">
                  <wp:extent cx="2880000" cy="1972800"/>
                  <wp:docPr id="82476982" name="name81935f058d77becd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6995f058d77becd4" cstate="print"/>
                          <a:stretch>
                            <a:fillRect/>
                          </a:stretch>
                        </pic:blipFill>
                        <pic:spPr>
                          <a:xfrm>
                            <a:off x="0" y="0"/>
                            <a:ext cx="2880000" cy="1972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412"/>
              </w:rPr>
              <w:drawing>
                <wp:inline distT="0" distB="0" distL="0" distR="0">
                  <wp:extent cx="2880000" cy="2635200"/>
                  <wp:docPr id="52978494" name="name19895f058d77d58aa"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5865f058d77d58a2" cstate="print"/>
                          <a:stretch>
                            <a:fillRect/>
                          </a:stretch>
                        </pic:blipFill>
                        <pic:spPr>
                          <a:xfrm>
                            <a:off x="0" y="0"/>
                            <a:ext cx="2880000" cy="2635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59813893" name="name71555f058d77ee836"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49695f058d77ee82c"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9258979" name="name33505f058d780f55f"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14775f058d780f556"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42378" name="name87075f058d781fe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05f058d781fe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71987298"/>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490"/>
              </w:rPr>
              <w:drawing>
                <wp:inline distT="0" distB="0" distL="0" distR="0">
                  <wp:extent cx="2232000" cy="3117600"/>
                  <wp:docPr id="77147396" name="name27025f058d7836cdb"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5005f058d7836cd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82878147" name="name93935f058d7850c5d"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35485f058d7850c5a"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71987300"/>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71987300"/>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71987300"/>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71987300"/>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71987300"/>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3214805" name="name25855f058d7867cca"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70785f058d7867cc2"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82975f058d7868dbe"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17125f058d7869015"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2603" name="name34655f058d78783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55f058d7878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74430096" name="name56055f058d788cbb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3375f058d788cba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3898298" name="name10035f058d78a411e"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58275f058d78a4118"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bl>
          <w:p/>
          <w:p/>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8800"/>
                  <wp:docPr id="48965771" name="name36695f058d78bf77d"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85575f058d78bf77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96630065" name="name63015f058d78d63d9"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7345f058d78d63d5"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8085f058d78d6b26"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233155" name="name11065f058d790083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3155f058d79008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604099" name="name58965f058d792257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9395f058d79225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40369333" name="name20745f058d795d95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5585f058d795d957"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w:t>
            </w:r>
            <w:r>
              <w:rPr>
                <w:color w:val="00274C"/>
                <w:position w:val="-2"/>
                <w:sz w:val="20"/>
                <w:szCs w:val="20"/>
              </w:rPr>
              <w:t xml:space="preserve"> </w:t>
            </w:r>
            <w:r>
              <w:rPr>
                <w:b/>
                <w:bCs/>
                <w:color w:val="00274C"/>
                <w:position w:val="-2"/>
                <w:sz w:val="20"/>
                <w:szCs w:val="20"/>
              </w:rPr>
              <w:t xml:space="preserve">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84390424" name="name46255f058d798346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1695f058d7983467"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92772584" name="name54435f058d799ec41"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21265f058d799ec39"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84421423" name="name33135f058d79c5e42"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2805f058d79c5e3a"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3058028" name="name49295f058d79e3fc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7715f058d79e3f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Valvola termostatica</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74256898" name="name32655f058d7a0ceb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1835f058d7a0ce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Griglia di protezione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 collettore aspirazione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Nella </w:t>
                  </w:r>
                  <w:r>
                    <w:rPr>
                      <w:b/>
                      <w:bCs/>
                      <w:color w:val="00274C"/>
                      <w:position w:val="-2"/>
                      <w:sz w:val="20"/>
                      <w:szCs w:val="20"/>
                    </w:rPr>
                    <w:t xml:space="preserve">Fig. 2.22</w:t>
                  </w:r>
                  <w:r>
                    <w:rPr>
                      <w:color w:val="00274C"/>
                      <w:position w:val="-2"/>
                      <w:sz w:val="20"/>
                      <w:szCs w:val="20"/>
                    </w:rPr>
                    <w:t xml:space="preserve"> è illustrato il radiatore senza Intercooler (le differenze in </w:t>
                  </w:r>
                  <w:r>
                    <w:rPr>
                      <w:b/>
                      <w:bCs/>
                      <w:color w:val="00274C"/>
                      <w:position w:val="-2"/>
                      <w:sz w:val="20"/>
                      <w:szCs w:val="20"/>
                    </w:rPr>
                    <w:t xml:space="preserve">POS. 10</w:t>
                  </w:r>
                  <w:r>
                    <w:rPr>
                      <w:color w:val="00274C"/>
                      <w:position w:val="-2"/>
                      <w:sz w:val="20"/>
                      <w:szCs w:val="20"/>
                    </w:rPr>
                    <w:t xml:space="preserve"> ).</w:t>
                  </w:r>
                  <w:r>
                    <w:rPr>
                      <w:color w:val="00274C"/>
                      <w:position w:val="-2"/>
                      <w:sz w:val="20"/>
                      <w:szCs w:val="20"/>
                    </w:rPr>
                    <w:br/>
                    <w:t xml:space="preserve">Nella </w:t>
                  </w:r>
                  <w:r>
                    <w:rPr>
                      <w:b/>
                      <w:bCs/>
                      <w:color w:val="00274C"/>
                      <w:position w:val="-2"/>
                      <w:sz w:val="20"/>
                      <w:szCs w:val="20"/>
                    </w:rPr>
                    <w:t xml:space="preserve">Fig. 2.23</w:t>
                  </w:r>
                  <w:r>
                    <w:rPr>
                      <w:color w:val="00274C"/>
                      <w:position w:val="-2"/>
                      <w:sz w:val="20"/>
                      <w:szCs w:val="20"/>
                    </w:rPr>
                    <w:t xml:space="preserve"> è illustrato il radiatore con Intercooler (le differenze in </w:t>
                  </w:r>
                  <w:r>
                    <w:rPr>
                      <w:b/>
                      <w:bCs/>
                      <w:color w:val="00274C"/>
                      <w:position w:val="-2"/>
                      <w:sz w:val="20"/>
                      <w:szCs w:val="20"/>
                    </w:rPr>
                    <w:t xml:space="preserve">POS. 8 - 9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451424" name="name15825f058d7a2654f"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83375f058d7a265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53547210" name="name78965f058d7a520df"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42405f058d7a520d7"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Schema circuito aspirazione e scarico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77422515" name="name34895f058d7a72bfa"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58745f058d7a72bf1"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31342674" name="name92915f058d7a95318"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46925f058d7a95310"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63565" name="name75535f058d7aa7a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95f058d7aa7a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62" w:lineRule="auto"/>
              <w:ind w:left="0" w:right="0"/>
              <w:jc w:val="left"/>
              <w:textAlignment w:val="center"/>
            </w:pPr>
            <w:r>
              <w:rPr>
                <w:color w:val="00274C"/>
                <w:position w:val="-2"/>
                <w:sz w:val="20"/>
                <w:szCs w:val="20"/>
              </w:rPr>
              <w:t xml:space="preserve">L'aria filtrata, è aspirata dal turbocompressore il quale la comprime nel collettore di aspirazione e tramite i condotti nella testa motore entra nei cilindri.</w:t>
            </w:r>
          </w:p>
          <w:p>
            <w:pPr>
              <w:widowControl w:val="on"/>
              <w:pBdr/>
              <w:spacing w:before="0" w:after="0" w:line="262" w:lineRule="auto"/>
              <w:ind w:left="0" w:right="0"/>
              <w:jc w:val="left"/>
              <w:textAlignment w:val="center"/>
            </w:pPr>
            <w:r>
              <w:rPr>
                <w:color w:val="00274C"/>
                <w:position w:val="-2"/>
                <w:sz w:val="20"/>
                <w:szCs w:val="20"/>
              </w:rPr>
              <w:t xml:space="preserve">All'interno dei cilindri l'aria compressa e miscelata con il carburante, dopo la combustione si trasforma in Gas.Il Gas viene espulso dai cilindri ed inviato al collettore di scarico.</w:t>
            </w:r>
          </w:p>
          <w:p>
            <w:pPr>
              <w:widowControl w:val="on"/>
              <w:pBdr/>
              <w:spacing w:before="0" w:after="0" w:line="262" w:lineRule="auto"/>
              <w:ind w:left="0" w:right="0"/>
              <w:jc w:val="left"/>
              <w:textAlignment w:val="center"/>
            </w:pPr>
            <w:r>
              <w:rPr>
                <w:color w:val="00274C"/>
                <w:position w:val="-2"/>
                <w:sz w:val="20"/>
                <w:szCs w:val="20"/>
              </w:rPr>
              <w:t xml:space="preserve">Il collettore di scarico invia i Gas al corpo del turbocompressore (i Gas espulsi attivano la turbina), poi i Gas procedono verso la linea di scarico per essere definitivamente espulsi.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senza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3147324" name="name43365f058d7acd10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0575f058d7acd10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Turbocompressore</w:t>
            </w:r>
          </w:p>
          <w:p>
            <w:pPr>
              <w:widowControl w:val="on"/>
              <w:pBdr/>
              <w:spacing w:before="0" w:after="0" w:line="262" w:lineRule="auto"/>
              <w:ind w:left="0" w:right="0"/>
              <w:jc w:val="left"/>
              <w:textAlignment w:val="center"/>
            </w:pP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14069" name="name34955f058d7add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65f058d7add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Consultare il </w:t>
            </w:r>
            <w:hyperlink r:id="rId30655f058d7ade2f3"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91133224" name="name77985f058d7b0c3c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3935f058d7b0c3bd"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aria (opzionale)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54220" name="name27775f058d7b21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35f058d7b21a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H sostituibile (vedere Tab. 2.8 e Tab. 2.9 per la frequenza di intervento sui componenti).</w:t>
            </w:r>
          </w:p>
          <w:p>
            <w:pPr>
              <w:numPr>
                <w:ilvl w:val="0"/>
                <w:numId w:val="71987298"/>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71987298"/>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113821" name="name53285f058d7b3a18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5465f058d7b3a17b"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23025f058d7b3b3ba" w:history="1">
              <w:r>
                <w:rPr>
                  <w:b/>
                  <w:bCs/>
                  <w:color w:val="0000FF"/>
                  <w:position w:val="-2"/>
                  <w:sz w:val="20"/>
                  <w:szCs w:val="20"/>
                  <w:u w:val="single"/>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83675f058d7b3b425" w:history="1">
              <w:r>
                <w:rPr>
                  <w:b/>
                  <w:bCs/>
                  <w:color w:val="0000FF"/>
                  <w:position w:val="-2"/>
                  <w:sz w:val="20"/>
                  <w:szCs w:val="20"/>
                  <w:u w:val="single"/>
                </w:rPr>
                <w:t xml:space="preserve">Par. 1.3</w:t>
              </w:r>
            </w:hyperlink>
            <w:r>
              <w:rPr>
                <w:color w:val="00274C"/>
                <w:position w:val="-2"/>
                <w:sz w:val="20"/>
                <w:szCs w:val="20"/>
              </w:rPr>
              <w:t xml:space="preserve"> ). E' un sistema che consente di abbattere le parti inquinanti tramite il ricircolo dei gas combusti attraverso il reinserimento degli stessi nel cilindro durante la fase di aspirazione.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Tale processo avviene mediante l'utilizzo della camma </w:t>
            </w:r>
            <w:r>
              <w:rPr>
                <w:b/>
                <w:bCs/>
                <w:color w:val="00274C"/>
                <w:position w:val="-2"/>
                <w:sz w:val="20"/>
                <w:szCs w:val="20"/>
              </w:rPr>
              <w:t xml:space="preserve">J</w:t>
            </w:r>
            <w:r>
              <w:rPr>
                <w:color w:val="00274C"/>
                <w:position w:val="-2"/>
                <w:sz w:val="20"/>
                <w:szCs w:val="20"/>
              </w:rPr>
              <w:t xml:space="preserve"> sul profilo della camma di scarico </w:t>
            </w:r>
            <w:r>
              <w:rPr>
                <w:b/>
                <w:bCs/>
                <w:color w:val="00274C"/>
                <w:position w:val="-2"/>
                <w:sz w:val="20"/>
                <w:szCs w:val="20"/>
              </w:rPr>
              <w:t xml:space="preserve">K</w:t>
            </w:r>
            <w:r>
              <w:rPr>
                <w:color w:val="00274C"/>
                <w:position w:val="-2"/>
                <w:sz w:val="20"/>
                <w:szCs w:val="20"/>
              </w:rPr>
              <w:t xml:space="preserve"> dell'albero a camme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camma </w:t>
            </w:r>
            <w:r>
              <w:rPr>
                <w:b/>
                <w:bCs/>
                <w:color w:val="00274C"/>
                <w:position w:val="-2"/>
                <w:sz w:val="20"/>
                <w:szCs w:val="20"/>
              </w:rPr>
              <w:t xml:space="preserve">J</w:t>
            </w:r>
            <w:r>
              <w:rPr>
                <w:color w:val="00274C"/>
                <w:position w:val="-2"/>
                <w:sz w:val="20"/>
                <w:szCs w:val="20"/>
              </w:rPr>
              <w:t xml:space="preserve"> apre leggermente le valvole di scarico durante l'apertura delle valvole di aspirazione.</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45901611" name="name68075f058d7b534bb"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32905f058d7b534b3"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 A</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18451181" name="name14235f058d7b6e88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5685f058d7b6e87a"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Fig.2.30</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2.31</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1641036" name="name26475f058d7b97aab"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41575f058d7b97aa4"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51853222" name="name98965f058d7bbd855"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47245f058d7bbd84d"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2.32</w:t>
            </w:r>
            <w:r>
              <w:rPr>
                <w:color w:val="00274C"/>
                <w:position w:val="-2"/>
                <w:sz w:val="20"/>
                <w:szCs w:val="20"/>
              </w:rPr>
              <w:t xml:space="preserve"> alla Fig. </w:t>
            </w:r>
            <w:r>
              <w:rPr>
                <w:b/>
                <w:bCs/>
                <w:color w:val="00274C"/>
                <w:position w:val="-2"/>
                <w:sz w:val="20"/>
                <w:szCs w:val="20"/>
              </w:rPr>
              <w:t xml:space="preserve">2.36</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55745623" name="name30175f058d7bd74d1"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13285f058d7bd74cd"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43956862" name="name99825f058d7c2afe2"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7045f058d7c2afdc"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32972549" name="name51775f058d7c472df"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26215f058d7c472d8"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11996391" name="name28235f058d7c615fe"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60275f058d7c615f6"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31460871" name="name52705f058d7c7a9e6"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38675f058d7c7a9e1"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228"/>
              </w:rPr>
              <w:drawing>
                <wp:inline distT="0" distB="0" distL="0" distR="0">
                  <wp:extent cx="2232000" cy="1490400"/>
                  <wp:docPr id="56295139" name="name34645f058d7c9752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1725f058d7c975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476019" name="name47315f058d7cb068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6155f058d7cb06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2.39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81997101" name="name39285f058d7ccc49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7105f058d7ccc4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4637105" name="name77965f058d7cdf2a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2895f058d7cdf2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71987298"/>
              </w:numPr>
              <w:spacing w:before="0" w:after="0" w:line="262" w:lineRule="auto"/>
              <w:jc w:val="left"/>
              <w:rPr>
                <w:color w:val="00274C"/>
                <w:sz w:val="20"/>
                <w:szCs w:val="20"/>
              </w:rPr>
            </w:pPr>
            <w:r>
              <w:rPr>
                <w:color w:val="00274C"/>
                <w:position w:val="-2"/>
                <w:sz w:val="20"/>
                <w:szCs w:val="20"/>
              </w:rPr>
              <w:t xml:space="preserve">Ampere 90 A</w:t>
            </w:r>
          </w:p>
          <w:p>
            <w:pPr>
              <w:numPr>
                <w:ilvl w:val="0"/>
                <w:numId w:val="7198729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31653541" name="name57005f058d7d04a1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2575f058d7d04a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1987298"/>
              </w:numPr>
              <w:spacing w:before="0" w:after="0" w:line="262" w:lineRule="auto"/>
              <w:jc w:val="left"/>
              <w:rPr>
                <w:color w:val="00274C"/>
                <w:sz w:val="20"/>
                <w:szCs w:val="20"/>
              </w:rPr>
            </w:pPr>
            <w:r>
              <w:rPr>
                <w:color w:val="00274C"/>
                <w:position w:val="-2"/>
                <w:sz w:val="20"/>
                <w:szCs w:val="20"/>
              </w:rPr>
              <w:t xml:space="preserve">Potenza 3.2 kW</w:t>
            </w:r>
          </w:p>
          <w:p>
            <w:pPr>
              <w:numPr>
                <w:ilvl w:val="0"/>
                <w:numId w:val="71987298"/>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8"/>
              </w:rPr>
              <w:drawing>
                <wp:inline distT="0" distB="0" distL="0" distR="0">
                  <wp:extent cx="2232000" cy="1490400"/>
                  <wp:docPr id="94027505" name="name56865f058d7d1bf9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615f058d7d1bf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5.3 Dispositivo avviamento a freddo (加热器 - </w:t>
            </w:r>
            <w:r>
              <w:rPr>
                <w:color w:val="00274C"/>
                <w:position w:val="-2"/>
                <w:sz w:val="20"/>
                <w:szCs w:val="20"/>
              </w:rPr>
              <w:t xml:space="preserve"> </w:t>
            </w:r>
            <w:r>
              <w:rPr>
                <w:b/>
                <w:bCs/>
                <w:color w:val="00274C"/>
                <w:position w:val="-2"/>
                <w:sz w:val="20"/>
                <w:szCs w:val="20"/>
              </w:rPr>
              <w:t xml:space="preserve">Heater)</w:t>
            </w:r>
            <w:r>
              <w:rPr>
                <w:color w:val="00274C"/>
                <w:position w:val="-2"/>
                <w:sz w:val="20"/>
                <w:szCs w:val="20"/>
              </w:rPr>
              <w:t xml:space="preserve">   </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 L'aria aspirata si scalda attraverso la resistenza e facilita l'avviamento del motore.</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1987298"/>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12199760" name="name87995f058d7d302da"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5395f058d7d302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w:t>
            </w:r>
            <w:r>
              <w:rPr>
                <w:b/>
                <w:bCs/>
                <w:color w:val="00274C"/>
                <w:position w:val="-2"/>
                <w:sz w:val="20"/>
                <w:szCs w:val="20"/>
              </w:rPr>
              <w:t xml:space="preserve">A</w:t>
            </w:r>
            <w:r>
              <w:rPr>
                <w:color w:val="00274C"/>
                <w:position w:val="-2"/>
                <w:sz w:val="20"/>
                <w:szCs w:val="20"/>
              </w:rPr>
              <w:t xml:space="preserve"> è situata prima del filtro carburante. </w:t>
            </w:r>
          </w:p>
          <w:p>
            <w:pPr>
              <w:widowControl w:val="on"/>
              <w:pBdr/>
              <w:spacing w:before="0" w:after="0" w:line="262" w:lineRule="auto"/>
              <w:ind w:left="0" w:right="0"/>
              <w:jc w:val="left"/>
              <w:textAlignment w:val="center"/>
            </w:pPr>
            <w:r>
              <w:rPr>
                <w:b/>
                <w:bCs/>
                <w:color w:val="00274C"/>
                <w:position w:val="-2"/>
                <w:sz w:val="20"/>
                <w:szCs w:val="20"/>
              </w:rPr>
              <w:br/>
              <w:br/>
              <w:b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Portata: 60.56 L/h @ 0.41 bar</w:t>
            </w:r>
          </w:p>
          <w:p>
            <w:pPr>
              <w:numPr>
                <w:ilvl w:val="0"/>
                <w:numId w:val="71987298"/>
              </w:numPr>
              <w:spacing w:before="0" w:after="0" w:line="262" w:lineRule="auto"/>
              <w:jc w:val="left"/>
              <w:rPr>
                <w:color w:val="00274C"/>
                <w:sz w:val="20"/>
                <w:szCs w:val="20"/>
              </w:rPr>
            </w:pPr>
            <w:r>
              <w:rPr>
                <w:color w:val="00274C"/>
                <w:position w:val="-2"/>
                <w:sz w:val="20"/>
                <w:szCs w:val="20"/>
              </w:rPr>
              <w:t xml:space="preserve">Volt: 12 V</w:t>
            </w:r>
          </w:p>
          <w:p>
            <w:pPr>
              <w:widowControl w:val="on"/>
              <w:pBdr/>
              <w:spacing w:before="0" w:after="0" w:line="262" w:lineRule="auto"/>
              <w:ind w:left="0" w:right="0"/>
              <w:jc w:val="left"/>
              <w:textAlignment w:val="center"/>
            </w:pPr>
            <w:r>
              <w:rPr>
                <w:b/>
                <w:bCs/>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92119305" name="name75945f058d7d4432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0015f058d7d44324"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 per facilitare l'avviamento del motore a basse temperature.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 carburante in entrata nella pompa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92302604" name="name25175f058d7d5cc0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9245f058d7d5cc03"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2.39</w:t>
            </w:r>
            <w:r>
              <w:rPr>
                <w:color w:val="00274C"/>
                <w:position w:val="-2"/>
                <w:sz w:val="20"/>
                <w:szCs w:val="20"/>
              </w:rPr>
              <w:t xml:space="preserve"> sono indicati i tempi di attivazione in base alla temperatura ambiente.
</w:t>
            </w:r>
          </w:p>
          <w:p>
            <w:pPr>
              <w:widowControl w:val="on"/>
              <w:pBdr/>
              <w:spacing w:before="0" w:after="0" w:line="262" w:lineRule="auto"/>
              <w:ind w:left="0" w:right="0"/>
              <w:jc w:val="left"/>
              <w:textAlignment w:val="center"/>
            </w:pPr>
            <w:r>
              <w:rPr>
                <w:color w:val="00274C"/>
                <w:position w:val="-2"/>
                <w:sz w:val="20"/>
                <w:szCs w:val="20"/>
              </w:rPr>
              <w:t xml:space="preserve">Identificare il codice attraverso il catalogo ricambi ( </w:t>
            </w:r>
            <w:hyperlink r:id="rId56865f058d7d5e61e"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(ritardo invio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170525" name="name98335f058d7d7bd0d"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21165f058d7d7bd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COLLEGATO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su quadro di comando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accensione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85977558" name="name12785f058d7d9827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4745f058d7d98275"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vengono illustrate le funzioni principali.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34601648" name="name81505f058d7db020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7105f058d7db0200"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2"/>
              </w:rPr>
              <w:drawing>
                <wp:inline distT="0" distB="0" distL="0" distR="0">
                  <wp:extent cx="5544000" cy="2966400"/>
                  <wp:docPr id="81782029" name="name31465f058d7dd3696"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98525f058d7dd3691"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8"/>
              </w:rPr>
              <w:drawing>
                <wp:inline distT="0" distB="0" distL="0" distR="0">
                  <wp:extent cx="2232000" cy="1490400"/>
                  <wp:docPr id="27239538" name="name37595f058d7deeb91"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1965f058d7deeb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92232548" name="name90475f058d7e1263b"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87025f058d7e126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46205" name="name49905f058d7e24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55f058d7e24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2.43</w:t>
            </w:r>
            <w:r>
              <w:rPr>
                <w:color w:val="00274C"/>
                <w:position w:val="-2"/>
                <w:sz w:val="20"/>
                <w:szCs w:val="20"/>
              </w:rPr>
              <w:t xml:space="preserve"> sono riportati i valori degli angoli di fasatura del diagramma di distribuzione.</w:t>
            </w:r>
          </w:p>
          <w:p>
            <w:pPr>
              <w:numPr>
                <w:ilvl w:val="0"/>
                <w:numId w:val="71987298"/>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2.50)</w:t>
            </w:r>
            <w:r>
              <w:rPr>
                <w:color w:val="00274C"/>
                <w:position w:val="-2"/>
                <w:sz w:val="20"/>
                <w:szCs w:val="20"/>
              </w:rPr>
              <w:t xml:space="preserve"> , tramite il movimento delle aste comando bilancieri </w:t>
            </w:r>
            <w:r>
              <w:rPr>
                <w:b/>
                <w:bCs/>
                <w:color w:val="00274C"/>
                <w:position w:val="-2"/>
                <w:sz w:val="20"/>
                <w:szCs w:val="20"/>
              </w:rPr>
              <w:t xml:space="preserve">(Pos. 4 della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12°</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36°</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8°</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19226884" name="name19835f058d7e3efdb"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71935f058d7e3efd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90326566" name="name54605f058d7e5b9b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0395f058d7e5b9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80300043" name="name67735f058d7e8199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5675f058d7e819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94587427" name="name33145f058d7e95a5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4505f058d7e95a50"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71987301"/>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77565f058d7e97199" w:history="1">
              <w:r>
                <w:rPr>
                  <w:b/>
                  <w:bCs/>
                  <w:color w:val="0000FF"/>
                  <w:position w:val="-2"/>
                  <w:sz w:val="20"/>
                  <w:szCs w:val="20"/>
                </w:rPr>
                <w:t xml:space="preserve">Tab. 2.2</w:t>
              </w:r>
            </w:hyperlink>
            <w:r>
              <w:rPr>
                <w:color w:val="00274C"/>
                <w:position w:val="-2"/>
                <w:sz w:val="20"/>
                <w:szCs w:val="20"/>
              </w:rPr>
              <w:t xml:space="preserve"> )</w:t>
            </w:r>
          </w:p>
          <w:p>
            <w:pPr>
              <w:numPr>
                <w:ilvl w:val="0"/>
                <w:numId w:val="71987301"/>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1293267" name="name81835f058d7eab204"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3335f058d7eab1fb"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898517" name="name11175f058d7ebed15"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37175f058d7ebed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450489" name="name39335f058d7ed87c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1085f058d7ed87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71987298"/>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71987298"/>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71987298"/>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71987298"/>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53815f058d7ed9355" w:history="1">
              <w:r>
                <w:rPr>
                  <w:b/>
                  <w:bCs/>
                  <w:color w:val="0000FF"/>
                  <w:position w:val="-2"/>
                  <w:sz w:val="20"/>
                  <w:szCs w:val="20"/>
                </w:rPr>
                <w:t xml:space="preserve">Par. 2.4</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71987298"/>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65215f058d7ed93aa" w:history="1">
              <w:r>
                <w:rPr>
                  <w:b/>
                  <w:bCs/>
                  <w:color w:val="0000FF"/>
                  <w:position w:val="-2"/>
                  <w:sz w:val="20"/>
                  <w:szCs w:val="20"/>
                </w:rPr>
                <w:t xml:space="preserve">Tab. 2.8 e 2.9</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71987298"/>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71987298"/>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71987298"/>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71987298"/>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71987298"/>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71987298"/>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2.59)</w:t>
            </w:r>
            <w:r>
              <w:rPr>
                <w:color w:val="00274C"/>
                <w:position w:val="0"/>
                <w:sz w:val="20"/>
                <w:szCs w:val="20"/>
              </w:rPr>
              <w:t xml:space="preserve"> .</w:t>
            </w:r>
          </w:p>
          <w:p>
            <w:pPr>
              <w:numPr>
                <w:ilvl w:val="0"/>
                <w:numId w:val="71987298"/>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71987302"/>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71987302"/>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71987302"/>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71987302"/>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71987302"/>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68365334" name="name27435f058d7eec921"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7675f058d7eec9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96474456" name="name45145f058d7f11972"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1375f058d7f1196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62454" name="name48625f058d7f21e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45f058d7f21e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71987298"/>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71987298"/>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71987298"/>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71987298"/>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46175f058d7f2268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8070894" name="name75175f058d7f3352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5965f058d7f335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71987303"/>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71987303"/>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70423486" name="name56105f058d7f4537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5045f058d7f453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1987304"/>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71987304"/>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71987304"/>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34721811" name="name73735f058d7f5926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3545f058d7f59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1987305"/>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58734053" name="name96355f058d7f6c42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3095f058d7f6c4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71987306"/>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73363686" name="name34705f058d7f7faf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9005f058d7f7fa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55448" name="name99195f058d7f929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35f058d7f929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71987298"/>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71987298"/>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71987298"/>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71987298"/>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71987298"/>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1987298"/>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71987298"/>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26723" name="name50275f058d7fa3f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5f058d7fa3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71987298"/>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71987298"/>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71987298"/>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719872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71987298"/>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35985f058d7fa715a" w:history="1">
        <w:r>
          <w:rPr>
            <w:b/>
            <w:bCs/>
            <w:color w:val="0000FF"/>
            <w:sz w:val="20"/>
            <w:szCs w:val="20"/>
          </w:rPr>
          <w:t xml:space="preserve">(Par 3.4.3)</w:t>
        </w:r>
        <w:r>
          <w:rPr>
            <w:color w:val="0000FF"/>
            <w:sz w:val="20"/>
            <w:szCs w:val="20"/>
            <w:u w:val="single"/>
          </w:rPr>
          <w:t xml:space="preserve"> .</w:t>
        </w:r>
      </w:hyperlink>
    </w:p>
    <w:p>
      <w:pPr>
        <w:numPr>
          <w:ilvl w:val="0"/>
          <w:numId w:val="719872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719872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71987298"/>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71987298"/>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7198729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98729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71987298"/>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71987298"/>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71987298"/>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71987298"/>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71987298"/>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71987298"/>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71987298"/>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71987298"/>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71987298"/>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71987298"/>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7198729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98729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71987298"/>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71987298"/>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71987298"/>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71987298"/>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71987298"/>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71987298"/>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71987298"/>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71987298"/>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71987298"/>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71987298"/>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71987298"/>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71987298"/>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71987298"/>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71987298"/>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71987298"/>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71987298"/>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44491" name="name74945f058d7fbb6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05f058d7fbb6a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71987298"/>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r>
        <w:rPr>
          <w:b/>
          <w:bCs/>
          <w:color w:val="00274C"/>
          <w:sz w:val="20"/>
          <w:szCs w:val="20"/>
        </w:rPr>
        <w:br/>
        <w:t xml:space="preserve">NOTA</w:t>
      </w:r>
      <w:r>
        <w:rPr>
          <w:color w:val="00274C"/>
          <w:sz w:val="20"/>
          <w:szCs w:val="20"/>
        </w:rPr>
        <w:t xml:space="preserve"> : per i motori che hanno il radiatore con Intercooler la catena di sollevamento deve essere in posizione verticale.</w:t>
      </w:r>
    </w:p>
    <w:p>
      <w:pPr>
        <w:numPr>
          <w:ilvl w:val="0"/>
          <w:numId w:val="71987298"/>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71987298"/>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45600"/>
            <wp:docPr id="4323909" name="name51025f058d800186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895f058d8001859"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71987298"/>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71987298"/>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71987298"/>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71987298"/>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89355612" name="name59565f058d801545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6435f058d801544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81770515" name="name31195f058d8024fd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6505f058d8024fd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13408039" name="name18605f058d8033b93"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3245f058d8033b9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90992814" name="name78555f058d8044ffd"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8815f058d8044ff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8480755" name="name50345f058d805a3f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9755f058d805a3e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11151204" name="name67145f058d806b14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5665f058d806b13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91800815" name="name41215f058d808030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0715f058d808030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16003386" name="name91125f058d8093e3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7435f058d8093e3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38721592" name="name90815f058d80a82f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4155f058d80a82ef"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74907268" name="name71295f058d80bb76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2315f058d80bb759"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46502034" name="name43595f058d80cfb5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4145f058d80cfb5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783438" name="name73025f058d80e0b1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535f058d80e0b0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116524" name="name27365f058d810344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3115f058d810343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8921631" name="name24025f058d81242d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5455f058d81242c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9898994" name="name62155f058d813721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3475f058d813721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2239191" name="name92805f058d814d2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825f058d814d21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999218" name="name14345f058d817be8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8165f058d817be8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702899" name="name80915f058d818d8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755f058d818d7f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3438241" name="name35895f058d819cdf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8375f058d819cd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468601" name="name83915f058d81affa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895f058d81affa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423977" name="name84975f058d81c3ae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7925f058d81c3ae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119604" name="name61145f058d81d56d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035f058d81d56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804199" name="name39245f058d81e6348"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1535f058d81e63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66518" name="name97755f058d8203d1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725f058d8203d0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445249" name="name98995f058d821514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3665f058d821514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431018" name="name60885f058d822418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695f058d822418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859309" name="name23995f058d823831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0925f058d82383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694698" name="name64155f058d8247d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845f058d8247d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596495" name="name89495f058d825ead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4275f058d825eac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156488" name="name23685f058d82741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625f058d827412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752000" cy="6933600"/>
            <wp:docPr id="21596345" name="name10325f058d829d09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8405f058d829d08c"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14259" name="name96945f058d82ad9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55f058d82ad9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83095f058d82ae052"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40245f058d82ae0b4" w:history="1">
        <w:r>
          <w:rPr>
            <w:b/>
            <w:bCs/>
            <w:color w:val="0000FF"/>
            <w:sz w:val="20"/>
            <w:szCs w:val="20"/>
          </w:rPr>
          <w:br/>
          <w:t xml:space="preserve">(Par. 4.3)</w:t>
        </w:r>
        <w:r>
          <w:rPr>
            <w:color w:val="0000FF"/>
            <w:sz w:val="20"/>
            <w:szCs w:val="20"/>
            <w:u w:val="single"/>
          </w:rPr>
          <w:t xml:space="preserve"> .</w:t>
        </w:r>
      </w:hyperlink>
    </w:p>
    <w:p>
      <w:pPr>
        <w:numPr>
          <w:ilvl w:val="0"/>
          <w:numId w:val="71987298"/>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71987298"/>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71987298"/>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71987298"/>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83385f058d82ae2ff" w:history="1">
        <w:r>
          <w:rPr>
            <w:b/>
            <w:bCs/>
            <w:color w:val="0000FF"/>
            <w:sz w:val="20"/>
            <w:szCs w:val="20"/>
            <w:u w:val="single"/>
          </w:rPr>
          <w:t xml:space="preserve">Par. 4.2</w:t>
        </w:r>
      </w:hyperlink>
      <w:r>
        <w:rPr>
          <w:b/>
          <w:bCs/>
          <w:color w:val="00274C"/>
          <w:sz w:val="20"/>
          <w:szCs w:val="20"/>
        </w:rPr>
        <w:t xml:space="preserve"> .</w:t>
      </w:r>
    </w:p>
    <w:p>
      <w:pPr>
        <w:numPr>
          <w:ilvl w:val="0"/>
          <w:numId w:val="71987307"/>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71987307"/>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71987307"/>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71987307"/>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71987307"/>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71987307"/>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1987307"/>
        </w:numPr>
        <w:spacing w:before="0" w:after="0" w:line="240" w:lineRule="auto"/>
        <w:jc w:val="left"/>
        <w:rPr>
          <w:color w:val="00274C"/>
          <w:sz w:val="20"/>
          <w:szCs w:val="20"/>
        </w:rPr>
      </w:pPr>
      <w:r>
        <w:rPr>
          <w:color w:val="00274C"/>
          <w:sz w:val="20"/>
          <w:szCs w:val="20"/>
        </w:rPr>
        <w:t xml:space="preserve">Spegnere il motore.</w:t>
      </w:r>
    </w:p>
    <w:p>
      <w:pPr>
        <w:numPr>
          <w:ilvl w:val="0"/>
          <w:numId w:val="71987307"/>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71987307"/>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71987307"/>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71987307"/>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71987307"/>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71987307"/>
        </w:numPr>
        <w:spacing w:before="0" w:after="0" w:line="240" w:lineRule="auto"/>
        <w:jc w:val="left"/>
        <w:rPr>
          <w:color w:val="00274C"/>
          <w:sz w:val="20"/>
          <w:szCs w:val="20"/>
        </w:rPr>
      </w:pPr>
      <w:r>
        <w:rPr>
          <w:color w:val="00274C"/>
          <w:sz w:val="20"/>
          <w:szCs w:val="20"/>
        </w:rPr>
        <w:t xml:space="preserve">Allentare la cinghia alternatore </w:t>
      </w:r>
      <w:hyperlink r:id="rId51655f058d82ae71b" w:history="1">
        <w:r>
          <w:rPr>
            <w:b/>
            <w:bCs/>
            <w:color w:val="0000FF"/>
            <w:sz w:val="20"/>
            <w:szCs w:val="20"/>
          </w:rPr>
          <w:t xml:space="preserve">Par. 6.2.1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71987308"/>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71987308"/>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71987308"/>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71987308"/>
        </w:numPr>
        <w:spacing w:before="0" w:after="0" w:line="240" w:lineRule="auto"/>
        <w:jc w:val="left"/>
        <w:rPr>
          <w:color w:val="00274C"/>
          <w:sz w:val="20"/>
          <w:szCs w:val="20"/>
        </w:rPr>
      </w:pPr>
      <w:r>
        <w:rPr>
          <w:color w:val="00274C"/>
          <w:sz w:val="20"/>
          <w:szCs w:val="20"/>
        </w:rPr>
        <w:t xml:space="preserve">Regolare la tensione della cinghia alternatore </w:t>
      </w:r>
      <w:r>
        <w:rPr>
          <w:b/>
          <w:bCs/>
          <w:color w:val="00274C"/>
          <w:sz w:val="20"/>
          <w:szCs w:val="20"/>
        </w:rPr>
        <w:t xml:space="preserve">.</w:t>
      </w:r>
    </w:p>
    <w:p>
      <w:pPr>
        <w:numPr>
          <w:ilvl w:val="0"/>
          <w:numId w:val="71987308"/>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05722" name="name93615f058d82bfe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215f058d82bfe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1987298"/>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69695f058d82c0ad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987309"/>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71987309"/>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71987309"/>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1987309"/>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51695f058d82c0c68" w:history="1">
        <w:r>
          <w:rPr>
            <w:b/>
            <w:bCs/>
            <w:color w:val="0000FF"/>
            <w:sz w:val="20"/>
            <w:szCs w:val="20"/>
          </w:rPr>
          <w:t xml:space="preserve">Par. 5.2</w:t>
        </w:r>
      </w:hyperlink>
      <w:r>
        <w:rPr>
          <w:color w:val="00274C"/>
          <w:sz w:val="20"/>
          <w:szCs w:val="20"/>
        </w:rPr>
        <w:t xml:space="preserve"> .</w:t>
      </w:r>
    </w:p>
    <w:p>
      <w:pPr>
        <w:numPr>
          <w:ilvl w:val="0"/>
          <w:numId w:val="71987309"/>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71987309"/>
        </w:numPr>
        <w:spacing w:before="0" w:after="0" w:line="240" w:lineRule="auto"/>
        <w:jc w:val="left"/>
        <w:rPr>
          <w:color w:val="00274C"/>
          <w:sz w:val="20"/>
          <w:szCs w:val="20"/>
        </w:rPr>
      </w:pPr>
      <w:r>
        <w:rPr>
          <w:color w:val="00274C"/>
          <w:sz w:val="20"/>
          <w:szCs w:val="20"/>
        </w:rPr>
        <w:t xml:space="preserve">Eseguire le operazione al </w:t>
      </w:r>
      <w:hyperlink r:id="rId83475f058d82c0cf8" w:history="1">
        <w:r>
          <w:rPr>
            <w:b/>
            <w:bCs/>
            <w:color w:val="0000FF"/>
            <w:sz w:val="20"/>
            <w:szCs w:val="20"/>
          </w:rPr>
          <w:t xml:space="preserve">Par. 10.1</w:t>
        </w:r>
      </w:hyperlink>
      <w:r>
        <w:rPr>
          <w:color w:val="00274C"/>
          <w:sz w:val="20"/>
          <w:szCs w:val="20"/>
        </w:rPr>
        <w:t xml:space="preserve"> .</w:t>
      </w:r>
    </w:p>
    <w:p>
      <w:pPr>
        <w:numPr>
          <w:ilvl w:val="0"/>
          <w:numId w:val="71987309"/>
        </w:numPr>
        <w:spacing w:before="0" w:after="0" w:line="240" w:lineRule="auto"/>
        <w:jc w:val="left"/>
        <w:rPr>
          <w:color w:val="00274C"/>
          <w:sz w:val="20"/>
          <w:szCs w:val="20"/>
        </w:rPr>
      </w:pPr>
      <w:r>
        <w:rPr>
          <w:color w:val="00274C"/>
          <w:sz w:val="20"/>
          <w:szCs w:val="20"/>
        </w:rPr>
        <w:t xml:space="preserve">Eseguire le operazione al </w:t>
      </w:r>
      <w:hyperlink r:id="rId30905f058d82c0d57" w:history="1">
        <w:r>
          <w:rPr>
            <w:b/>
            <w:bCs/>
            <w:color w:val="0000FF"/>
            <w:sz w:val="20"/>
            <w:szCs w:val="20"/>
            <w:u w:val="single"/>
          </w:rPr>
          <w:t xml:space="preserve">Par. 5.1</w:t>
        </w:r>
      </w:hyperlink>
      <w:r>
        <w:rPr>
          <w:b/>
          <w:bCs/>
          <w:color w:val="00274C"/>
          <w:sz w:val="20"/>
          <w:szCs w:val="20"/>
        </w:rPr>
        <w:t xml:space="preserve"> e </w:t>
      </w:r>
      <w:hyperlink r:id="rId34195f058d82c0d83"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23433" name="name79735f058d82ce5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5f058d82ce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935f058d82cea9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 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23828" name="name33635f058d82e180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785f058d82e17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10"/>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8"/>
              </w:rPr>
              <w:drawing>
                <wp:inline distT="0" distB="0" distL="0" distR="0">
                  <wp:extent cx="2232000" cy="1490400"/>
                  <wp:docPr id="60458012" name="name61615f058d830dee2"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7145f058d830de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198731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H</w:t>
            </w:r>
            <w:r>
              <w:rPr>
                <w:color w:val="00274C"/>
                <w:position w:val="-2"/>
                <w:sz w:val="20"/>
                <w:szCs w:val="20"/>
              </w:rPr>
              <w:t xml:space="preserve"> per consentire di scaricare tutto il liquido dell'impianto contenuto all'interno dei condotti nel basamento motore in un contenitore appropriato e consultare il  </w:t>
            </w:r>
            <w:hyperlink r:id="rId52195f058d8310699"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885440" name="name80215f058d8329ce0"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5675f058d8329c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9445f058d832b477"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9947" name="name61905f058d834076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625f058d83407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8465f058d8340de5" w:history="1">
              <w:r>
                <w:rPr>
                  <w:b/>
                  <w:bCs/>
                  <w:color w:val="0000FF"/>
                  <w:position w:val="-2"/>
                  <w:sz w:val="20"/>
                  <w:szCs w:val="20"/>
                </w:rPr>
                <w:t xml:space="preserve">Par. 3.3.2</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71987312"/>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7198731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72915f058d8340f3e" w:history="1">
              <w:r>
                <w:rPr>
                  <w:b/>
                  <w:bCs/>
                  <w:color w:val="0000FF"/>
                  <w:position w:val="-2"/>
                  <w:sz w:val="20"/>
                  <w:szCs w:val="20"/>
                </w:rPr>
                <w:t xml:space="preserve">Par. 2.10.3</w:t>
              </w:r>
            </w:hyperlink>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71987313"/>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61165f058d834100d" w:history="1">
              <w:r>
                <w:rPr>
                  <w:b/>
                  <w:bCs/>
                  <w:color w:val="0000FF"/>
                  <w:position w:val="-2"/>
                  <w:sz w:val="20"/>
                  <w:szCs w:val="20"/>
                </w:rPr>
                <w:t xml:space="preserve">Par. 3.6</w:t>
              </w:r>
            </w:hyperlink>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71987313"/>
              </w:numPr>
              <w:spacing w:before="0" w:after="0" w:line="262" w:lineRule="auto"/>
              <w:jc w:val="left"/>
              <w:rPr>
                <w:color w:val="00274C"/>
                <w:sz w:val="20"/>
                <w:szCs w:val="20"/>
              </w:rPr>
            </w:pPr>
            <w:r>
              <w:rPr>
                <w:color w:val="00274C"/>
                <w:position w:val="-2"/>
                <w:sz w:val="20"/>
                <w:szCs w:val="20"/>
              </w:rPr>
              <w:t xml:space="preserve">Eseguire le operazioni descritte al </w:t>
            </w:r>
            <w:hyperlink r:id="rId78915f058d83410a3" w:history="1">
              <w:r>
                <w:rPr>
                  <w:b/>
                  <w:bCs/>
                  <w:color w:val="0000FF"/>
                  <w:position w:val="-2"/>
                  <w:sz w:val="20"/>
                  <w:szCs w:val="20"/>
                </w:rPr>
                <w:t xml:space="preserve">Par. 6.4.2</w:t>
              </w:r>
            </w:hyperlink>
            <w:r>
              <w:rPr>
                <w:color w:val="00274C"/>
                <w:position w:val="-2"/>
                <w:sz w:val="20"/>
                <w:szCs w:val="20"/>
              </w:rPr>
              <w:t xml:space="preserve"> e l'operazione 5 del </w:t>
            </w:r>
            <w:hyperlink r:id="rId69595f058d83410ba" w:history="1">
              <w:r>
                <w:rPr>
                  <w:b/>
                  <w:bCs/>
                  <w:color w:val="0000FF"/>
                  <w:position w:val="-2"/>
                  <w:sz w:val="20"/>
                  <w:szCs w:val="20"/>
                </w:rPr>
                <w:t xml:space="preserve">Par. 6.4.3.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35031" name="name75115f058d8356d17"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77365f058d8356d0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1497063" name="name28835f058d836aa3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0605f058d836aa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2745f058d836d45b" w:history="1">
              <w:r>
                <w:rPr>
                  <w:color w:val="0000FF"/>
                  <w:position w:val="0"/>
                  <w:sz w:val="20"/>
                  <w:szCs w:val="20"/>
                  <w:u w:val="single"/>
                </w:rPr>
                <w:t xml:space="preserve">https://www.youtube.com/embed/gQdAefV1CYs?rel=0</w:t>
              </w:r>
            </w:hyperlink>
          </w:p>
        </w:tc>
      </w:tr>
    </w:tbl>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27762" name="name16775f058d837d9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65f058d837d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875f058d837e684" w:history="1">
              <w:r>
                <w:rPr>
                  <w:b/>
                  <w:bCs/>
                  <w:color w:val="0000FF"/>
                  <w:position w:val="-2"/>
                  <w:sz w:val="20"/>
                  <w:szCs w:val="20"/>
                </w:rPr>
                <w:t xml:space="preserve">Par. 3.3.2</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7198729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1765f058d837e78f" w:history="1">
              <w:r>
                <w:rPr>
                  <w:b/>
                  <w:bCs/>
                  <w:color w:val="0000FF"/>
                  <w:position w:val="-2"/>
                  <w:sz w:val="20"/>
                  <w:szCs w:val="20"/>
                </w:rPr>
                <w:t xml:space="preserve">Par. 2.9.7</w:t>
              </w:r>
            </w:hyperlink>
            <w:r>
              <w:rPr>
                <w:color w:val="00274C"/>
                <w:position w:val="-2"/>
                <w:sz w:val="20"/>
                <w:szCs w:val="20"/>
              </w:rPr>
              <w:t xml:space="preserve"> al momento dello smontaggio.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4025f058d837e88e" w:history="1">
              <w:r>
                <w:rPr>
                  <w:b/>
                  <w:bCs/>
                  <w:color w:val="0000FF"/>
                  <w:position w:val="-2"/>
                  <w:sz w:val="20"/>
                  <w:szCs w:val="20"/>
                </w:rPr>
                <w:t xml:space="preserve">Par. 2.18</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Fare riferimento al </w:t>
            </w:r>
            <w:hyperlink r:id="rId96585f058d837e933" w:history="1">
              <w:r>
                <w:rPr>
                  <w:b/>
                  <w:bCs/>
                  <w:color w:val="0000FF"/>
                  <w:position w:val="-2"/>
                  <w:sz w:val="20"/>
                  <w:szCs w:val="20"/>
                </w:rPr>
                <w:t xml:space="preserve">Par. 1.3</w:t>
              </w:r>
            </w:hyperlink>
            <w:r>
              <w:rPr>
                <w:color w:val="00274C"/>
                <w:position w:val="-2"/>
                <w:sz w:val="20"/>
                <w:szCs w:val="20"/>
              </w:rPr>
              <w:t xml:space="preserve"> per i </w:t>
            </w:r>
            <w:r>
              <w:rPr>
                <w:b/>
                <w:bCs/>
                <w:color w:val="00274C"/>
                <w:position w:val="-2"/>
                <w:sz w:val="20"/>
                <w:szCs w:val="20"/>
              </w:rPr>
              <w:t xml:space="preserve">riferimenti operativi</w:t>
            </w:r>
            <w:r>
              <w:rPr>
                <w:color w:val="00274C"/>
                <w:position w:val="-2"/>
                <w:sz w:val="20"/>
                <w:szCs w:val="20"/>
              </w:rPr>
              <w:t xml:space="preserve"> durante la procedura di smontaggio e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449439" name="name44565f058d83991f3"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60305f058d83991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71987314"/>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9873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71987314"/>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C</w:t>
            </w:r>
            <w:r>
              <w:rPr>
                <w:color w:val="00274C"/>
                <w:position w:val="-2"/>
                <w:sz w:val="20"/>
                <w:szCs w:val="20"/>
              </w:rPr>
              <w:t xml:space="preserve"> .</w:t>
            </w:r>
          </w:p>
          <w:p>
            <w:pPr>
              <w:numPr>
                <w:ilvl w:val="0"/>
                <w:numId w:val="719873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collettore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469119" name="name85245f058d83bf2e0"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92345f058d83bf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198731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le fascette </w:t>
            </w:r>
            <w:r>
              <w:rPr>
                <w:b/>
                <w:bCs/>
                <w:color w:val="00274C"/>
                <w:position w:val="-2"/>
                <w:sz w:val="20"/>
                <w:szCs w:val="20"/>
              </w:rPr>
              <w:t xml:space="preserve">H2</w:t>
            </w:r>
            <w:r>
              <w:rPr>
                <w:color w:val="00274C"/>
                <w:position w:val="-2"/>
                <w:sz w:val="20"/>
                <w:szCs w:val="20"/>
              </w:rPr>
              <w:t xml:space="preserve"> e l'elemento in gomma.</w:t>
            </w:r>
          </w:p>
          <w:p>
            <w:pPr>
              <w:numPr>
                <w:ilvl w:val="0"/>
                <w:numId w:val="7198731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7198731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G</w:t>
            </w:r>
            <w:r>
              <w:rPr>
                <w:color w:val="00274C"/>
                <w:position w:val="-2"/>
                <w:sz w:val="20"/>
                <w:szCs w:val="20"/>
              </w:rPr>
              <w:t xml:space="preserve"> .</w:t>
            </w:r>
          </w:p>
          <w:p>
            <w:pPr>
              <w:numPr>
                <w:ilvl w:val="0"/>
                <w:numId w:val="7198731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432187" name="name90395f058d83d709e"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0135f058d83d70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719873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L</w:t>
            </w:r>
            <w:r>
              <w:rPr>
                <w:color w:val="00274C"/>
                <w:position w:val="-2"/>
                <w:sz w:val="20"/>
                <w:szCs w:val="20"/>
              </w:rPr>
              <w:t xml:space="preserve"> .</w:t>
            </w:r>
          </w:p>
          <w:p>
            <w:pPr>
              <w:numPr>
                <w:ilvl w:val="0"/>
                <w:numId w:val="719873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p>
          <w:p>
            <w:pPr>
              <w:numPr>
                <w:ilvl w:val="0"/>
                <w:numId w:val="719873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cappello bilancieri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27887" name="name80415f058d8409ed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27935f058d8409e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71987317"/>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Q</w:t>
            </w:r>
            <w:r>
              <w:rPr>
                <w:color w:val="00274C"/>
                <w:position w:val="-2"/>
                <w:sz w:val="20"/>
                <w:szCs w:val="20"/>
              </w:rPr>
              <w:t xml:space="preserve"> e rimuovere il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1442" name="name66895f058d84262d4"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92955f058d84262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
          <w:p>
            <w:pPr>
              <w:numPr>
                <w:ilvl w:val="0"/>
                <w:numId w:val="71987318"/>
              </w:numPr>
              <w:spacing w:before="0" w:after="0" w:line="262" w:lineRule="auto"/>
              <w:jc w:val="left"/>
              <w:rPr>
                <w:color w:val="00274C"/>
                <w:sz w:val="20"/>
                <w:szCs w:val="20"/>
              </w:rPr>
            </w:pPr>
            <w:r>
              <w:rPr>
                <w:color w:val="00274C"/>
                <w:position w:val="-2"/>
                <w:sz w:val="20"/>
                <w:szCs w:val="20"/>
              </w:rPr>
              <w:t xml:space="preserve">Svitare la vite J e rimuovere la rondella K e successivamente la staffa X.</w:t>
            </w:r>
          </w:p>
          <w:p>
            <w:pPr>
              <w:numPr>
                <w:ilvl w:val="0"/>
                <w:numId w:val="71987318"/>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(Ø 11 mm), eseguendo piccole rotazioni per sbloccare il componente.</w:t>
            </w:r>
          </w:p>
          <w:p/>
          <w:p/>
          <w:p>
            <w:pPr>
              <w:numPr>
                <w:ilvl w:val="0"/>
                <w:numId w:val="7198731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6045f058d84c84f7"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19"/>
              </w:numPr>
              <w:spacing w:before="0" w:after="0" w:line="262" w:lineRule="auto"/>
              <w:jc w:val="left"/>
              <w:rPr>
                <w:color w:val="00274C"/>
                <w:sz w:val="20"/>
                <w:szCs w:val="20"/>
              </w:rPr>
            </w:pPr>
            <w:r>
              <w:rPr>
                <w:color w:val="00274C"/>
                <w:position w:val="-2"/>
                <w:sz w:val="20"/>
                <w:szCs w:val="20"/>
              </w:rPr>
              <w:t xml:space="preserve">Assicurasi che la guarnizione S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014570" name="name77355f058d84e09e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3165f058d84e09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18940881" name="name66555f058d8503332"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5025f058d85033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8955f058d8503e11"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92469" name="name59005f058d8512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5f058d8512b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 </w:t>
            </w:r>
            <w:hyperlink r:id="rId44235f058d8513836" w:history="1">
              <w:r>
                <w:rPr>
                  <w:b/>
                  <w:bCs/>
                  <w:color w:val="0000FF"/>
                  <w:position w:val="-2"/>
                  <w:sz w:val="20"/>
                  <w:szCs w:val="20"/>
                </w:rPr>
                <w:t xml:space="preserve">Pos. 12 - Tab. 2.12</w:t>
              </w:r>
            </w:hyperlink>
            <w:r>
              <w:rPr>
                <w:color w:val="00274C"/>
                <w:position w:val="-2"/>
                <w:sz w:val="20"/>
                <w:szCs w:val="20"/>
              </w:rPr>
              <w:t xml:space="preserve"> ) e smontare l'iniettore del cilindro 1 ( </w:t>
            </w:r>
            <w:hyperlink r:id="rId18995f058d851387a" w:history="1">
              <w:r>
                <w:rPr>
                  <w:b/>
                  <w:bCs/>
                  <w:color w:val="0000FF"/>
                  <w:position w:val="-2"/>
                  <w:sz w:val="20"/>
                  <w:szCs w:val="20"/>
                  <w:u w:val="single"/>
                </w:rPr>
                <w:t xml:space="preserve">Par. 1.4</w:t>
              </w:r>
            </w:hyperlink>
            <w:r>
              <w:rPr>
                <w:color w:val="00274C"/>
                <w:position w:val="-2"/>
                <w:sz w:val="20"/>
                <w:szCs w:val="20"/>
              </w:rPr>
              <w:t xml:space="preserve"> - </w:t>
            </w:r>
            <w:hyperlink r:id="rId13415f058d85138ad"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65115f058d851391e"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71987320"/>
              </w:numPr>
              <w:spacing w:before="0" w:after="0" w:line="262" w:lineRule="auto"/>
              <w:jc w:val="left"/>
              <w:rPr>
                <w:color w:val="00274C"/>
                <w:sz w:val="20"/>
                <w:szCs w:val="20"/>
              </w:rPr>
            </w:pPr>
            <w:r>
              <w:rPr>
                <w:color w:val="00274C"/>
                <w:position w:val="-2"/>
                <w:sz w:val="20"/>
                <w:szCs w:val="20"/>
              </w:rPr>
              <w:t xml:space="preserve">Inserire l'attrezzo </w:t>
            </w:r>
            <w:hyperlink r:id="rId59875f058d851399f"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X</w:t>
            </w:r>
            <w:r>
              <w:rPr>
                <w:color w:val="00274C"/>
                <w:position w:val="-2"/>
                <w:sz w:val="20"/>
                <w:szCs w:val="20"/>
              </w:rPr>
              <w:t xml:space="preserve"> , la vite </w:t>
            </w:r>
            <w:r>
              <w:rPr>
                <w:b/>
                <w:bCs/>
                <w:color w:val="00274C"/>
                <w:position w:val="-2"/>
                <w:sz w:val="20"/>
                <w:szCs w:val="20"/>
              </w:rPr>
              <w:t xml:space="preserve">J</w:t>
            </w:r>
            <w:r>
              <w:rPr>
                <w:color w:val="00274C"/>
                <w:position w:val="-2"/>
                <w:sz w:val="20"/>
                <w:szCs w:val="20"/>
              </w:rPr>
              <w:t xml:space="preserve"> e la rondella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Non serrare la vite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899574" name="name17405f058d8529239"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9845f058d85292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71987321"/>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71987321"/>
              </w:numPr>
              <w:spacing w:before="0" w:after="0" w:line="262" w:lineRule="auto"/>
              <w:jc w:val="left"/>
              <w:rPr>
                <w:color w:val="00274C"/>
                <w:sz w:val="20"/>
                <w:szCs w:val="20"/>
              </w:rPr>
            </w:pPr>
            <w:r>
              <w:rPr>
                <w:color w:val="00274C"/>
                <w:position w:val="-2"/>
                <w:sz w:val="20"/>
                <w:szCs w:val="20"/>
              </w:rPr>
              <w:t xml:space="preserve">Montare l'attrezzo </w:t>
            </w:r>
            <w:hyperlink r:id="rId68105f058d8529ada"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71987321"/>
              </w:numPr>
              <w:spacing w:before="0" w:after="0" w:line="262" w:lineRule="auto"/>
              <w:jc w:val="left"/>
              <w:rPr>
                <w:color w:val="00274C"/>
                <w:sz w:val="20"/>
                <w:szCs w:val="20"/>
              </w:rPr>
            </w:pPr>
            <w:r>
              <w:rPr>
                <w:color w:val="00274C"/>
                <w:position w:val="-2"/>
                <w:sz w:val="20"/>
                <w:szCs w:val="20"/>
              </w:rPr>
              <w:t xml:space="preserve">Ruotare l'albero a gomito in senso orario (Rif. A </w:t>
            </w:r>
            <w:hyperlink r:id="rId78675f058d8529b1f" w:history="1">
              <w:r>
                <w:rPr>
                  <w:b/>
                  <w:bCs/>
                  <w:color w:val="0000FF"/>
                  <w:position w:val="-2"/>
                  <w:sz w:val="20"/>
                  <w:szCs w:val="20"/>
                  <w:u w:val="single"/>
                </w:rPr>
                <w:t xml:space="preserve">Par. 1.4</w:t>
              </w:r>
            </w:hyperlink>
            <w:r>
              <w:rPr>
                <w:color w:val="00274C"/>
                <w:position w:val="-2"/>
                <w:sz w:val="20"/>
                <w:szCs w:val="20"/>
              </w:rPr>
              <w:t xml:space="preserve"> ) tramite l'attrezzo </w:t>
            </w:r>
            <w:hyperlink r:id="rId21175f058d8529b34"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X1</w:t>
            </w:r>
            <w:r>
              <w:rPr>
                <w:color w:val="00274C"/>
                <w:position w:val="-2"/>
                <w:sz w:val="20"/>
                <w:szCs w:val="20"/>
              </w:rPr>
              <w:t xml:space="preserve"> verso l'alto.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di posizionamento del riferimento </w:t>
            </w:r>
            <w:r>
              <w:rPr>
                <w:b/>
                <w:bCs/>
                <w:color w:val="00274C"/>
                <w:position w:val="-2"/>
                <w:sz w:val="20"/>
                <w:szCs w:val="20"/>
              </w:rPr>
              <w:t xml:space="preserve">X1</w:t>
            </w:r>
            <w:r>
              <w:rPr>
                <w:color w:val="00274C"/>
                <w:position w:val="-2"/>
                <w:sz w:val="20"/>
                <w:szCs w:val="20"/>
              </w:rPr>
              <w:t xml:space="preserve"> controllare che il cilindro N°1 sia in fase di compressione (le valvole del pistone N°1 devono essere tutte in posizione di chiusura).</w:t>
            </w:r>
          </w:p>
        </w:tc>
        <w:tc>
          <w:tcPr>
            <w:tcMar>
              <w:top w:w="150" w:type="dxa"/>
              <w:bottom w:w="150" w:type="dxa"/>
            </w:tcMar>
            <w:vAlign w:val="top"/>
          </w:tcPr>
          <w:p>
            <w:r>
              <w:rPr>
                <w:position w:val="-228"/>
              </w:rPr>
              <w:drawing>
                <wp:inline distT="0" distB="0" distL="0" distR="0">
                  <wp:extent cx="2232000" cy="1490400"/>
                  <wp:docPr id="1257304" name="name41215f058d853f7c1"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68435f058d853f7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322"/>
              </w:numPr>
              <w:spacing w:before="0" w:after="0" w:line="262" w:lineRule="auto"/>
              <w:jc w:val="left"/>
              <w:rPr>
                <w:color w:val="00274C"/>
                <w:sz w:val="20"/>
                <w:szCs w:val="20"/>
              </w:rPr>
            </w:pPr>
            <w:r>
              <w:rPr>
                <w:color w:val="00274C"/>
                <w:position w:val="-2"/>
                <w:sz w:val="20"/>
                <w:szCs w:val="20"/>
              </w:rPr>
              <w:t xml:space="preserve">Con il riferimento </w:t>
            </w:r>
            <w:r>
              <w:rPr>
                <w:b/>
                <w:bCs/>
                <w:color w:val="00274C"/>
                <w:position w:val="-2"/>
                <w:sz w:val="20"/>
                <w:szCs w:val="20"/>
              </w:rPr>
              <w:t xml:space="preserve">X1</w:t>
            </w:r>
            <w:r>
              <w:rPr>
                <w:color w:val="00274C"/>
                <w:position w:val="-2"/>
                <w:sz w:val="20"/>
                <w:szCs w:val="20"/>
              </w:rPr>
              <w:t xml:space="preserve"> verso l'alto trovare il </w:t>
            </w:r>
            <w:r>
              <w:rPr>
                <w:b/>
                <w:bCs/>
                <w:color w:val="00274C"/>
                <w:position w:val="-2"/>
                <w:sz w:val="20"/>
                <w:szCs w:val="20"/>
              </w:rPr>
              <w:t xml:space="preserve">PMS</w:t>
            </w:r>
            <w:r>
              <w:rPr>
                <w:color w:val="00274C"/>
                <w:position w:val="-2"/>
                <w:sz w:val="20"/>
                <w:szCs w:val="20"/>
              </w:rPr>
              <w:t xml:space="preserve"> tramite l'attrezzo </w:t>
            </w:r>
            <w:hyperlink r:id="rId83935f058d85413f7"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58689054" name="name58735f058d855783b"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41595f058d8557833"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71987323"/>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71987323"/>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97195f058d8559f9e"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 </w:t>
            </w:r>
            <w:hyperlink r:id="rId96015f058d8559fcc"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60935f058d855a032"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71987324"/>
              </w:numPr>
              <w:spacing w:before="0" w:after="0" w:line="262" w:lineRule="auto"/>
              <w:jc w:val="left"/>
              <w:rPr>
                <w:color w:val="00274C"/>
                <w:sz w:val="20"/>
                <w:szCs w:val="20"/>
              </w:rPr>
            </w:pPr>
            <w:r>
              <w:rPr>
                <w:color w:val="00274C"/>
                <w:position w:val="-2"/>
                <w:sz w:val="20"/>
                <w:szCs w:val="20"/>
              </w:rPr>
              <w:t xml:space="preserve">Bloccare l'attrezzo </w:t>
            </w:r>
            <w:hyperlink r:id="rId11495f058d855c6b6"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W</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p>
          <w:p>
            <w:pPr>
              <w:numPr>
                <w:ilvl w:val="0"/>
                <w:numId w:val="719873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 rimuovere la piastra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039828" name="name35675f058d85733d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4875f058d85733c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71987325"/>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C1</w:t>
            </w:r>
            <w:r>
              <w:rPr>
                <w:color w:val="00274C"/>
                <w:position w:val="-2"/>
                <w:sz w:val="20"/>
                <w:szCs w:val="20"/>
              </w:rPr>
              <w:t xml:space="preserve"> fissaggio ingranaggio comando pompa iniezione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50794" name="name84035f058d8585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85f058d85852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C1</w:t>
            </w:r>
            <w:r>
              <w:rPr>
                <w:color w:val="00274C"/>
                <w:position w:val="-2"/>
                <w:sz w:val="20"/>
                <w:szCs w:val="20"/>
              </w:rPr>
              <w:t xml:space="preserve"> accertarsi che il corretto valore di anticipo sia rimasto inalterato su </w:t>
            </w:r>
            <w:hyperlink r:id="rId83315f058d8585b47" w:history="1">
              <w:r>
                <w:rPr>
                  <w:b/>
                  <w:bCs/>
                  <w:color w:val="0000FF"/>
                  <w:position w:val="-2"/>
                  <w:sz w:val="20"/>
                  <w:szCs w:val="20"/>
                </w:rPr>
                <w:t xml:space="preserve">ST_30</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C1</w:t>
            </w:r>
            <w:r>
              <w:rPr>
                <w:color w:val="00274C"/>
                <w:position w:val="-2"/>
                <w:sz w:val="20"/>
                <w:szCs w:val="20"/>
              </w:rPr>
              <w:t xml:space="preserve"> non cada all'interno del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192600" name="name45225f058d859ce30"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63175f058d859ce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7198732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E1</w:t>
            </w:r>
            <w:r>
              <w:rPr>
                <w:color w:val="00274C"/>
                <w:position w:val="-2"/>
                <w:sz w:val="20"/>
                <w:szCs w:val="20"/>
              </w:rPr>
              <w:t xml:space="preserve">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G1</w:t>
            </w:r>
            <w:r>
              <w:rPr>
                <w:color w:val="00274C"/>
                <w:position w:val="-2"/>
                <w:sz w:val="20"/>
                <w:szCs w:val="20"/>
              </w:rPr>
              <w:t xml:space="preserve"> .</w:t>
            </w:r>
          </w:p>
          <w:p>
            <w:pPr>
              <w:numPr>
                <w:ilvl w:val="0"/>
                <w:numId w:val="7198732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numPr>
                <w:ilvl w:val="0"/>
                <w:numId w:val="71987326"/>
              </w:numPr>
              <w:spacing w:before="0" w:after="0" w:line="262" w:lineRule="auto"/>
              <w:jc w:val="left"/>
              <w:rPr>
                <w:color w:val="00274C"/>
                <w:sz w:val="20"/>
                <w:szCs w:val="20"/>
              </w:rPr>
            </w:pPr>
            <w:r>
              <w:rPr>
                <w:color w:val="00274C"/>
                <w:position w:val="-2"/>
                <w:sz w:val="20"/>
                <w:szCs w:val="20"/>
              </w:rPr>
              <w:t xml:space="preserve">Avvitare l'attrezzo </w:t>
            </w:r>
            <w:hyperlink r:id="rId18135f058d859e460"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419819" name="name89265f058d85b54a3"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22995f058d85b549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71987327"/>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del </w:t>
            </w:r>
            <w:hyperlink r:id="rId13025f058d85b5d81" w:history="1">
              <w:r>
                <w:rPr>
                  <w:b/>
                  <w:bCs/>
                  <w:color w:val="0000FF"/>
                  <w:position w:val="-2"/>
                  <w:sz w:val="20"/>
                  <w:szCs w:val="20"/>
                  <w:u w:val="single"/>
                </w:rPr>
                <w:t xml:space="preserve">Par. 5.2</w:t>
              </w:r>
            </w:hyperlink>
            <w:r>
              <w:rPr>
                <w:color w:val="00274C"/>
                <w:position w:val="-2"/>
                <w:sz w:val="20"/>
                <w:szCs w:val="20"/>
              </w:rPr>
              <w:t xml:space="preserve"> .</w:t>
            </w:r>
          </w:p>
          <w:p>
            <w:pPr>
              <w:numPr>
                <w:ilvl w:val="0"/>
                <w:numId w:val="71987327"/>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719873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e rimuovere il gruppo Oil Cooler </w:t>
            </w:r>
            <w:r>
              <w:rPr>
                <w:b/>
                <w:bCs/>
                <w:color w:val="00274C"/>
                <w:position w:val="-2"/>
                <w:sz w:val="20"/>
                <w:szCs w:val="20"/>
              </w:rPr>
              <w:t xml:space="preserve">L1</w:t>
            </w:r>
            <w:r>
              <w:rPr>
                <w:color w:val="00274C"/>
                <w:position w:val="-2"/>
                <w:sz w:val="20"/>
                <w:szCs w:val="20"/>
              </w:rPr>
              <w:t xml:space="preserve"> dal basamento </w:t>
            </w:r>
            <w:r>
              <w:rPr>
                <w:b/>
                <w:bCs/>
                <w:color w:val="00274C"/>
                <w:position w:val="-2"/>
                <w:sz w:val="20"/>
                <w:szCs w:val="20"/>
              </w:rPr>
              <w:t xml:space="preserve">M1</w:t>
            </w:r>
            <w:r>
              <w:rPr>
                <w:color w:val="00274C"/>
                <w:position w:val="-2"/>
                <w:sz w:val="20"/>
                <w:szCs w:val="20"/>
              </w:rPr>
              <w:t xml:space="preserve"> .</w:t>
            </w:r>
          </w:p>
          <w:p>
            <w:pPr>
              <w:numPr>
                <w:ilvl w:val="0"/>
                <w:numId w:val="71987327"/>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25960818" name="name74285f058d85d40f6"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15655f058d85d40ee"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7198732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P1</w:t>
            </w:r>
            <w:r>
              <w:rPr>
                <w:color w:val="00274C"/>
                <w:position w:val="-2"/>
                <w:sz w:val="20"/>
                <w:szCs w:val="20"/>
              </w:rPr>
              <w:t xml:space="preserve"> .</w:t>
            </w:r>
          </w:p>
          <w:p>
            <w:pPr>
              <w:numPr>
                <w:ilvl w:val="0"/>
                <w:numId w:val="71987328"/>
              </w:numPr>
              <w:spacing w:before="0" w:after="0" w:line="262" w:lineRule="auto"/>
              <w:jc w:val="left"/>
              <w:rPr>
                <w:color w:val="00274C"/>
                <w:sz w:val="20"/>
                <w:szCs w:val="20"/>
              </w:rPr>
            </w:pPr>
            <w:r>
              <w:rPr>
                <w:color w:val="00274C"/>
                <w:position w:val="-2"/>
                <w:sz w:val="20"/>
                <w:szCs w:val="20"/>
              </w:rPr>
              <w:t xml:space="preserve">Avvitare la vite dell'attrezzo </w:t>
            </w:r>
            <w:hyperlink r:id="rId52705f058d861db96" w:history="1">
              <w:r>
                <w:rPr>
                  <w:b/>
                  <w:bCs/>
                  <w:color w:val="0000FF"/>
                  <w:position w:val="-2"/>
                  <w:sz w:val="20"/>
                  <w:szCs w:val="20"/>
                </w:rPr>
                <w:t xml:space="preserve">ST_13</w:t>
              </w:r>
            </w:hyperlink>
            <w:r>
              <w:rPr>
                <w:color w:val="00274C"/>
                <w:position w:val="-2"/>
                <w:sz w:val="20"/>
                <w:szCs w:val="20"/>
              </w:rPr>
              <w:t xml:space="preserve"> per disaccoppiare la pompa iniezione </w:t>
            </w:r>
            <w:r>
              <w:rPr>
                <w:b/>
                <w:bCs/>
                <w:color w:val="00274C"/>
                <w:position w:val="-2"/>
                <w:sz w:val="20"/>
                <w:szCs w:val="20"/>
              </w:rPr>
              <w:t xml:space="preserve">J1</w:t>
            </w:r>
            <w:r>
              <w:rPr>
                <w:color w:val="00274C"/>
                <w:position w:val="-2"/>
                <w:sz w:val="20"/>
                <w:szCs w:val="20"/>
              </w:rPr>
              <w:t xml:space="preserve"> dall'ingranaggio comando pompa iniezione </w:t>
            </w:r>
            <w:r>
              <w:rPr>
                <w:b/>
                <w:bCs/>
                <w:color w:val="00274C"/>
                <w:position w:val="-2"/>
                <w:sz w:val="20"/>
                <w:szCs w:val="20"/>
              </w:rPr>
              <w:t xml:space="preserve">D1</w:t>
            </w:r>
            <w:r>
              <w:rPr>
                <w:color w:val="00274C"/>
                <w:position w:val="-2"/>
                <w:sz w:val="20"/>
                <w:szCs w:val="20"/>
              </w:rPr>
              <w:t xml:space="preserve"> .</w:t>
            </w:r>
          </w:p>
          <w:p>
            <w:pPr>
              <w:numPr>
                <w:ilvl w:val="0"/>
                <w:numId w:val="719873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7198732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66075f058d861dcfe"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727956" name="name19585f058d86351d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7555f058d86351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3665f058d8635bd2"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33851" name="name26665f058d86448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15f058d8644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J1</w:t>
            </w:r>
            <w:r>
              <w:rPr>
                <w:color w:val="00274C"/>
                <w:position w:val="-2"/>
                <w:sz w:val="20"/>
                <w:szCs w:val="20"/>
              </w:rPr>
              <w:t xml:space="preserve"> , accertarsi che la piastra </w:t>
            </w:r>
            <w:r>
              <w:rPr>
                <w:b/>
                <w:bCs/>
                <w:color w:val="00274C"/>
                <w:position w:val="-2"/>
                <w:sz w:val="20"/>
                <w:szCs w:val="20"/>
              </w:rPr>
              <w:t xml:space="preserve">F1</w:t>
            </w:r>
            <w:r>
              <w:rPr>
                <w:color w:val="00274C"/>
                <w:position w:val="-2"/>
                <w:sz w:val="20"/>
                <w:szCs w:val="20"/>
              </w:rPr>
              <w:t xml:space="preserve"> sia libera di muoversi e che la vite di bloccaggio </w:t>
            </w:r>
            <w:r>
              <w:rPr>
                <w:b/>
                <w:bCs/>
                <w:color w:val="00274C"/>
                <w:position w:val="-2"/>
                <w:sz w:val="20"/>
                <w:szCs w:val="20"/>
              </w:rPr>
              <w:t xml:space="preserve">E1</w:t>
            </w:r>
            <w:r>
              <w:rPr>
                <w:color w:val="00274C"/>
                <w:position w:val="-2"/>
                <w:sz w:val="20"/>
                <w:szCs w:val="20"/>
              </w:rPr>
              <w:t xml:space="preserve"> non sia lenta (la pompa venduta come ricambio, </w:t>
            </w:r>
            <w:r>
              <w:rPr>
                <w:b/>
                <w:bCs/>
                <w:color w:val="00274C"/>
                <w:position w:val="-2"/>
                <w:sz w:val="20"/>
                <w:szCs w:val="20"/>
              </w:rPr>
              <w:t xml:space="preserve">è fornita  bloccata in anticipo di iniezione cilindro</w:t>
            </w:r>
            <w:r>
              <w:rPr>
                <w:b/>
                <w:bCs/>
                <w:color w:val="00274C"/>
                <w:position w:val="-2"/>
                <w:sz w:val="20"/>
                <w:szCs w:val="20"/>
              </w:rPr>
              <w:t xml:space="preserve"> N° 1</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Assicurarsi che le superfici di accoppiamento sull'albero</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e sull'ingranaggio</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siano privi di impurità e di residui di lubrificanti.</w:t>
            </w:r>
          </w:p>
          <w:p>
            <w:pPr>
              <w:numPr>
                <w:ilvl w:val="0"/>
                <w:numId w:val="71987298"/>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71987298"/>
              </w:numPr>
              <w:spacing w:before="0" w:after="0" w:line="262" w:lineRule="auto"/>
              <w:jc w:val="left"/>
              <w:rPr>
                <w:color w:val="00274C"/>
                <w:sz w:val="20"/>
                <w:szCs w:val="20"/>
              </w:rPr>
            </w:pPr>
            <w:r>
              <w:rPr>
                <w:color w:val="00274C"/>
                <w:position w:val="-2"/>
                <w:sz w:val="20"/>
                <w:szCs w:val="20"/>
              </w:rPr>
              <w:t xml:space="preserve">Non rimuovere l'attrezzo </w:t>
            </w:r>
            <w:hyperlink r:id="rId60955f058d864566c" w:history="1">
              <w:r>
                <w:rPr>
                  <w:b/>
                  <w:bCs/>
                  <w:color w:val="0000FF"/>
                  <w:position w:val="-2"/>
                  <w:sz w:val="20"/>
                  <w:szCs w:val="20"/>
                </w:rPr>
                <w:t xml:space="preserve">ST_30</w:t>
              </w:r>
            </w:hyperlink>
            <w:r>
              <w:rPr>
                <w:color w:val="00274C"/>
                <w:position w:val="-2"/>
                <w:sz w:val="20"/>
                <w:szCs w:val="20"/>
              </w:rPr>
              <w:t xml:space="preserve"> .</w:t>
            </w:r>
          </w:p>
          <w:p/>
          <w:p/>
          <w:p>
            <w:pPr>
              <w:numPr>
                <w:ilvl w:val="0"/>
                <w:numId w:val="71987329"/>
              </w:numPr>
              <w:spacing w:before="0" w:after="0" w:line="262" w:lineRule="auto"/>
              <w:jc w:val="left"/>
              <w:rPr>
                <w:color w:val="00274C"/>
                <w:sz w:val="20"/>
                <w:szCs w:val="20"/>
              </w:rPr>
            </w:pPr>
            <w:r>
              <w:rPr>
                <w:color w:val="00274C"/>
                <w:position w:val="-2"/>
                <w:sz w:val="20"/>
                <w:szCs w:val="20"/>
              </w:rPr>
              <w:t xml:space="preserve">Montare la pompa iniezione </w:t>
            </w:r>
            <w:r>
              <w:rPr>
                <w:b/>
                <w:bCs/>
                <w:color w:val="00274C"/>
                <w:position w:val="-2"/>
                <w:sz w:val="20"/>
                <w:szCs w:val="20"/>
              </w:rPr>
              <w:t xml:space="preserve">J1</w:t>
            </w:r>
            <w:r>
              <w:rPr>
                <w:color w:val="00274C"/>
                <w:position w:val="-2"/>
                <w:sz w:val="20"/>
                <w:szCs w:val="20"/>
              </w:rPr>
              <w:t xml:space="preserve"> , inserendo l'albero </w:t>
            </w:r>
            <w:r>
              <w:rPr>
                <w:b/>
                <w:bCs/>
                <w:color w:val="00274C"/>
                <w:position w:val="-2"/>
                <w:sz w:val="20"/>
                <w:szCs w:val="20"/>
              </w:rPr>
              <w:t xml:space="preserve">Q1</w:t>
            </w:r>
            <w:r>
              <w:rPr>
                <w:color w:val="00274C"/>
                <w:position w:val="-2"/>
                <w:sz w:val="20"/>
                <w:szCs w:val="20"/>
              </w:rPr>
              <w:t xml:space="preserve"> nell'ingranaggio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1881" name="name21935f058d865a7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85f058d865a7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J2</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sui filetti.</w:t>
            </w:r>
          </w:p>
          <w:p/>
          <w:p/>
          <w:p>
            <w:pPr>
              <w:numPr>
                <w:ilvl w:val="1"/>
                <w:numId w:val="7198733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J2</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1"/>
                <w:numId w:val="71987330"/>
              </w:numPr>
              <w:spacing w:before="0" w:after="0" w:line="262" w:lineRule="auto"/>
              <w:jc w:val="left"/>
              <w:rPr>
                <w:color w:val="00274C"/>
                <w:sz w:val="20"/>
                <w:szCs w:val="20"/>
              </w:rPr>
            </w:pPr>
            <w:r>
              <w:rPr>
                <w:color w:val="00274C"/>
                <w:position w:val="-2"/>
                <w:sz w:val="20"/>
                <w:szCs w:val="20"/>
              </w:rPr>
              <w:t xml:space="preserve">Rimuovere l'attrezzo </w:t>
            </w:r>
            <w:hyperlink r:id="rId61375f058d865ae31" w:history="1">
              <w:r>
                <w:rPr>
                  <w:b/>
                  <w:bCs/>
                  <w:color w:val="0000FF"/>
                  <w:position w:val="-2"/>
                  <w:sz w:val="20"/>
                  <w:szCs w:val="20"/>
                </w:rPr>
                <w:t xml:space="preserve">ST_13</w:t>
              </w:r>
            </w:hyperlink>
            <w:r>
              <w:rPr>
                <w:color w:val="00274C"/>
                <w:position w:val="-2"/>
                <w:sz w:val="20"/>
                <w:szCs w:val="20"/>
              </w:rPr>
              <w:t xml:space="preserve"> .</w:t>
            </w:r>
          </w:p>
          <w:p>
            <w:pPr>
              <w:numPr>
                <w:ilvl w:val="1"/>
                <w:numId w:val="71987330"/>
              </w:numPr>
              <w:spacing w:before="0" w:after="0" w:line="262" w:lineRule="auto"/>
              <w:jc w:val="left"/>
              <w:rPr>
                <w:color w:val="00274C"/>
                <w:sz w:val="20"/>
                <w:szCs w:val="20"/>
              </w:rPr>
            </w:pPr>
            <w:r>
              <w:rPr>
                <w:color w:val="00274C"/>
                <w:position w:val="-2"/>
                <w:sz w:val="20"/>
                <w:szCs w:val="20"/>
              </w:rPr>
              <w:t xml:space="preserve">Accertarsi che il corretto valore di anticipo sia rimasto inalterato, serrare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al fine di evitarne la caduta accidentale all'interno del carter </w:t>
            </w:r>
            <w:r>
              <w:rPr>
                <w:b/>
                <w:bCs/>
                <w:color w:val="00274C"/>
                <w:position w:val="-2"/>
                <w:sz w:val="20"/>
                <w:szCs w:val="20"/>
              </w:rPr>
              <w:t xml:space="preserve">S1</w:t>
            </w:r>
            <w:r>
              <w:rPr>
                <w:color w:val="00274C"/>
                <w:position w:val="-2"/>
                <w:sz w:val="20"/>
                <w:szCs w:val="20"/>
              </w:rPr>
              <w:t xml:space="preserve"> - coppia di serraggio a </w:t>
            </w:r>
            <w:r>
              <w:rPr>
                <w:b/>
                <w:bCs/>
                <w:color w:val="00274C"/>
                <w:position w:val="-2"/>
                <w:sz w:val="20"/>
                <w:szCs w:val="20"/>
              </w:rPr>
              <w:t xml:space="preserve">60 + 80 +</w:t>
            </w:r>
            <w:r>
              <w:rPr>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837255" name="name12815f058d8670e8d"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67865f058d8670e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51366360" name="name20035f058d868a002"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8175f058d8689ff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71987331"/>
              </w:numPr>
              <w:spacing w:before="0" w:after="0" w:line="262" w:lineRule="auto"/>
              <w:jc w:val="left"/>
              <w:rPr>
                <w:color w:val="00274C"/>
                <w:sz w:val="20"/>
                <w:szCs w:val="20"/>
              </w:rPr>
            </w:pPr>
            <w:r>
              <w:rPr>
                <w:color w:val="00274C"/>
                <w:position w:val="-2"/>
                <w:sz w:val="20"/>
                <w:szCs w:val="20"/>
              </w:rPr>
              <w:t xml:space="preserve">Svitare la vite E1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G2</w:t>
            </w:r>
            <w:r>
              <w:rPr>
                <w:color w:val="00274C"/>
                <w:position w:val="-2"/>
                <w:sz w:val="20"/>
                <w:szCs w:val="20"/>
              </w:rPr>
              <w:t xml:space="preserve"> .</w:t>
            </w:r>
          </w:p>
          <w:p>
            <w:pPr>
              <w:numPr>
                <w:ilvl w:val="1"/>
                <w:numId w:val="7198733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p>
          <w:p>
            <w:pPr>
              <w:numPr>
                <w:ilvl w:val="1"/>
                <w:numId w:val="71987331"/>
              </w:numPr>
              <w:spacing w:before="0" w:after="0" w:line="262" w:lineRule="auto"/>
              <w:jc w:val="left"/>
              <w:rPr>
                <w:color w:val="00274C"/>
                <w:sz w:val="20"/>
                <w:szCs w:val="20"/>
              </w:rPr>
            </w:pPr>
            <w:r>
              <w:rPr>
                <w:color w:val="00274C"/>
                <w:position w:val="-2"/>
                <w:sz w:val="20"/>
                <w:szCs w:val="20"/>
              </w:rPr>
              <w:t xml:space="preserve">Rimuovere l'attrezzo </w:t>
            </w:r>
            <w:hyperlink r:id="rId45465f058d868b474" w:history="1">
              <w:r>
                <w:rPr>
                  <w:b/>
                  <w:bCs/>
                  <w:color w:val="0000FF"/>
                  <w:position w:val="-2"/>
                  <w:sz w:val="20"/>
                  <w:szCs w:val="20"/>
                </w:rPr>
                <w:t xml:space="preserve">ST_30</w:t>
              </w:r>
            </w:hyperlink>
            <w:r>
              <w:rPr>
                <w:color w:val="00274C"/>
                <w:position w:val="-2"/>
                <w:sz w:val="20"/>
                <w:szCs w:val="20"/>
              </w:rPr>
              <w:t xml:space="preserve"> e </w:t>
            </w:r>
            <w:hyperlink r:id="rId53355f058d868b4a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4575416" name="name71055f058d86a0d23"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51085f058d86a0d1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71987332"/>
              </w:numPr>
              <w:spacing w:before="0" w:after="0" w:line="262" w:lineRule="auto"/>
              <w:jc w:val="left"/>
              <w:rPr>
                <w:color w:val="00274C"/>
                <w:sz w:val="20"/>
                <w:szCs w:val="20"/>
              </w:rPr>
            </w:pPr>
            <w:r>
              <w:rPr>
                <w:color w:val="00274C"/>
                <w:position w:val="-2"/>
                <w:sz w:val="20"/>
                <w:szCs w:val="20"/>
              </w:rPr>
              <w:t xml:space="preserve">Montare l'Oil Cooler </w:t>
            </w:r>
            <w:r>
              <w:rPr>
                <w:b/>
                <w:bCs/>
                <w:color w:val="00274C"/>
                <w:position w:val="-2"/>
                <w:sz w:val="20"/>
                <w:szCs w:val="20"/>
              </w:rPr>
              <w:t xml:space="preserve">L1</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tramite le viti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398014" name="name17185f058d86b8fe1"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46465f058d86b8f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7198733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U1</w:t>
            </w:r>
            <w:r>
              <w:rPr>
                <w:color w:val="00274C"/>
                <w:position w:val="-2"/>
                <w:sz w:val="20"/>
                <w:szCs w:val="20"/>
              </w:rPr>
              <w:t xml:space="preserve"> tramite la vite </w:t>
            </w:r>
            <w:r>
              <w:rPr>
                <w:b/>
                <w:bCs/>
                <w:color w:val="00274C"/>
                <w:position w:val="-2"/>
                <w:sz w:val="20"/>
                <w:szCs w:val="20"/>
              </w:rPr>
              <w:t xml:space="preserve">P1</w:t>
            </w:r>
            <w:r>
              <w:rPr>
                <w:color w:val="00274C"/>
                <w:position w:val="-2"/>
                <w:sz w:val="20"/>
                <w:szCs w:val="20"/>
              </w:rPr>
              <w:t xml:space="preserve"> interponendo la guarnizione </w:t>
            </w:r>
            <w:r>
              <w:rPr>
                <w:b/>
                <w:bCs/>
                <w:color w:val="00274C"/>
                <w:position w:val="-2"/>
                <w:sz w:val="20"/>
                <w:szCs w:val="20"/>
              </w:rPr>
              <w:t xml:space="preserve">T1</w:t>
            </w:r>
            <w:r>
              <w:rPr>
                <w:color w:val="00274C"/>
                <w:position w:val="-2"/>
                <w:sz w:val="20"/>
                <w:szCs w:val="20"/>
              </w:rPr>
              <w:t xml:space="preserve"> .</w:t>
            </w:r>
          </w:p>
          <w:p>
            <w:pPr>
              <w:numPr>
                <w:ilvl w:val="0"/>
                <w:numId w:val="71987333"/>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164110" name="name70865f058d86d15b6"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15745f058d86d15a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71987334"/>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B1</w:t>
            </w:r>
            <w:r>
              <w:rPr>
                <w:color w:val="00274C"/>
                <w:position w:val="-2"/>
                <w:sz w:val="20"/>
                <w:szCs w:val="20"/>
              </w:rPr>
              <w:t xml:space="preserve"> tramite le viti </w:t>
            </w:r>
            <w:r>
              <w:rPr>
                <w:b/>
                <w:bCs/>
                <w:color w:val="00274C"/>
                <w:position w:val="-2"/>
                <w:sz w:val="20"/>
                <w:szCs w:val="20"/>
              </w:rPr>
              <w:t xml:space="preserve">A1</w:t>
            </w:r>
            <w:r>
              <w:rPr>
                <w:color w:val="00274C"/>
                <w:position w:val="-2"/>
                <w:sz w:val="20"/>
                <w:szCs w:val="20"/>
              </w:rPr>
              <w:t xml:space="preserve"> interponendo la guarnizione </w:t>
            </w:r>
            <w:r>
              <w:rPr>
                <w:b/>
                <w:bCs/>
                <w:color w:val="00274C"/>
                <w:position w:val="-2"/>
                <w:sz w:val="20"/>
                <w:szCs w:val="20"/>
              </w:rPr>
              <w:t xml:space="preserve">V1</w:t>
            </w:r>
            <w:r>
              <w:rPr>
                <w:color w:val="00274C"/>
                <w:position w:val="-2"/>
                <w:sz w:val="20"/>
                <w:szCs w:val="20"/>
              </w:rPr>
              <w:t xml:space="preserve"> sul carter </w:t>
            </w:r>
            <w:r>
              <w:rPr>
                <w:b/>
                <w:bCs/>
                <w:color w:val="00274C"/>
                <w:position w:val="-2"/>
                <w:sz w:val="20"/>
                <w:szCs w:val="20"/>
              </w:rPr>
              <w:t xml:space="preserve">S1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179254" name="name91945f058d86ecec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5725f058d86ece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3115f058d86ee516"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44255" name="name35245f058d870de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55f058d870de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22695f058d870e959"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
          <w:p>
            <w:pPr>
              <w:numPr>
                <w:ilvl w:val="0"/>
                <w:numId w:val="71987335"/>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W1</w:t>
            </w:r>
            <w:r>
              <w:rPr>
                <w:color w:val="00274C"/>
                <w:position w:val="-2"/>
                <w:sz w:val="20"/>
                <w:szCs w:val="20"/>
              </w:rPr>
              <w:t xml:space="preserve"> ,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68904" name="name65065f058d872422e"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27535f058d87242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71987336"/>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082996" name="name58525f058d8743f2c"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93445f058d8743f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71987337"/>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960090" name="name56635f058d876daf7"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3005f058d876daf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71987338"/>
              </w:numPr>
              <w:spacing w:before="0" w:after="0" w:line="262" w:lineRule="auto"/>
              <w:jc w:val="left"/>
              <w:rPr>
                <w:color w:val="00274C"/>
                <w:sz w:val="20"/>
                <w:szCs w:val="20"/>
              </w:rPr>
            </w:pPr>
            <w:r>
              <w:rPr>
                <w:color w:val="00274C"/>
                <w:position w:val="-2"/>
                <w:sz w:val="20"/>
                <w:szCs w:val="20"/>
              </w:rPr>
              <w:t xml:space="preserve">Inserire l'attrezzo </w:t>
            </w:r>
            <w:hyperlink r:id="rId94055f058d876e445" w:history="1">
              <w:r>
                <w:rPr>
                  <w:b/>
                  <w:bCs/>
                  <w:color w:val="0000FF"/>
                  <w:position w:val="-2"/>
                  <w:sz w:val="20"/>
                  <w:szCs w:val="20"/>
                </w:rPr>
                <w:t xml:space="preserve">ST_52</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X2</w:t>
            </w:r>
            <w:r>
              <w:rPr>
                <w:color w:val="00274C"/>
                <w:position w:val="-2"/>
                <w:sz w:val="20"/>
                <w:szCs w:val="20"/>
              </w:rPr>
              <w:t xml:space="preserve"> ).</w:t>
            </w:r>
          </w:p>
          <w:p>
            <w:pPr>
              <w:numPr>
                <w:ilvl w:val="0"/>
                <w:numId w:val="7198733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98434899" name="name72095f058d878ee39"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21885f058d878ee2f"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71987339"/>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e serrare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462607" name="name92475f058d87ae9c0"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0765f058d87ae9b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78559" name="name78035f058d87c3e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75f058d87c3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Z1</w:t>
            </w:r>
            <w:r>
              <w:rPr>
                <w:color w:val="00274C"/>
                <w:position w:val="-2"/>
                <w:sz w:val="20"/>
                <w:szCs w:val="20"/>
              </w:rPr>
              <w:t xml:space="preserve"> tra cappello bilancieri e testa deve essere tassativamente sostituita dopo ogni smontaggio.</w:t>
            </w:r>
          </w:p>
          <w:p/>
          <w:p/>
          <w:p>
            <w:pPr>
              <w:numPr>
                <w:ilvl w:val="0"/>
                <w:numId w:val="71987340"/>
              </w:numPr>
              <w:spacing w:before="0" w:after="0" w:line="262" w:lineRule="auto"/>
              <w:jc w:val="left"/>
              <w:rPr>
                <w:color w:val="00274C"/>
                <w:sz w:val="20"/>
                <w:szCs w:val="20"/>
              </w:rPr>
            </w:pPr>
            <w:r>
              <w:rPr>
                <w:color w:val="00274C"/>
                <w:position w:val="-2"/>
                <w:sz w:val="20"/>
                <w:szCs w:val="20"/>
              </w:rPr>
              <w:t xml:space="preserve">Posizionare l’attrezzo </w:t>
            </w:r>
            <w:hyperlink r:id="rId92415f058d87c44a8" w:history="1">
              <w:r>
                <w:rPr>
                  <w:b/>
                  <w:bCs/>
                  <w:color w:val="0000FF"/>
                  <w:position w:val="-2"/>
                  <w:sz w:val="20"/>
                  <w:szCs w:val="20"/>
                </w:rPr>
                <w:t xml:space="preserve">ST_17</w:t>
              </w:r>
            </w:hyperlink>
            <w:r>
              <w:rPr>
                <w:color w:val="00274C"/>
                <w:position w:val="-2"/>
                <w:sz w:val="20"/>
                <w:szCs w:val="20"/>
              </w:rPr>
              <w:t xml:space="preserve"> sulla testa in corrispondenza dei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7198734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Z1</w:t>
            </w:r>
            <w:r>
              <w:rPr>
                <w:color w:val="00274C"/>
                <w:position w:val="-2"/>
                <w:sz w:val="20"/>
                <w:szCs w:val="20"/>
              </w:rPr>
              <w:t xml:space="preserve"> e il cappello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rispettando i fori delle viti di fissaggio </w:t>
            </w:r>
            <w:r>
              <w:rPr>
                <w:b/>
                <w:bCs/>
                <w:color w:val="00274C"/>
                <w:position w:val="-2"/>
                <w:sz w:val="20"/>
                <w:szCs w:val="20"/>
              </w:rPr>
              <w:t xml:space="preserve">N</w:t>
            </w:r>
            <w:r>
              <w:rPr>
                <w:color w:val="00274C"/>
                <w:position w:val="-2"/>
                <w:sz w:val="20"/>
                <w:szCs w:val="20"/>
              </w:rPr>
              <w:t xml:space="preserve"> aiutandosi con i perni guida </w:t>
            </w:r>
            <w:hyperlink r:id="rId58285f058d87c454e" w:history="1">
              <w:r>
                <w:rPr>
                  <w:b/>
                  <w:bCs/>
                  <w:color w:val="0000FF"/>
                  <w:position w:val="-2"/>
                  <w:sz w:val="20"/>
                  <w:szCs w:val="20"/>
                </w:rPr>
                <w:t xml:space="preserve">ST_17</w:t>
              </w:r>
            </w:hyperlink>
            <w:r>
              <w:rPr>
                <w:color w:val="00274C"/>
                <w:position w:val="-2"/>
                <w:sz w:val="20"/>
                <w:szCs w:val="20"/>
              </w:rPr>
              <w:t xml:space="preserve"> .</w:t>
            </w:r>
          </w:p>
          <w:p>
            <w:pPr>
              <w:numPr>
                <w:ilvl w:val="0"/>
                <w:numId w:val="71987340"/>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rispettando l'ordine di serraggio illustrato in </w:t>
            </w:r>
            <w:r>
              <w:rPr>
                <w:b/>
                <w:bCs/>
                <w:color w:val="00274C"/>
                <w:position w:val="-2"/>
                <w:sz w:val="20"/>
                <w:szCs w:val="20"/>
              </w:rPr>
              <w:t xml:space="preserve">Fig. 6.28</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98734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M2</w:t>
            </w:r>
            <w:r>
              <w:rPr>
                <w:color w:val="00274C"/>
                <w:position w:val="-2"/>
                <w:sz w:val="20"/>
                <w:szCs w:val="20"/>
              </w:rPr>
              <w:t xml:space="preserve"> tramite la vite </w:t>
            </w:r>
            <w:r>
              <w:rPr>
                <w:b/>
                <w:bCs/>
                <w:color w:val="00274C"/>
                <w:position w:val="-2"/>
                <w:sz w:val="20"/>
                <w:szCs w:val="20"/>
              </w:rPr>
              <w:t xml:space="preserve">L </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987340"/>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M3</w:t>
            </w:r>
            <w:r>
              <w:rPr>
                <w:color w:val="00274C"/>
                <w:position w:val="-2"/>
                <w:sz w:val="20"/>
                <w:szCs w:val="20"/>
              </w:rPr>
              <w:t xml:space="preserve"> tramite la vite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 25 Nm</w:t>
            </w:r>
            <w:r>
              <w:rPr>
                <w:color w:val="00274C"/>
                <w:position w:val="-2"/>
                <w:sz w:val="20"/>
                <w:szCs w:val="20"/>
              </w:rPr>
              <w:t xml:space="preserve"> ) interponendo la guarnizione </w:t>
            </w:r>
            <w:r>
              <w:rPr>
                <w:b/>
                <w:bCs/>
                <w:color w:val="00274C"/>
                <w:position w:val="-2"/>
                <w:sz w:val="20"/>
                <w:szCs w:val="20"/>
              </w:rPr>
              <w:t xml:space="preserve">B2</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41641499" name="name36145f058d87dc103"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43545f058d87dc0fa"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70202001" name="name14675f058d87f1f14"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64175f058d87f1f10"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341"/>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H</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39633" name="name20355f058d880ee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55f058d880e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senza serrarli.</w:t>
            </w:r>
          </w:p>
          <w:p/>
          <w:p/>
          <w:p>
            <w:pPr>
              <w:numPr>
                <w:ilvl w:val="0"/>
                <w:numId w:val="7198734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987342"/>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H</w:t>
            </w:r>
            <w:r>
              <w:rPr>
                <w:color w:val="00274C"/>
                <w:position w:val="-2"/>
                <w:sz w:val="20"/>
                <w:szCs w:val="20"/>
              </w:rPr>
              <w:t xml:space="preserve"> tramite le fascette </w:t>
            </w:r>
            <w:r>
              <w:rPr>
                <w:b/>
                <w:bCs/>
                <w:color w:val="00274C"/>
                <w:position w:val="-2"/>
                <w:sz w:val="20"/>
                <w:szCs w:val="20"/>
              </w:rPr>
              <w:t xml:space="preserve">H2</w:t>
            </w:r>
            <w:r>
              <w:rPr>
                <w:color w:val="00274C"/>
                <w:position w:val="-2"/>
                <w:sz w:val="20"/>
                <w:szCs w:val="20"/>
              </w:rPr>
              <w:t xml:space="preserve"> montando:</w:t>
            </w:r>
          </w:p>
          <w:p>
            <w:pPr>
              <w:numPr>
                <w:ilvl w:val="0"/>
                <w:numId w:val="71987298"/>
              </w:numPr>
              <w:spacing w:before="0" w:after="0" w:line="262" w:lineRule="auto"/>
              <w:jc w:val="left"/>
              <w:rPr>
                <w:color w:val="00274C"/>
                <w:sz w:val="20"/>
                <w:szCs w:val="20"/>
              </w:rPr>
            </w:pPr>
            <w:r>
              <w:rPr>
                <w:color w:val="00274C"/>
                <w:position w:val="-2"/>
                <w:sz w:val="20"/>
                <w:szCs w:val="20"/>
              </w:rPr>
              <w:t xml:space="preserve">l'elemento in gomma </w:t>
            </w:r>
            <w:r>
              <w:rPr>
                <w:b/>
                <w:bCs/>
                <w:color w:val="00274C"/>
                <w:position w:val="-2"/>
                <w:sz w:val="20"/>
                <w:szCs w:val="20"/>
              </w:rPr>
              <w:t xml:space="preserve">H3</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fascetta </w:t>
            </w:r>
            <w:r>
              <w:rPr>
                <w:b/>
                <w:bCs/>
                <w:color w:val="00274C"/>
                <w:position w:val="-2"/>
                <w:sz w:val="20"/>
                <w:szCs w:val="20"/>
              </w:rPr>
              <w:t xml:space="preserve">H2</w:t>
            </w:r>
            <w:r>
              <w:rPr>
                <w:color w:val="00274C"/>
                <w:position w:val="-2"/>
                <w:sz w:val="20"/>
                <w:szCs w:val="20"/>
              </w:rPr>
              <w:t xml:space="preserve"> sull'elemento </w:t>
            </w:r>
            <w:r>
              <w:rPr>
                <w:b/>
                <w:bCs/>
                <w:color w:val="00274C"/>
                <w:position w:val="-2"/>
                <w:sz w:val="20"/>
                <w:szCs w:val="20"/>
              </w:rPr>
              <w:t xml:space="preserve">H3</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H2</w:t>
            </w:r>
            <w:r>
              <w:rPr>
                <w:color w:val="00274C"/>
                <w:position w:val="-2"/>
                <w:sz w:val="20"/>
                <w:szCs w:val="20"/>
              </w:rPr>
              <w:t xml:space="preserve"> con la vite </w:t>
            </w:r>
            <w:r>
              <w:rPr>
                <w:b/>
                <w:bCs/>
                <w:color w:val="00274C"/>
                <w:position w:val="-2"/>
                <w:sz w:val="20"/>
                <w:szCs w:val="20"/>
              </w:rPr>
              <w:t xml:space="preserve">H4</w:t>
            </w:r>
            <w:r>
              <w:rPr>
                <w:color w:val="00274C"/>
                <w:position w:val="-2"/>
                <w:sz w:val="20"/>
                <w:szCs w:val="20"/>
              </w:rPr>
              <w:t xml:space="preserve"> e il dado </w:t>
            </w:r>
            <w:r>
              <w:rPr>
                <w:b/>
                <w:bCs/>
                <w:color w:val="00274C"/>
                <w:position w:val="-2"/>
                <w:sz w:val="20"/>
                <w:szCs w:val="20"/>
              </w:rPr>
              <w:t xml:space="preserve">H5</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
          <w:p>
            <w:pPr>
              <w:numPr>
                <w:ilvl w:val="0"/>
                <w:numId w:val="7198734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interponendo la guarnizione </w:t>
            </w:r>
            <w:r>
              <w:rPr>
                <w:b/>
                <w:bCs/>
                <w:color w:val="00274C"/>
                <w:position w:val="-2"/>
                <w:sz w:val="20"/>
                <w:szCs w:val="20"/>
              </w:rPr>
              <w:t xml:space="preserve">C2</w:t>
            </w:r>
            <w:r>
              <w:rPr>
                <w:color w:val="00274C"/>
                <w:position w:val="-2"/>
                <w:sz w:val="20"/>
                <w:szCs w:val="20"/>
              </w:rPr>
              <w:t xml:space="preserve"> .</w:t>
            </w:r>
          </w:p>
          <w:p>
            <w:pPr>
              <w:numPr>
                <w:ilvl w:val="0"/>
                <w:numId w:val="71987343"/>
              </w:numPr>
              <w:spacing w:before="0" w:after="0" w:line="262" w:lineRule="auto"/>
              <w:jc w:val="left"/>
              <w:rPr>
                <w:color w:val="00274C"/>
                <w:sz w:val="20"/>
                <w:szCs w:val="20"/>
              </w:rPr>
            </w:pPr>
            <w:r>
              <w:rPr>
                <w:color w:val="00274C"/>
                <w:position w:val="-2"/>
                <w:sz w:val="20"/>
                <w:szCs w:val="20"/>
              </w:rPr>
              <w:t xml:space="preserve">Fissare la linea di aspirazione </w:t>
            </w:r>
            <w:r>
              <w:rPr>
                <w:b/>
                <w:bCs/>
                <w:color w:val="00274C"/>
                <w:position w:val="-2"/>
                <w:sz w:val="20"/>
                <w:szCs w:val="20"/>
              </w:rPr>
              <w:t xml:space="preserve">E2</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interponendo la guarnizione </w:t>
            </w:r>
            <w:r>
              <w:rPr>
                <w:b/>
                <w:bCs/>
                <w:color w:val="00274C"/>
                <w:position w:val="-2"/>
                <w:sz w:val="20"/>
                <w:szCs w:val="20"/>
              </w:rPr>
              <w:t xml:space="preserve">D2</w:t>
            </w:r>
            <w:r>
              <w:rPr>
                <w:color w:val="00274C"/>
                <w:position w:val="-2"/>
                <w:sz w:val="20"/>
                <w:szCs w:val="20"/>
              </w:rPr>
              <w:t xml:space="preserve"> .</w:t>
            </w:r>
          </w:p>
          <w:p>
            <w:pPr>
              <w:numPr>
                <w:ilvl w:val="0"/>
                <w:numId w:val="71987343"/>
              </w:numPr>
              <w:spacing w:before="0" w:after="0" w:line="262" w:lineRule="auto"/>
              <w:jc w:val="left"/>
              <w:rPr>
                <w:color w:val="00274C"/>
                <w:sz w:val="20"/>
                <w:szCs w:val="20"/>
              </w:rPr>
            </w:pPr>
            <w:r>
              <w:rPr>
                <w:color w:val="00274C"/>
                <w:position w:val="-2"/>
                <w:sz w:val="20"/>
                <w:szCs w:val="20"/>
              </w:rPr>
              <w:t xml:space="preserve">Montare l'innesto rapido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7198734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H6</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86280532" name="name36875f058d8825413"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7355f058d882540b"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50849588" name="name55165f058d885abde"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82795f058d885abd6"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56545f058d885d1eb"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14517" name="name53625f058d886db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15f058d886d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315f058d886e8fe" w:history="1">
              <w:r>
                <w:rPr>
                  <w:b/>
                  <w:bCs/>
                  <w:color w:val="0000FF"/>
                  <w:position w:val="-2"/>
                  <w:sz w:val="20"/>
                  <w:szCs w:val="20"/>
                </w:rPr>
                <w:t xml:space="preserve">Par. 3.3.2</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pompa refrigerante non è riparabile.</w:t>
            </w:r>
          </w:p>
          <w:p/>
          <w:p/>
          <w:p>
            <w:pPr>
              <w:numPr>
                <w:ilvl w:val="0"/>
                <w:numId w:val="71987344"/>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1987344"/>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719873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435829" name="name14205f058d8885678"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9535f058d88856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66257826" name="name10625f058d88a2eaa"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4265f058d88a2e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719873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90471015" name="name97985f058d88e07ed"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15965f058d88e07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7505f058d88e1ab1"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9301" name="name47555f058d88f09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25f058d88f0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0175f058d88f100f" w:history="1">
              <w:r>
                <w:rPr>
                  <w:b/>
                  <w:bCs/>
                  <w:color w:val="0000FF"/>
                  <w:position w:val="-2"/>
                  <w:sz w:val="20"/>
                  <w:szCs w:val="20"/>
                </w:rPr>
                <w:t xml:space="preserve">Par. 2.17</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71987346"/>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575824" name="name88875f058d8910fc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80945f058d8910f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1987347"/>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 (</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71919" name="name98055f058d89285d2"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6295f058d89285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71987348"/>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7198734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7198734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98734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71987348"/>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w:t>
            </w:r>
            <w:r>
              <w:rPr>
                <w:color w:val="00274C"/>
                <w:position w:val="-2"/>
                <w:sz w:val="20"/>
                <w:szCs w:val="20"/>
              </w:rPr>
              <w:t xml:space="preserve"> e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754319" name="name16145f058d893fd7f"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7675f058d893fd7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522675" name="name22005f058d8963abe"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8175f058d8963a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1985f058d89650bc"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56293" name="name92065f058d8976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35f058d8976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825f058d89770de"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71987349"/>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4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49"/>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611364" name="name50795f058d8990aa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4545f058d8990a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7198735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784760" name="name74585f058d89a7ee9"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66715f058d89a7e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71987351"/>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 </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51"/>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351"/>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84535869" name="name29795f058d89c5024"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6945f058d89c50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09442" name="name33505f058d89d8c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55f058d89d8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295f058d89dcf51" w:history="1">
              <w:r>
                <w:rPr>
                  <w:b/>
                  <w:bCs/>
                  <w:color w:val="0000FF"/>
                  <w:position w:val="-2"/>
                  <w:sz w:val="20"/>
                  <w:szCs w:val="20"/>
                </w:rPr>
                <w:t xml:space="preserve">Par. 3.3.2</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le operazioni descritte al </w:t>
            </w:r>
            <w:hyperlink r:id="rId47955f058d89dcf99" w:history="1">
              <w:r>
                <w:rPr>
                  <w:b/>
                  <w:bCs/>
                  <w:color w:val="0000FF"/>
                  <w:position w:val="-2"/>
                  <w:sz w:val="20"/>
                  <w:szCs w:val="20"/>
                  <w:u w:val="single"/>
                </w:rPr>
                <w:t xml:space="preserve">Par 5.1</w:t>
              </w:r>
            </w:hyperlink>
            <w:r>
              <w:rPr>
                <w:b/>
                <w:bCs/>
                <w:color w:val="00274C"/>
                <w:position w:val="-2"/>
                <w:sz w:val="20"/>
                <w:szCs w:val="20"/>
              </w:rPr>
              <w:t xml:space="preserve"> e </w:t>
            </w:r>
            <w:hyperlink r:id="rId80575f058d89dcfb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5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987352"/>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90087" name="name24495f058d89f38a8"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52185f058d89f38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40267" name="name43795f058d8a0fa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065f058d8a0f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71987298"/>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7198735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71987354"/>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w:t>
            </w:r>
            <w:r>
              <w:rPr>
                <w:b/>
                <w:bCs/>
                <w:color w:val="00274C"/>
                <w:position w:val="-2"/>
                <w:sz w:val="20"/>
                <w:szCs w:val="20"/>
              </w:rPr>
              <w:t xml:space="preserve">E</w:t>
            </w:r>
            <w:r>
              <w:rPr>
                <w:color w:val="00274C"/>
                <w:position w:val="-2"/>
                <w:sz w:val="20"/>
                <w:szCs w:val="20"/>
              </w:rPr>
              <w:t xml:space="preserve"> sia defluito verso la coppa olio.</w:t>
            </w:r>
          </w:p>
          <w:p>
            <w:pPr>
              <w:numPr>
                <w:ilvl w:val="0"/>
                <w:numId w:val="71987354"/>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689388" name="name62665f058d8a2634d"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36965f058d8a263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719873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p>
            <w:pPr>
              <w:numPr>
                <w:ilvl w:val="0"/>
                <w:numId w:val="7198735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dal gruppo Oil Cooler </w:t>
            </w:r>
            <w:r>
              <w:rPr>
                <w:b/>
                <w:bCs/>
                <w:color w:val="00274C"/>
                <w:position w:val="-2"/>
                <w:sz w:val="20"/>
                <w:szCs w:val="20"/>
              </w:rPr>
              <w:t xml:space="preserve">E.</w:t>
            </w:r>
          </w:p>
        </w:tc>
        <w:tc>
          <w:tcPr>
            <w:tcMar>
              <w:top w:w="150" w:type="dxa"/>
              <w:bottom w:w="150" w:type="dxa"/>
            </w:tcMar>
            <w:vAlign w:val="top"/>
          </w:tcPr>
          <w:p>
            <w:r>
              <w:rPr>
                <w:position w:val="-224"/>
              </w:rPr>
              <w:drawing>
                <wp:inline distT="0" distB="0" distL="0" distR="0">
                  <wp:extent cx="2232000" cy="1476000"/>
                  <wp:docPr id="67205306" name="name30515f058d8a3d860"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35225f058d8a3d8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Sostituzione cartuccia filtro olio</w:t>
            </w:r>
          </w:p>
          <w:p/>
          <w:p/>
          <w:p>
            <w:pPr>
              <w:numPr>
                <w:ilvl w:val="0"/>
                <w:numId w:val="7198735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71987356"/>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273424" name="name23735f058d8a53dcb"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80495f058d8a53d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1987357"/>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71987357"/>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531848" name="name21025f058d8a67694"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25835f058d8a676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21899" name="name32405f058d8a7dd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85f058d8a7d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7198735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7198735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71987358"/>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7198735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987358"/>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987358"/>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w:t>
            </w:r>
          </w:p>
          <w:p>
            <w:pPr>
              <w:numPr>
                <w:ilvl w:val="0"/>
                <w:numId w:val="71987358"/>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9016863" name="name41385f058d8a906c3"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32615f058d8a906b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5484558" name="name63035f058d8aa808e"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77555f058d8aa80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2272" name="name46025f058d8ab8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5f058d8ab8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105f058d8ab910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63299" name="name27555f058d8ac8a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815f058d8ac8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1987298"/>
              </w:numPr>
              <w:spacing w:before="0" w:after="0" w:line="262" w:lineRule="auto"/>
              <w:jc w:val="left"/>
              <w:rPr>
                <w:color w:val="00274C"/>
                <w:sz w:val="20"/>
                <w:szCs w:val="20"/>
              </w:rPr>
            </w:pPr>
            <w:r>
              <w:rPr>
                <w:color w:val="00274C"/>
                <w:position w:val="-2"/>
                <w:sz w:val="20"/>
                <w:szCs w:val="20"/>
              </w:rPr>
              <w:t xml:space="preserve">In fase di smontaggio,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71987359"/>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7198735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98735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9873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161611" name="name13305f058d8ae1d0d"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14435f058d8ae1d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17737905" name="name94835f058d8b0528d"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2305f058d8b052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6754" name="name34265f058d8b196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055f058d8b19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7198736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1987360"/>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71987360"/>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9331175" name="name84695f058d8b2c4f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5695f058d8b2c4f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987361"/>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198736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104258" name="name54415f058d8b403d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7065f058d8b403d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Montaggio</w:t>
            </w:r>
          </w:p>
          <w:p>
            <w:pPr>
              <w:numPr>
                <w:ilvl w:val="0"/>
                <w:numId w:val="71987362"/>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interponendo il distanziale </w:t>
            </w:r>
            <w:r>
              <w:rPr>
                <w:b/>
                <w:bCs/>
                <w:color w:val="00274C"/>
                <w:position w:val="-2"/>
                <w:sz w:val="20"/>
                <w:szCs w:val="20"/>
              </w:rPr>
              <w:t xml:space="preserve">L</w:t>
            </w:r>
            <w:r>
              <w:rPr>
                <w:color w:val="00274C"/>
                <w:position w:val="-2"/>
                <w:sz w:val="20"/>
                <w:szCs w:val="20"/>
              </w:rPr>
              <w:t xml:space="preserve"> tra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e la rondella </w:t>
            </w:r>
            <w:r>
              <w:rPr>
                <w:b/>
                <w:bCs/>
                <w:color w:val="00274C"/>
                <w:position w:val="-2"/>
                <w:sz w:val="20"/>
                <w:szCs w:val="20"/>
              </w:rPr>
              <w:t xml:space="preserve">P</w:t>
            </w:r>
            <w:r>
              <w:rPr>
                <w:color w:val="00274C"/>
                <w:position w:val="-2"/>
                <w:sz w:val="20"/>
                <w:szCs w:val="20"/>
              </w:rPr>
              <w:t xml:space="preserve"> tra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98736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71987362"/>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510302" name="name36195f058d8b59715"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9315f058d8b597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71987363"/>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71987363"/>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71987363"/>
              </w:numPr>
              <w:spacing w:before="0" w:after="0" w:line="262" w:lineRule="auto"/>
              <w:jc w:val="left"/>
              <w:rPr>
                <w:color w:val="00274C"/>
                <w:sz w:val="20"/>
                <w:szCs w:val="20"/>
              </w:rPr>
            </w:pPr>
            <w:r>
              <w:rPr>
                <w:color w:val="00274C"/>
                <w:position w:val="-2"/>
                <w:sz w:val="20"/>
                <w:szCs w:val="20"/>
              </w:rPr>
              <w:t xml:space="preserve">Innestare sul supporto </w:t>
            </w:r>
            <w:r>
              <w:rPr>
                <w:b/>
                <w:bCs/>
                <w:color w:val="00274C"/>
                <w:position w:val="-2"/>
                <w:sz w:val="20"/>
                <w:szCs w:val="20"/>
              </w:rPr>
              <w:t xml:space="preserve">H</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675533" name="name48845f058d8b8155f"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50875f058d8b815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90537" name="name58905f058d8b93b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35f058d8b93b1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5079976" name="name81915f058d8ba50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895f058d8ba500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987298"/>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71987298"/>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91885f058d8ba5500" w:history="1">
        <w:r>
          <w:rPr>
            <w:b/>
            <w:bCs/>
            <w:color w:val="0000FF"/>
            <w:sz w:val="20"/>
            <w:szCs w:val="20"/>
          </w:rPr>
          <w:t xml:space="preserve">Cap. 5</w:t>
        </w:r>
      </w:hyperlink>
      <w:r>
        <w:rPr>
          <w:color w:val="00274C"/>
          <w:sz w:val="20"/>
          <w:szCs w:val="20"/>
        </w:rPr>
        <w:t xml:space="preserve"> </w:t>
      </w:r>
      <w:hyperlink r:id="rId92245f058d8ba551a" w:history="1">
        <w:r>
          <w:rPr>
            <w:b/>
            <w:bCs/>
            <w:color w:val="0000FF"/>
            <w:sz w:val="20"/>
            <w:szCs w:val="20"/>
          </w:rPr>
          <w:t xml:space="preserve">.</w:t>
        </w:r>
      </w:hyperlink>
    </w:p>
    <w:p>
      <w:pPr>
        <w:numPr>
          <w:ilvl w:val="0"/>
          <w:numId w:val="71987298"/>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30425f058d8ba553d" w:history="1">
        <w:r>
          <w:rPr>
            <w:b/>
            <w:bCs/>
            <w:color w:val="0000FF"/>
            <w:sz w:val="20"/>
            <w:szCs w:val="20"/>
          </w:rPr>
          <w:t xml:space="preserve">Cap. 3.</w:t>
        </w:r>
      </w:hyperlink>
    </w:p>
    <w:p>
      <w:pPr>
        <w:numPr>
          <w:ilvl w:val="0"/>
          <w:numId w:val="71987298"/>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71987298"/>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25395f058d8ba5573" w:history="1">
        <w:r>
          <w:rPr>
            <w:b/>
            <w:bCs/>
            <w:color w:val="0000FF"/>
            <w:sz w:val="20"/>
            <w:szCs w:val="20"/>
          </w:rPr>
          <w:t xml:space="preserve">Par. 2.9.8</w:t>
        </w:r>
      </w:hyperlink>
      <w:r>
        <w:rPr>
          <w:color w:val="00274C"/>
          <w:sz w:val="20"/>
          <w:szCs w:val="20"/>
        </w:rPr>
        <w:t xml:space="preserve"> al momento dello smontaggio.</w:t>
      </w:r>
    </w:p>
    <w:p>
      <w:pPr>
        <w:numPr>
          <w:ilvl w:val="0"/>
          <w:numId w:val="71987298"/>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71987298"/>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97315f058d8ba55af" w:history="1">
        <w:r>
          <w:rPr>
            <w:b/>
            <w:bCs/>
            <w:color w:val="0000FF"/>
            <w:sz w:val="20"/>
            <w:szCs w:val="20"/>
          </w:rPr>
          <w:t xml:space="preserve">ST_05</w:t>
        </w:r>
      </w:hyperlink>
      <w:r>
        <w:rPr>
          <w:color w:val="00274C"/>
          <w:sz w:val="20"/>
          <w:szCs w:val="20"/>
        </w:rPr>
        <w:t xml:space="preserve"> ), identificabile nella </w:t>
      </w:r>
      <w:hyperlink r:id="rId75165f058d8ba55c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364"/>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328320" name="name59705f058d8bcc335"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30475f058d8bcc3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19873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6"/>
              </w:rPr>
              <w:drawing>
                <wp:inline distT="0" distB="0" distL="0" distR="0">
                  <wp:extent cx="2232000" cy="1483200"/>
                  <wp:docPr id="70929265" name="name93305f058d8be172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49625f058d8be17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198736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442921" name="name11155f058d8c023a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4555f058d8c023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7198736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98736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986791" name="name80665f058d8c1d2f3"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8245f058d8c1d2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198736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304672" name="name85365f058d8c37d90"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4025f058d8c37d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83278" name="name45185f058d8c492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65f058d8c49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71987369"/>
              </w:numPr>
              <w:spacing w:before="0" w:after="0" w:line="262" w:lineRule="auto"/>
              <w:jc w:val="left"/>
              <w:rPr>
                <w:color w:val="00274C"/>
                <w:sz w:val="20"/>
                <w:szCs w:val="20"/>
              </w:rPr>
            </w:pPr>
            <w:r>
              <w:rPr>
                <w:color w:val="00274C"/>
                <w:position w:val="-2"/>
                <w:sz w:val="20"/>
                <w:szCs w:val="20"/>
              </w:rPr>
              <w:t xml:space="preserve">Eseguire le operazioni del </w:t>
            </w:r>
            <w:hyperlink r:id="rId40315f058d8c497ee" w:history="1">
              <w:r>
                <w:rPr>
                  <w:b/>
                  <w:bCs/>
                  <w:color w:val="0000FF"/>
                  <w:position w:val="-2"/>
                  <w:sz w:val="20"/>
                  <w:szCs w:val="20"/>
                </w:rPr>
                <w:t xml:space="preserve">Par. 6.2.1</w:t>
              </w:r>
            </w:hyperlink>
            <w:r>
              <w:rPr>
                <w:color w:val="00274C"/>
                <w:position w:val="-2"/>
                <w:sz w:val="20"/>
                <w:szCs w:val="20"/>
              </w:rPr>
              <w:t xml:space="preserve"> .</w:t>
            </w:r>
          </w:p>
          <w:p>
            <w:pPr>
              <w:numPr>
                <w:ilvl w:val="0"/>
                <w:numId w:val="719873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6"/>
              </w:rPr>
              <w:drawing>
                <wp:inline distT="0" distB="0" distL="0" distR="0">
                  <wp:extent cx="2232000" cy="1483200"/>
                  <wp:docPr id="33800805" name="name50695f058d8c5facb"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7195f058d8c5fa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7198737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71987370"/>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4260" name="name77305f058d8c715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15f058d8c715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70"/>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79945f058d8c721d2"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901784" name="name37075f058d8c90219"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3265f058d8c902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08811" name="name82945f058d8ca5c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55f058d8ca5c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71"/>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98945f058d8ca621e"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Alternatore</w:t>
            </w:r>
          </w:p>
          <w:p/>
          <w:p/>
          <w:p>
            <w:pPr>
              <w:numPr>
                <w:ilvl w:val="0"/>
                <w:numId w:val="71987372"/>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190900" name="name34265f058d8cc6f5f"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2145f058d8cc6f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34892" name="name55775f058d8cdd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35f058d8cddb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71987298"/>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16388952" name="name48405f058d8cec4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995f058d8cec4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73"/>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424768" name="name31015f058d8d11d1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8365f058d8d11d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95823226" name="name86045f058d8d227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515f058d8d2273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74"/>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275012" name="name25255f058d8d3b06e"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76295f058d8d3b0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37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71987375"/>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8"/>
              </w:rPr>
              <w:drawing>
                <wp:inline distT="0" distB="0" distL="0" distR="0">
                  <wp:extent cx="2232000" cy="1490400"/>
                  <wp:docPr id="28171480" name="name62475f058d8d552b4"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22115f058d8d552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1330" name="name56365f058d8d68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05f058d8d68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6615f058d8d6890e" w:history="1">
              <w:r>
                <w:rPr>
                  <w:b/>
                  <w:bCs/>
                  <w:color w:val="0000FF"/>
                  <w:position w:val="-2"/>
                  <w:sz w:val="20"/>
                  <w:szCs w:val="20"/>
                </w:rPr>
                <w:t xml:space="preserve">Par. 2.9.8</w:t>
              </w:r>
            </w:hyperlink>
            <w:r>
              <w:rPr>
                <w:color w:val="00274C"/>
                <w:position w:val="-2"/>
                <w:sz w:val="20"/>
                <w:szCs w:val="20"/>
              </w:rPr>
              <w:t xml:space="preserve"> al momento dello smontaggio.</w:t>
            </w:r>
          </w:p>
          <w:p/>
          <w:p/>
          <w:p>
            <w:pPr>
              <w:widowControl w:val="on"/>
              <w:pBdr/>
              <w:spacing w:before="0" w:after="0" w:line="262" w:lineRule="auto"/>
              <w:ind w:left="0" w:right="0"/>
              <w:jc w:val="left"/>
              <w:textAlignment w:val="center"/>
            </w:pPr>
            <w:r>
              <w:rPr>
                <w:b/>
                <w:bCs/>
                <w:color w:val="00274C"/>
                <w:position w:val="-2"/>
                <w:sz w:val="20"/>
                <w:szCs w:val="20"/>
              </w:rPr>
              <w:t xml:space="preserve">7.6.1 Tubi iniezione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376"/>
              </w:numPr>
              <w:spacing w:before="0" w:after="0" w:line="262" w:lineRule="auto"/>
              <w:jc w:val="left"/>
              <w:rPr>
                <w:color w:val="00274C"/>
                <w:sz w:val="20"/>
                <w:szCs w:val="20"/>
              </w:rPr>
            </w:pPr>
            <w:r>
              <w:rPr>
                <w:color w:val="00274C"/>
                <w:position w:val="-2"/>
                <w:sz w:val="20"/>
                <w:szCs w:val="20"/>
              </w:rPr>
              <w:t xml:space="preserve">Eseguire le operazioni del  </w:t>
            </w:r>
            <w:hyperlink r:id="rId42755f058d8d68a03"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377"/>
              </w:numPr>
              <w:spacing w:before="0" w:after="0" w:line="262" w:lineRule="auto"/>
              <w:jc w:val="left"/>
              <w:rPr>
                <w:color w:val="00274C"/>
                <w:sz w:val="20"/>
                <w:szCs w:val="20"/>
              </w:rPr>
            </w:pPr>
            <w:r>
              <w:rPr>
                <w:color w:val="00274C"/>
                <w:position w:val="-2"/>
                <w:sz w:val="20"/>
                <w:szCs w:val="20"/>
              </w:rPr>
              <w:t xml:space="preserve">Eseguire le operazioni del  </w:t>
            </w:r>
            <w:hyperlink r:id="rId78015f058d8d6a637"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Tubi rifiuto carburante</w:t>
            </w:r>
          </w:p>
          <w:p/>
          <w:p/>
          <w:p>
            <w:pPr>
              <w:numPr>
                <w:ilvl w:val="0"/>
                <w:numId w:val="71987378"/>
              </w:numPr>
              <w:spacing w:before="0" w:after="0" w:line="262" w:lineRule="auto"/>
              <w:jc w:val="left"/>
              <w:rPr>
                <w:color w:val="00274C"/>
                <w:sz w:val="20"/>
                <w:szCs w:val="20"/>
              </w:rPr>
            </w:pPr>
            <w:r>
              <w:rPr>
                <w:color w:val="00274C"/>
                <w:position w:val="-2"/>
                <w:sz w:val="20"/>
                <w:szCs w:val="20"/>
              </w:rPr>
              <w:t xml:space="preserve">Eseguire le operazioni del  </w:t>
            </w:r>
            <w:hyperlink r:id="rId95405f058d8d6ad6b"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71987378"/>
              </w:numPr>
              <w:spacing w:before="0" w:after="0" w:line="262" w:lineRule="auto"/>
              <w:jc w:val="left"/>
              <w:rPr>
                <w:color w:val="00274C"/>
                <w:sz w:val="20"/>
                <w:szCs w:val="20"/>
              </w:rPr>
            </w:pPr>
            <w:r>
              <w:rPr>
                <w:color w:val="00274C"/>
                <w:position w:val="-2"/>
                <w:sz w:val="20"/>
                <w:szCs w:val="20"/>
              </w:rPr>
              <w:t xml:space="preserve">Eseguire le operazioni al punto 18 del </w:t>
            </w:r>
            <w:hyperlink r:id="rId86265f058d8d6adcc"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1987378"/>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A</w:t>
            </w:r>
            <w:r>
              <w:rPr>
                <w:color w:val="00274C"/>
                <w:position w:val="-2"/>
                <w:sz w:val="20"/>
                <w:szCs w:val="20"/>
              </w:rPr>
              <w:t xml:space="preserve"> dalla testa </w:t>
            </w:r>
            <w:r>
              <w:rPr>
                <w:b/>
                <w:bCs/>
                <w:color w:val="00274C"/>
                <w:position w:val="-2"/>
                <w:sz w:val="20"/>
                <w:szCs w:val="20"/>
              </w:rPr>
              <w:t xml:space="preserve">B</w:t>
            </w:r>
            <w:r>
              <w:rPr>
                <w:color w:val="00274C"/>
                <w:position w:val="-2"/>
                <w:sz w:val="20"/>
                <w:szCs w:val="20"/>
              </w:rPr>
              <w:t xml:space="preserve"> e rimuovere la linea rifiuto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53781" name="name72765f058d8d84464"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9885f058d8d844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79"/>
              </w:numPr>
              <w:spacing w:before="0" w:after="0" w:line="262" w:lineRule="auto"/>
              <w:jc w:val="left"/>
              <w:rPr>
                <w:color w:val="00274C"/>
                <w:sz w:val="20"/>
                <w:szCs w:val="20"/>
              </w:rPr>
            </w:pPr>
            <w:r>
              <w:rPr>
                <w:color w:val="00274C"/>
                <w:position w:val="-2"/>
                <w:sz w:val="20"/>
                <w:szCs w:val="20"/>
              </w:rPr>
              <w:t xml:space="preserve">Eseguire le operazioni del  </w:t>
            </w:r>
            <w:hyperlink r:id="rId93225f058d8d84e2a"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80"/>
              </w:numPr>
              <w:spacing w:before="0" w:after="0" w:line="262" w:lineRule="auto"/>
              <w:jc w:val="left"/>
              <w:rPr>
                <w:color w:val="00274C"/>
                <w:sz w:val="20"/>
                <w:szCs w:val="20"/>
              </w:rPr>
            </w:pPr>
            <w:r>
              <w:rPr>
                <w:color w:val="00274C"/>
                <w:position w:val="-2"/>
                <w:sz w:val="20"/>
                <w:szCs w:val="20"/>
              </w:rPr>
              <w:t xml:space="preserve">Eseguire le operazioni del  </w:t>
            </w:r>
            <w:hyperlink r:id="rId33645f058d8d85271"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Filtro carburante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81"/>
              </w:numPr>
              <w:spacing w:before="0" w:after="0" w:line="262" w:lineRule="auto"/>
              <w:jc w:val="left"/>
              <w:rPr>
                <w:color w:val="00274C"/>
                <w:sz w:val="20"/>
                <w:szCs w:val="20"/>
              </w:rPr>
            </w:pPr>
            <w:r>
              <w:rPr>
                <w:color w:val="00274C"/>
                <w:position w:val="-2"/>
                <w:sz w:val="20"/>
                <w:szCs w:val="20"/>
              </w:rPr>
              <w:t xml:space="preserve">Eseguire le operazioni del  </w:t>
            </w:r>
            <w:hyperlink r:id="rId77275f058d8d85678"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3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puleggia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44574497" name="name37245f058d8d9f1c0"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33175f058d8d9f1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70926" name="name29545f058d8db79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945f058d8db7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A</w:t>
            </w:r>
            <w:r>
              <w:rPr>
                <w:color w:val="00274C"/>
                <w:position w:val="-2"/>
                <w:sz w:val="20"/>
                <w:szCs w:val="20"/>
              </w:rPr>
              <w:t xml:space="preserve"> è molto pesante, porre particolare attenzione durante la fase di rimozione per evitarne la caduta, con gravi rischi per l'operatore.</w:t>
            </w:r>
          </w:p>
          <w:p/>
          <w:p/>
          <w:p/>
          <w:p/>
          <w:p>
            <w:pPr>
              <w:numPr>
                <w:ilvl w:val="0"/>
                <w:numId w:val="719873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A</w:t>
            </w:r>
            <w:r>
              <w:rPr>
                <w:color w:val="00274C"/>
                <w:position w:val="-2"/>
                <w:sz w:val="20"/>
                <w:szCs w:val="20"/>
              </w:rPr>
              <w:t xml:space="preserve"> tramite l'attrezzo </w:t>
            </w:r>
            <w:hyperlink r:id="rId46585f058d8db8558" w:history="1">
              <w:r>
                <w:rPr>
                  <w:b/>
                  <w:bCs/>
                  <w:color w:val="0000FF"/>
                  <w:position w:val="-2"/>
                  <w:sz w:val="20"/>
                  <w:szCs w:val="20"/>
                </w:rPr>
                <w:t xml:space="preserve">ST_43</w:t>
              </w:r>
            </w:hyperlink>
            <w:r>
              <w:rPr>
                <w:color w:val="00274C"/>
                <w:position w:val="-2"/>
                <w:sz w:val="20"/>
                <w:szCs w:val="20"/>
              </w:rPr>
              <w:t xml:space="preserve"> .</w:t>
            </w:r>
          </w:p>
          <w:p>
            <w:pPr>
              <w:numPr>
                <w:ilvl w:val="0"/>
                <w:numId w:val="71987383"/>
              </w:numPr>
              <w:spacing w:before="0" w:after="0" w:line="262" w:lineRule="auto"/>
              <w:jc w:val="left"/>
              <w:rPr>
                <w:color w:val="00274C"/>
                <w:sz w:val="20"/>
                <w:szCs w:val="20"/>
              </w:rPr>
            </w:pPr>
            <w:r>
              <w:rPr>
                <w:color w:val="00274C"/>
                <w:position w:val="-2"/>
                <w:sz w:val="20"/>
                <w:szCs w:val="20"/>
              </w:rPr>
              <w:t xml:space="preserve">Fissare l'attrezzo </w:t>
            </w:r>
            <w:hyperlink r:id="rId97465f058d8db85cc"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281843" name="name70885f058d8dd0cad"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8055f058d8dd0c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9374" name="name44155f058d8de52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145f058d8de5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D</w:t>
            </w:r>
            <w:r>
              <w:rPr>
                <w:color w:val="00274C"/>
                <w:position w:val="-2"/>
                <w:sz w:val="20"/>
                <w:szCs w:val="20"/>
              </w:rPr>
              <w:t xml:space="preserve"> per evitarne la caduta con gravi rischi per l'operatore.</w:t>
            </w:r>
          </w:p>
          <w:p/>
          <w:p/>
          <w:p>
            <w:pPr>
              <w:numPr>
                <w:ilvl w:val="0"/>
                <w:numId w:val="71987384"/>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71987384"/>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D</w:t>
            </w:r>
            <w:r>
              <w:rPr>
                <w:color w:val="00274C"/>
                <w:position w:val="-2"/>
                <w:sz w:val="20"/>
                <w:szCs w:val="20"/>
              </w:rPr>
              <w:t xml:space="preserve"> tramite l'attrezzo </w:t>
            </w:r>
            <w:hyperlink r:id="rId75255f058d8de5edb"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953094" name="name18145f058d8e09ee4"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3545f058d8e09e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79998605" name="name45665f058d8e1d4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695f058d8e1d4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43672" name="name13245f058d8e31a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95f058d8e31a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76984257" name="name78105f058d8e63ae3"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9015f058d8e63a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60449234" name="name27235f058d8e75d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585f058d8e75d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987386"/>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71987386"/>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29636448" name="name68395f058d8e8cb39"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4695f058d8e8cb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bilancieri</w:t>
            </w:r>
          </w:p>
          <w:p>
            <w:pPr>
              <w:numPr>
                <w:ilvl w:val="0"/>
                <w:numId w:val="7198738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71987387"/>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315832" name="name64155f058d8ea7275"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21515f058d8ea72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Bilancieri ( </w:t>
            </w:r>
            <w:r>
              <w:rPr>
                <w:position w:val="-3"/>
              </w:rPr>
              <w:drawing>
                <wp:inline distT="0" distB="0" distL="0" distR="0">
                  <wp:extent cx="158400" cy="115200"/>
                  <wp:docPr id="71521509" name="name51395f058d8ebc0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955f058d8ebc0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88"/>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71987388"/>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71987388"/>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808309" name="name35895f058d8ed44bc"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14285f058d8ed44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Aste e ponti valvole</w:t>
            </w:r>
          </w:p>
          <w:p>
            <w:pPr>
              <w:numPr>
                <w:ilvl w:val="0"/>
                <w:numId w:val="71987389"/>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71987389"/>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64704" name="name79675f058d8eec64d"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73705f058d8eec6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72281" name="name16185f058d8f0e1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05f058d8f0e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987390"/>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71987390"/>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39874" name="name41145f058d8f21e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05f058d8f21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7.28</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71987391"/>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71987391"/>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460567" name="name79345f058d8f357e1"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62575f058d8f357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28826961" name="name89695f058d8f47d7b"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7815f058d8f47d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Valvole</w:t>
            </w:r>
            <w:r>
              <w:rPr>
                <w:color w:val="00274C"/>
                <w:position w:val="-2"/>
                <w:sz w:val="20"/>
                <w:szCs w:val="20"/>
              </w:rPr>
              <w:t xml:space="preserve"> ( </w:t>
            </w:r>
            <w:r>
              <w:rPr>
                <w:position w:val="-3"/>
              </w:rPr>
              <w:drawing>
                <wp:inline distT="0" distB="0" distL="0" distR="0">
                  <wp:extent cx="158400" cy="115200"/>
                  <wp:docPr id="2333687" name="name73755f058d8f554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225f058d8f554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92"/>
              </w:numPr>
              <w:spacing w:before="0" w:after="0" w:line="262" w:lineRule="auto"/>
              <w:jc w:val="left"/>
              <w:rPr>
                <w:color w:val="00274C"/>
                <w:sz w:val="20"/>
                <w:szCs w:val="20"/>
              </w:rPr>
            </w:pPr>
            <w:r>
              <w:rPr>
                <w:color w:val="00274C"/>
                <w:position w:val="-2"/>
                <w:sz w:val="20"/>
                <w:szCs w:val="20"/>
              </w:rPr>
              <w:br/>
              <w:br/>
              <w:br/>
              <w:t xml:space="preserve">Montare l'attrezzo </w:t>
            </w:r>
            <w:hyperlink r:id="rId64945f058d8f558a1"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392"/>
              </w:numPr>
              <w:spacing w:before="0" w:after="0" w:line="262" w:lineRule="auto"/>
              <w:jc w:val="left"/>
              <w:rPr>
                <w:color w:val="00274C"/>
                <w:sz w:val="20"/>
                <w:szCs w:val="20"/>
              </w:rPr>
            </w:pPr>
            <w:r>
              <w:rPr>
                <w:color w:val="00274C"/>
                <w:position w:val="-2"/>
                <w:sz w:val="20"/>
                <w:szCs w:val="20"/>
              </w:rPr>
              <w:t xml:space="preserve">Posizionare l'attrezzo </w:t>
            </w:r>
            <w:hyperlink r:id="rId54775f058d8f5593d"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81981757" name="name91315f058d8f71b10"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5315f058d8f71b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1987393"/>
              </w:numPr>
              <w:spacing w:before="0" w:after="0" w:line="262" w:lineRule="auto"/>
              <w:jc w:val="left"/>
              <w:rPr>
                <w:color w:val="00274C"/>
                <w:sz w:val="20"/>
                <w:szCs w:val="20"/>
              </w:rPr>
            </w:pPr>
            <w:r>
              <w:rPr>
                <w:color w:val="00274C"/>
                <w:position w:val="-2"/>
                <w:sz w:val="20"/>
                <w:szCs w:val="20"/>
              </w:rPr>
              <w:t xml:space="preserve">Spingere la leva dell'attrezzo </w:t>
            </w:r>
            <w:hyperlink r:id="rId20515f058d9063c08"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6934068" name="name57655f058d907c9fd"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92325f058d907c9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76938" name="name70325f058d9092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45f058d90922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71987394"/>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234984" name="name11185f058d90aa153"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1815f058d90aa1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Canotti iniettore</w:t>
            </w:r>
            <w:r>
              <w:rPr>
                <w:color w:val="00274C"/>
                <w:position w:val="-2"/>
                <w:sz w:val="20"/>
                <w:szCs w:val="20"/>
              </w:rPr>
              <w:t xml:space="preserve"> ( </w:t>
            </w:r>
            <w:r>
              <w:rPr>
                <w:position w:val="-3"/>
              </w:rPr>
              <w:drawing>
                <wp:inline distT="0" distB="0" distL="0" distR="0">
                  <wp:extent cx="158400" cy="115200"/>
                  <wp:docPr id="26257770" name="name47555f058d90bad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415f058d90bad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95"/>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7198739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215673" name="name25285f058d90d05d8"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1905f058d90d05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Guarnizione stelo valvola</w:t>
            </w:r>
            <w:r>
              <w:rPr>
                <w:color w:val="00274C"/>
                <w:position w:val="-2"/>
                <w:sz w:val="20"/>
                <w:szCs w:val="20"/>
              </w:rPr>
              <w:t xml:space="preserve"> ( </w:t>
            </w:r>
            <w:r>
              <w:rPr>
                <w:position w:val="-3"/>
              </w:rPr>
              <w:drawing>
                <wp:inline distT="0" distB="0" distL="0" distR="0">
                  <wp:extent cx="158400" cy="115200"/>
                  <wp:docPr id="53124706" name="name64455f058d90e08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415f058d90e083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96"/>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788571" name="name73205f058d9101ec7"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81025f058d9101e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Golfari di sollevamento</w:t>
            </w:r>
            <w:r>
              <w:rPr>
                <w:color w:val="00274C"/>
                <w:position w:val="-2"/>
                <w:sz w:val="20"/>
                <w:szCs w:val="20"/>
              </w:rPr>
              <w:t xml:space="preserve"> ( </w:t>
            </w:r>
            <w:r>
              <w:rPr>
                <w:position w:val="-3"/>
              </w:rPr>
              <w:drawing>
                <wp:inline distT="0" distB="0" distL="0" distR="0">
                  <wp:extent cx="158400" cy="115200"/>
                  <wp:docPr id="90070283" name="name34475f058d91150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455f058d91150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39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71987397"/>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555235" name="name47545f058d912e416"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55955f058d912e4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Coppa olio</w:t>
            </w:r>
          </w:p>
          <w:p>
            <w:pPr>
              <w:numPr>
                <w:ilvl w:val="0"/>
                <w:numId w:val="7198739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987398"/>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71987398"/>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857860" name="name18865f058d914b904"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0685f058d914b8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aspirazione olio</w:t>
            </w:r>
          </w:p>
          <w:p>
            <w:pPr>
              <w:numPr>
                <w:ilvl w:val="0"/>
                <w:numId w:val="7198739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850126" name="name77305f058d916e18e"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5175f058d916e1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ritorno olio ( </w:t>
            </w:r>
            <w:r>
              <w:rPr>
                <w:position w:val="-3"/>
              </w:rPr>
              <w:drawing>
                <wp:inline distT="0" distB="0" distL="0" distR="0">
                  <wp:extent cx="158400" cy="115200"/>
                  <wp:docPr id="68328646" name="name25675f058d91834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895f058d91834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40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566864" name="name98065f058d91a1221"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5805f058d91a12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08929" name="name11305f058d91b19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05f058d91b1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71987298"/>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7.35.</w:t>
            </w:r>
          </w:p>
          <w:p/>
          <w:p/>
          <w:p/>
          <w:p>
            <w:pPr>
              <w:numPr>
                <w:ilvl w:val="0"/>
                <w:numId w:val="719874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2316259" name="name44395f058d91c8088"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5325f058d91c80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7.33</w:t>
            </w:r>
            <w:r>
              <w:rPr>
                <w:color w:val="00274C"/>
                <w:position w:val="-2"/>
                <w:sz w:val="20"/>
                <w:szCs w:val="20"/>
              </w:rPr>
              <w:t xml:space="preserve"> ) o fratturate ( </w:t>
            </w:r>
            <w:r>
              <w:rPr>
                <w:b/>
                <w:bCs/>
                <w:color w:val="00274C"/>
                <w:position w:val="-2"/>
                <w:sz w:val="20"/>
                <w:szCs w:val="20"/>
              </w:rPr>
              <w:t xml:space="preserve">Fig. 7.34</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2130178" name="name48405f058d91de850"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7755f058d91de84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2733244" name="name70165f058d9208eb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0015f058d9208eb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5842322" name="name35175f058d922840f"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15175f058d9228409"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987402"/>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M</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71987402"/>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71987402"/>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71987402"/>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114821" name="name81445f058d924243a"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18075f058d924243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69165" name="name78365f058d92589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95f058d9258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54177227" name="name55895f058d92d62b2"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85855f058d92d62a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Smontaggio ingranaggi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98740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l'ingranaggio </w:t>
            </w:r>
            <w:r>
              <w:rPr>
                <w:b/>
                <w:bCs/>
                <w:color w:val="00274C"/>
                <w:position w:val="-2"/>
                <w:sz w:val="20"/>
                <w:szCs w:val="20"/>
              </w:rPr>
              <w:t xml:space="preserve">B</w:t>
            </w:r>
            <w:r>
              <w:rPr>
                <w:color w:val="00274C"/>
                <w:position w:val="-2"/>
                <w:sz w:val="20"/>
                <w:szCs w:val="20"/>
              </w:rPr>
              <w:t xml:space="preserve"> .</w:t>
            </w:r>
          </w:p>
          <w:p>
            <w:pPr>
              <w:numPr>
                <w:ilvl w:val="0"/>
                <w:numId w:val="71987403"/>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C</w:t>
            </w:r>
            <w:r>
              <w:rPr>
                <w:color w:val="00274C"/>
                <w:position w:val="-2"/>
                <w:sz w:val="20"/>
                <w:szCs w:val="20"/>
              </w:rPr>
              <w:t xml:space="preserve"> .</w:t>
            </w:r>
          </w:p>
          <w:p>
            <w:pPr>
              <w:numPr>
                <w:ilvl w:val="0"/>
                <w:numId w:val="7198740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426753" name="name31415f058d92eb9f0"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99765f058d92eb9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28432014" name="name36205f058d930ec76"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5665f058d930ec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15614" name="name20915f058d93219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25f058d9321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98729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987404"/>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71987404"/>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3007033" name="name90145f058d9338f8f"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46125f058d9338f8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04739" name="name51635f058d934f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45f058d934f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7198729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987405"/>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71987405"/>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71987405"/>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8668723" name="name97375f058d936e421"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2955f058d936e41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7.12.4 Albero a gomito</w:t>
            </w:r>
            <w:r>
              <w:rPr>
                <w:color w:val="00274C"/>
                <w:position w:val="-2"/>
                <w:sz w:val="20"/>
                <w:szCs w:val="20"/>
              </w:rPr>
              <w:br/>
              <w:br/>
              <w:t xml:space="preserve">Rimuovere:</w:t>
            </w:r>
          </w:p>
          <w:p/>
          <w:p/>
          <w:p>
            <w:pPr>
              <w:numPr>
                <w:ilvl w:val="0"/>
                <w:numId w:val="71987406"/>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71987406"/>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71987406"/>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684456" name="name72595f058d938b019"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22745f058d938b0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Pistone ( </w:t>
            </w:r>
            <w:r>
              <w:rPr>
                <w:position w:val="-3"/>
              </w:rPr>
              <w:drawing>
                <wp:inline distT="0" distB="0" distL="0" distR="0">
                  <wp:extent cx="158400" cy="115200"/>
                  <wp:docPr id="45356372" name="name65945f058d93c945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95f058d93c944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407"/>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71987407"/>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55797" name="name66765f058d93da1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35f058d93da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26536429" name="name73375f058d93ebf69"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86525f058d93ebf6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Segmenti</w:t>
            </w:r>
            <w:r>
              <w:rPr>
                <w:color w:val="00274C"/>
                <w:position w:val="-2"/>
                <w:sz w:val="20"/>
                <w:szCs w:val="20"/>
              </w:rPr>
              <w:t xml:space="preserve"> ( </w:t>
            </w:r>
            <w:r>
              <w:rPr>
                <w:position w:val="-3"/>
              </w:rPr>
              <w:drawing>
                <wp:inline distT="0" distB="0" distL="0" distR="0">
                  <wp:extent cx="158400" cy="115200"/>
                  <wp:docPr id="44313339" name="name79375f058d9405f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735f058d9405f4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408"/>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920087" name="name92745f058d941c83a"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6355f058d941c8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Spruzzatori olio</w:t>
            </w:r>
            <w:r>
              <w:rPr>
                <w:color w:val="00274C"/>
                <w:position w:val="-2"/>
                <w:sz w:val="20"/>
                <w:szCs w:val="20"/>
              </w:rPr>
              <w:t xml:space="preserve"> ( </w:t>
            </w:r>
            <w:r>
              <w:rPr>
                <w:position w:val="-3"/>
              </w:rPr>
              <w:drawing>
                <wp:inline distT="0" distB="0" distL="0" distR="0">
                  <wp:extent cx="158400" cy="115200"/>
                  <wp:docPr id="20851847" name="name38895f058d942d8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215f058d942d8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98740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586126" name="name17735f058d9440df8"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5585f058d9440df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 Albero a camme</w:t>
            </w:r>
          </w:p>
          <w:p/>
          <w:p/>
          <w:p>
            <w:pPr>
              <w:numPr>
                <w:ilvl w:val="0"/>
                <w:numId w:val="7198741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71987410"/>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F</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708289" name="name45325f058d94541c8"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6395f058d94541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Punterie albero a camme</w:t>
            </w:r>
          </w:p>
          <w:p>
            <w:pPr>
              <w:numPr>
                <w:ilvl w:val="0"/>
                <w:numId w:val="71987411"/>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68508485" name="name58685f058d94647d8"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69945f058d94647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Bronzine di banco</w:t>
            </w:r>
          </w:p>
          <w:p>
            <w:pPr>
              <w:numPr>
                <w:ilvl w:val="0"/>
                <w:numId w:val="71987412"/>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36486" name="name30565f058d9476d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55f058d9476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6815452" name="name24455f058d948a728"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0405f058d948a7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p>
        </w:tc>
      </w:tr>
      <w:tr>
        <w:trPr>
          <w:trHeight w:val="0" w:hRule="atLeast"/>
        </w:trPr>
        <w:tc>
          <w:tcPr>
            <w:tcMar>
              <w:top w:w="150" w:type="dxa"/>
              <w:bottom w:w="150" w:type="dxa"/>
            </w:tcMar>
            <w:vAlign w:val="center"/>
          </w:tcPr>
          <w:p>
            <w:pPr>
              <w:numPr>
                <w:ilvl w:val="0"/>
                <w:numId w:val="71987413"/>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272643" name="name46245f058d94a6074"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35535f058d94a60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71987298"/>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71987298"/>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71987298"/>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71987298"/>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71987298"/>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71987298"/>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71987298"/>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71987298"/>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71987298"/>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71987298"/>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71987298"/>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2722" name="name52495f058d94b9a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05f058d94b9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71987298"/>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719874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3943657" name="name85435f058d94e4f76"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3605f058d94e4f6d"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8242" name="name48925f058d950ac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45f058d950a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70065f058d950b87e" w:history="1">
              <w:r>
                <w:rPr>
                  <w:b/>
                  <w:bCs/>
                  <w:color w:val="0000FF"/>
                  <w:position w:val="-2"/>
                  <w:sz w:val="20"/>
                  <w:szCs w:val="20"/>
                </w:rPr>
                <w:t xml:space="preserve">Par. 1.3</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3206551" name="name52465f058d952d40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5755f058d952d404"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21477" name="name38615f058d95437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95f058d95437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24123478" name="name20135f058d9571e2d"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31315f058d9571e25"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71987298"/>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71987298"/>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81855" name="name36125f058d958999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0295f058d958999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47606" name="name88695f058d9631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85f058d96311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60235f058d96346f0" w:history="1">
              <w:r>
                <w:rPr>
                  <w:b/>
                  <w:bCs/>
                  <w:color w:val="0000FF"/>
                  <w:position w:val="-2"/>
                  <w:sz w:val="20"/>
                  <w:szCs w:val="20"/>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51465f058d963471e" w:history="1">
              <w:r>
                <w:rPr>
                  <w:b/>
                  <w:bCs/>
                  <w:color w:val="0000FF"/>
                  <w:position w:val="-2"/>
                  <w:sz w:val="20"/>
                  <w:szCs w:val="20"/>
                  <w:u w:val="single"/>
                </w:rPr>
                <w:t xml:space="preserve">Par. 1.3</w:t>
              </w:r>
            </w:hyperlink>
            <w:r>
              <w:rPr>
                <w:color w:val="00274C"/>
                <w:position w:val="-2"/>
                <w:sz w:val="20"/>
                <w:szCs w:val="20"/>
              </w:rPr>
              <w:t xml:space="preserve"> ).</w:t>
            </w:r>
            <w:r>
              <w:rPr>
                <w:color w:val="00274C"/>
                <w:position w:val="-2"/>
                <w:sz w:val="20"/>
                <w:szCs w:val="20"/>
              </w:rPr>
              <w:br/>
              <w:t xml:space="preserve">Con un micrometro misurare le dimensioni della quota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su tutte le camme </w:t>
            </w:r>
            <w:r>
              <w:rPr>
                <w:b/>
                <w:bCs/>
                <w:color w:val="00274C"/>
                <w:position w:val="-2"/>
                <w:sz w:val="20"/>
                <w:szCs w:val="20"/>
              </w:rPr>
              <w:t xml:space="preserve">S</w:t>
            </w:r>
            <w:r>
              <w:rPr>
                <w:color w:val="00274C"/>
                <w:position w:val="-2"/>
                <w:sz w:val="20"/>
                <w:szCs w:val="20"/>
              </w:rPr>
              <w:t xml:space="preserve"> (la quota </w:t>
            </w:r>
            <w:r>
              <w:rPr>
                <w:b/>
                <w:bCs/>
                <w:color w:val="00274C"/>
                <w:position w:val="-2"/>
                <w:sz w:val="20"/>
                <w:szCs w:val="20"/>
              </w:rPr>
              <w:t xml:space="preserve">S1</w:t>
            </w:r>
            <w:r>
              <w:rPr>
                <w:color w:val="00274C"/>
                <w:position w:val="-2"/>
                <w:sz w:val="20"/>
                <w:szCs w:val="20"/>
              </w:rPr>
              <w:t xml:space="preserve"> varia in base al codice dell'albero a camme </w:t>
            </w:r>
            <w:r>
              <w:rPr>
                <w:b/>
                <w:bCs/>
                <w:color w:val="00274C"/>
                <w:position w:val="-2"/>
                <w:sz w:val="20"/>
                <w:szCs w:val="20"/>
              </w:rPr>
              <w:t xml:space="preserve">P</w:t>
            </w:r>
            <w:r>
              <w:rPr>
                <w:color w:val="00274C"/>
                <w:position w:val="-2"/>
                <w:sz w:val="20"/>
                <w:szCs w:val="20"/>
              </w:rPr>
              <w:t xml:space="preserve"> - consultare il catalogo ricambi per identificare il codice dell'albero a camme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Sostituire l'albero a camme </w:t>
            </w:r>
            <w:r>
              <w:rPr>
                <w:b/>
                <w:bCs/>
                <w:color w:val="00274C"/>
                <w:position w:val="-2"/>
                <w:sz w:val="20"/>
                <w:szCs w:val="20"/>
              </w:rPr>
              <w:t xml:space="preserve">P</w:t>
            </w:r>
            <w:r>
              <w:rPr>
                <w:color w:val="00274C"/>
                <w:position w:val="-2"/>
                <w:sz w:val="20"/>
                <w:szCs w:val="20"/>
              </w:rPr>
              <w:t xml:space="preserve"> se la quota </w:t>
            </w:r>
            <w:r>
              <w:rPr>
                <w:b/>
                <w:bCs/>
                <w:color w:val="00274C"/>
                <w:position w:val="-2"/>
                <w:sz w:val="20"/>
                <w:szCs w:val="20"/>
              </w:rPr>
              <w:t xml:space="preserve">S1</w:t>
            </w:r>
            <w:r>
              <w:rPr>
                <w:color w:val="00274C"/>
                <w:position w:val="-2"/>
                <w:sz w:val="20"/>
                <w:szCs w:val="20"/>
              </w:rPr>
              <w:t xml:space="preserve"> non corrisponde al valore in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21193782" name="name95335f058d9656eb9"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4255f058d9656eb1"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7150394" name="name30515f058d96bae34"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7515f058d96bae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68010" name="name67385f058d96cf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25f058d96cf1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45175973" name="name35895f058d96e8c2a"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18095f058d96e8c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gomito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45625f058d96e9ef8" w:history="1">
              <w:r>
                <w:rPr>
                  <w:b/>
                  <w:bCs/>
                  <w:color w:val="0000FF"/>
                  <w:position w:val="-2"/>
                  <w:sz w:val="20"/>
                  <w:szCs w:val="20"/>
                </w:rPr>
                <w:t xml:space="preserve">Par. 9.3.1</w:t>
              </w:r>
            </w:hyperlink>
            <w:r>
              <w:rPr>
                <w:color w:val="00274C"/>
                <w:position w:val="-2"/>
                <w:sz w:val="20"/>
                <w:szCs w:val="20"/>
              </w:rPr>
              <w:t xml:space="preserve"> e </w:t>
            </w:r>
            <w:hyperlink r:id="rId31355f058d96e9f18"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65035f058d96e9f6f"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40865f058d96e9f99"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58535f058d96e9fc4"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57255f058d96e9fee"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81748651" name="name52335f058d971752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7755f058d971751b"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00711" name="name15925f058d972ee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65f058d972ee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7198729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7198729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71987298"/>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gomito</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97675f058d97324a5" w:history="1">
              <w:r>
                <w:rPr>
                  <w:b/>
                  <w:bCs/>
                  <w:color w:val="0000FF"/>
                  <w:position w:val="-2"/>
                  <w:sz w:val="20"/>
                  <w:szCs w:val="20"/>
                </w:rPr>
                <w:t xml:space="preserve">Par. 9.3.1</w:t>
              </w:r>
            </w:hyperlink>
            <w:r>
              <w:rPr>
                <w:color w:val="00274C"/>
                <w:position w:val="-2"/>
                <w:sz w:val="20"/>
                <w:szCs w:val="20"/>
              </w:rPr>
              <w:t xml:space="preserve"> , </w:t>
            </w:r>
            <w:hyperlink r:id="rId63125f058d97324c4" w:history="1">
              <w:r>
                <w:rPr>
                  <w:b/>
                  <w:bCs/>
                  <w:color w:val="0000FF"/>
                  <w:position w:val="-2"/>
                  <w:sz w:val="20"/>
                  <w:szCs w:val="20"/>
                </w:rPr>
                <w:t xml:space="preserve">Par. 9.3.4</w:t>
              </w:r>
            </w:hyperlink>
            <w:r>
              <w:rPr>
                <w:color w:val="00274C"/>
                <w:position w:val="-2"/>
                <w:sz w:val="20"/>
                <w:szCs w:val="20"/>
              </w:rPr>
              <w:t xml:space="preserve"> e </w:t>
            </w:r>
            <w:hyperlink r:id="rId57785f058d97324d9"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35385f058d973252b"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18905f058d973254e"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80965f058d9732571"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6997034" name="name59855f058d9753d2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3655f058d9753d1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17368" name="name23555f058d9769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15f058d9769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39905f058d9769929"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7198729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15092" name="name22605f058d97d9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35f058d97d93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71987298"/>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71987298"/>
              </w:numPr>
              <w:spacing w:before="0" w:after="0" w:line="262" w:lineRule="auto"/>
              <w:jc w:val="left"/>
              <w:rPr>
                <w:color w:val="00274C"/>
                <w:sz w:val="20"/>
                <w:szCs w:val="20"/>
              </w:rPr>
            </w:pPr>
            <w:r>
              <w:rPr>
                <w:color w:val="00274C"/>
                <w:position w:val="-2"/>
                <w:sz w:val="20"/>
                <w:szCs w:val="20"/>
              </w:rPr>
              <w:t xml:space="preserve">Consultare l'avvertenza del </w:t>
            </w:r>
            <w:hyperlink r:id="rId95085f058d97da1ec"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71987298"/>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31934046" name="name79595f058d97f05d7"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35405f058d97f05d0"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30933348" name="name76735f058d9815a4c"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8695f058d9815a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37911884" name="name62475f058d9844012"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0885f058d98440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63697" name="name35555f058d98548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5f058d98548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92562776" name="name33425f058d986d9df"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90755f058d986d9d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85349568" name="name74645f058d988560e"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24735f058d98856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51573" name="name96195f058d9897f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45f058d9897f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23909278" name="name81905f058d98b079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1085f058d98b07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23379408" name="name95635f058d98c6802"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79495f058d98c67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29335" name="name56105f058d98d8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55f058d98d8d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17838022" name="name82505f058d990349c"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23875f058d9903492"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66199" name="name72715f058d9916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85f058d9916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71987298"/>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84695f058d9917517"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18104832" name="name44945f058d993c584"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9485f058d993c57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87683" name="name20465f058d9950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95f058d9950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11498247" name="name91015f058d996c235"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98325f058d996c2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12339742" name="name75005f058d999225a"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0205f058d99922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69415" name="name37175f058d99a7a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25f058d99a7a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719872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94024766" name="name11815f058d99befbc"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54615f058d99befb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53654" name="name60085f058d99d0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65f058d99d0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10236011" name="name56065f058d99eaa29"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32345f058d99eaa2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88374081" name="name71255f058d9a1699f"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82025f058d9a169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2139171" name="name29625f058d9a2f3d8"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60005f058d9a2f3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Pr>
              <w:widowControl w:val="on"/>
              <w:pBdr/>
              <w:spacing w:before="0" w:after="0" w:line="262" w:lineRule="auto"/>
              <w:ind w:left="0" w:right="0"/>
              <w:jc w:val="left"/>
              <w:textAlignment w:val="top"/>
            </w:pPr>
            <w:r>
              <w:rPr>
                <w:position w:val="-230"/>
              </w:rPr>
              <w:drawing>
                <wp:inline distT="0" distB="0" distL="0" distR="0">
                  <wp:extent cx="2232000" cy="1512000"/>
                  <wp:docPr id="59145920" name="name43125f058d9a48218"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3425f058d9a4821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13601" name="name87395f058d9a56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05f058d9a56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11227" name="name95615f058d9a6d5be"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71235f058d9a6d5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99081818" name="name90415f058d9ab9b84"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76495f058d9ab9b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71987298"/>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22865f058d9abb1d4"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13695f058d9abb206" w:history="1">
        <w:r>
          <w:rPr>
            <w:b/>
            <w:bCs/>
            <w:color w:val="0000FF"/>
            <w:sz w:val="20"/>
            <w:szCs w:val="20"/>
          </w:rPr>
          <w:t xml:space="preserve">1.5</w:t>
        </w:r>
      </w:hyperlink>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40895f058d9abb245" w:history="1">
        <w:r>
          <w:rPr>
            <w:b/>
            <w:bCs/>
            <w:color w:val="0000FF"/>
            <w:sz w:val="20"/>
            <w:szCs w:val="20"/>
          </w:rPr>
          <w:t xml:space="preserve">Cap. 11</w:t>
        </w:r>
      </w:hyperlink>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Di seguito sono elencati i componenti descritti nel </w:t>
      </w:r>
      <w:hyperlink r:id="rId58885f058d9abb280"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1695f058d9abb2df" w:history="1">
        <w:r>
          <w:rPr>
            <w:b/>
            <w:bCs/>
            <w:color w:val="0000FF"/>
            <w:sz w:val="20"/>
            <w:szCs w:val="20"/>
            <w:u w:val="single"/>
          </w:rPr>
          <w:t xml:space="preserve">Heater (sostituzione)</w:t>
        </w:r>
      </w:hyperlink>
      <w:r>
        <w:rPr>
          <w:b/>
          <w:bCs/>
          <w:color w:val="00274C"/>
          <w:sz w:val="20"/>
          <w:szCs w:val="20"/>
        </w:rPr>
        <w:br/>
        <w:t xml:space="preserve">11.2 </w:t>
      </w:r>
      <w:hyperlink r:id="rId76765f058d9abb2fc" w:history="1">
        <w:r>
          <w:rPr>
            <w:b/>
            <w:bCs/>
            <w:color w:val="0000FF"/>
            <w:sz w:val="20"/>
            <w:szCs w:val="20"/>
            <w:u w:val="single"/>
          </w:rPr>
          <w:t xml:space="preserve">Filtro aria (sostituzione cartuccia)</w:t>
        </w:r>
      </w:hyperlink>
      <w:r>
        <w:rPr>
          <w:b/>
          <w:bCs/>
          <w:color w:val="00274C"/>
          <w:sz w:val="20"/>
          <w:szCs w:val="20"/>
        </w:rPr>
        <w:br/>
        <w:t xml:space="preserve">11.3 </w:t>
      </w:r>
      <w:hyperlink r:id="rId39185f058d9abb31a" w:history="1">
        <w:r>
          <w:rPr>
            <w:b/>
            <w:bCs/>
            <w:color w:val="0000FF"/>
            <w:sz w:val="20"/>
            <w:szCs w:val="20"/>
            <w:u w:val="single"/>
          </w:rPr>
          <w:t xml:space="preserve">Circuito di raffreddamento (sostituzione)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71987298"/>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71987298"/>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71987298"/>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72855f058d9abb3c4"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37405f058d9abb3f6"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5399438" name="name22355f058d9acb79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7385f058d9acb792"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26742" name="name65995f058d9ae3b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25f058d9ae3b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1987298"/>
        </w:numPr>
        <w:spacing w:before="0" w:after="0" w:line="240" w:lineRule="auto"/>
        <w:jc w:val="left"/>
        <w:rPr>
          <w:color w:val="00274C"/>
          <w:sz w:val="20"/>
          <w:szCs w:val="20"/>
        </w:rPr>
      </w:pPr>
      <w:r>
        <w:rPr>
          <w:color w:val="00274C"/>
          <w:sz w:val="20"/>
          <w:szCs w:val="20"/>
        </w:rPr>
        <w:t xml:space="preserve">Prima di eseguire le operazioni vedere il </w:t>
      </w:r>
      <w:hyperlink r:id="rId92005f058d9ae46c2" w:history="1">
        <w:r>
          <w:rPr>
            <w:b/>
            <w:bCs/>
            <w:color w:val="0000FF"/>
            <w:sz w:val="20"/>
            <w:szCs w:val="20"/>
          </w:rPr>
          <w:t xml:space="preserve">Par. 3.3.2</w:t>
        </w:r>
      </w:hyperlink>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L'operatore deve verificare che:
</w:t>
      </w:r>
    </w:p>
    <w:p>
      <w:pPr>
        <w:numPr>
          <w:ilvl w:val="1"/>
          <w:numId w:val="71987298"/>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71987298"/>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71987298"/>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71987298"/>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71987298"/>
        </w:numPr>
        <w:spacing w:before="0" w:after="0" w:line="240" w:lineRule="auto"/>
        <w:jc w:val="left"/>
        <w:rPr>
          <w:color w:val="00274C"/>
          <w:sz w:val="20"/>
          <w:szCs w:val="20"/>
        </w:rPr>
      </w:pPr>
      <w:r>
        <w:rPr>
          <w:color w:val="00274C"/>
          <w:sz w:val="20"/>
          <w:szCs w:val="20"/>
        </w:rPr>
        <w:t xml:space="preserve">L'operatore deve effettuare:
</w:t>
      </w:r>
    </w:p>
    <w:p>
      <w:pPr>
        <w:numPr>
          <w:ilvl w:val="1"/>
          <w:numId w:val="71987298"/>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71987298"/>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71987298"/>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73703" name="name68525f058d9b00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65f058d9b00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le procedure al </w:t>
            </w:r>
            <w:hyperlink r:id="rId87255f058d9b01338"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1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99227" name="name13945f058d9b18e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45f058d9b18d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71987416"/>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71987416"/>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60294449" name="name52695f058d9b30f7a"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38805f058d9b30f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4243131" name="name99645f058d9b43b3d"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0235f058d9b43b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71987417"/>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71987417"/>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853849" name="name24205f058d9b5ebd9"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42715f058d9b5eb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71987418"/>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71987418"/>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come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029811" name="name80995f058d9b79864"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8915f058d9b798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4182" name="name47725f058d9b887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45f058d9b88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Effettuare i controlli descritti al </w:t>
            </w:r>
            <w:hyperlink r:id="rId50745f058d9b89130"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71987419"/>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71987419"/>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71987419"/>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71987419"/>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604309" name="name33665f058d9b9cc91"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9185f058d9b9cc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71987420"/>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7198742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7198742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 in alternativa applicare Loctite 5699.</w:t>
            </w:r>
          </w:p>
        </w:tc>
        <w:tc>
          <w:tcPr>
            <w:tcMar>
              <w:top w:w="150" w:type="dxa"/>
              <w:bottom w:w="150" w:type="dxa"/>
            </w:tcMar>
            <w:vAlign w:val="top"/>
          </w:tcPr>
          <w:p>
            <w:r>
              <w:rPr>
                <w:position w:val="-226"/>
              </w:rPr>
              <w:drawing>
                <wp:inline distT="0" distB="0" distL="0" distR="0">
                  <wp:extent cx="2232000" cy="1483200"/>
                  <wp:docPr id="97162246" name="name86145f058d9bbd0e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4035f058d9bbd0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987421"/>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71987421"/>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71987421"/>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6297424" name="name14355f058d9c5a768"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9605f058d9c5a76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2514588" name="name95755f058d9c76e90"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6765f058d9c76e8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2234172" name="name37395f058d9c95b2e"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26265f058d9c95b2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9509" name="name91415f058d9ca6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75f058d9ca69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71987422"/>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71987422"/>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71987422"/>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7198742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9635f058d9ca6fe5" w:history="1">
              <w:r>
                <w:rPr>
                  <w:b/>
                  <w:bCs/>
                  <w:color w:val="0000FF"/>
                  <w:position w:val="-2"/>
                  <w:sz w:val="20"/>
                  <w:szCs w:val="20"/>
                  <w:u w:val="single"/>
                </w:rPr>
                <w:t xml:space="preserve">ST_47</w:t>
              </w:r>
            </w:hyperlink>
            <w:r>
              <w:rPr>
                <w:b/>
                <w:bCs/>
                <w:color w:val="00274C"/>
                <w:position w:val="-2"/>
                <w:sz w:val="20"/>
                <w:szCs w:val="20"/>
              </w:rPr>
              <w:t xml:space="preserve"> )</w:t>
            </w: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68308561" name="name83025f058d9cc9701"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3655f058d9cc96f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71987423"/>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71987423"/>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71987423"/>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S4</w:t>
            </w:r>
            <w:r>
              <w:rPr>
                <w:color w:val="00274C"/>
                <w:position w:val="-2"/>
                <w:sz w:val="20"/>
                <w:szCs w:val="20"/>
              </w:rPr>
              <w:t xml:space="preserve"> sul basamento </w:t>
            </w:r>
            <w:r>
              <w:rPr>
                <w:b/>
                <w:bCs/>
                <w:color w:val="00274C"/>
                <w:position w:val="-2"/>
                <w:sz w:val="20"/>
                <w:szCs w:val="20"/>
              </w:rPr>
              <w:t xml:space="preserve">B</w:t>
            </w:r>
            <w:r>
              <w:rPr>
                <w:color w:val="00274C"/>
                <w:position w:val="-2"/>
                <w:sz w:val="20"/>
                <w:szCs w:val="20"/>
              </w:rPr>
              <w:t xml:space="preserve"> per mantenere il posizionamento dell'albero a camme </w:t>
            </w:r>
            <w:r>
              <w:rPr>
                <w:b/>
                <w:bCs/>
                <w:color w:val="00274C"/>
                <w:position w:val="-2"/>
                <w:sz w:val="20"/>
                <w:szCs w:val="20"/>
              </w:rPr>
              <w:t xml:space="preserve">S1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361543" name="name13935f058d9cdf2b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1555f058d9cdf2b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Ingranaggi distribuzione</w:t>
            </w:r>
          </w:p>
          <w:p/>
          <w:p/>
          <w:p>
            <w:pPr>
              <w:numPr>
                <w:ilvl w:val="0"/>
                <w:numId w:val="71987424"/>
              </w:numPr>
              <w:spacing w:before="0" w:after="0" w:line="262" w:lineRule="auto"/>
              <w:jc w:val="left"/>
              <w:rPr>
                <w:color w:val="00274C"/>
                <w:sz w:val="20"/>
                <w:szCs w:val="20"/>
              </w:rPr>
            </w:pPr>
            <w:r>
              <w:rPr>
                <w:color w:val="00274C"/>
                <w:position w:val="-2"/>
                <w:sz w:val="20"/>
                <w:szCs w:val="20"/>
              </w:rPr>
              <w:b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7198742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7198742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 interponendo l'attrezzo </w:t>
            </w:r>
            <w:hyperlink r:id="rId18965f058d9cdfdf5" w:history="1">
              <w:r>
                <w:rPr>
                  <w:b/>
                  <w:bCs/>
                  <w:color w:val="0000FF"/>
                  <w:position w:val="-2"/>
                  <w:sz w:val="20"/>
                  <w:szCs w:val="20"/>
                </w:rPr>
                <w:t xml:space="preserve">ST_41</w:t>
              </w:r>
            </w:hyperlink>
            <w:r>
              <w:rPr>
                <w:color w:val="00274C"/>
                <w:position w:val="-2"/>
                <w:sz w:val="20"/>
                <w:szCs w:val="20"/>
              </w:rPr>
              <w:t xml:space="preserve"> tra </w:t>
            </w:r>
            <w:r>
              <w:rPr>
                <w:b/>
                <w:bCs/>
                <w:color w:val="00274C"/>
                <w:position w:val="-2"/>
                <w:sz w:val="20"/>
                <w:szCs w:val="20"/>
              </w:rPr>
              <w:t xml:space="preserve">N1</w:t>
            </w:r>
            <w:r>
              <w:rPr>
                <w:color w:val="00274C"/>
                <w:position w:val="-2"/>
                <w:sz w:val="20"/>
                <w:szCs w:val="20"/>
              </w:rPr>
              <w:t xml:space="preserve"> e </w:t>
            </w:r>
            <w:r>
              <w:rPr>
                <w:b/>
                <w:bCs/>
                <w:color w:val="00274C"/>
                <w:position w:val="-2"/>
                <w:sz w:val="20"/>
                <w:szCs w:val="20"/>
              </w:rPr>
              <w:t xml:space="preserve">M1</w:t>
            </w:r>
            <w:r>
              <w:rPr>
                <w:color w:val="00274C"/>
                <w:position w:val="-2"/>
                <w:sz w:val="20"/>
                <w:szCs w:val="20"/>
              </w:rPr>
              <w:t xml:space="preserve"> .</w:t>
            </w:r>
          </w:p>
          <w:p>
            <w:pPr>
              <w:numPr>
                <w:ilvl w:val="0"/>
                <w:numId w:val="7198742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72391" name="name66215f058d9d05c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5f058d9d05c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w:t>
            </w:r>
          </w:p>
          <w:p>
            <w:pPr>
              <w:numPr>
                <w:ilvl w:val="0"/>
                <w:numId w:val="71987298"/>
              </w:numPr>
              <w:spacing w:before="0" w:after="0" w:line="262" w:lineRule="auto"/>
              <w:jc w:val="left"/>
              <w:rPr>
                <w:color w:val="00274C"/>
                <w:sz w:val="20"/>
                <w:szCs w:val="20"/>
              </w:rPr>
            </w:pPr>
            <w:r>
              <w:rPr>
                <w:color w:val="00274C"/>
                <w:position w:val="-2"/>
                <w:sz w:val="20"/>
                <w:szCs w:val="20"/>
              </w:rPr>
              <w:t xml:space="preserve">La vite di fissaggio </w:t>
            </w:r>
            <w:r>
              <w:rPr>
                <w:b/>
                <w:bCs/>
                <w:color w:val="00274C"/>
                <w:position w:val="-2"/>
                <w:sz w:val="20"/>
                <w:szCs w:val="20"/>
              </w:rPr>
              <w:t xml:space="preserve">R2</w:t>
            </w:r>
            <w:r>
              <w:rPr>
                <w:color w:val="00274C"/>
                <w:position w:val="-2"/>
                <w:sz w:val="20"/>
                <w:szCs w:val="20"/>
              </w:rPr>
              <w:t xml:space="preserve"> deve essere tassativamente sostituita ad ogni montaggio.</w:t>
            </w:r>
          </w:p>
          <w:p/>
          <w:p/>
          <w:p>
            <w:pPr>
              <w:numPr>
                <w:ilvl w:val="0"/>
                <w:numId w:val="71987425"/>
              </w:numPr>
              <w:spacing w:before="0" w:after="0" w:line="262" w:lineRule="auto"/>
              <w:jc w:val="left"/>
              <w:rPr>
                <w:color w:val="00274C"/>
                <w:sz w:val="20"/>
                <w:szCs w:val="20"/>
              </w:rPr>
            </w:pPr>
            <w:r>
              <w:rPr>
                <w:color w:val="00274C"/>
                <w:position w:val="-2"/>
                <w:sz w:val="20"/>
                <w:szCs w:val="20"/>
              </w:rPr>
              <w:t xml:space="preserve">Fissare l'ingranaggio </w:t>
            </w:r>
            <w:r>
              <w:rPr>
                <w:b/>
                <w:bCs/>
                <w:color w:val="00274C"/>
                <w:position w:val="-2"/>
                <w:sz w:val="20"/>
                <w:szCs w:val="20"/>
              </w:rPr>
              <w:t xml:space="preserve">R1</w:t>
            </w:r>
            <w:r>
              <w:rPr>
                <w:color w:val="00274C"/>
                <w:position w:val="-2"/>
                <w:sz w:val="20"/>
                <w:szCs w:val="20"/>
              </w:rPr>
              <w:t xml:space="preserve"> tramite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987425"/>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521874" name="name39125f058d9d1ca23"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8665f058d9d1ca1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76303590" name="name53435f058d9d35c8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0405f058d9d35c8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Segmenti</w:t>
            </w:r>
          </w:p>
          <w:p/>
          <w:p/>
          <w:p>
            <w:pPr>
              <w:numPr>
                <w:ilvl w:val="0"/>
                <w:numId w:val="71987426"/>
              </w:numPr>
              <w:spacing w:before="0" w:after="0" w:line="262" w:lineRule="auto"/>
              <w:jc w:val="left"/>
              <w:rPr>
                <w:color w:val="00274C"/>
                <w:sz w:val="20"/>
                <w:szCs w:val="20"/>
              </w:rPr>
            </w:pPr>
            <w:r>
              <w:rPr>
                <w:color w:val="00274C"/>
                <w:position w:val="-2"/>
                <w:sz w:val="20"/>
                <w:szCs w:val="20"/>
              </w:rPr>
              <w:t xml:space="preserve">Eseguire i controlli descritti al </w:t>
            </w:r>
            <w:hyperlink r:id="rId58525f058d9d3676a" w:history="1">
              <w:r>
                <w:rPr>
                  <w:b/>
                  <w:bCs/>
                  <w:color w:val="0000FF"/>
                  <w:position w:val="-2"/>
                  <w:sz w:val="20"/>
                  <w:szCs w:val="20"/>
                </w:rPr>
                <w:t xml:space="preserve">Par. 8.5.3</w:t>
              </w:r>
            </w:hyperlink>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Eseguire i controlli descritti al </w:t>
            </w:r>
            <w:hyperlink r:id="rId32505f058d9d3684a" w:history="1">
              <w:r>
                <w:rPr>
                  <w:b/>
                  <w:bCs/>
                  <w:color w:val="0000FF"/>
                  <w:position w:val="-2"/>
                  <w:sz w:val="20"/>
                  <w:szCs w:val="20"/>
                </w:rPr>
                <w:t xml:space="preserve">Par. 8.5.4</w:t>
              </w:r>
            </w:hyperlink>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26"/>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78047590" name="name79815f058d9d4b7df"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9055f058d9d4b7d8"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60451046" name="name61495f058d9d687d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3875f058d9d687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95492" name="name97465f058d9d779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45f058d9d77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987298"/>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62245f058d9d77e4e" w:history="1">
              <w:r>
                <w:rPr>
                  <w:b/>
                  <w:bCs/>
                  <w:color w:val="0000FF"/>
                  <w:position w:val="-2"/>
                  <w:sz w:val="20"/>
                  <w:szCs w:val="20"/>
                </w:rPr>
                <w:t xml:space="preserve">Par. 8.5.1</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89955f058d9d77ea4"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71987427"/>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71987427"/>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71987427"/>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417332" name="name98495f058d9d96e89"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2665f058d9d96e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12482077" name="name96905f058d9daf206"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31775f058d9daf1f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25719" name="name26085f058d9dcea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35f058d9dcea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82365f058d9dcf846" w:history="1">
              <w:r>
                <w:rPr>
                  <w:b/>
                  <w:bCs/>
                  <w:color w:val="0000FF"/>
                  <w:position w:val="-2"/>
                  <w:sz w:val="20"/>
                  <w:szCs w:val="20"/>
                </w:rPr>
                <w:t xml:space="preserve">Par. 8.5.5</w:t>
              </w:r>
            </w:hyperlink>
            <w:r>
              <w:rPr>
                <w:color w:val="00274C"/>
                <w:position w:val="-2"/>
                <w:sz w:val="20"/>
                <w:szCs w:val="20"/>
              </w:rPr>
              <w:t xml:space="preserve"> .</w:t>
            </w:r>
          </w:p>
          <w:p/>
          <w:p/>
          <w:p>
            <w:pPr>
              <w:numPr>
                <w:ilvl w:val="0"/>
                <w:numId w:val="71987428"/>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40244852" name="name21545f058d9de4ef1"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6625f058d9de4e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71987429"/>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7198742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71987429"/>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18509" name="name43675f058d9e100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45f058d9e10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71987430"/>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913080" name="name44625f058d9e2a048"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4875f058d9e2a0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17205940" name="name59825f058d9e4008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5005f058d9e400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069598" name="name37155f058d9e5211d"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90735f058d9e521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9443866" name="name60315f058d9e745cb"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98905f058d9e745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43910" name="name71705f058d9e882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25f058d9e882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71987431"/>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31704669" name="name27345f058d9ebb789"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8545f058d9ebb781"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43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987432"/>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7198743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987432"/>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71987432"/>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87487" name="name72645f058d9ecf4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15f058d9ecf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71987433"/>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20165f058d9ecfad4" w:history="1">
              <w:r>
                <w:rPr>
                  <w:b/>
                  <w:bCs/>
                  <w:color w:val="0000FF"/>
                  <w:position w:val="-2"/>
                  <w:sz w:val="20"/>
                  <w:szCs w:val="20"/>
                </w:rPr>
                <w:t xml:space="preserve">Par. 7.12.2</w:t>
              </w:r>
              <w:r>
                <w:rPr>
                  <w:color w:val="0000FF"/>
                  <w:position w:val="-2"/>
                  <w:sz w:val="20"/>
                  <w:szCs w:val="20"/>
                  <w:u w:val="single"/>
                </w:rPr>
                <w:t xml:space="preserve"> e </w:t>
              </w:r>
              <w:r>
                <w:rPr>
                  <w:b/>
                  <w:bCs/>
                  <w:color w:val="0000FF"/>
                  <w:position w:val="-2"/>
                  <w:sz w:val="20"/>
                  <w:szCs w:val="20"/>
                </w:rPr>
                <w:t xml:space="preserve">7.12.5</w:t>
              </w:r>
            </w:hyperlink>
            <w:r>
              <w:rPr>
                <w:color w:val="00274C"/>
                <w:position w:val="-2"/>
                <w:sz w:val="20"/>
                <w:szCs w:val="20"/>
              </w:rPr>
              <w:t xml:space="preserve"> ).</w:t>
            </w:r>
          </w:p>
          <w:p>
            <w:pPr>
              <w:numPr>
                <w:ilvl w:val="0"/>
                <w:numId w:val="71987433"/>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58403" name="name97735f058d9ef12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85f058d9ef12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7198743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71987434"/>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71987434"/>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584604" name="name74625f058d9f11e74"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8695f058d9f11e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64558072" name="name10835f058d9f27629"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0235f058d9f276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59741588" name="name46315f058d9f3ba54"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59925f058d9f3ba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0885f058d9f40e7c"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80082" name="name56395f058d9f594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65f058d9f59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7198743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222707" name="name75105f058d9f70442"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49655f058d9f704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01737" name="name93175f058d9f81b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15f058d9f81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3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943284" name="name93095f058d9f9623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16585f058d9f962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7198743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71987437"/>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in alternativa applicare Loctite 5699.</w:t>
            </w:r>
          </w:p>
          <w:p/>
          <w:p/>
        </w:tc>
        <w:tc>
          <w:tcPr>
            <w:tcMar>
              <w:top w:w="150" w:type="dxa"/>
              <w:bottom w:w="150" w:type="dxa"/>
            </w:tcMar>
            <w:vAlign w:val="top"/>
          </w:tcPr>
          <w:p>
            <w:r>
              <w:rPr>
                <w:position w:val="-226"/>
              </w:rPr>
              <w:drawing>
                <wp:inline distT="0" distB="0" distL="0" distR="0">
                  <wp:extent cx="2232000" cy="1483200"/>
                  <wp:docPr id="91158151" name="name87575f058d9fb0c1b"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6505f058d9fb0c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71987438"/>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33165f058d9fb2943"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549618" name="name36845f058d9fca79b"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8275f058d9fca7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53264" name="name36165f058d9fdb2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95f058d9fdb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39"/>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71987439"/>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10080" name="name57725f058da010362"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1085f058da0103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03210" name="name10235f058da0230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75f058da023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i controlli descritti al </w:t>
            </w:r>
            <w:hyperlink r:id="rId78885f058da023bfb"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40"/>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23625f058da023dc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257390" name="name39865f058da038efe"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7685f058da038e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iniettori </w:t>
            </w:r>
            <w:r>
              <w:rPr>
                <w:color w:val="00274C"/>
                <w:position w:val="-2"/>
                <w:sz w:val="20"/>
                <w:szCs w:val="20"/>
              </w:rPr>
              <w:t xml:space="preserve"> ( </w:t>
            </w:r>
            <w:r>
              <w:rPr>
                <w:position w:val="-3"/>
              </w:rPr>
              <w:drawing>
                <wp:inline distT="0" distB="0" distL="0" distR="0">
                  <wp:extent cx="158400" cy="115200"/>
                  <wp:docPr id="72486600" name="name77435f058da04de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025f058da04de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98744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7198744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7198744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71987441"/>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41"/>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794330" name="name49895f058da06308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7245f058da0630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iniettori</w:t>
            </w:r>
          </w:p>
          <w:p/>
          <w:p/>
          <w:p>
            <w:pPr>
              <w:numPr>
                <w:ilvl w:val="0"/>
                <w:numId w:val="71987442"/>
              </w:numPr>
              <w:spacing w:before="0" w:after="0" w:line="262" w:lineRule="auto"/>
              <w:jc w:val="left"/>
              <w:rPr>
                <w:color w:val="00274C"/>
                <w:sz w:val="20"/>
                <w:szCs w:val="20"/>
              </w:rPr>
            </w:pPr>
            <w:r>
              <w:rPr>
                <w:color w:val="00274C"/>
                <w:position w:val="-2"/>
                <w:sz w:val="20"/>
                <w:szCs w:val="20"/>
              </w:rPr>
              <w:t xml:space="preserve">Eseguire le operazioni del </w:t>
            </w:r>
            <w:hyperlink r:id="rId71525f058da0648d9"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71987442"/>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87345f058da06494b"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29165923" name="name37785f058da080471"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82895f058da08046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71987443"/>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58315f058da081edf" w:history="1">
              <w:r>
                <w:rPr>
                  <w:b/>
                  <w:bCs/>
                  <w:color w:val="0000FF"/>
                  <w:position w:val="-2"/>
                  <w:sz w:val="20"/>
                  <w:szCs w:val="20"/>
                </w:rPr>
                <w:t xml:space="preserve">Par. 7.12.4.1</w:t>
              </w:r>
            </w:hyperlink>
            <w:r>
              <w:rPr>
                <w:color w:val="00274C"/>
                <w:position w:val="-2"/>
                <w:sz w:val="20"/>
                <w:szCs w:val="20"/>
              </w:rPr>
              <w:t xml:space="preserve"> .</w:t>
            </w:r>
          </w:p>
          <w:p>
            <w:pPr>
              <w:numPr>
                <w:ilvl w:val="0"/>
                <w:numId w:val="71987443"/>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71987443"/>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71987444"/>
              </w:numPr>
              <w:spacing w:before="0" w:after="0" w:line="262" w:lineRule="auto"/>
              <w:jc w:val="left"/>
              <w:rPr>
                <w:color w:val="00274C"/>
                <w:sz w:val="20"/>
                <w:szCs w:val="20"/>
              </w:rPr>
            </w:pPr>
            <w:r>
              <w:rPr>
                <w:color w:val="00274C"/>
                <w:position w:val="-2"/>
                <w:sz w:val="20"/>
                <w:szCs w:val="20"/>
              </w:rPr>
              <w:t xml:space="preserve">Montare l'attrezzo </w:t>
            </w:r>
            <w:hyperlink r:id="rId91815f058da082026"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44"/>
              </w:numPr>
              <w:spacing w:before="0" w:after="0" w:line="262" w:lineRule="auto"/>
              <w:jc w:val="left"/>
              <w:rPr>
                <w:color w:val="00274C"/>
                <w:sz w:val="20"/>
                <w:szCs w:val="20"/>
              </w:rPr>
            </w:pPr>
            <w:r>
              <w:rPr>
                <w:color w:val="00274C"/>
                <w:position w:val="-2"/>
                <w:sz w:val="20"/>
                <w:szCs w:val="20"/>
              </w:rPr>
              <w:t xml:space="preserve">Posizionare l'attrezzo </w:t>
            </w:r>
            <w:hyperlink r:id="rId99815f058da082105"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71987445"/>
              </w:numPr>
              <w:spacing w:before="0" w:after="0" w:line="262" w:lineRule="auto"/>
              <w:jc w:val="left"/>
              <w:rPr>
                <w:color w:val="00274C"/>
                <w:sz w:val="20"/>
                <w:szCs w:val="20"/>
              </w:rPr>
            </w:pPr>
            <w:r>
              <w:rPr>
                <w:color w:val="00274C"/>
                <w:position w:val="-2"/>
                <w:sz w:val="20"/>
                <w:szCs w:val="20"/>
              </w:rPr>
              <w:t xml:space="preserve">Spingere la leva dell'attrezzo </w:t>
            </w:r>
            <w:hyperlink r:id="rId39145f058da08219a"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71987445"/>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93945f058da08228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85125f058da0822f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116306" name="name35625f058da097376"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28035f058da097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3921448" name="name15195f058da0ae047"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1975f058da0ae04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56996482" name="name84305f058da0c5ef9"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17775f058da0c5ef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71987446"/>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71987446"/>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71987446"/>
              </w:numPr>
              <w:spacing w:before="0" w:after="0" w:line="262" w:lineRule="auto"/>
              <w:jc w:val="left"/>
              <w:rPr>
                <w:color w:val="00274C"/>
                <w:sz w:val="20"/>
                <w:szCs w:val="20"/>
              </w:rPr>
            </w:pPr>
            <w:r>
              <w:rPr>
                <w:color w:val="00274C"/>
                <w:position w:val="-2"/>
                <w:sz w:val="20"/>
                <w:szCs w:val="20"/>
              </w:rPr>
              <w:t xml:space="preserve">Posizionare l'attrezzo </w:t>
            </w:r>
            <w:hyperlink r:id="rId51795f058da0c6a9e"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4094680" name="name87145f058da0d7fa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2965f058da0d7f9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3570075" name="name80735f058da0e954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4935f058da0e953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4026670" name="name84945f058da10607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8635f058da10607b" cstate="print"/>
                                <a:stretch>
                                  <a:fillRect/>
                                </a:stretch>
                              </pic:blipFill>
                              <pic:spPr>
                                <a:xfrm>
                                  <a:off x="0" y="0"/>
                                  <a:ext cx="864000" cy="266400"/>
                                </a:xfrm>
                                <a:prstGeom prst="rect">
                                  <a:avLst/>
                                </a:prstGeom>
                                <a:ln w="0">
                                  <a:noFill/>
                                </a:ln>
                              </pic:spPr>
                            </pic:pic>
                          </a:graphicData>
                        </a:graphic>
                      </wp:inline>
                    </w:drawing>
                  </w:r>
                </w:p>
              </w:tc>
            </w:tr>
          </w:tbl>
          <w:p/>
          <w:p>
            <w:pPr>
              <w:numPr>
                <w:ilvl w:val="0"/>
                <w:numId w:val="71987446"/>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7198744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0252" name="name68045f058da1183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55f058da1183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7198744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228642" name="name11685f058da12c45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48595f058da12c4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71719783" name="name52535f058da13db27"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4665f058da13db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11351618" name="name64985f058da14fdf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4655f058da14fd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7198744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71987448"/>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49742" name="name67335f058da168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55f058da168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987298"/>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71987449"/>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1261608" name="name20895f058da18285e"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6145f058da18285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833800" name="name88295f058da1a2c4d"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68285f058da1a2c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71987450"/>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24557" name="name34335f058da1d6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95f058da1d69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71987451"/>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53596676" name="name37605f058da2ab148"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1155f058da2ab14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6936425" name="name59515f058da2c1659"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48855f058da2c165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56007" name="name12205f058da2d51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75f058da2d5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5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886104" name="name37075f058da301621"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99925f058da3016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8826927" name="name57925f058da31cfe6"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1995f058da31cf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64359" name="name86455f058da32de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15f058da32de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71987298"/>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73025f058da32e5ab"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5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71987453"/>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71987453"/>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015116" name="name15335f058da35117c" descr="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M.jpg"/>
                          <pic:cNvPicPr/>
                        </pic:nvPicPr>
                        <pic:blipFill>
                          <a:blip r:embed="rId46615f058da35117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9.49</w:t>
            </w:r>
            <w:r>
              <w:rPr>
                <w:position w:val="-228"/>
              </w:rPr>
              <w:drawing>
                <wp:inline distT="0" distB="0" distL="0" distR="0">
                  <wp:extent cx="2232000" cy="1490400"/>
                  <wp:docPr id="59204638" name="name46015f058da369ae8"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88695f058da369ae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9051459" name="name43765f058da383519"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1015f058da38351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Valvola pressione olio</w:t>
            </w:r>
          </w:p>
          <w:p/>
          <w:p/>
          <w:p>
            <w:pPr>
              <w:numPr>
                <w:ilvl w:val="0"/>
                <w:numId w:val="71987454"/>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71987454"/>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71987454"/>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71987454"/>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6981297" name="name63095f058da399e87"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5755f058da399e8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97605f058da39bb88"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55"/>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71987455"/>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71987455"/>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71987455"/>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75385f058da39bc4d" w:history="1">
              <w:r>
                <w:rPr>
                  <w:b/>
                  <w:bCs/>
                  <w:color w:val="0000FF"/>
                  <w:position w:val="-2"/>
                  <w:sz w:val="20"/>
                  <w:szCs w:val="20"/>
                </w:rPr>
                <w:t xml:space="preserve">Par. 2.10.2</w:t>
              </w:r>
            </w:hyperlink>
            <w:r>
              <w:rPr>
                <w:color w:val="00274C"/>
                <w:position w:val="-2"/>
                <w:sz w:val="20"/>
                <w:szCs w:val="20"/>
              </w:rPr>
              <w:t xml:space="preserve"> ).</w:t>
            </w:r>
          </w:p>
          <w:p>
            <w:pPr>
              <w:numPr>
                <w:ilvl w:val="0"/>
                <w:numId w:val="71987455"/>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056682" name="name91495f058da3abcf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71725f058da3abc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3040108" name="name12945f058da3c5ff5"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5225f058da3c5fe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45869" name="name40785f058da3d921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195f058da3d92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71987456"/>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71987456"/>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 ( </w:t>
            </w:r>
            <w:hyperlink r:id="rId37645f058da3d9a84"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4286223" name="name61715f058da40061e"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3915f058da4006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8884" name="name27295f058da413d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45f058da413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punto 4 </w:t>
            </w:r>
            <w:hyperlink r:id="rId12885f058da453376"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71987457"/>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7198745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92532919" name="name87915f058da475e14"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6955f058da475e0e"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81670" name="name35005f058da4880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145f058da4880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50565f058da488c70"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71987458"/>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13115f058da488d0d"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71987458"/>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71987458"/>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71987458"/>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55264877" name="name52295f058da49e635"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4425f058da49e62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33179" name="name83985f058da4b29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65f058da4b29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48665f058da4b2ec2"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987459"/>
              </w:numPr>
              <w:spacing w:before="0" w:after="0" w:line="262" w:lineRule="auto"/>
              <w:jc w:val="left"/>
              <w:rPr>
                <w:color w:val="00274C"/>
                <w:sz w:val="20"/>
                <w:szCs w:val="20"/>
              </w:rPr>
            </w:pPr>
            <w:r>
              <w:rPr>
                <w:color w:val="00274C"/>
                <w:position w:val="-2"/>
                <w:sz w:val="20"/>
                <w:szCs w:val="20"/>
              </w:rPr>
              <w:t xml:space="preserve">Eseguire le operazioni 1, 2, 3, 4, 5, 6, 7 e 8 del </w:t>
            </w:r>
            <w:hyperlink r:id="rId83315f058da4b47be" w:history="1">
              <w:r>
                <w:rPr>
                  <w:b/>
                  <w:bCs/>
                  <w:color w:val="0000FF"/>
                  <w:position w:val="-2"/>
                  <w:sz w:val="20"/>
                  <w:szCs w:val="20"/>
                </w:rPr>
                <w:t xml:space="preserve">Par. 6.1.5.</w:t>
              </w:r>
            </w:hyperlink>
          </w:p>
          <w:p>
            <w:pPr>
              <w:numPr>
                <w:ilvl w:val="0"/>
                <w:numId w:val="71987459"/>
              </w:numPr>
              <w:spacing w:before="0" w:after="0" w:line="262" w:lineRule="auto"/>
              <w:jc w:val="left"/>
              <w:rPr>
                <w:color w:val="00274C"/>
                <w:sz w:val="20"/>
                <w:szCs w:val="20"/>
              </w:rPr>
            </w:pPr>
            <w:r>
              <w:rPr>
                <w:color w:val="00274C"/>
                <w:position w:val="-2"/>
                <w:sz w:val="20"/>
                <w:szCs w:val="20"/>
              </w:rPr>
              <w:t xml:space="preserve">Eseguire le operazioni 1, 2, 3, 4, 5, 6, 7 e 10 del </w:t>
            </w:r>
            <w:hyperlink r:id="rId60235f058da4b47f6" w:history="1">
              <w:r>
                <w:rPr>
                  <w:b/>
                  <w:bCs/>
                  <w:color w:val="0000FF"/>
                  <w:position w:val="-2"/>
                  <w:sz w:val="20"/>
                  <w:szCs w:val="20"/>
                </w:rPr>
                <w:t xml:space="preserve">Par. 6.1.6.</w:t>
              </w:r>
            </w:hyperlink>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41854" name="name43325f058da4c5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35f058da4c5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35885f058da4c5ec2"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60"/>
              </w:numPr>
              <w:spacing w:before="0" w:after="0" w:line="262" w:lineRule="auto"/>
              <w:jc w:val="left"/>
              <w:rPr>
                <w:color w:val="00274C"/>
                <w:sz w:val="20"/>
                <w:szCs w:val="20"/>
              </w:rPr>
            </w:pPr>
            <w:r>
              <w:rPr>
                <w:color w:val="00274C"/>
                <w:position w:val="-2"/>
                <w:sz w:val="20"/>
                <w:szCs w:val="20"/>
              </w:rPr>
              <w:t xml:space="preserve">Eseguire le operazioni del </w:t>
            </w:r>
            <w:hyperlink r:id="rId84565f058da4c5f4e"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987461"/>
              </w:numPr>
              <w:spacing w:before="0" w:after="0" w:line="262" w:lineRule="auto"/>
              <w:jc w:val="left"/>
              <w:rPr>
                <w:color w:val="00274C"/>
                <w:sz w:val="20"/>
                <w:szCs w:val="20"/>
              </w:rPr>
            </w:pPr>
            <w:r>
              <w:rPr>
                <w:color w:val="00274C"/>
                <w:position w:val="-2"/>
                <w:sz w:val="20"/>
                <w:szCs w:val="20"/>
              </w:rPr>
              <w:t xml:space="preserve">Avvitare il raccordo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interponendo la relativa guarnizione.</w:t>
            </w:r>
          </w:p>
          <w:p>
            <w:pPr>
              <w:numPr>
                <w:ilvl w:val="0"/>
                <w:numId w:val="71987461"/>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8</w:t>
            </w:r>
            <w:r>
              <w:rPr>
                <w:color w:val="00274C"/>
                <w:position w:val="-2"/>
                <w:sz w:val="20"/>
                <w:szCs w:val="20"/>
              </w:rPr>
              <w:t xml:space="preserve"> del </w:t>
            </w:r>
            <w:hyperlink r:id="rId12025f058da4c673f"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12230595" name="name29885f058da4e339a"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63015f058da4e3392"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71987462"/>
              </w:numPr>
              <w:spacing w:before="0" w:after="0" w:line="262" w:lineRule="auto"/>
              <w:jc w:val="left"/>
              <w:rPr>
                <w:color w:val="00274C"/>
                <w:sz w:val="20"/>
                <w:szCs w:val="20"/>
              </w:rPr>
            </w:pPr>
            <w:r>
              <w:rPr>
                <w:color w:val="00274C"/>
                <w:position w:val="-2"/>
                <w:sz w:val="20"/>
                <w:szCs w:val="20"/>
              </w:rPr>
              <w:t xml:space="preserve">Eseguire le operazioni del </w:t>
            </w:r>
            <w:hyperlink r:id="rId64955f058da4e4ddd"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Tubi iniezione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987463"/>
              </w:numPr>
              <w:spacing w:before="0" w:after="0" w:line="262" w:lineRule="auto"/>
              <w:jc w:val="left"/>
              <w:rPr>
                <w:color w:val="00274C"/>
                <w:sz w:val="20"/>
                <w:szCs w:val="20"/>
              </w:rPr>
            </w:pPr>
            <w:r>
              <w:rPr>
                <w:color w:val="00274C"/>
                <w:position w:val="-2"/>
                <w:sz w:val="20"/>
                <w:szCs w:val="20"/>
              </w:rPr>
              <w:t xml:space="preserve">Eseguire le operazioni del </w:t>
            </w:r>
            <w:hyperlink r:id="rId14455f058da4e5959"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71987464"/>
              </w:numPr>
              <w:spacing w:before="0" w:after="0" w:line="262" w:lineRule="auto"/>
              <w:jc w:val="left"/>
              <w:rPr>
                <w:color w:val="00274C"/>
                <w:sz w:val="20"/>
                <w:szCs w:val="20"/>
              </w:rPr>
            </w:pPr>
            <w:r>
              <w:rPr>
                <w:color w:val="00274C"/>
                <w:position w:val="-2"/>
                <w:sz w:val="20"/>
                <w:szCs w:val="20"/>
              </w:rPr>
              <w:t xml:space="preserve">Eseguire le operazioni del </w:t>
            </w:r>
            <w:hyperlink r:id="rId15115f058da4e63ed"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46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montata correttamente sull'albero a gomito </w:t>
            </w:r>
            <w:r>
              <w:rPr>
                <w:b/>
                <w:bCs/>
                <w:color w:val="00274C"/>
                <w:position w:val="-2"/>
                <w:sz w:val="20"/>
                <w:szCs w:val="20"/>
              </w:rPr>
              <w:t xml:space="preserve">B</w:t>
            </w:r>
            <w:r>
              <w:rPr>
                <w:color w:val="00274C"/>
                <w:position w:val="-2"/>
                <w:sz w:val="20"/>
                <w:szCs w:val="20"/>
              </w:rPr>
              <w:t xml:space="preserve"> .</w:t>
            </w:r>
          </w:p>
          <w:p>
            <w:pPr>
              <w:numPr>
                <w:ilvl w:val="0"/>
                <w:numId w:val="71987465"/>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C</w:t>
            </w:r>
            <w:r>
              <w:rPr>
                <w:color w:val="00274C"/>
                <w:position w:val="-2"/>
                <w:sz w:val="20"/>
                <w:szCs w:val="20"/>
              </w:rPr>
              <w:t xml:space="preserve"> sull'albero B rispettando il riferimento della spina </w:t>
            </w:r>
            <w:r>
              <w:rPr>
                <w:b/>
                <w:bCs/>
                <w:color w:val="00274C"/>
                <w:position w:val="-2"/>
                <w:sz w:val="20"/>
                <w:szCs w:val="20"/>
              </w:rPr>
              <w:t xml:space="preserve">A</w:t>
            </w:r>
            <w:r>
              <w:rPr>
                <w:color w:val="00274C"/>
                <w:position w:val="-2"/>
                <w:sz w:val="20"/>
                <w:szCs w:val="20"/>
              </w:rPr>
              <w:t xml:space="preserve"> .</w:t>
            </w:r>
          </w:p>
          <w:p>
            <w:pPr>
              <w:numPr>
                <w:ilvl w:val="0"/>
                <w:numId w:val="71987465"/>
              </w:numPr>
              <w:spacing w:before="0" w:after="0" w:line="262" w:lineRule="auto"/>
              <w:jc w:val="left"/>
              <w:rPr>
                <w:color w:val="00274C"/>
                <w:sz w:val="20"/>
                <w:szCs w:val="20"/>
              </w:rPr>
            </w:pPr>
            <w:r>
              <w:rPr>
                <w:color w:val="00274C"/>
                <w:position w:val="-2"/>
                <w:sz w:val="20"/>
                <w:szCs w:val="20"/>
              </w:rPr>
              <w:t xml:space="preserve">Applicare grasso " </w:t>
            </w:r>
            <w:r>
              <w:rPr>
                <w:b/>
                <w:bCs/>
                <w:color w:val="00274C"/>
                <w:position w:val="-2"/>
                <w:sz w:val="20"/>
                <w:szCs w:val="20"/>
              </w:rPr>
              <w:t xml:space="preserve">Molyslip AS COMPOUND 40</w:t>
            </w:r>
            <w:r>
              <w:rPr>
                <w:color w:val="00274C"/>
                <w:position w:val="-2"/>
                <w:sz w:val="20"/>
                <w:szCs w:val="20"/>
              </w:rPr>
              <w:t xml:space="preserve"> " sul filetto e sotto la testa della vite </w:t>
            </w:r>
            <w:r>
              <w:rPr>
                <w:b/>
                <w:bCs/>
                <w:color w:val="00274C"/>
                <w:position w:val="-2"/>
                <w:sz w:val="20"/>
                <w:szCs w:val="20"/>
              </w:rPr>
              <w:t xml:space="preserve">D</w:t>
            </w:r>
            <w:r>
              <w:rPr>
                <w:color w:val="00274C"/>
                <w:position w:val="-2"/>
                <w:sz w:val="20"/>
                <w:szCs w:val="20"/>
              </w:rPr>
              <w:t xml:space="preserve"> .</w:t>
            </w:r>
          </w:p>
          <w:p>
            <w:pPr>
              <w:numPr>
                <w:ilvl w:val="0"/>
                <w:numId w:val="71987465"/>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 rimuovere l'attrezzo </w:t>
            </w:r>
            <w:hyperlink r:id="rId83795f058da4e781a"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414049" name="name69525f058da506a7a"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20495f058da506a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20205" name="name94865f058da5190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45f058da5190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66"/>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71987466"/>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71987466"/>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3680987" name="name88135f058da52e7d5"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91885f058da52e7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12028" name="name56485f058da546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25f058da546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6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987467"/>
              </w:numPr>
              <w:spacing w:before="0" w:after="0" w:line="262" w:lineRule="auto"/>
              <w:jc w:val="left"/>
              <w:rPr>
                <w:color w:val="00274C"/>
                <w:sz w:val="20"/>
                <w:szCs w:val="20"/>
              </w:rPr>
            </w:pPr>
            <w:r>
              <w:rPr>
                <w:color w:val="00274C"/>
                <w:position w:val="-2"/>
                <w:sz w:val="20"/>
                <w:szCs w:val="20"/>
              </w:rPr>
              <w:t xml:space="preserve">Eseguire le operazioni 1 e 2 del </w:t>
            </w:r>
            <w:r>
              <w:rPr>
                <w:b/>
                <w:bCs/>
                <w:color w:val="00274C"/>
                <w:position w:val="-2"/>
                <w:sz w:val="20"/>
                <w:szCs w:val="20"/>
              </w:rPr>
              <w:t xml:space="preserve">Par. 6.2.2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244482" name="name81965f058da5629f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6465f058da5629f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468"/>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71987468"/>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71987468"/>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84155f058da585e6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662098" name="name31475f058da59f66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7105f058da59f6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3796375" name="name66735f058da5bd427"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33635f058da5bd42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3105" name="name26565f058da5d11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65f058da5d11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987298"/>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98746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71987469"/>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71987469"/>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16073274" name="name28515f058da5e8f6c"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11845f058da5e8f67"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24523" name="name47985f058da605e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75f058da605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46435f058da606ab7" w:history="1">
              <w:r>
                <w:rPr>
                  <w:b/>
                  <w:bCs/>
                  <w:color w:val="0000FF"/>
                  <w:position w:val="-2"/>
                  <w:sz w:val="20"/>
                  <w:szCs w:val="20"/>
                </w:rPr>
                <w:t xml:space="preserve">Par. 2.18</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7198747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71987470"/>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71987470"/>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987470"/>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71987470"/>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5506" name="name71615f058da614a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95f058da614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62815f058da6151b3"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7198747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4"/>
              </w:rPr>
              <w:drawing>
                <wp:inline distT="0" distB="0" distL="0" distR="0">
                  <wp:extent cx="2232000" cy="1476000"/>
                  <wp:docPr id="81515275" name="name44205f058da62f64e"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2595f058da62f6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41743166" name="name38135f058da64d1dc"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99455f058da64d1d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65796046" name="name70965f058da667446"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18995f058da6674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temperatura refrigerante</w:t>
            </w:r>
          </w:p>
          <w:p/>
          <w:p/>
          <w:p>
            <w:pPr>
              <w:numPr>
                <w:ilvl w:val="0"/>
                <w:numId w:val="7198747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119339" name="name41415f058da6811e9"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5695f058da6811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Interruttore pressione olio</w:t>
            </w:r>
          </w:p>
          <w:p/>
          <w:p/>
          <w:p>
            <w:pPr>
              <w:numPr>
                <w:ilvl w:val="0"/>
                <w:numId w:val="71987473"/>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7774035" name="name58845f058da69acb4"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5385f058da69ac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Alternatore</w:t>
            </w:r>
          </w:p>
          <w:p/>
          <w:p/>
          <w:p/>
          <w:p/>
          <w:p>
            <w:pPr>
              <w:numPr>
                <w:ilvl w:val="0"/>
                <w:numId w:val="71987474"/>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71987474"/>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71987474"/>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w:t>
            </w:r>
          </w:p>
          <w:p>
            <w:pPr>
              <w:numPr>
                <w:ilvl w:val="0"/>
                <w:numId w:val="71987474"/>
              </w:numPr>
              <w:spacing w:before="0" w:after="0" w:line="262" w:lineRule="auto"/>
              <w:jc w:val="left"/>
              <w:rPr>
                <w:color w:val="00274C"/>
                <w:sz w:val="20"/>
                <w:szCs w:val="20"/>
              </w:rPr>
            </w:pPr>
            <w:r>
              <w:rPr>
                <w:color w:val="00274C"/>
                <w:position w:val="-2"/>
                <w:sz w:val="20"/>
                <w:szCs w:val="20"/>
              </w:rPr>
              <w:t xml:space="preserve">Eseguire le operazioni 3, 4, 5, 6 e 7 del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54592983" name="name64425f058da6bdfa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1785f058da6bdf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Motorino di avviamento</w:t>
            </w:r>
          </w:p>
          <w:p/>
          <w:p/>
          <w:p>
            <w:pPr>
              <w:numPr>
                <w:ilvl w:val="0"/>
                <w:numId w:val="71987475"/>
              </w:numPr>
              <w:spacing w:before="0" w:after="0" w:line="262" w:lineRule="auto"/>
              <w:jc w:val="left"/>
              <w:rPr>
                <w:color w:val="00274C"/>
                <w:sz w:val="20"/>
                <w:szCs w:val="20"/>
              </w:rPr>
            </w:pPr>
            <w:r>
              <w:rPr>
                <w:color w:val="00274C"/>
                <w:position w:val="-2"/>
                <w:sz w:val="20"/>
                <w:szCs w:val="20"/>
              </w:rPr>
              <w:br/>
              <w:t xml:space="preserve">Fissare il motorino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980390" name="name37735f058da6d6f36"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0975f058da6d6f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r>
        <w:rPr>
          <w:color w:val="00274C"/>
          <w:sz w:val="20"/>
          <w:szCs w:val="20"/>
        </w:rPr>
        <w:b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supporto radiatore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centrale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89455" name="name96815f058da7291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145f058da7291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755f058da72963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198747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71987476"/>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81875f058da72b14b" w:history="1">
              <w:r>
                <w:rPr>
                  <w:b/>
                  <w:bCs/>
                  <w:color w:val="0000FF"/>
                  <w:position w:val="-2"/>
                  <w:sz w:val="20"/>
                  <w:szCs w:val="20"/>
                </w:rPr>
                <w:t xml:space="preserve">Tab. 2.2</w:t>
              </w:r>
            </w:hyperlink>
            <w:r>
              <w:rPr>
                <w:color w:val="00274C"/>
                <w:position w:val="-2"/>
                <w:sz w:val="20"/>
                <w:szCs w:val="20"/>
              </w:rPr>
              <w:t xml:space="preserve"> ).</w:t>
            </w:r>
          </w:p>
          <w:p>
            <w:pPr>
              <w:numPr>
                <w:ilvl w:val="0"/>
                <w:numId w:val="71987476"/>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3370" name="name44725f058da739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15f058da739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71987477"/>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7198747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827836" name="name48955f058da75279e"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8035f058da7527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2773276" name="name70565f058da76be21"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3675f058da76be19"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3325f058da8c3bcf"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69457" name="name85135f058da8d3e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05f058da8d3e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9065f058da8d43c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198747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A</w:t>
            </w:r>
            <w:r>
              <w:rPr>
                <w:color w:val="00274C"/>
                <w:position w:val="-2"/>
                <w:sz w:val="20"/>
                <w:szCs w:val="20"/>
              </w:rPr>
              <w:t xml:space="preserve"> sul radiatore </w:t>
            </w:r>
            <w:r>
              <w:rPr>
                <w:b/>
                <w:bCs/>
                <w:color w:val="00274C"/>
                <w:position w:val="-2"/>
                <w:sz w:val="20"/>
                <w:szCs w:val="20"/>
              </w:rPr>
              <w:t xml:space="preserve">B</w:t>
            </w:r>
            <w:r>
              <w:rPr>
                <w:color w:val="00274C"/>
                <w:position w:val="-2"/>
                <w:sz w:val="20"/>
                <w:szCs w:val="20"/>
              </w:rPr>
              <w:t xml:space="preserve"> e fissarlo con la fascetta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980709" name="name20455f058da8ea40c"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25145f058da8ea4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1987479"/>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11925f058da8eb274"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71987479"/>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71987479"/>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71987479"/>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per vite M6 (Rev. 00); 30 Nm per vite M12 (Rev. 01)</w:t>
            </w:r>
            <w:r>
              <w:rPr>
                <w:color w:val="00274C"/>
                <w:position w:val="-2"/>
                <w:sz w:val="20"/>
                <w:szCs w:val="20"/>
              </w:rPr>
              <w:t xml:space="preserve"> ) </w:t>
            </w:r>
            <w:r>
              <w:rPr>
                <w:b/>
                <w:bCs/>
                <w:color w:val="00274C"/>
                <w:position w:val="-2"/>
                <w:sz w:val="20"/>
                <w:szCs w:val="20"/>
              </w:rPr>
              <w:t xml:space="preserve">.</w:t>
            </w:r>
          </w:p>
          <w:p>
            <w:pPr>
              <w:numPr>
                <w:ilvl w:val="0"/>
                <w:numId w:val="71987479"/>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D</w:t>
            </w:r>
            <w:r>
              <w:rPr>
                <w:color w:val="00274C"/>
                <w:position w:val="-2"/>
                <w:sz w:val="20"/>
                <w:szCs w:val="20"/>
              </w:rPr>
              <w:t xml:space="preserve"> sul radiatore o sulla vaschetta d'espansione.</w:t>
            </w:r>
          </w:p>
        </w:tc>
        <w:tc>
          <w:tcPr>
            <w:tcMar>
              <w:top w:w="150" w:type="dxa"/>
              <w:bottom w:w="150" w:type="dxa"/>
            </w:tcMar>
            <w:vAlign w:val="top"/>
          </w:tcPr>
          <w:p>
            <w:r>
              <w:rPr>
                <w:position w:val="-226"/>
              </w:rPr>
              <w:drawing>
                <wp:inline distT="0" distB="0" distL="0" distR="0">
                  <wp:extent cx="2232000" cy="1483200"/>
                  <wp:docPr id="55950845" name="name45245f058da90a15b"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49155f058da90a1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71987480"/>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71987480"/>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71987480"/>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71987480"/>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7198748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D</w:t>
            </w:r>
            <w:r>
              <w:rPr>
                <w:color w:val="00274C"/>
                <w:position w:val="-2"/>
                <w:sz w:val="20"/>
                <w:szCs w:val="20"/>
              </w:rPr>
              <w:t xml:space="preserve"> del radiatore o della vaschetta d'espansione.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09047" name="name83945f058da91d8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315f058da91d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71987481"/>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830051" name="name61505f058da92f694"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24245f058da92f6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75341453" name="name91535f058da94b74a"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2845f058da94b74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3805f058da94d4ac" w:history="1">
              <w:r>
                <w:rPr>
                  <w:color w:val="0000FF"/>
                  <w:position w:val="0"/>
                  <w:sz w:val="20"/>
                  <w:szCs w:val="20"/>
                  <w:u w:val="single"/>
                </w:rPr>
                <w:t xml:space="preserve">https://www.youtube.com/embed/AHBKX3Q90p4?rel=0</w:t>
              </w:r>
            </w:hyperlink>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55672" name="name50685f058da95bb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25f058da95b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345f058da95c09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719874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7198748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71987482"/>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90226873" name="name20775f058da97260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42185f058da9726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32169" name="name68355f058da9837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85f058da9837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483"/>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7198748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458662" name="name95725f058da99793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44985f058da9979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26281" name="name70395f058da9aa9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45f058da9aa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3465f058da9aaec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1987484"/>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71987484"/>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327177" name="name41225f058da9c2a72"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5035f058da9c2a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1987485"/>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71987485"/>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095834" name="name13305f058da9dc1ad"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0935f058da9dc1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5813" name="name19815f058da9ef5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5f058da9ef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085f058da9efa6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 radiatore</w:t>
            </w:r>
          </w:p>
          <w:p/>
          <w:p/>
          <w:p>
            <w:pPr>
              <w:numPr>
                <w:ilvl w:val="0"/>
                <w:numId w:val="7198748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A1, A2</w:t>
            </w:r>
            <w:r>
              <w:rPr>
                <w:color w:val="00274C"/>
                <w:position w:val="-2"/>
                <w:sz w:val="20"/>
                <w:szCs w:val="20"/>
              </w:rPr>
              <w:t xml:space="preserve"> .</w:t>
            </w:r>
          </w:p>
          <w:p>
            <w:pPr>
              <w:numPr>
                <w:ilvl w:val="0"/>
                <w:numId w:val="71987486"/>
              </w:numPr>
              <w:spacing w:before="0" w:after="0" w:line="262" w:lineRule="auto"/>
              <w:jc w:val="left"/>
              <w:rPr>
                <w:color w:val="00274C"/>
                <w:sz w:val="20"/>
                <w:szCs w:val="20"/>
              </w:rPr>
            </w:pPr>
            <w:r>
              <w:rPr>
                <w:b/>
                <w:bCs/>
                <w:color w:val="00274C"/>
                <w:position w:val="-2"/>
                <w:sz w:val="20"/>
                <w:szCs w:val="20"/>
              </w:rPr>
              <w:t xml:space="preserve">Disinnestare il manicotto B dal radiatore C.</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860182" name="name90175f058daa117f1"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56535f058daa117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7198748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A3, A4</w:t>
            </w:r>
            <w:r>
              <w:rPr>
                <w:color w:val="00274C"/>
                <w:position w:val="-2"/>
                <w:sz w:val="20"/>
                <w:szCs w:val="20"/>
              </w:rPr>
              <w:t xml:space="preserve"> .</w:t>
            </w:r>
          </w:p>
          <w:p>
            <w:pPr>
              <w:numPr>
                <w:ilvl w:val="0"/>
                <w:numId w:val="71987487"/>
              </w:numPr>
              <w:spacing w:before="0" w:after="0" w:line="262" w:lineRule="auto"/>
              <w:jc w:val="left"/>
              <w:rPr>
                <w:color w:val="00274C"/>
                <w:sz w:val="20"/>
                <w:szCs w:val="20"/>
              </w:rPr>
            </w:pPr>
            <w:r>
              <w:rPr>
                <w:color w:val="00274C"/>
                <w:position w:val="-2"/>
                <w:sz w:val="20"/>
                <w:szCs w:val="20"/>
              </w:rPr>
              <w:t xml:space="preserve">Disinnestare il manicotto </w:t>
            </w:r>
            <w:r>
              <w:rPr>
                <w:b/>
                <w:bCs/>
                <w:color w:val="00274C"/>
                <w:position w:val="-2"/>
                <w:sz w:val="20"/>
                <w:szCs w:val="20"/>
              </w:rPr>
              <w:t xml:space="preserve">D</w:t>
            </w:r>
            <w:r>
              <w:rPr>
                <w:color w:val="00274C"/>
                <w:position w:val="-2"/>
                <w:sz w:val="20"/>
                <w:szCs w:val="20"/>
              </w:rPr>
              <w:t xml:space="preserve"> dal radiatore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132585" name="name33715f058daa2bfe4"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5925f058daa2bf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71987488"/>
              </w:numPr>
              <w:spacing w:before="0" w:after="0" w:line="262" w:lineRule="auto"/>
              <w:jc w:val="left"/>
              <w:rPr>
                <w:color w:val="00274C"/>
                <w:sz w:val="20"/>
                <w:szCs w:val="20"/>
              </w:rPr>
            </w:pPr>
            <w:r>
              <w:rPr>
                <w:color w:val="00274C"/>
                <w:position w:val="-2"/>
                <w:sz w:val="20"/>
                <w:szCs w:val="20"/>
              </w:rPr>
              <w:t xml:space="preserve">Svitare tutte le viti </w:t>
            </w:r>
            <w:r>
              <w:rPr>
                <w:b/>
                <w:bCs/>
                <w:color w:val="00274C"/>
                <w:position w:val="-2"/>
                <w:sz w:val="20"/>
                <w:szCs w:val="20"/>
              </w:rPr>
              <w:t xml:space="preserve">E1, E2, E3.</w:t>
            </w:r>
          </w:p>
          <w:p>
            <w:pPr>
              <w:numPr>
                <w:ilvl w:val="0"/>
                <w:numId w:val="7198748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F</w:t>
            </w:r>
            <w:r>
              <w:rPr>
                <w:color w:val="00274C"/>
                <w:position w:val="-2"/>
                <w:sz w:val="20"/>
                <w:szCs w:val="20"/>
              </w:rPr>
              <w:t xml:space="preserve"> .</w:t>
            </w:r>
          </w:p>
          <w:p>
            <w:pPr>
              <w:numPr>
                <w:ilvl w:val="0"/>
                <w:numId w:val="71987488"/>
              </w:numPr>
              <w:spacing w:before="0" w:after="0" w:line="262" w:lineRule="auto"/>
              <w:jc w:val="left"/>
              <w:rPr>
                <w:color w:val="00274C"/>
                <w:sz w:val="20"/>
                <w:szCs w:val="20"/>
              </w:rPr>
            </w:pPr>
            <w:r>
              <w:rPr>
                <w:color w:val="00274C"/>
                <w:position w:val="-2"/>
                <w:sz w:val="20"/>
                <w:szCs w:val="20"/>
              </w:rPr>
              <w:t xml:space="preserve">Rimuovere le paratie </w:t>
            </w:r>
            <w:r>
              <w:rPr>
                <w:b/>
                <w:bCs/>
                <w:color w:val="00274C"/>
                <w:position w:val="-2"/>
                <w:sz w:val="20"/>
                <w:szCs w:val="20"/>
              </w:rPr>
              <w:t xml:space="preserve">G1, G2</w:t>
            </w:r>
            <w:r>
              <w:rPr>
                <w:color w:val="00274C"/>
                <w:position w:val="-2"/>
                <w:sz w:val="20"/>
                <w:szCs w:val="20"/>
              </w:rPr>
              <w:t xml:space="preserve"> .</w:t>
            </w:r>
          </w:p>
          <w:p>
            <w:pPr>
              <w:numPr>
                <w:ilvl w:val="0"/>
                <w:numId w:val="719874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w:t>
            </w:r>
            <w:r>
              <w:rPr>
                <w:color w:val="00274C"/>
                <w:position w:val="-2"/>
                <w:sz w:val="20"/>
                <w:szCs w:val="20"/>
              </w:rPr>
              <w:t xml:space="preserve"> .</w:t>
            </w:r>
          </w:p>
          <w:p>
            <w:pPr>
              <w:numPr>
                <w:ilvl w:val="0"/>
                <w:numId w:val="71987488"/>
              </w:numPr>
              <w:spacing w:before="0" w:after="0" w:line="262" w:lineRule="auto"/>
              <w:jc w:val="left"/>
              <w:rPr>
                <w:color w:val="00274C"/>
                <w:sz w:val="20"/>
                <w:szCs w:val="20"/>
              </w:rPr>
            </w:pPr>
            <w:r>
              <w:rPr>
                <w:color w:val="00274C"/>
                <w:position w:val="-2"/>
                <w:sz w:val="20"/>
                <w:szCs w:val="20"/>
              </w:rPr>
              <w:t xml:space="preserve">Disinnestare il radiatore </w:t>
            </w:r>
            <w:r>
              <w:rPr>
                <w:b/>
                <w:bCs/>
                <w:color w:val="00274C"/>
                <w:position w:val="-2"/>
                <w:sz w:val="20"/>
                <w:szCs w:val="20"/>
              </w:rPr>
              <w:t xml:space="preserve">C</w:t>
            </w:r>
            <w:r>
              <w:rPr>
                <w:color w:val="00274C"/>
                <w:position w:val="-2"/>
                <w:sz w:val="20"/>
                <w:szCs w:val="20"/>
              </w:rPr>
              <w:t xml:space="preserve"> dai manicotti </w:t>
            </w:r>
            <w:r>
              <w:rPr>
                <w:b/>
                <w:bCs/>
                <w:color w:val="00274C"/>
                <w:position w:val="-2"/>
                <w:sz w:val="20"/>
                <w:szCs w:val="20"/>
              </w:rPr>
              <w:t xml:space="preserve">H1, H2</w:t>
            </w:r>
            <w:r>
              <w:rPr>
                <w:color w:val="00274C"/>
                <w:position w:val="-2"/>
                <w:sz w:val="20"/>
                <w:szCs w:val="20"/>
              </w:rPr>
              <w:t xml:space="preserve"> prestando attenzione a non deformare i tubi </w:t>
            </w:r>
            <w:r>
              <w:rPr>
                <w:b/>
                <w:bCs/>
                <w:color w:val="00274C"/>
                <w:position w:val="-2"/>
                <w:sz w:val="20"/>
                <w:szCs w:val="20"/>
              </w:rPr>
              <w:t xml:space="preserve">J1, 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0430803" name="name88685f058daa4909d"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65965f058daa490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926275" name="name73335f058daa60db4"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25905f058daa60d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5366846" name="name94595f058daa7a619"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0885f058daa7a6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Smontaggio ventola</w:t>
            </w:r>
          </w:p>
          <w:p/>
          <w:p/>
          <w:p>
            <w:pPr>
              <w:numPr>
                <w:ilvl w:val="0"/>
                <w:numId w:val="719874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465862" name="name45955f058daa90b0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6555f058daa90a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Montaggio ventola</w:t>
            </w:r>
          </w:p>
          <w:p/>
          <w:p/>
          <w:p>
            <w:pPr>
              <w:numPr>
                <w:ilvl w:val="0"/>
                <w:numId w:val="71987490"/>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71987490"/>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691834" name="name29055f058daaa7cd4"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6095f058daaa7c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Montaggio radiatore</w:t>
            </w:r>
          </w:p>
          <w:p/>
          <w:p/>
          <w:p>
            <w:pPr>
              <w:numPr>
                <w:ilvl w:val="0"/>
                <w:numId w:val="71987491"/>
              </w:numPr>
              <w:spacing w:before="0" w:after="0" w:line="262" w:lineRule="auto"/>
              <w:jc w:val="left"/>
              <w:rPr>
                <w:color w:val="00274C"/>
                <w:sz w:val="20"/>
                <w:szCs w:val="20"/>
              </w:rPr>
            </w:pPr>
            <w:r>
              <w:rPr>
                <w:color w:val="00274C"/>
                <w:position w:val="-2"/>
                <w:sz w:val="20"/>
                <w:szCs w:val="20"/>
              </w:rPr>
              <w:t xml:space="preserve">Innestare il radiatore </w:t>
            </w:r>
            <w:r>
              <w:rPr>
                <w:b/>
                <w:bCs/>
                <w:color w:val="00274C"/>
                <w:position w:val="-2"/>
                <w:sz w:val="20"/>
                <w:szCs w:val="20"/>
              </w:rPr>
              <w:t xml:space="preserve">C</w:t>
            </w:r>
            <w:r>
              <w:rPr>
                <w:color w:val="00274C"/>
                <w:position w:val="-2"/>
                <w:sz w:val="20"/>
                <w:szCs w:val="20"/>
              </w:rPr>
              <w:t xml:space="preserve"> sul manicotto </w:t>
            </w:r>
            <w:r>
              <w:rPr>
                <w:b/>
                <w:bCs/>
                <w:color w:val="00274C"/>
                <w:position w:val="-2"/>
                <w:sz w:val="20"/>
                <w:szCs w:val="20"/>
              </w:rPr>
              <w:t xml:space="preserve">H2</w:t>
            </w:r>
            <w:r>
              <w:rPr>
                <w:color w:val="00274C"/>
                <w:position w:val="-2"/>
                <w:sz w:val="20"/>
                <w:szCs w:val="20"/>
              </w:rPr>
              <w:t xml:space="preserve"> prestando attenzione a non deformare il tubo </w:t>
            </w:r>
            <w:r>
              <w:rPr>
                <w:b/>
                <w:bCs/>
                <w:color w:val="00274C"/>
                <w:position w:val="-2"/>
                <w:sz w:val="20"/>
                <w:szCs w:val="20"/>
              </w:rPr>
              <w:t xml:space="preserve">J2</w:t>
            </w:r>
            <w:r>
              <w:rPr>
                <w:color w:val="00274C"/>
                <w:position w:val="-2"/>
                <w:sz w:val="20"/>
                <w:szCs w:val="20"/>
              </w:rPr>
              <w:t xml:space="preserve"> .</w:t>
            </w:r>
          </w:p>
          <w:p>
            <w:pPr>
              <w:numPr>
                <w:ilvl w:val="0"/>
                <w:numId w:val="71987491"/>
              </w:numPr>
              <w:spacing w:before="0" w:after="0" w:line="262" w:lineRule="auto"/>
              <w:jc w:val="left"/>
              <w:rPr>
                <w:color w:val="00274C"/>
                <w:sz w:val="20"/>
                <w:szCs w:val="20"/>
              </w:rPr>
            </w:pPr>
            <w:r>
              <w:rPr>
                <w:color w:val="00274C"/>
                <w:position w:val="-2"/>
                <w:sz w:val="20"/>
                <w:szCs w:val="20"/>
              </w:rPr>
              <w:t xml:space="preserve">Centrare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w:t>
            </w:r>
          </w:p>
          <w:p>
            <w:pPr>
              <w:numPr>
                <w:ilvl w:val="0"/>
                <w:numId w:val="71987491"/>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7596390" name="name56295f058daac05a2"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40945f058daac059b"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71987492"/>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71987492"/>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E1</w:t>
            </w:r>
            <w:r>
              <w:rPr>
                <w:color w:val="00274C"/>
                <w:position w:val="-2"/>
                <w:sz w:val="20"/>
                <w:szCs w:val="20"/>
              </w:rPr>
              <w:t xml:space="preserve"> .</w:t>
            </w:r>
          </w:p>
          <w:p>
            <w:pPr>
              <w:numPr>
                <w:ilvl w:val="0"/>
                <w:numId w:val="71987492"/>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G2</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71987492"/>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E3,</w:t>
            </w:r>
            <w:r>
              <w:rPr>
                <w:color w:val="00274C"/>
                <w:position w:val="-2"/>
                <w:sz w:val="20"/>
                <w:szCs w:val="20"/>
              </w:rPr>
              <w:t xml:space="preserve">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52185025" name="name97525f058daadc127"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89605f058daadc11e"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987493"/>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H1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prestando attenzione a non deformare il tubo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 Accertarsi che l'antivibrante </w:t>
            </w:r>
            <w:r>
              <w:rPr>
                <w:b/>
                <w:bCs/>
                <w:color w:val="00274C"/>
                <w:position w:val="-2"/>
                <w:sz w:val="20"/>
                <w:szCs w:val="20"/>
              </w:rPr>
              <w:t xml:space="preserve">V2</w:t>
            </w:r>
            <w:r>
              <w:rPr>
                <w:color w:val="00274C"/>
                <w:position w:val="-2"/>
                <w:sz w:val="20"/>
                <w:szCs w:val="20"/>
              </w:rPr>
              <w:t xml:space="preserve"> sia correttamente in posizione sulla staffa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394865" name="name37585f058dab17456"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32665f058dab1745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71987494"/>
              </w:numPr>
              <w:spacing w:before="0" w:after="0" w:line="262" w:lineRule="auto"/>
              <w:jc w:val="left"/>
              <w:rPr>
                <w:color w:val="00274C"/>
                <w:sz w:val="20"/>
                <w:szCs w:val="20"/>
              </w:rPr>
            </w:pPr>
            <w:r>
              <w:rPr>
                <w:color w:val="00274C"/>
                <w:position w:val="-2"/>
                <w:sz w:val="20"/>
                <w:szCs w:val="20"/>
              </w:rPr>
              <w:t xml:space="preserve">Fissare l'antivibrante </w:t>
            </w:r>
            <w:r>
              <w:rPr>
                <w:b/>
                <w:bCs/>
                <w:color w:val="00274C"/>
                <w:position w:val="-2"/>
                <w:sz w:val="20"/>
                <w:szCs w:val="20"/>
              </w:rPr>
              <w:t xml:space="preserve">V2</w:t>
            </w:r>
            <w:r>
              <w:rPr>
                <w:color w:val="00274C"/>
                <w:position w:val="-2"/>
                <w:sz w:val="20"/>
                <w:szCs w:val="20"/>
              </w:rPr>
              <w:t xml:space="preserve"> sulla staffa S tramite il dado </w:t>
            </w:r>
            <w:r>
              <w:rPr>
                <w:b/>
                <w:bCs/>
                <w:color w:val="00274C"/>
                <w:position w:val="-2"/>
                <w:sz w:val="20"/>
                <w:szCs w:val="20"/>
              </w:rPr>
              <w:t xml:space="preserve">F</w:t>
            </w:r>
            <w:r>
              <w:rPr>
                <w:color w:val="00274C"/>
                <w:position w:val="-2"/>
                <w:sz w:val="20"/>
                <w:szCs w:val="20"/>
              </w:rPr>
              <w:t xml:space="preserve"> interponendo la rondella </w:t>
            </w:r>
            <w:r>
              <w:rPr>
                <w:b/>
                <w:bCs/>
                <w:color w:val="00274C"/>
                <w:position w:val="-2"/>
                <w:sz w:val="20"/>
                <w:szCs w:val="20"/>
              </w:rPr>
              <w:t xml:space="preserve">F1</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987494"/>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B, D</w:t>
            </w:r>
            <w:r>
              <w:rPr>
                <w:color w:val="00274C"/>
                <w:position w:val="-2"/>
                <w:sz w:val="20"/>
                <w:szCs w:val="20"/>
              </w:rPr>
              <w:t xml:space="preserve"> tramite le fascette </w:t>
            </w:r>
            <w:r>
              <w:rPr>
                <w:b/>
                <w:bCs/>
                <w:color w:val="00274C"/>
                <w:position w:val="-2"/>
                <w:sz w:val="20"/>
                <w:szCs w:val="20"/>
              </w:rPr>
              <w:t xml:space="preserve">A2</w:t>
            </w:r>
            <w:r>
              <w:rPr>
                <w:color w:val="00274C"/>
                <w:position w:val="-2"/>
                <w:sz w:val="20"/>
                <w:szCs w:val="20"/>
              </w:rPr>
              <w:t xml:space="preserve"> ,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p>
            <w:pPr>
              <w:numPr>
                <w:ilvl w:val="0"/>
                <w:numId w:val="71987494"/>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H1, H2</w:t>
            </w:r>
            <w:r>
              <w:rPr>
                <w:color w:val="00274C"/>
                <w:position w:val="-2"/>
                <w:sz w:val="20"/>
                <w:szCs w:val="20"/>
              </w:rPr>
              <w:t xml:space="preserve"> tramite le fascette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714423" name="name36225f058dab2f4b2"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66715f058dab2f4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5217" name="name86205f058dab42f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25f058dab42f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Prima di eseguire l'operazione vedere il  </w:t>
      </w:r>
      <w:hyperlink r:id="rId81885f058dab43478" w:history="1">
        <w:r>
          <w:rPr>
            <w:b/>
            <w:bCs/>
            <w:color w:val="0000FF"/>
            <w:sz w:val="20"/>
            <w:szCs w:val="20"/>
          </w:rPr>
          <w:t xml:space="preserve">Par. 3.3.2</w:t>
        </w:r>
      </w:hyperlink>
      <w:r>
        <w:rPr>
          <w:color w:val="00274C"/>
          <w:sz w:val="20"/>
          <w:szCs w:val="20"/>
        </w:rPr>
        <w:t xml:space="preserve"> .</w:t>
      </w:r>
    </w:p>
    <w:p>
      <w:pPr>
        <w:numPr>
          <w:ilvl w:val="0"/>
          <w:numId w:val="71987298"/>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71987298"/>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1987495"/>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71987495"/>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71987495"/>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71987495"/>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71987495"/>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0060987" name="name54625f058dab62db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6335f058dab62db1"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74169" name="name93455f058dab74d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5f058dab74d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435f058dab752d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987496"/>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71987496"/>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228"/>
              </w:rPr>
              <w:drawing>
                <wp:inline distT="0" distB="0" distL="0" distR="0">
                  <wp:extent cx="2232000" cy="1490400"/>
                  <wp:docPr id="18222815" name="name27815f058dab8db17"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24095f058dab8db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46842" name="name41675f058dab9f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15f058dab9f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695f058dab9f79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98749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71987497"/>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7198749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3</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024021" name="name28415f058dabb9a32"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4285f058dabb9a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22975" name="name86565f058dabcb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65f058dabcb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1575f058dabcbfb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71987498"/>
              </w:numPr>
              <w:spacing w:before="0" w:after="0" w:line="262" w:lineRule="auto"/>
              <w:jc w:val="left"/>
              <w:rPr>
                <w:color w:val="00274C"/>
                <w:sz w:val="20"/>
                <w:szCs w:val="20"/>
              </w:rPr>
            </w:pPr>
            <w:r>
              <w:rPr>
                <w:color w:val="00274C"/>
                <w:position w:val="-2"/>
                <w:sz w:val="20"/>
                <w:szCs w:val="20"/>
              </w:rPr>
              <w:t xml:space="preserve">Controllare lo stato di tutti i manicotti e tubi in gomma evidenziati in rosso nelle Fig. 12.4 - 12.5.</w:t>
            </w:r>
          </w:p>
          <w:p>
            <w:pPr>
              <w:numPr>
                <w:ilvl w:val="0"/>
                <w:numId w:val="71987498"/>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16979658" name="name64445f058dabe4738"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3555f058dabe47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2223126" name="name97195f058dac0a7a8"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2765f058dac0a7a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19231" name="name92585f058dac1da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95f058dac1da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125f058dac1dfc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7198749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71987499"/>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53138816" name="name50805f058dac3769c"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63795f058dac376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678864" name="name30795f058dac7a88d"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4905f058dac7a8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14041" name="name55075f058dac8b3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95f058dac8b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29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865f058dac8b86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987500"/>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987500"/>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987500"/>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
          <w:p>
            <w:pPr>
              <w:numPr>
                <w:ilvl w:val="0"/>
                <w:numId w:val="71987501"/>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6534151" name="name47875f058daca5c52"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6775f058daca5be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072677" name="name60075f058daccfd91"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66065f058daccfd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40978831" name="name96885f058dace7046"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3655f058dace703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09383" name="name76115f058dad058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945f058dad058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7503512" name="name77875f058dad1a19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9145f058dad1a19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2882435" name="name56955f058dad2d16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1895f058dad2d166"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7241040" name="name66125f058dad4130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1785f058dad4130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5112918" name="name45085f058dad527a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4125f058dad527a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0188108" name="name33315f058dad6b43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2925f058dad6b43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43259480" name="name81425f058dad9d8b1"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5755f058dad9d8a9"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6768702" name="name80355f058dadad6c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9825f058dadad6b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9524710" name="name67115f058dadbd009"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495f058dadbd002"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3367238" name="name45185f058dadd2563"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3535f058dadd255c"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3199080" name="name35455f058dade738f"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3115f058dade738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59939347" name="name18915f058dae0458c"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9325f058dae04589"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81645266" name="name50085f058dae1e8ef"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8565f058dae1e8ea"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Distanziali bloccaggio ingranaggio albero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4374308" name="name56815f058dae44635"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485f058dae4462d"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3051405" name="name51355f058dae77a6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99445f058dae77a5c"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6615877" name="name54465f058dae9453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1305f058dae9453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9177538" name="name44955f058daea8e57"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4095f058daea8e5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35773447" name="name79475f058daec0e3f"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1785f058daec0e37"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20794416" name="name22835f058daedc23a"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51045f058daedc234"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7354916" name="name40825f058daef3f7f"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5415f058daef3f7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2373520" name="name88825f058daf1a49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2395f058daf1a47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71987502"/>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71987502"/>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71987502"/>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71987502"/>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71987502"/>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46916" name="name10755f058daf2acc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645f058daf2acc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987298"/>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71987298"/>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9798633" name="name13835f058daf5e1bd"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70795f058daf5e1b8"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49555f058daf6522f" w:history="1">
              <w:r>
                <w:rPr>
                  <w:b/>
                  <w:bCs/>
                  <w:color w:val="0000FF"/>
                  <w:position w:val="0"/>
                  <w:sz w:val="20"/>
                  <w:szCs w:val="20"/>
                  <w:u w:val="single"/>
                </w:rPr>
                <w:t xml:space="preserve">Par. 1.3</w:t>
              </w:r>
            </w:hyperlink>
            <w:r>
              <w:rPr>
                <w:b/>
                <w:bCs/>
                <w:color w:val="00274C"/>
                <w:position w:val="0"/>
                <w:sz w:val="20"/>
                <w:szCs w:val="20"/>
              </w:rPr>
              <w:t xml:space="preserve"> - </w:t>
            </w:r>
            <w:hyperlink r:id="rId98945f058daf6524c" w:history="1">
              <w:r>
                <w:rPr>
                  <w:b/>
                  <w:bCs/>
                  <w:color w:val="0000FF"/>
                  <w:position w:val="0"/>
                  <w:sz w:val="20"/>
                  <w:szCs w:val="20"/>
                  <w:u w:val="single"/>
                </w:rPr>
                <w:t xml:space="preserve">1.4</w:t>
              </w:r>
            </w:hyperlink>
            <w:r>
              <w:rPr>
                <w:color w:val="00274C"/>
                <w:position w:val="0"/>
                <w:sz w:val="20"/>
                <w:szCs w:val="20"/>
              </w:rPr>
              <w:t xml:space="preserve"> </w:t>
            </w:r>
            <w:hyperlink r:id="rId32775f058daf65260"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rPr>
        <w:b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serve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8426314" name="name38125f058dafb1ef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4355f058dafb1ee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6081616" name="name38425f058dafbe99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3465f058dafbe99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1987502">
    <w:multiLevelType w:val="hybridMultilevel"/>
    <w:lvl w:ilvl="0" w:tplc="87218941">
      <w:start w:val="1"/>
      <w:numFmt w:val="decimal"/>
      <w:lvlText w:val="%1."/>
      <w:lvlJc w:val="left"/>
      <w:pPr>
        <w:ind w:left="720" w:hanging="360"/>
      </w:pPr>
    </w:lvl>
    <w:lvl w:ilvl="1" w:tplc="87218941" w:tentative="1">
      <w:start w:val="1"/>
      <w:numFmt w:val="lowerLetter"/>
      <w:lvlText w:val="%2."/>
      <w:lvlJc w:val="left"/>
      <w:pPr>
        <w:ind w:left="1440" w:hanging="360"/>
      </w:pPr>
    </w:lvl>
    <w:lvl w:ilvl="2" w:tplc="87218941" w:tentative="1">
      <w:start w:val="1"/>
      <w:numFmt w:val="lowerRoman"/>
      <w:lvlText w:val="%3."/>
      <w:lvlJc w:val="right"/>
      <w:pPr>
        <w:ind w:left="2160" w:hanging="180"/>
      </w:pPr>
    </w:lvl>
    <w:lvl w:ilvl="3" w:tplc="87218941" w:tentative="1">
      <w:start w:val="1"/>
      <w:numFmt w:val="decimal"/>
      <w:lvlText w:val="%4."/>
      <w:lvlJc w:val="left"/>
      <w:pPr>
        <w:ind w:left="2880" w:hanging="360"/>
      </w:pPr>
    </w:lvl>
    <w:lvl w:ilvl="4" w:tplc="87218941" w:tentative="1">
      <w:start w:val="1"/>
      <w:numFmt w:val="lowerLetter"/>
      <w:lvlText w:val="%5."/>
      <w:lvlJc w:val="left"/>
      <w:pPr>
        <w:ind w:left="3600" w:hanging="360"/>
      </w:pPr>
    </w:lvl>
    <w:lvl w:ilvl="5" w:tplc="87218941" w:tentative="1">
      <w:start w:val="1"/>
      <w:numFmt w:val="lowerRoman"/>
      <w:lvlText w:val="%6."/>
      <w:lvlJc w:val="right"/>
      <w:pPr>
        <w:ind w:left="4320" w:hanging="180"/>
      </w:pPr>
    </w:lvl>
    <w:lvl w:ilvl="6" w:tplc="87218941" w:tentative="1">
      <w:start w:val="1"/>
      <w:numFmt w:val="decimal"/>
      <w:lvlText w:val="%7."/>
      <w:lvlJc w:val="left"/>
      <w:pPr>
        <w:ind w:left="5040" w:hanging="360"/>
      </w:pPr>
    </w:lvl>
    <w:lvl w:ilvl="7" w:tplc="87218941" w:tentative="1">
      <w:start w:val="1"/>
      <w:numFmt w:val="lowerLetter"/>
      <w:lvlText w:val="%8."/>
      <w:lvlJc w:val="left"/>
      <w:pPr>
        <w:ind w:left="5760" w:hanging="360"/>
      </w:pPr>
    </w:lvl>
    <w:lvl w:ilvl="8" w:tplc="87218941" w:tentative="1">
      <w:start w:val="1"/>
      <w:numFmt w:val="lowerRoman"/>
      <w:lvlText w:val="%9."/>
      <w:lvlJc w:val="right"/>
      <w:pPr>
        <w:ind w:left="6480" w:hanging="180"/>
      </w:pPr>
    </w:lvl>
  </w:abstractNum>
  <w:abstractNum w:abstractNumId="71987501">
    <w:multiLevelType w:val="hybridMultilevel"/>
    <w:lvl w:ilvl="0" w:tplc="64092119">
      <w:start w:val="1"/>
      <w:numFmt w:val="decimal"/>
      <w:lvlText w:val="%1."/>
      <w:lvlJc w:val="left"/>
      <w:pPr>
        <w:ind w:left="720" w:hanging="360"/>
      </w:pPr>
    </w:lvl>
    <w:lvl w:ilvl="1" w:tplc="64092119" w:tentative="1">
      <w:start w:val="1"/>
      <w:numFmt w:val="lowerLetter"/>
      <w:lvlText w:val="%2."/>
      <w:lvlJc w:val="left"/>
      <w:pPr>
        <w:ind w:left="1440" w:hanging="360"/>
      </w:pPr>
    </w:lvl>
    <w:lvl w:ilvl="2" w:tplc="64092119" w:tentative="1">
      <w:start w:val="1"/>
      <w:numFmt w:val="lowerRoman"/>
      <w:lvlText w:val="%3."/>
      <w:lvlJc w:val="right"/>
      <w:pPr>
        <w:ind w:left="2160" w:hanging="180"/>
      </w:pPr>
    </w:lvl>
    <w:lvl w:ilvl="3" w:tplc="64092119" w:tentative="1">
      <w:start w:val="1"/>
      <w:numFmt w:val="decimal"/>
      <w:lvlText w:val="%4."/>
      <w:lvlJc w:val="left"/>
      <w:pPr>
        <w:ind w:left="2880" w:hanging="360"/>
      </w:pPr>
    </w:lvl>
    <w:lvl w:ilvl="4" w:tplc="64092119" w:tentative="1">
      <w:start w:val="1"/>
      <w:numFmt w:val="lowerLetter"/>
      <w:lvlText w:val="%5."/>
      <w:lvlJc w:val="left"/>
      <w:pPr>
        <w:ind w:left="3600" w:hanging="360"/>
      </w:pPr>
    </w:lvl>
    <w:lvl w:ilvl="5" w:tplc="64092119" w:tentative="1">
      <w:start w:val="1"/>
      <w:numFmt w:val="lowerRoman"/>
      <w:lvlText w:val="%6."/>
      <w:lvlJc w:val="right"/>
      <w:pPr>
        <w:ind w:left="4320" w:hanging="180"/>
      </w:pPr>
    </w:lvl>
    <w:lvl w:ilvl="6" w:tplc="64092119" w:tentative="1">
      <w:start w:val="1"/>
      <w:numFmt w:val="decimal"/>
      <w:lvlText w:val="%7."/>
      <w:lvlJc w:val="left"/>
      <w:pPr>
        <w:ind w:left="5040" w:hanging="360"/>
      </w:pPr>
    </w:lvl>
    <w:lvl w:ilvl="7" w:tplc="64092119" w:tentative="1">
      <w:start w:val="1"/>
      <w:numFmt w:val="lowerLetter"/>
      <w:lvlText w:val="%8."/>
      <w:lvlJc w:val="left"/>
      <w:pPr>
        <w:ind w:left="5760" w:hanging="360"/>
      </w:pPr>
    </w:lvl>
    <w:lvl w:ilvl="8" w:tplc="64092119" w:tentative="1">
      <w:start w:val="1"/>
      <w:numFmt w:val="lowerRoman"/>
      <w:lvlText w:val="%9."/>
      <w:lvlJc w:val="right"/>
      <w:pPr>
        <w:ind w:left="6480" w:hanging="180"/>
      </w:pPr>
    </w:lvl>
  </w:abstractNum>
  <w:abstractNum w:abstractNumId="71987500">
    <w:multiLevelType w:val="hybridMultilevel"/>
    <w:lvl w:ilvl="0" w:tplc="20490504">
      <w:start w:val="1"/>
      <w:numFmt w:val="decimal"/>
      <w:lvlText w:val="%1."/>
      <w:lvlJc w:val="left"/>
      <w:pPr>
        <w:ind w:left="720" w:hanging="360"/>
      </w:pPr>
    </w:lvl>
    <w:lvl w:ilvl="1" w:tplc="20490504" w:tentative="1">
      <w:start w:val="1"/>
      <w:numFmt w:val="lowerLetter"/>
      <w:lvlText w:val="%2."/>
      <w:lvlJc w:val="left"/>
      <w:pPr>
        <w:ind w:left="1440" w:hanging="360"/>
      </w:pPr>
    </w:lvl>
    <w:lvl w:ilvl="2" w:tplc="20490504" w:tentative="1">
      <w:start w:val="1"/>
      <w:numFmt w:val="lowerRoman"/>
      <w:lvlText w:val="%3."/>
      <w:lvlJc w:val="right"/>
      <w:pPr>
        <w:ind w:left="2160" w:hanging="180"/>
      </w:pPr>
    </w:lvl>
    <w:lvl w:ilvl="3" w:tplc="20490504" w:tentative="1">
      <w:start w:val="1"/>
      <w:numFmt w:val="decimal"/>
      <w:lvlText w:val="%4."/>
      <w:lvlJc w:val="left"/>
      <w:pPr>
        <w:ind w:left="2880" w:hanging="360"/>
      </w:pPr>
    </w:lvl>
    <w:lvl w:ilvl="4" w:tplc="20490504" w:tentative="1">
      <w:start w:val="1"/>
      <w:numFmt w:val="lowerLetter"/>
      <w:lvlText w:val="%5."/>
      <w:lvlJc w:val="left"/>
      <w:pPr>
        <w:ind w:left="3600" w:hanging="360"/>
      </w:pPr>
    </w:lvl>
    <w:lvl w:ilvl="5" w:tplc="20490504" w:tentative="1">
      <w:start w:val="1"/>
      <w:numFmt w:val="lowerRoman"/>
      <w:lvlText w:val="%6."/>
      <w:lvlJc w:val="right"/>
      <w:pPr>
        <w:ind w:left="4320" w:hanging="180"/>
      </w:pPr>
    </w:lvl>
    <w:lvl w:ilvl="6" w:tplc="20490504" w:tentative="1">
      <w:start w:val="1"/>
      <w:numFmt w:val="decimal"/>
      <w:lvlText w:val="%7."/>
      <w:lvlJc w:val="left"/>
      <w:pPr>
        <w:ind w:left="5040" w:hanging="360"/>
      </w:pPr>
    </w:lvl>
    <w:lvl w:ilvl="7" w:tplc="20490504" w:tentative="1">
      <w:start w:val="1"/>
      <w:numFmt w:val="lowerLetter"/>
      <w:lvlText w:val="%8."/>
      <w:lvlJc w:val="left"/>
      <w:pPr>
        <w:ind w:left="5760" w:hanging="360"/>
      </w:pPr>
    </w:lvl>
    <w:lvl w:ilvl="8" w:tplc="20490504" w:tentative="1">
      <w:start w:val="1"/>
      <w:numFmt w:val="lowerRoman"/>
      <w:lvlText w:val="%9."/>
      <w:lvlJc w:val="right"/>
      <w:pPr>
        <w:ind w:left="6480" w:hanging="180"/>
      </w:pPr>
    </w:lvl>
  </w:abstractNum>
  <w:abstractNum w:abstractNumId="71987499">
    <w:multiLevelType w:val="hybridMultilevel"/>
    <w:lvl w:ilvl="0" w:tplc="80662938">
      <w:start w:val="1"/>
      <w:numFmt w:val="decimal"/>
      <w:lvlText w:val="%1."/>
      <w:lvlJc w:val="left"/>
      <w:pPr>
        <w:ind w:left="720" w:hanging="360"/>
      </w:pPr>
    </w:lvl>
    <w:lvl w:ilvl="1" w:tplc="80662938" w:tentative="1">
      <w:start w:val="1"/>
      <w:numFmt w:val="lowerLetter"/>
      <w:lvlText w:val="%2."/>
      <w:lvlJc w:val="left"/>
      <w:pPr>
        <w:ind w:left="1440" w:hanging="360"/>
      </w:pPr>
    </w:lvl>
    <w:lvl w:ilvl="2" w:tplc="80662938" w:tentative="1">
      <w:start w:val="1"/>
      <w:numFmt w:val="lowerRoman"/>
      <w:lvlText w:val="%3."/>
      <w:lvlJc w:val="right"/>
      <w:pPr>
        <w:ind w:left="2160" w:hanging="180"/>
      </w:pPr>
    </w:lvl>
    <w:lvl w:ilvl="3" w:tplc="80662938" w:tentative="1">
      <w:start w:val="1"/>
      <w:numFmt w:val="decimal"/>
      <w:lvlText w:val="%4."/>
      <w:lvlJc w:val="left"/>
      <w:pPr>
        <w:ind w:left="2880" w:hanging="360"/>
      </w:pPr>
    </w:lvl>
    <w:lvl w:ilvl="4" w:tplc="80662938" w:tentative="1">
      <w:start w:val="1"/>
      <w:numFmt w:val="lowerLetter"/>
      <w:lvlText w:val="%5."/>
      <w:lvlJc w:val="left"/>
      <w:pPr>
        <w:ind w:left="3600" w:hanging="360"/>
      </w:pPr>
    </w:lvl>
    <w:lvl w:ilvl="5" w:tplc="80662938" w:tentative="1">
      <w:start w:val="1"/>
      <w:numFmt w:val="lowerRoman"/>
      <w:lvlText w:val="%6."/>
      <w:lvlJc w:val="right"/>
      <w:pPr>
        <w:ind w:left="4320" w:hanging="180"/>
      </w:pPr>
    </w:lvl>
    <w:lvl w:ilvl="6" w:tplc="80662938" w:tentative="1">
      <w:start w:val="1"/>
      <w:numFmt w:val="decimal"/>
      <w:lvlText w:val="%7."/>
      <w:lvlJc w:val="left"/>
      <w:pPr>
        <w:ind w:left="5040" w:hanging="360"/>
      </w:pPr>
    </w:lvl>
    <w:lvl w:ilvl="7" w:tplc="80662938" w:tentative="1">
      <w:start w:val="1"/>
      <w:numFmt w:val="lowerLetter"/>
      <w:lvlText w:val="%8."/>
      <w:lvlJc w:val="left"/>
      <w:pPr>
        <w:ind w:left="5760" w:hanging="360"/>
      </w:pPr>
    </w:lvl>
    <w:lvl w:ilvl="8" w:tplc="80662938" w:tentative="1">
      <w:start w:val="1"/>
      <w:numFmt w:val="lowerRoman"/>
      <w:lvlText w:val="%9."/>
      <w:lvlJc w:val="right"/>
      <w:pPr>
        <w:ind w:left="6480" w:hanging="180"/>
      </w:pPr>
    </w:lvl>
  </w:abstractNum>
  <w:abstractNum w:abstractNumId="71987498">
    <w:multiLevelType w:val="hybridMultilevel"/>
    <w:lvl w:ilvl="0" w:tplc="60025312">
      <w:start w:val="1"/>
      <w:numFmt w:val="decimal"/>
      <w:lvlText w:val="%1."/>
      <w:lvlJc w:val="left"/>
      <w:pPr>
        <w:ind w:left="720" w:hanging="360"/>
      </w:pPr>
    </w:lvl>
    <w:lvl w:ilvl="1" w:tplc="60025312" w:tentative="1">
      <w:start w:val="1"/>
      <w:numFmt w:val="lowerLetter"/>
      <w:lvlText w:val="%2."/>
      <w:lvlJc w:val="left"/>
      <w:pPr>
        <w:ind w:left="1440" w:hanging="360"/>
      </w:pPr>
    </w:lvl>
    <w:lvl w:ilvl="2" w:tplc="60025312" w:tentative="1">
      <w:start w:val="1"/>
      <w:numFmt w:val="lowerRoman"/>
      <w:lvlText w:val="%3."/>
      <w:lvlJc w:val="right"/>
      <w:pPr>
        <w:ind w:left="2160" w:hanging="180"/>
      </w:pPr>
    </w:lvl>
    <w:lvl w:ilvl="3" w:tplc="60025312" w:tentative="1">
      <w:start w:val="1"/>
      <w:numFmt w:val="decimal"/>
      <w:lvlText w:val="%4."/>
      <w:lvlJc w:val="left"/>
      <w:pPr>
        <w:ind w:left="2880" w:hanging="360"/>
      </w:pPr>
    </w:lvl>
    <w:lvl w:ilvl="4" w:tplc="60025312" w:tentative="1">
      <w:start w:val="1"/>
      <w:numFmt w:val="lowerLetter"/>
      <w:lvlText w:val="%5."/>
      <w:lvlJc w:val="left"/>
      <w:pPr>
        <w:ind w:left="3600" w:hanging="360"/>
      </w:pPr>
    </w:lvl>
    <w:lvl w:ilvl="5" w:tplc="60025312" w:tentative="1">
      <w:start w:val="1"/>
      <w:numFmt w:val="lowerRoman"/>
      <w:lvlText w:val="%6."/>
      <w:lvlJc w:val="right"/>
      <w:pPr>
        <w:ind w:left="4320" w:hanging="180"/>
      </w:pPr>
    </w:lvl>
    <w:lvl w:ilvl="6" w:tplc="60025312" w:tentative="1">
      <w:start w:val="1"/>
      <w:numFmt w:val="decimal"/>
      <w:lvlText w:val="%7."/>
      <w:lvlJc w:val="left"/>
      <w:pPr>
        <w:ind w:left="5040" w:hanging="360"/>
      </w:pPr>
    </w:lvl>
    <w:lvl w:ilvl="7" w:tplc="60025312" w:tentative="1">
      <w:start w:val="1"/>
      <w:numFmt w:val="lowerLetter"/>
      <w:lvlText w:val="%8."/>
      <w:lvlJc w:val="left"/>
      <w:pPr>
        <w:ind w:left="5760" w:hanging="360"/>
      </w:pPr>
    </w:lvl>
    <w:lvl w:ilvl="8" w:tplc="60025312" w:tentative="1">
      <w:start w:val="1"/>
      <w:numFmt w:val="lowerRoman"/>
      <w:lvlText w:val="%9."/>
      <w:lvlJc w:val="right"/>
      <w:pPr>
        <w:ind w:left="6480" w:hanging="180"/>
      </w:pPr>
    </w:lvl>
  </w:abstractNum>
  <w:abstractNum w:abstractNumId="71987497">
    <w:multiLevelType w:val="hybridMultilevel"/>
    <w:lvl w:ilvl="0" w:tplc="44133524">
      <w:start w:val="1"/>
      <w:numFmt w:val="decimal"/>
      <w:lvlText w:val="%1."/>
      <w:lvlJc w:val="left"/>
      <w:pPr>
        <w:ind w:left="720" w:hanging="360"/>
      </w:pPr>
    </w:lvl>
    <w:lvl w:ilvl="1" w:tplc="44133524" w:tentative="1">
      <w:start w:val="1"/>
      <w:numFmt w:val="lowerLetter"/>
      <w:lvlText w:val="%2."/>
      <w:lvlJc w:val="left"/>
      <w:pPr>
        <w:ind w:left="1440" w:hanging="360"/>
      </w:pPr>
    </w:lvl>
    <w:lvl w:ilvl="2" w:tplc="44133524" w:tentative="1">
      <w:start w:val="1"/>
      <w:numFmt w:val="lowerRoman"/>
      <w:lvlText w:val="%3."/>
      <w:lvlJc w:val="right"/>
      <w:pPr>
        <w:ind w:left="2160" w:hanging="180"/>
      </w:pPr>
    </w:lvl>
    <w:lvl w:ilvl="3" w:tplc="44133524" w:tentative="1">
      <w:start w:val="1"/>
      <w:numFmt w:val="decimal"/>
      <w:lvlText w:val="%4."/>
      <w:lvlJc w:val="left"/>
      <w:pPr>
        <w:ind w:left="2880" w:hanging="360"/>
      </w:pPr>
    </w:lvl>
    <w:lvl w:ilvl="4" w:tplc="44133524" w:tentative="1">
      <w:start w:val="1"/>
      <w:numFmt w:val="lowerLetter"/>
      <w:lvlText w:val="%5."/>
      <w:lvlJc w:val="left"/>
      <w:pPr>
        <w:ind w:left="3600" w:hanging="360"/>
      </w:pPr>
    </w:lvl>
    <w:lvl w:ilvl="5" w:tplc="44133524" w:tentative="1">
      <w:start w:val="1"/>
      <w:numFmt w:val="lowerRoman"/>
      <w:lvlText w:val="%6."/>
      <w:lvlJc w:val="right"/>
      <w:pPr>
        <w:ind w:left="4320" w:hanging="180"/>
      </w:pPr>
    </w:lvl>
    <w:lvl w:ilvl="6" w:tplc="44133524" w:tentative="1">
      <w:start w:val="1"/>
      <w:numFmt w:val="decimal"/>
      <w:lvlText w:val="%7."/>
      <w:lvlJc w:val="left"/>
      <w:pPr>
        <w:ind w:left="5040" w:hanging="360"/>
      </w:pPr>
    </w:lvl>
    <w:lvl w:ilvl="7" w:tplc="44133524" w:tentative="1">
      <w:start w:val="1"/>
      <w:numFmt w:val="lowerLetter"/>
      <w:lvlText w:val="%8."/>
      <w:lvlJc w:val="left"/>
      <w:pPr>
        <w:ind w:left="5760" w:hanging="360"/>
      </w:pPr>
    </w:lvl>
    <w:lvl w:ilvl="8" w:tplc="44133524" w:tentative="1">
      <w:start w:val="1"/>
      <w:numFmt w:val="lowerRoman"/>
      <w:lvlText w:val="%9."/>
      <w:lvlJc w:val="right"/>
      <w:pPr>
        <w:ind w:left="6480" w:hanging="180"/>
      </w:pPr>
    </w:lvl>
  </w:abstractNum>
  <w:abstractNum w:abstractNumId="71987496">
    <w:multiLevelType w:val="hybridMultilevel"/>
    <w:lvl w:ilvl="0" w:tplc="12689208">
      <w:start w:val="1"/>
      <w:numFmt w:val="decimal"/>
      <w:lvlText w:val="%1."/>
      <w:lvlJc w:val="left"/>
      <w:pPr>
        <w:ind w:left="720" w:hanging="360"/>
      </w:pPr>
    </w:lvl>
    <w:lvl w:ilvl="1" w:tplc="12689208" w:tentative="1">
      <w:start w:val="1"/>
      <w:numFmt w:val="lowerLetter"/>
      <w:lvlText w:val="%2."/>
      <w:lvlJc w:val="left"/>
      <w:pPr>
        <w:ind w:left="1440" w:hanging="360"/>
      </w:pPr>
    </w:lvl>
    <w:lvl w:ilvl="2" w:tplc="12689208" w:tentative="1">
      <w:start w:val="1"/>
      <w:numFmt w:val="lowerRoman"/>
      <w:lvlText w:val="%3."/>
      <w:lvlJc w:val="right"/>
      <w:pPr>
        <w:ind w:left="2160" w:hanging="180"/>
      </w:pPr>
    </w:lvl>
    <w:lvl w:ilvl="3" w:tplc="12689208" w:tentative="1">
      <w:start w:val="1"/>
      <w:numFmt w:val="decimal"/>
      <w:lvlText w:val="%4."/>
      <w:lvlJc w:val="left"/>
      <w:pPr>
        <w:ind w:left="2880" w:hanging="360"/>
      </w:pPr>
    </w:lvl>
    <w:lvl w:ilvl="4" w:tplc="12689208" w:tentative="1">
      <w:start w:val="1"/>
      <w:numFmt w:val="lowerLetter"/>
      <w:lvlText w:val="%5."/>
      <w:lvlJc w:val="left"/>
      <w:pPr>
        <w:ind w:left="3600" w:hanging="360"/>
      </w:pPr>
    </w:lvl>
    <w:lvl w:ilvl="5" w:tplc="12689208" w:tentative="1">
      <w:start w:val="1"/>
      <w:numFmt w:val="lowerRoman"/>
      <w:lvlText w:val="%6."/>
      <w:lvlJc w:val="right"/>
      <w:pPr>
        <w:ind w:left="4320" w:hanging="180"/>
      </w:pPr>
    </w:lvl>
    <w:lvl w:ilvl="6" w:tplc="12689208" w:tentative="1">
      <w:start w:val="1"/>
      <w:numFmt w:val="decimal"/>
      <w:lvlText w:val="%7."/>
      <w:lvlJc w:val="left"/>
      <w:pPr>
        <w:ind w:left="5040" w:hanging="360"/>
      </w:pPr>
    </w:lvl>
    <w:lvl w:ilvl="7" w:tplc="12689208" w:tentative="1">
      <w:start w:val="1"/>
      <w:numFmt w:val="lowerLetter"/>
      <w:lvlText w:val="%8."/>
      <w:lvlJc w:val="left"/>
      <w:pPr>
        <w:ind w:left="5760" w:hanging="360"/>
      </w:pPr>
    </w:lvl>
    <w:lvl w:ilvl="8" w:tplc="12689208" w:tentative="1">
      <w:start w:val="1"/>
      <w:numFmt w:val="lowerRoman"/>
      <w:lvlText w:val="%9."/>
      <w:lvlJc w:val="right"/>
      <w:pPr>
        <w:ind w:left="6480" w:hanging="180"/>
      </w:pPr>
    </w:lvl>
  </w:abstractNum>
  <w:abstractNum w:abstractNumId="71987495">
    <w:multiLevelType w:val="hybridMultilevel"/>
    <w:lvl w:ilvl="0" w:tplc="79505265">
      <w:start w:val="1"/>
      <w:numFmt w:val="decimal"/>
      <w:lvlText w:val="%1."/>
      <w:lvlJc w:val="left"/>
      <w:pPr>
        <w:ind w:left="720" w:hanging="360"/>
      </w:pPr>
    </w:lvl>
    <w:lvl w:ilvl="1" w:tplc="79505265" w:tentative="1">
      <w:start w:val="1"/>
      <w:numFmt w:val="lowerLetter"/>
      <w:lvlText w:val="%2."/>
      <w:lvlJc w:val="left"/>
      <w:pPr>
        <w:ind w:left="1440" w:hanging="360"/>
      </w:pPr>
    </w:lvl>
    <w:lvl w:ilvl="2" w:tplc="79505265" w:tentative="1">
      <w:start w:val="1"/>
      <w:numFmt w:val="lowerRoman"/>
      <w:lvlText w:val="%3."/>
      <w:lvlJc w:val="right"/>
      <w:pPr>
        <w:ind w:left="2160" w:hanging="180"/>
      </w:pPr>
    </w:lvl>
    <w:lvl w:ilvl="3" w:tplc="79505265" w:tentative="1">
      <w:start w:val="1"/>
      <w:numFmt w:val="decimal"/>
      <w:lvlText w:val="%4."/>
      <w:lvlJc w:val="left"/>
      <w:pPr>
        <w:ind w:left="2880" w:hanging="360"/>
      </w:pPr>
    </w:lvl>
    <w:lvl w:ilvl="4" w:tplc="79505265" w:tentative="1">
      <w:start w:val="1"/>
      <w:numFmt w:val="lowerLetter"/>
      <w:lvlText w:val="%5."/>
      <w:lvlJc w:val="left"/>
      <w:pPr>
        <w:ind w:left="3600" w:hanging="360"/>
      </w:pPr>
    </w:lvl>
    <w:lvl w:ilvl="5" w:tplc="79505265" w:tentative="1">
      <w:start w:val="1"/>
      <w:numFmt w:val="lowerRoman"/>
      <w:lvlText w:val="%6."/>
      <w:lvlJc w:val="right"/>
      <w:pPr>
        <w:ind w:left="4320" w:hanging="180"/>
      </w:pPr>
    </w:lvl>
    <w:lvl w:ilvl="6" w:tplc="79505265" w:tentative="1">
      <w:start w:val="1"/>
      <w:numFmt w:val="decimal"/>
      <w:lvlText w:val="%7."/>
      <w:lvlJc w:val="left"/>
      <w:pPr>
        <w:ind w:left="5040" w:hanging="360"/>
      </w:pPr>
    </w:lvl>
    <w:lvl w:ilvl="7" w:tplc="79505265" w:tentative="1">
      <w:start w:val="1"/>
      <w:numFmt w:val="lowerLetter"/>
      <w:lvlText w:val="%8."/>
      <w:lvlJc w:val="left"/>
      <w:pPr>
        <w:ind w:left="5760" w:hanging="360"/>
      </w:pPr>
    </w:lvl>
    <w:lvl w:ilvl="8" w:tplc="79505265" w:tentative="1">
      <w:start w:val="1"/>
      <w:numFmt w:val="lowerRoman"/>
      <w:lvlText w:val="%9."/>
      <w:lvlJc w:val="right"/>
      <w:pPr>
        <w:ind w:left="6480" w:hanging="180"/>
      </w:pPr>
    </w:lvl>
  </w:abstractNum>
  <w:abstractNum w:abstractNumId="71987494">
    <w:multiLevelType w:val="hybridMultilevel"/>
    <w:lvl w:ilvl="0" w:tplc="91000216">
      <w:start w:val="1"/>
      <w:numFmt w:val="decimal"/>
      <w:lvlText w:val="%1."/>
      <w:lvlJc w:val="left"/>
      <w:pPr>
        <w:ind w:left="720" w:hanging="360"/>
      </w:pPr>
    </w:lvl>
    <w:lvl w:ilvl="1" w:tplc="91000216" w:tentative="1">
      <w:start w:val="1"/>
      <w:numFmt w:val="lowerLetter"/>
      <w:lvlText w:val="%2."/>
      <w:lvlJc w:val="left"/>
      <w:pPr>
        <w:ind w:left="1440" w:hanging="360"/>
      </w:pPr>
    </w:lvl>
    <w:lvl w:ilvl="2" w:tplc="91000216" w:tentative="1">
      <w:start w:val="1"/>
      <w:numFmt w:val="lowerRoman"/>
      <w:lvlText w:val="%3."/>
      <w:lvlJc w:val="right"/>
      <w:pPr>
        <w:ind w:left="2160" w:hanging="180"/>
      </w:pPr>
    </w:lvl>
    <w:lvl w:ilvl="3" w:tplc="91000216" w:tentative="1">
      <w:start w:val="1"/>
      <w:numFmt w:val="decimal"/>
      <w:lvlText w:val="%4."/>
      <w:lvlJc w:val="left"/>
      <w:pPr>
        <w:ind w:left="2880" w:hanging="360"/>
      </w:pPr>
    </w:lvl>
    <w:lvl w:ilvl="4" w:tplc="91000216" w:tentative="1">
      <w:start w:val="1"/>
      <w:numFmt w:val="lowerLetter"/>
      <w:lvlText w:val="%5."/>
      <w:lvlJc w:val="left"/>
      <w:pPr>
        <w:ind w:left="3600" w:hanging="360"/>
      </w:pPr>
    </w:lvl>
    <w:lvl w:ilvl="5" w:tplc="91000216" w:tentative="1">
      <w:start w:val="1"/>
      <w:numFmt w:val="lowerRoman"/>
      <w:lvlText w:val="%6."/>
      <w:lvlJc w:val="right"/>
      <w:pPr>
        <w:ind w:left="4320" w:hanging="180"/>
      </w:pPr>
    </w:lvl>
    <w:lvl w:ilvl="6" w:tplc="91000216" w:tentative="1">
      <w:start w:val="1"/>
      <w:numFmt w:val="decimal"/>
      <w:lvlText w:val="%7."/>
      <w:lvlJc w:val="left"/>
      <w:pPr>
        <w:ind w:left="5040" w:hanging="360"/>
      </w:pPr>
    </w:lvl>
    <w:lvl w:ilvl="7" w:tplc="91000216" w:tentative="1">
      <w:start w:val="1"/>
      <w:numFmt w:val="lowerLetter"/>
      <w:lvlText w:val="%8."/>
      <w:lvlJc w:val="left"/>
      <w:pPr>
        <w:ind w:left="5760" w:hanging="360"/>
      </w:pPr>
    </w:lvl>
    <w:lvl w:ilvl="8" w:tplc="91000216" w:tentative="1">
      <w:start w:val="1"/>
      <w:numFmt w:val="lowerRoman"/>
      <w:lvlText w:val="%9."/>
      <w:lvlJc w:val="right"/>
      <w:pPr>
        <w:ind w:left="6480" w:hanging="180"/>
      </w:pPr>
    </w:lvl>
  </w:abstractNum>
  <w:abstractNum w:abstractNumId="71987493">
    <w:multiLevelType w:val="hybridMultilevel"/>
    <w:lvl w:ilvl="0" w:tplc="57901176">
      <w:start w:val="1"/>
      <w:numFmt w:val="decimal"/>
      <w:lvlText w:val="%1."/>
      <w:lvlJc w:val="left"/>
      <w:pPr>
        <w:ind w:left="720" w:hanging="360"/>
      </w:pPr>
    </w:lvl>
    <w:lvl w:ilvl="1" w:tplc="57901176" w:tentative="1">
      <w:start w:val="1"/>
      <w:numFmt w:val="lowerLetter"/>
      <w:lvlText w:val="%2."/>
      <w:lvlJc w:val="left"/>
      <w:pPr>
        <w:ind w:left="1440" w:hanging="360"/>
      </w:pPr>
    </w:lvl>
    <w:lvl w:ilvl="2" w:tplc="57901176" w:tentative="1">
      <w:start w:val="1"/>
      <w:numFmt w:val="lowerRoman"/>
      <w:lvlText w:val="%3."/>
      <w:lvlJc w:val="right"/>
      <w:pPr>
        <w:ind w:left="2160" w:hanging="180"/>
      </w:pPr>
    </w:lvl>
    <w:lvl w:ilvl="3" w:tplc="57901176" w:tentative="1">
      <w:start w:val="1"/>
      <w:numFmt w:val="decimal"/>
      <w:lvlText w:val="%4."/>
      <w:lvlJc w:val="left"/>
      <w:pPr>
        <w:ind w:left="2880" w:hanging="360"/>
      </w:pPr>
    </w:lvl>
    <w:lvl w:ilvl="4" w:tplc="57901176" w:tentative="1">
      <w:start w:val="1"/>
      <w:numFmt w:val="lowerLetter"/>
      <w:lvlText w:val="%5."/>
      <w:lvlJc w:val="left"/>
      <w:pPr>
        <w:ind w:left="3600" w:hanging="360"/>
      </w:pPr>
    </w:lvl>
    <w:lvl w:ilvl="5" w:tplc="57901176" w:tentative="1">
      <w:start w:val="1"/>
      <w:numFmt w:val="lowerRoman"/>
      <w:lvlText w:val="%6."/>
      <w:lvlJc w:val="right"/>
      <w:pPr>
        <w:ind w:left="4320" w:hanging="180"/>
      </w:pPr>
    </w:lvl>
    <w:lvl w:ilvl="6" w:tplc="57901176" w:tentative="1">
      <w:start w:val="1"/>
      <w:numFmt w:val="decimal"/>
      <w:lvlText w:val="%7."/>
      <w:lvlJc w:val="left"/>
      <w:pPr>
        <w:ind w:left="5040" w:hanging="360"/>
      </w:pPr>
    </w:lvl>
    <w:lvl w:ilvl="7" w:tplc="57901176" w:tentative="1">
      <w:start w:val="1"/>
      <w:numFmt w:val="lowerLetter"/>
      <w:lvlText w:val="%8."/>
      <w:lvlJc w:val="left"/>
      <w:pPr>
        <w:ind w:left="5760" w:hanging="360"/>
      </w:pPr>
    </w:lvl>
    <w:lvl w:ilvl="8" w:tplc="57901176" w:tentative="1">
      <w:start w:val="1"/>
      <w:numFmt w:val="lowerRoman"/>
      <w:lvlText w:val="%9."/>
      <w:lvlJc w:val="right"/>
      <w:pPr>
        <w:ind w:left="6480" w:hanging="180"/>
      </w:pPr>
    </w:lvl>
  </w:abstractNum>
  <w:abstractNum w:abstractNumId="71987492">
    <w:multiLevelType w:val="hybridMultilevel"/>
    <w:lvl w:ilvl="0" w:tplc="10619140">
      <w:start w:val="1"/>
      <w:numFmt w:val="decimal"/>
      <w:lvlText w:val="%1."/>
      <w:lvlJc w:val="left"/>
      <w:pPr>
        <w:ind w:left="720" w:hanging="360"/>
      </w:pPr>
    </w:lvl>
    <w:lvl w:ilvl="1" w:tplc="10619140" w:tentative="1">
      <w:start w:val="1"/>
      <w:numFmt w:val="lowerLetter"/>
      <w:lvlText w:val="%2."/>
      <w:lvlJc w:val="left"/>
      <w:pPr>
        <w:ind w:left="1440" w:hanging="360"/>
      </w:pPr>
    </w:lvl>
    <w:lvl w:ilvl="2" w:tplc="10619140" w:tentative="1">
      <w:start w:val="1"/>
      <w:numFmt w:val="lowerRoman"/>
      <w:lvlText w:val="%3."/>
      <w:lvlJc w:val="right"/>
      <w:pPr>
        <w:ind w:left="2160" w:hanging="180"/>
      </w:pPr>
    </w:lvl>
    <w:lvl w:ilvl="3" w:tplc="10619140" w:tentative="1">
      <w:start w:val="1"/>
      <w:numFmt w:val="decimal"/>
      <w:lvlText w:val="%4."/>
      <w:lvlJc w:val="left"/>
      <w:pPr>
        <w:ind w:left="2880" w:hanging="360"/>
      </w:pPr>
    </w:lvl>
    <w:lvl w:ilvl="4" w:tplc="10619140" w:tentative="1">
      <w:start w:val="1"/>
      <w:numFmt w:val="lowerLetter"/>
      <w:lvlText w:val="%5."/>
      <w:lvlJc w:val="left"/>
      <w:pPr>
        <w:ind w:left="3600" w:hanging="360"/>
      </w:pPr>
    </w:lvl>
    <w:lvl w:ilvl="5" w:tplc="10619140" w:tentative="1">
      <w:start w:val="1"/>
      <w:numFmt w:val="lowerRoman"/>
      <w:lvlText w:val="%6."/>
      <w:lvlJc w:val="right"/>
      <w:pPr>
        <w:ind w:left="4320" w:hanging="180"/>
      </w:pPr>
    </w:lvl>
    <w:lvl w:ilvl="6" w:tplc="10619140" w:tentative="1">
      <w:start w:val="1"/>
      <w:numFmt w:val="decimal"/>
      <w:lvlText w:val="%7."/>
      <w:lvlJc w:val="left"/>
      <w:pPr>
        <w:ind w:left="5040" w:hanging="360"/>
      </w:pPr>
    </w:lvl>
    <w:lvl w:ilvl="7" w:tplc="10619140" w:tentative="1">
      <w:start w:val="1"/>
      <w:numFmt w:val="lowerLetter"/>
      <w:lvlText w:val="%8."/>
      <w:lvlJc w:val="left"/>
      <w:pPr>
        <w:ind w:left="5760" w:hanging="360"/>
      </w:pPr>
    </w:lvl>
    <w:lvl w:ilvl="8" w:tplc="10619140" w:tentative="1">
      <w:start w:val="1"/>
      <w:numFmt w:val="lowerRoman"/>
      <w:lvlText w:val="%9."/>
      <w:lvlJc w:val="right"/>
      <w:pPr>
        <w:ind w:left="6480" w:hanging="180"/>
      </w:pPr>
    </w:lvl>
  </w:abstractNum>
  <w:abstractNum w:abstractNumId="71987491">
    <w:multiLevelType w:val="hybridMultilevel"/>
    <w:lvl w:ilvl="0" w:tplc="28801847">
      <w:start w:val="1"/>
      <w:numFmt w:val="decimal"/>
      <w:lvlText w:val="%1."/>
      <w:lvlJc w:val="left"/>
      <w:pPr>
        <w:ind w:left="720" w:hanging="360"/>
      </w:pPr>
    </w:lvl>
    <w:lvl w:ilvl="1" w:tplc="28801847" w:tentative="1">
      <w:start w:val="1"/>
      <w:numFmt w:val="lowerLetter"/>
      <w:lvlText w:val="%2."/>
      <w:lvlJc w:val="left"/>
      <w:pPr>
        <w:ind w:left="1440" w:hanging="360"/>
      </w:pPr>
    </w:lvl>
    <w:lvl w:ilvl="2" w:tplc="28801847" w:tentative="1">
      <w:start w:val="1"/>
      <w:numFmt w:val="lowerRoman"/>
      <w:lvlText w:val="%3."/>
      <w:lvlJc w:val="right"/>
      <w:pPr>
        <w:ind w:left="2160" w:hanging="180"/>
      </w:pPr>
    </w:lvl>
    <w:lvl w:ilvl="3" w:tplc="28801847" w:tentative="1">
      <w:start w:val="1"/>
      <w:numFmt w:val="decimal"/>
      <w:lvlText w:val="%4."/>
      <w:lvlJc w:val="left"/>
      <w:pPr>
        <w:ind w:left="2880" w:hanging="360"/>
      </w:pPr>
    </w:lvl>
    <w:lvl w:ilvl="4" w:tplc="28801847" w:tentative="1">
      <w:start w:val="1"/>
      <w:numFmt w:val="lowerLetter"/>
      <w:lvlText w:val="%5."/>
      <w:lvlJc w:val="left"/>
      <w:pPr>
        <w:ind w:left="3600" w:hanging="360"/>
      </w:pPr>
    </w:lvl>
    <w:lvl w:ilvl="5" w:tplc="28801847" w:tentative="1">
      <w:start w:val="1"/>
      <w:numFmt w:val="lowerRoman"/>
      <w:lvlText w:val="%6."/>
      <w:lvlJc w:val="right"/>
      <w:pPr>
        <w:ind w:left="4320" w:hanging="180"/>
      </w:pPr>
    </w:lvl>
    <w:lvl w:ilvl="6" w:tplc="28801847" w:tentative="1">
      <w:start w:val="1"/>
      <w:numFmt w:val="decimal"/>
      <w:lvlText w:val="%7."/>
      <w:lvlJc w:val="left"/>
      <w:pPr>
        <w:ind w:left="5040" w:hanging="360"/>
      </w:pPr>
    </w:lvl>
    <w:lvl w:ilvl="7" w:tplc="28801847" w:tentative="1">
      <w:start w:val="1"/>
      <w:numFmt w:val="lowerLetter"/>
      <w:lvlText w:val="%8."/>
      <w:lvlJc w:val="left"/>
      <w:pPr>
        <w:ind w:left="5760" w:hanging="360"/>
      </w:pPr>
    </w:lvl>
    <w:lvl w:ilvl="8" w:tplc="28801847" w:tentative="1">
      <w:start w:val="1"/>
      <w:numFmt w:val="lowerRoman"/>
      <w:lvlText w:val="%9."/>
      <w:lvlJc w:val="right"/>
      <w:pPr>
        <w:ind w:left="6480" w:hanging="180"/>
      </w:pPr>
    </w:lvl>
  </w:abstractNum>
  <w:abstractNum w:abstractNumId="71987490">
    <w:multiLevelType w:val="hybridMultilevel"/>
    <w:lvl w:ilvl="0" w:tplc="56580475">
      <w:start w:val="1"/>
      <w:numFmt w:val="decimal"/>
      <w:lvlText w:val="%1."/>
      <w:lvlJc w:val="left"/>
      <w:pPr>
        <w:ind w:left="720" w:hanging="360"/>
      </w:pPr>
    </w:lvl>
    <w:lvl w:ilvl="1" w:tplc="56580475" w:tentative="1">
      <w:start w:val="1"/>
      <w:numFmt w:val="lowerLetter"/>
      <w:lvlText w:val="%2."/>
      <w:lvlJc w:val="left"/>
      <w:pPr>
        <w:ind w:left="1440" w:hanging="360"/>
      </w:pPr>
    </w:lvl>
    <w:lvl w:ilvl="2" w:tplc="56580475" w:tentative="1">
      <w:start w:val="1"/>
      <w:numFmt w:val="lowerRoman"/>
      <w:lvlText w:val="%3."/>
      <w:lvlJc w:val="right"/>
      <w:pPr>
        <w:ind w:left="2160" w:hanging="180"/>
      </w:pPr>
    </w:lvl>
    <w:lvl w:ilvl="3" w:tplc="56580475" w:tentative="1">
      <w:start w:val="1"/>
      <w:numFmt w:val="decimal"/>
      <w:lvlText w:val="%4."/>
      <w:lvlJc w:val="left"/>
      <w:pPr>
        <w:ind w:left="2880" w:hanging="360"/>
      </w:pPr>
    </w:lvl>
    <w:lvl w:ilvl="4" w:tplc="56580475" w:tentative="1">
      <w:start w:val="1"/>
      <w:numFmt w:val="lowerLetter"/>
      <w:lvlText w:val="%5."/>
      <w:lvlJc w:val="left"/>
      <w:pPr>
        <w:ind w:left="3600" w:hanging="360"/>
      </w:pPr>
    </w:lvl>
    <w:lvl w:ilvl="5" w:tplc="56580475" w:tentative="1">
      <w:start w:val="1"/>
      <w:numFmt w:val="lowerRoman"/>
      <w:lvlText w:val="%6."/>
      <w:lvlJc w:val="right"/>
      <w:pPr>
        <w:ind w:left="4320" w:hanging="180"/>
      </w:pPr>
    </w:lvl>
    <w:lvl w:ilvl="6" w:tplc="56580475" w:tentative="1">
      <w:start w:val="1"/>
      <w:numFmt w:val="decimal"/>
      <w:lvlText w:val="%7."/>
      <w:lvlJc w:val="left"/>
      <w:pPr>
        <w:ind w:left="5040" w:hanging="360"/>
      </w:pPr>
    </w:lvl>
    <w:lvl w:ilvl="7" w:tplc="56580475" w:tentative="1">
      <w:start w:val="1"/>
      <w:numFmt w:val="lowerLetter"/>
      <w:lvlText w:val="%8."/>
      <w:lvlJc w:val="left"/>
      <w:pPr>
        <w:ind w:left="5760" w:hanging="360"/>
      </w:pPr>
    </w:lvl>
    <w:lvl w:ilvl="8" w:tplc="56580475" w:tentative="1">
      <w:start w:val="1"/>
      <w:numFmt w:val="lowerRoman"/>
      <w:lvlText w:val="%9."/>
      <w:lvlJc w:val="right"/>
      <w:pPr>
        <w:ind w:left="6480" w:hanging="180"/>
      </w:pPr>
    </w:lvl>
  </w:abstractNum>
  <w:abstractNum w:abstractNumId="71987489">
    <w:multiLevelType w:val="hybridMultilevel"/>
    <w:lvl w:ilvl="0" w:tplc="50811111">
      <w:start w:val="1"/>
      <w:numFmt w:val="decimal"/>
      <w:lvlText w:val="%1."/>
      <w:lvlJc w:val="left"/>
      <w:pPr>
        <w:ind w:left="720" w:hanging="360"/>
      </w:pPr>
    </w:lvl>
    <w:lvl w:ilvl="1" w:tplc="50811111" w:tentative="1">
      <w:start w:val="1"/>
      <w:numFmt w:val="lowerLetter"/>
      <w:lvlText w:val="%2."/>
      <w:lvlJc w:val="left"/>
      <w:pPr>
        <w:ind w:left="1440" w:hanging="360"/>
      </w:pPr>
    </w:lvl>
    <w:lvl w:ilvl="2" w:tplc="50811111" w:tentative="1">
      <w:start w:val="1"/>
      <w:numFmt w:val="lowerRoman"/>
      <w:lvlText w:val="%3."/>
      <w:lvlJc w:val="right"/>
      <w:pPr>
        <w:ind w:left="2160" w:hanging="180"/>
      </w:pPr>
    </w:lvl>
    <w:lvl w:ilvl="3" w:tplc="50811111" w:tentative="1">
      <w:start w:val="1"/>
      <w:numFmt w:val="decimal"/>
      <w:lvlText w:val="%4."/>
      <w:lvlJc w:val="left"/>
      <w:pPr>
        <w:ind w:left="2880" w:hanging="360"/>
      </w:pPr>
    </w:lvl>
    <w:lvl w:ilvl="4" w:tplc="50811111" w:tentative="1">
      <w:start w:val="1"/>
      <w:numFmt w:val="lowerLetter"/>
      <w:lvlText w:val="%5."/>
      <w:lvlJc w:val="left"/>
      <w:pPr>
        <w:ind w:left="3600" w:hanging="360"/>
      </w:pPr>
    </w:lvl>
    <w:lvl w:ilvl="5" w:tplc="50811111" w:tentative="1">
      <w:start w:val="1"/>
      <w:numFmt w:val="lowerRoman"/>
      <w:lvlText w:val="%6."/>
      <w:lvlJc w:val="right"/>
      <w:pPr>
        <w:ind w:left="4320" w:hanging="180"/>
      </w:pPr>
    </w:lvl>
    <w:lvl w:ilvl="6" w:tplc="50811111" w:tentative="1">
      <w:start w:val="1"/>
      <w:numFmt w:val="decimal"/>
      <w:lvlText w:val="%7."/>
      <w:lvlJc w:val="left"/>
      <w:pPr>
        <w:ind w:left="5040" w:hanging="360"/>
      </w:pPr>
    </w:lvl>
    <w:lvl w:ilvl="7" w:tplc="50811111" w:tentative="1">
      <w:start w:val="1"/>
      <w:numFmt w:val="lowerLetter"/>
      <w:lvlText w:val="%8."/>
      <w:lvlJc w:val="left"/>
      <w:pPr>
        <w:ind w:left="5760" w:hanging="360"/>
      </w:pPr>
    </w:lvl>
    <w:lvl w:ilvl="8" w:tplc="50811111" w:tentative="1">
      <w:start w:val="1"/>
      <w:numFmt w:val="lowerRoman"/>
      <w:lvlText w:val="%9."/>
      <w:lvlJc w:val="right"/>
      <w:pPr>
        <w:ind w:left="6480" w:hanging="180"/>
      </w:pPr>
    </w:lvl>
  </w:abstractNum>
  <w:abstractNum w:abstractNumId="71987488">
    <w:multiLevelType w:val="hybridMultilevel"/>
    <w:lvl w:ilvl="0" w:tplc="93060749">
      <w:start w:val="1"/>
      <w:numFmt w:val="decimal"/>
      <w:lvlText w:val="%1."/>
      <w:lvlJc w:val="left"/>
      <w:pPr>
        <w:ind w:left="720" w:hanging="360"/>
      </w:pPr>
    </w:lvl>
    <w:lvl w:ilvl="1" w:tplc="93060749" w:tentative="1">
      <w:start w:val="1"/>
      <w:numFmt w:val="lowerLetter"/>
      <w:lvlText w:val="%2."/>
      <w:lvlJc w:val="left"/>
      <w:pPr>
        <w:ind w:left="1440" w:hanging="360"/>
      </w:pPr>
    </w:lvl>
    <w:lvl w:ilvl="2" w:tplc="93060749" w:tentative="1">
      <w:start w:val="1"/>
      <w:numFmt w:val="lowerRoman"/>
      <w:lvlText w:val="%3."/>
      <w:lvlJc w:val="right"/>
      <w:pPr>
        <w:ind w:left="2160" w:hanging="180"/>
      </w:pPr>
    </w:lvl>
    <w:lvl w:ilvl="3" w:tplc="93060749" w:tentative="1">
      <w:start w:val="1"/>
      <w:numFmt w:val="decimal"/>
      <w:lvlText w:val="%4."/>
      <w:lvlJc w:val="left"/>
      <w:pPr>
        <w:ind w:left="2880" w:hanging="360"/>
      </w:pPr>
    </w:lvl>
    <w:lvl w:ilvl="4" w:tplc="93060749" w:tentative="1">
      <w:start w:val="1"/>
      <w:numFmt w:val="lowerLetter"/>
      <w:lvlText w:val="%5."/>
      <w:lvlJc w:val="left"/>
      <w:pPr>
        <w:ind w:left="3600" w:hanging="360"/>
      </w:pPr>
    </w:lvl>
    <w:lvl w:ilvl="5" w:tplc="93060749" w:tentative="1">
      <w:start w:val="1"/>
      <w:numFmt w:val="lowerRoman"/>
      <w:lvlText w:val="%6."/>
      <w:lvlJc w:val="right"/>
      <w:pPr>
        <w:ind w:left="4320" w:hanging="180"/>
      </w:pPr>
    </w:lvl>
    <w:lvl w:ilvl="6" w:tplc="93060749" w:tentative="1">
      <w:start w:val="1"/>
      <w:numFmt w:val="decimal"/>
      <w:lvlText w:val="%7."/>
      <w:lvlJc w:val="left"/>
      <w:pPr>
        <w:ind w:left="5040" w:hanging="360"/>
      </w:pPr>
    </w:lvl>
    <w:lvl w:ilvl="7" w:tplc="93060749" w:tentative="1">
      <w:start w:val="1"/>
      <w:numFmt w:val="lowerLetter"/>
      <w:lvlText w:val="%8."/>
      <w:lvlJc w:val="left"/>
      <w:pPr>
        <w:ind w:left="5760" w:hanging="360"/>
      </w:pPr>
    </w:lvl>
    <w:lvl w:ilvl="8" w:tplc="93060749" w:tentative="1">
      <w:start w:val="1"/>
      <w:numFmt w:val="lowerRoman"/>
      <w:lvlText w:val="%9."/>
      <w:lvlJc w:val="right"/>
      <w:pPr>
        <w:ind w:left="6480" w:hanging="180"/>
      </w:pPr>
    </w:lvl>
  </w:abstractNum>
  <w:abstractNum w:abstractNumId="71987487">
    <w:multiLevelType w:val="hybridMultilevel"/>
    <w:lvl w:ilvl="0" w:tplc="92049199">
      <w:start w:val="1"/>
      <w:numFmt w:val="decimal"/>
      <w:lvlText w:val="%1."/>
      <w:lvlJc w:val="left"/>
      <w:pPr>
        <w:ind w:left="720" w:hanging="360"/>
      </w:pPr>
    </w:lvl>
    <w:lvl w:ilvl="1" w:tplc="92049199" w:tentative="1">
      <w:start w:val="1"/>
      <w:numFmt w:val="lowerLetter"/>
      <w:lvlText w:val="%2."/>
      <w:lvlJc w:val="left"/>
      <w:pPr>
        <w:ind w:left="1440" w:hanging="360"/>
      </w:pPr>
    </w:lvl>
    <w:lvl w:ilvl="2" w:tplc="92049199" w:tentative="1">
      <w:start w:val="1"/>
      <w:numFmt w:val="lowerRoman"/>
      <w:lvlText w:val="%3."/>
      <w:lvlJc w:val="right"/>
      <w:pPr>
        <w:ind w:left="2160" w:hanging="180"/>
      </w:pPr>
    </w:lvl>
    <w:lvl w:ilvl="3" w:tplc="92049199" w:tentative="1">
      <w:start w:val="1"/>
      <w:numFmt w:val="decimal"/>
      <w:lvlText w:val="%4."/>
      <w:lvlJc w:val="left"/>
      <w:pPr>
        <w:ind w:left="2880" w:hanging="360"/>
      </w:pPr>
    </w:lvl>
    <w:lvl w:ilvl="4" w:tplc="92049199" w:tentative="1">
      <w:start w:val="1"/>
      <w:numFmt w:val="lowerLetter"/>
      <w:lvlText w:val="%5."/>
      <w:lvlJc w:val="left"/>
      <w:pPr>
        <w:ind w:left="3600" w:hanging="360"/>
      </w:pPr>
    </w:lvl>
    <w:lvl w:ilvl="5" w:tplc="92049199" w:tentative="1">
      <w:start w:val="1"/>
      <w:numFmt w:val="lowerRoman"/>
      <w:lvlText w:val="%6."/>
      <w:lvlJc w:val="right"/>
      <w:pPr>
        <w:ind w:left="4320" w:hanging="180"/>
      </w:pPr>
    </w:lvl>
    <w:lvl w:ilvl="6" w:tplc="92049199" w:tentative="1">
      <w:start w:val="1"/>
      <w:numFmt w:val="decimal"/>
      <w:lvlText w:val="%7."/>
      <w:lvlJc w:val="left"/>
      <w:pPr>
        <w:ind w:left="5040" w:hanging="360"/>
      </w:pPr>
    </w:lvl>
    <w:lvl w:ilvl="7" w:tplc="92049199" w:tentative="1">
      <w:start w:val="1"/>
      <w:numFmt w:val="lowerLetter"/>
      <w:lvlText w:val="%8."/>
      <w:lvlJc w:val="left"/>
      <w:pPr>
        <w:ind w:left="5760" w:hanging="360"/>
      </w:pPr>
    </w:lvl>
    <w:lvl w:ilvl="8" w:tplc="92049199" w:tentative="1">
      <w:start w:val="1"/>
      <w:numFmt w:val="lowerRoman"/>
      <w:lvlText w:val="%9."/>
      <w:lvlJc w:val="right"/>
      <w:pPr>
        <w:ind w:left="6480" w:hanging="180"/>
      </w:pPr>
    </w:lvl>
  </w:abstractNum>
  <w:abstractNum w:abstractNumId="71987486">
    <w:multiLevelType w:val="hybridMultilevel"/>
    <w:lvl w:ilvl="0" w:tplc="41117632">
      <w:start w:val="1"/>
      <w:numFmt w:val="decimal"/>
      <w:lvlText w:val="%1."/>
      <w:lvlJc w:val="left"/>
      <w:pPr>
        <w:ind w:left="720" w:hanging="360"/>
      </w:pPr>
    </w:lvl>
    <w:lvl w:ilvl="1" w:tplc="41117632" w:tentative="1">
      <w:start w:val="1"/>
      <w:numFmt w:val="lowerLetter"/>
      <w:lvlText w:val="%2."/>
      <w:lvlJc w:val="left"/>
      <w:pPr>
        <w:ind w:left="1440" w:hanging="360"/>
      </w:pPr>
    </w:lvl>
    <w:lvl w:ilvl="2" w:tplc="41117632" w:tentative="1">
      <w:start w:val="1"/>
      <w:numFmt w:val="lowerRoman"/>
      <w:lvlText w:val="%3."/>
      <w:lvlJc w:val="right"/>
      <w:pPr>
        <w:ind w:left="2160" w:hanging="180"/>
      </w:pPr>
    </w:lvl>
    <w:lvl w:ilvl="3" w:tplc="41117632" w:tentative="1">
      <w:start w:val="1"/>
      <w:numFmt w:val="decimal"/>
      <w:lvlText w:val="%4."/>
      <w:lvlJc w:val="left"/>
      <w:pPr>
        <w:ind w:left="2880" w:hanging="360"/>
      </w:pPr>
    </w:lvl>
    <w:lvl w:ilvl="4" w:tplc="41117632" w:tentative="1">
      <w:start w:val="1"/>
      <w:numFmt w:val="lowerLetter"/>
      <w:lvlText w:val="%5."/>
      <w:lvlJc w:val="left"/>
      <w:pPr>
        <w:ind w:left="3600" w:hanging="360"/>
      </w:pPr>
    </w:lvl>
    <w:lvl w:ilvl="5" w:tplc="41117632" w:tentative="1">
      <w:start w:val="1"/>
      <w:numFmt w:val="lowerRoman"/>
      <w:lvlText w:val="%6."/>
      <w:lvlJc w:val="right"/>
      <w:pPr>
        <w:ind w:left="4320" w:hanging="180"/>
      </w:pPr>
    </w:lvl>
    <w:lvl w:ilvl="6" w:tplc="41117632" w:tentative="1">
      <w:start w:val="1"/>
      <w:numFmt w:val="decimal"/>
      <w:lvlText w:val="%7."/>
      <w:lvlJc w:val="left"/>
      <w:pPr>
        <w:ind w:left="5040" w:hanging="360"/>
      </w:pPr>
    </w:lvl>
    <w:lvl w:ilvl="7" w:tplc="41117632" w:tentative="1">
      <w:start w:val="1"/>
      <w:numFmt w:val="lowerLetter"/>
      <w:lvlText w:val="%8."/>
      <w:lvlJc w:val="left"/>
      <w:pPr>
        <w:ind w:left="5760" w:hanging="360"/>
      </w:pPr>
    </w:lvl>
    <w:lvl w:ilvl="8" w:tplc="41117632" w:tentative="1">
      <w:start w:val="1"/>
      <w:numFmt w:val="lowerRoman"/>
      <w:lvlText w:val="%9."/>
      <w:lvlJc w:val="right"/>
      <w:pPr>
        <w:ind w:left="6480" w:hanging="180"/>
      </w:pPr>
    </w:lvl>
  </w:abstractNum>
  <w:abstractNum w:abstractNumId="71987485">
    <w:multiLevelType w:val="hybridMultilevel"/>
    <w:lvl w:ilvl="0" w:tplc="29139472">
      <w:start w:val="1"/>
      <w:numFmt w:val="decimal"/>
      <w:lvlText w:val="%1."/>
      <w:lvlJc w:val="left"/>
      <w:pPr>
        <w:ind w:left="720" w:hanging="360"/>
      </w:pPr>
    </w:lvl>
    <w:lvl w:ilvl="1" w:tplc="29139472" w:tentative="1">
      <w:start w:val="1"/>
      <w:numFmt w:val="lowerLetter"/>
      <w:lvlText w:val="%2."/>
      <w:lvlJc w:val="left"/>
      <w:pPr>
        <w:ind w:left="1440" w:hanging="360"/>
      </w:pPr>
    </w:lvl>
    <w:lvl w:ilvl="2" w:tplc="29139472" w:tentative="1">
      <w:start w:val="1"/>
      <w:numFmt w:val="lowerRoman"/>
      <w:lvlText w:val="%3."/>
      <w:lvlJc w:val="right"/>
      <w:pPr>
        <w:ind w:left="2160" w:hanging="180"/>
      </w:pPr>
    </w:lvl>
    <w:lvl w:ilvl="3" w:tplc="29139472" w:tentative="1">
      <w:start w:val="1"/>
      <w:numFmt w:val="decimal"/>
      <w:lvlText w:val="%4."/>
      <w:lvlJc w:val="left"/>
      <w:pPr>
        <w:ind w:left="2880" w:hanging="360"/>
      </w:pPr>
    </w:lvl>
    <w:lvl w:ilvl="4" w:tplc="29139472" w:tentative="1">
      <w:start w:val="1"/>
      <w:numFmt w:val="lowerLetter"/>
      <w:lvlText w:val="%5."/>
      <w:lvlJc w:val="left"/>
      <w:pPr>
        <w:ind w:left="3600" w:hanging="360"/>
      </w:pPr>
    </w:lvl>
    <w:lvl w:ilvl="5" w:tplc="29139472" w:tentative="1">
      <w:start w:val="1"/>
      <w:numFmt w:val="lowerRoman"/>
      <w:lvlText w:val="%6."/>
      <w:lvlJc w:val="right"/>
      <w:pPr>
        <w:ind w:left="4320" w:hanging="180"/>
      </w:pPr>
    </w:lvl>
    <w:lvl w:ilvl="6" w:tplc="29139472" w:tentative="1">
      <w:start w:val="1"/>
      <w:numFmt w:val="decimal"/>
      <w:lvlText w:val="%7."/>
      <w:lvlJc w:val="left"/>
      <w:pPr>
        <w:ind w:left="5040" w:hanging="360"/>
      </w:pPr>
    </w:lvl>
    <w:lvl w:ilvl="7" w:tplc="29139472" w:tentative="1">
      <w:start w:val="1"/>
      <w:numFmt w:val="lowerLetter"/>
      <w:lvlText w:val="%8."/>
      <w:lvlJc w:val="left"/>
      <w:pPr>
        <w:ind w:left="5760" w:hanging="360"/>
      </w:pPr>
    </w:lvl>
    <w:lvl w:ilvl="8" w:tplc="29139472" w:tentative="1">
      <w:start w:val="1"/>
      <w:numFmt w:val="lowerRoman"/>
      <w:lvlText w:val="%9."/>
      <w:lvlJc w:val="right"/>
      <w:pPr>
        <w:ind w:left="6480" w:hanging="180"/>
      </w:pPr>
    </w:lvl>
  </w:abstractNum>
  <w:abstractNum w:abstractNumId="71987484">
    <w:multiLevelType w:val="hybridMultilevel"/>
    <w:lvl w:ilvl="0" w:tplc="66619293">
      <w:start w:val="1"/>
      <w:numFmt w:val="decimal"/>
      <w:lvlText w:val="%1."/>
      <w:lvlJc w:val="left"/>
      <w:pPr>
        <w:ind w:left="720" w:hanging="360"/>
      </w:pPr>
    </w:lvl>
    <w:lvl w:ilvl="1" w:tplc="66619293" w:tentative="1">
      <w:start w:val="1"/>
      <w:numFmt w:val="lowerLetter"/>
      <w:lvlText w:val="%2."/>
      <w:lvlJc w:val="left"/>
      <w:pPr>
        <w:ind w:left="1440" w:hanging="360"/>
      </w:pPr>
    </w:lvl>
    <w:lvl w:ilvl="2" w:tplc="66619293" w:tentative="1">
      <w:start w:val="1"/>
      <w:numFmt w:val="lowerRoman"/>
      <w:lvlText w:val="%3."/>
      <w:lvlJc w:val="right"/>
      <w:pPr>
        <w:ind w:left="2160" w:hanging="180"/>
      </w:pPr>
    </w:lvl>
    <w:lvl w:ilvl="3" w:tplc="66619293" w:tentative="1">
      <w:start w:val="1"/>
      <w:numFmt w:val="decimal"/>
      <w:lvlText w:val="%4."/>
      <w:lvlJc w:val="left"/>
      <w:pPr>
        <w:ind w:left="2880" w:hanging="360"/>
      </w:pPr>
    </w:lvl>
    <w:lvl w:ilvl="4" w:tplc="66619293" w:tentative="1">
      <w:start w:val="1"/>
      <w:numFmt w:val="lowerLetter"/>
      <w:lvlText w:val="%5."/>
      <w:lvlJc w:val="left"/>
      <w:pPr>
        <w:ind w:left="3600" w:hanging="360"/>
      </w:pPr>
    </w:lvl>
    <w:lvl w:ilvl="5" w:tplc="66619293" w:tentative="1">
      <w:start w:val="1"/>
      <w:numFmt w:val="lowerRoman"/>
      <w:lvlText w:val="%6."/>
      <w:lvlJc w:val="right"/>
      <w:pPr>
        <w:ind w:left="4320" w:hanging="180"/>
      </w:pPr>
    </w:lvl>
    <w:lvl w:ilvl="6" w:tplc="66619293" w:tentative="1">
      <w:start w:val="1"/>
      <w:numFmt w:val="decimal"/>
      <w:lvlText w:val="%7."/>
      <w:lvlJc w:val="left"/>
      <w:pPr>
        <w:ind w:left="5040" w:hanging="360"/>
      </w:pPr>
    </w:lvl>
    <w:lvl w:ilvl="7" w:tplc="66619293" w:tentative="1">
      <w:start w:val="1"/>
      <w:numFmt w:val="lowerLetter"/>
      <w:lvlText w:val="%8."/>
      <w:lvlJc w:val="left"/>
      <w:pPr>
        <w:ind w:left="5760" w:hanging="360"/>
      </w:pPr>
    </w:lvl>
    <w:lvl w:ilvl="8" w:tplc="66619293" w:tentative="1">
      <w:start w:val="1"/>
      <w:numFmt w:val="lowerRoman"/>
      <w:lvlText w:val="%9."/>
      <w:lvlJc w:val="right"/>
      <w:pPr>
        <w:ind w:left="6480" w:hanging="180"/>
      </w:pPr>
    </w:lvl>
  </w:abstractNum>
  <w:abstractNum w:abstractNumId="71987483">
    <w:multiLevelType w:val="hybridMultilevel"/>
    <w:lvl w:ilvl="0" w:tplc="79157318">
      <w:start w:val="1"/>
      <w:numFmt w:val="decimal"/>
      <w:lvlText w:val="%1."/>
      <w:lvlJc w:val="left"/>
      <w:pPr>
        <w:ind w:left="720" w:hanging="360"/>
      </w:pPr>
    </w:lvl>
    <w:lvl w:ilvl="1" w:tplc="79157318" w:tentative="1">
      <w:start w:val="1"/>
      <w:numFmt w:val="lowerLetter"/>
      <w:lvlText w:val="%2."/>
      <w:lvlJc w:val="left"/>
      <w:pPr>
        <w:ind w:left="1440" w:hanging="360"/>
      </w:pPr>
    </w:lvl>
    <w:lvl w:ilvl="2" w:tplc="79157318" w:tentative="1">
      <w:start w:val="1"/>
      <w:numFmt w:val="lowerRoman"/>
      <w:lvlText w:val="%3."/>
      <w:lvlJc w:val="right"/>
      <w:pPr>
        <w:ind w:left="2160" w:hanging="180"/>
      </w:pPr>
    </w:lvl>
    <w:lvl w:ilvl="3" w:tplc="79157318" w:tentative="1">
      <w:start w:val="1"/>
      <w:numFmt w:val="decimal"/>
      <w:lvlText w:val="%4."/>
      <w:lvlJc w:val="left"/>
      <w:pPr>
        <w:ind w:left="2880" w:hanging="360"/>
      </w:pPr>
    </w:lvl>
    <w:lvl w:ilvl="4" w:tplc="79157318" w:tentative="1">
      <w:start w:val="1"/>
      <w:numFmt w:val="lowerLetter"/>
      <w:lvlText w:val="%5."/>
      <w:lvlJc w:val="left"/>
      <w:pPr>
        <w:ind w:left="3600" w:hanging="360"/>
      </w:pPr>
    </w:lvl>
    <w:lvl w:ilvl="5" w:tplc="79157318" w:tentative="1">
      <w:start w:val="1"/>
      <w:numFmt w:val="lowerRoman"/>
      <w:lvlText w:val="%6."/>
      <w:lvlJc w:val="right"/>
      <w:pPr>
        <w:ind w:left="4320" w:hanging="180"/>
      </w:pPr>
    </w:lvl>
    <w:lvl w:ilvl="6" w:tplc="79157318" w:tentative="1">
      <w:start w:val="1"/>
      <w:numFmt w:val="decimal"/>
      <w:lvlText w:val="%7."/>
      <w:lvlJc w:val="left"/>
      <w:pPr>
        <w:ind w:left="5040" w:hanging="360"/>
      </w:pPr>
    </w:lvl>
    <w:lvl w:ilvl="7" w:tplc="79157318" w:tentative="1">
      <w:start w:val="1"/>
      <w:numFmt w:val="lowerLetter"/>
      <w:lvlText w:val="%8."/>
      <w:lvlJc w:val="left"/>
      <w:pPr>
        <w:ind w:left="5760" w:hanging="360"/>
      </w:pPr>
    </w:lvl>
    <w:lvl w:ilvl="8" w:tplc="79157318" w:tentative="1">
      <w:start w:val="1"/>
      <w:numFmt w:val="lowerRoman"/>
      <w:lvlText w:val="%9."/>
      <w:lvlJc w:val="right"/>
      <w:pPr>
        <w:ind w:left="6480" w:hanging="180"/>
      </w:pPr>
    </w:lvl>
  </w:abstractNum>
  <w:abstractNum w:abstractNumId="71987482">
    <w:multiLevelType w:val="hybridMultilevel"/>
    <w:lvl w:ilvl="0" w:tplc="38254025">
      <w:start w:val="1"/>
      <w:numFmt w:val="decimal"/>
      <w:lvlText w:val="%1."/>
      <w:lvlJc w:val="left"/>
      <w:pPr>
        <w:ind w:left="720" w:hanging="360"/>
      </w:pPr>
    </w:lvl>
    <w:lvl w:ilvl="1" w:tplc="38254025" w:tentative="1">
      <w:start w:val="1"/>
      <w:numFmt w:val="lowerLetter"/>
      <w:lvlText w:val="%2."/>
      <w:lvlJc w:val="left"/>
      <w:pPr>
        <w:ind w:left="1440" w:hanging="360"/>
      </w:pPr>
    </w:lvl>
    <w:lvl w:ilvl="2" w:tplc="38254025" w:tentative="1">
      <w:start w:val="1"/>
      <w:numFmt w:val="lowerRoman"/>
      <w:lvlText w:val="%3."/>
      <w:lvlJc w:val="right"/>
      <w:pPr>
        <w:ind w:left="2160" w:hanging="180"/>
      </w:pPr>
    </w:lvl>
    <w:lvl w:ilvl="3" w:tplc="38254025" w:tentative="1">
      <w:start w:val="1"/>
      <w:numFmt w:val="decimal"/>
      <w:lvlText w:val="%4."/>
      <w:lvlJc w:val="left"/>
      <w:pPr>
        <w:ind w:left="2880" w:hanging="360"/>
      </w:pPr>
    </w:lvl>
    <w:lvl w:ilvl="4" w:tplc="38254025" w:tentative="1">
      <w:start w:val="1"/>
      <w:numFmt w:val="lowerLetter"/>
      <w:lvlText w:val="%5."/>
      <w:lvlJc w:val="left"/>
      <w:pPr>
        <w:ind w:left="3600" w:hanging="360"/>
      </w:pPr>
    </w:lvl>
    <w:lvl w:ilvl="5" w:tplc="38254025" w:tentative="1">
      <w:start w:val="1"/>
      <w:numFmt w:val="lowerRoman"/>
      <w:lvlText w:val="%6."/>
      <w:lvlJc w:val="right"/>
      <w:pPr>
        <w:ind w:left="4320" w:hanging="180"/>
      </w:pPr>
    </w:lvl>
    <w:lvl w:ilvl="6" w:tplc="38254025" w:tentative="1">
      <w:start w:val="1"/>
      <w:numFmt w:val="decimal"/>
      <w:lvlText w:val="%7."/>
      <w:lvlJc w:val="left"/>
      <w:pPr>
        <w:ind w:left="5040" w:hanging="360"/>
      </w:pPr>
    </w:lvl>
    <w:lvl w:ilvl="7" w:tplc="38254025" w:tentative="1">
      <w:start w:val="1"/>
      <w:numFmt w:val="lowerLetter"/>
      <w:lvlText w:val="%8."/>
      <w:lvlJc w:val="left"/>
      <w:pPr>
        <w:ind w:left="5760" w:hanging="360"/>
      </w:pPr>
    </w:lvl>
    <w:lvl w:ilvl="8" w:tplc="38254025" w:tentative="1">
      <w:start w:val="1"/>
      <w:numFmt w:val="lowerRoman"/>
      <w:lvlText w:val="%9."/>
      <w:lvlJc w:val="right"/>
      <w:pPr>
        <w:ind w:left="6480" w:hanging="180"/>
      </w:pPr>
    </w:lvl>
  </w:abstractNum>
  <w:abstractNum w:abstractNumId="71987481">
    <w:multiLevelType w:val="hybridMultilevel"/>
    <w:lvl w:ilvl="0" w:tplc="82559290">
      <w:start w:val="1"/>
      <w:numFmt w:val="decimal"/>
      <w:lvlText w:val="%1."/>
      <w:lvlJc w:val="left"/>
      <w:pPr>
        <w:ind w:left="720" w:hanging="360"/>
      </w:pPr>
    </w:lvl>
    <w:lvl w:ilvl="1" w:tplc="82559290" w:tentative="1">
      <w:start w:val="1"/>
      <w:numFmt w:val="lowerLetter"/>
      <w:lvlText w:val="%2."/>
      <w:lvlJc w:val="left"/>
      <w:pPr>
        <w:ind w:left="1440" w:hanging="360"/>
      </w:pPr>
    </w:lvl>
    <w:lvl w:ilvl="2" w:tplc="82559290" w:tentative="1">
      <w:start w:val="1"/>
      <w:numFmt w:val="lowerRoman"/>
      <w:lvlText w:val="%3."/>
      <w:lvlJc w:val="right"/>
      <w:pPr>
        <w:ind w:left="2160" w:hanging="180"/>
      </w:pPr>
    </w:lvl>
    <w:lvl w:ilvl="3" w:tplc="82559290" w:tentative="1">
      <w:start w:val="1"/>
      <w:numFmt w:val="decimal"/>
      <w:lvlText w:val="%4."/>
      <w:lvlJc w:val="left"/>
      <w:pPr>
        <w:ind w:left="2880" w:hanging="360"/>
      </w:pPr>
    </w:lvl>
    <w:lvl w:ilvl="4" w:tplc="82559290" w:tentative="1">
      <w:start w:val="1"/>
      <w:numFmt w:val="lowerLetter"/>
      <w:lvlText w:val="%5."/>
      <w:lvlJc w:val="left"/>
      <w:pPr>
        <w:ind w:left="3600" w:hanging="360"/>
      </w:pPr>
    </w:lvl>
    <w:lvl w:ilvl="5" w:tplc="82559290" w:tentative="1">
      <w:start w:val="1"/>
      <w:numFmt w:val="lowerRoman"/>
      <w:lvlText w:val="%6."/>
      <w:lvlJc w:val="right"/>
      <w:pPr>
        <w:ind w:left="4320" w:hanging="180"/>
      </w:pPr>
    </w:lvl>
    <w:lvl w:ilvl="6" w:tplc="82559290" w:tentative="1">
      <w:start w:val="1"/>
      <w:numFmt w:val="decimal"/>
      <w:lvlText w:val="%7."/>
      <w:lvlJc w:val="left"/>
      <w:pPr>
        <w:ind w:left="5040" w:hanging="360"/>
      </w:pPr>
    </w:lvl>
    <w:lvl w:ilvl="7" w:tplc="82559290" w:tentative="1">
      <w:start w:val="1"/>
      <w:numFmt w:val="lowerLetter"/>
      <w:lvlText w:val="%8."/>
      <w:lvlJc w:val="left"/>
      <w:pPr>
        <w:ind w:left="5760" w:hanging="360"/>
      </w:pPr>
    </w:lvl>
    <w:lvl w:ilvl="8" w:tplc="82559290" w:tentative="1">
      <w:start w:val="1"/>
      <w:numFmt w:val="lowerRoman"/>
      <w:lvlText w:val="%9."/>
      <w:lvlJc w:val="right"/>
      <w:pPr>
        <w:ind w:left="6480" w:hanging="180"/>
      </w:pPr>
    </w:lvl>
  </w:abstractNum>
  <w:abstractNum w:abstractNumId="71987480">
    <w:multiLevelType w:val="hybridMultilevel"/>
    <w:lvl w:ilvl="0" w:tplc="36721220">
      <w:start w:val="1"/>
      <w:numFmt w:val="decimal"/>
      <w:lvlText w:val="%1."/>
      <w:lvlJc w:val="left"/>
      <w:pPr>
        <w:ind w:left="720" w:hanging="360"/>
      </w:pPr>
    </w:lvl>
    <w:lvl w:ilvl="1" w:tplc="36721220" w:tentative="1">
      <w:start w:val="1"/>
      <w:numFmt w:val="lowerLetter"/>
      <w:lvlText w:val="%2."/>
      <w:lvlJc w:val="left"/>
      <w:pPr>
        <w:ind w:left="1440" w:hanging="360"/>
      </w:pPr>
    </w:lvl>
    <w:lvl w:ilvl="2" w:tplc="36721220" w:tentative="1">
      <w:start w:val="1"/>
      <w:numFmt w:val="lowerRoman"/>
      <w:lvlText w:val="%3."/>
      <w:lvlJc w:val="right"/>
      <w:pPr>
        <w:ind w:left="2160" w:hanging="180"/>
      </w:pPr>
    </w:lvl>
    <w:lvl w:ilvl="3" w:tplc="36721220" w:tentative="1">
      <w:start w:val="1"/>
      <w:numFmt w:val="decimal"/>
      <w:lvlText w:val="%4."/>
      <w:lvlJc w:val="left"/>
      <w:pPr>
        <w:ind w:left="2880" w:hanging="360"/>
      </w:pPr>
    </w:lvl>
    <w:lvl w:ilvl="4" w:tplc="36721220" w:tentative="1">
      <w:start w:val="1"/>
      <w:numFmt w:val="lowerLetter"/>
      <w:lvlText w:val="%5."/>
      <w:lvlJc w:val="left"/>
      <w:pPr>
        <w:ind w:left="3600" w:hanging="360"/>
      </w:pPr>
    </w:lvl>
    <w:lvl w:ilvl="5" w:tplc="36721220" w:tentative="1">
      <w:start w:val="1"/>
      <w:numFmt w:val="lowerRoman"/>
      <w:lvlText w:val="%6."/>
      <w:lvlJc w:val="right"/>
      <w:pPr>
        <w:ind w:left="4320" w:hanging="180"/>
      </w:pPr>
    </w:lvl>
    <w:lvl w:ilvl="6" w:tplc="36721220" w:tentative="1">
      <w:start w:val="1"/>
      <w:numFmt w:val="decimal"/>
      <w:lvlText w:val="%7."/>
      <w:lvlJc w:val="left"/>
      <w:pPr>
        <w:ind w:left="5040" w:hanging="360"/>
      </w:pPr>
    </w:lvl>
    <w:lvl w:ilvl="7" w:tplc="36721220" w:tentative="1">
      <w:start w:val="1"/>
      <w:numFmt w:val="lowerLetter"/>
      <w:lvlText w:val="%8."/>
      <w:lvlJc w:val="left"/>
      <w:pPr>
        <w:ind w:left="5760" w:hanging="360"/>
      </w:pPr>
    </w:lvl>
    <w:lvl w:ilvl="8" w:tplc="36721220" w:tentative="1">
      <w:start w:val="1"/>
      <w:numFmt w:val="lowerRoman"/>
      <w:lvlText w:val="%9."/>
      <w:lvlJc w:val="right"/>
      <w:pPr>
        <w:ind w:left="6480" w:hanging="180"/>
      </w:pPr>
    </w:lvl>
  </w:abstractNum>
  <w:abstractNum w:abstractNumId="71987479">
    <w:multiLevelType w:val="hybridMultilevel"/>
    <w:lvl w:ilvl="0" w:tplc="38121839">
      <w:start w:val="1"/>
      <w:numFmt w:val="decimal"/>
      <w:lvlText w:val="%1."/>
      <w:lvlJc w:val="left"/>
      <w:pPr>
        <w:ind w:left="720" w:hanging="360"/>
      </w:pPr>
    </w:lvl>
    <w:lvl w:ilvl="1" w:tplc="38121839" w:tentative="1">
      <w:start w:val="1"/>
      <w:numFmt w:val="lowerLetter"/>
      <w:lvlText w:val="%2."/>
      <w:lvlJc w:val="left"/>
      <w:pPr>
        <w:ind w:left="1440" w:hanging="360"/>
      </w:pPr>
    </w:lvl>
    <w:lvl w:ilvl="2" w:tplc="38121839" w:tentative="1">
      <w:start w:val="1"/>
      <w:numFmt w:val="lowerRoman"/>
      <w:lvlText w:val="%3."/>
      <w:lvlJc w:val="right"/>
      <w:pPr>
        <w:ind w:left="2160" w:hanging="180"/>
      </w:pPr>
    </w:lvl>
    <w:lvl w:ilvl="3" w:tplc="38121839" w:tentative="1">
      <w:start w:val="1"/>
      <w:numFmt w:val="decimal"/>
      <w:lvlText w:val="%4."/>
      <w:lvlJc w:val="left"/>
      <w:pPr>
        <w:ind w:left="2880" w:hanging="360"/>
      </w:pPr>
    </w:lvl>
    <w:lvl w:ilvl="4" w:tplc="38121839" w:tentative="1">
      <w:start w:val="1"/>
      <w:numFmt w:val="lowerLetter"/>
      <w:lvlText w:val="%5."/>
      <w:lvlJc w:val="left"/>
      <w:pPr>
        <w:ind w:left="3600" w:hanging="360"/>
      </w:pPr>
    </w:lvl>
    <w:lvl w:ilvl="5" w:tplc="38121839" w:tentative="1">
      <w:start w:val="1"/>
      <w:numFmt w:val="lowerRoman"/>
      <w:lvlText w:val="%6."/>
      <w:lvlJc w:val="right"/>
      <w:pPr>
        <w:ind w:left="4320" w:hanging="180"/>
      </w:pPr>
    </w:lvl>
    <w:lvl w:ilvl="6" w:tplc="38121839" w:tentative="1">
      <w:start w:val="1"/>
      <w:numFmt w:val="decimal"/>
      <w:lvlText w:val="%7."/>
      <w:lvlJc w:val="left"/>
      <w:pPr>
        <w:ind w:left="5040" w:hanging="360"/>
      </w:pPr>
    </w:lvl>
    <w:lvl w:ilvl="7" w:tplc="38121839" w:tentative="1">
      <w:start w:val="1"/>
      <w:numFmt w:val="lowerLetter"/>
      <w:lvlText w:val="%8."/>
      <w:lvlJc w:val="left"/>
      <w:pPr>
        <w:ind w:left="5760" w:hanging="360"/>
      </w:pPr>
    </w:lvl>
    <w:lvl w:ilvl="8" w:tplc="38121839" w:tentative="1">
      <w:start w:val="1"/>
      <w:numFmt w:val="lowerRoman"/>
      <w:lvlText w:val="%9."/>
      <w:lvlJc w:val="right"/>
      <w:pPr>
        <w:ind w:left="6480" w:hanging="180"/>
      </w:pPr>
    </w:lvl>
  </w:abstractNum>
  <w:abstractNum w:abstractNumId="71987478">
    <w:multiLevelType w:val="hybridMultilevel"/>
    <w:lvl w:ilvl="0" w:tplc="14744491">
      <w:start w:val="1"/>
      <w:numFmt w:val="decimal"/>
      <w:lvlText w:val="%1."/>
      <w:lvlJc w:val="left"/>
      <w:pPr>
        <w:ind w:left="720" w:hanging="360"/>
      </w:pPr>
    </w:lvl>
    <w:lvl w:ilvl="1" w:tplc="14744491" w:tentative="1">
      <w:start w:val="1"/>
      <w:numFmt w:val="lowerLetter"/>
      <w:lvlText w:val="%2."/>
      <w:lvlJc w:val="left"/>
      <w:pPr>
        <w:ind w:left="1440" w:hanging="360"/>
      </w:pPr>
    </w:lvl>
    <w:lvl w:ilvl="2" w:tplc="14744491" w:tentative="1">
      <w:start w:val="1"/>
      <w:numFmt w:val="lowerRoman"/>
      <w:lvlText w:val="%3."/>
      <w:lvlJc w:val="right"/>
      <w:pPr>
        <w:ind w:left="2160" w:hanging="180"/>
      </w:pPr>
    </w:lvl>
    <w:lvl w:ilvl="3" w:tplc="14744491" w:tentative="1">
      <w:start w:val="1"/>
      <w:numFmt w:val="decimal"/>
      <w:lvlText w:val="%4."/>
      <w:lvlJc w:val="left"/>
      <w:pPr>
        <w:ind w:left="2880" w:hanging="360"/>
      </w:pPr>
    </w:lvl>
    <w:lvl w:ilvl="4" w:tplc="14744491" w:tentative="1">
      <w:start w:val="1"/>
      <w:numFmt w:val="lowerLetter"/>
      <w:lvlText w:val="%5."/>
      <w:lvlJc w:val="left"/>
      <w:pPr>
        <w:ind w:left="3600" w:hanging="360"/>
      </w:pPr>
    </w:lvl>
    <w:lvl w:ilvl="5" w:tplc="14744491" w:tentative="1">
      <w:start w:val="1"/>
      <w:numFmt w:val="lowerRoman"/>
      <w:lvlText w:val="%6."/>
      <w:lvlJc w:val="right"/>
      <w:pPr>
        <w:ind w:left="4320" w:hanging="180"/>
      </w:pPr>
    </w:lvl>
    <w:lvl w:ilvl="6" w:tplc="14744491" w:tentative="1">
      <w:start w:val="1"/>
      <w:numFmt w:val="decimal"/>
      <w:lvlText w:val="%7."/>
      <w:lvlJc w:val="left"/>
      <w:pPr>
        <w:ind w:left="5040" w:hanging="360"/>
      </w:pPr>
    </w:lvl>
    <w:lvl w:ilvl="7" w:tplc="14744491" w:tentative="1">
      <w:start w:val="1"/>
      <w:numFmt w:val="lowerLetter"/>
      <w:lvlText w:val="%8."/>
      <w:lvlJc w:val="left"/>
      <w:pPr>
        <w:ind w:left="5760" w:hanging="360"/>
      </w:pPr>
    </w:lvl>
    <w:lvl w:ilvl="8" w:tplc="14744491" w:tentative="1">
      <w:start w:val="1"/>
      <w:numFmt w:val="lowerRoman"/>
      <w:lvlText w:val="%9."/>
      <w:lvlJc w:val="right"/>
      <w:pPr>
        <w:ind w:left="6480" w:hanging="180"/>
      </w:pPr>
    </w:lvl>
  </w:abstractNum>
  <w:abstractNum w:abstractNumId="71987477">
    <w:multiLevelType w:val="hybridMultilevel"/>
    <w:lvl w:ilvl="0" w:tplc="63832235">
      <w:start w:val="1"/>
      <w:numFmt w:val="decimal"/>
      <w:lvlText w:val="%1."/>
      <w:lvlJc w:val="left"/>
      <w:pPr>
        <w:ind w:left="720" w:hanging="360"/>
      </w:pPr>
    </w:lvl>
    <w:lvl w:ilvl="1" w:tplc="63832235" w:tentative="1">
      <w:start w:val="1"/>
      <w:numFmt w:val="lowerLetter"/>
      <w:lvlText w:val="%2."/>
      <w:lvlJc w:val="left"/>
      <w:pPr>
        <w:ind w:left="1440" w:hanging="360"/>
      </w:pPr>
    </w:lvl>
    <w:lvl w:ilvl="2" w:tplc="63832235" w:tentative="1">
      <w:start w:val="1"/>
      <w:numFmt w:val="lowerRoman"/>
      <w:lvlText w:val="%3."/>
      <w:lvlJc w:val="right"/>
      <w:pPr>
        <w:ind w:left="2160" w:hanging="180"/>
      </w:pPr>
    </w:lvl>
    <w:lvl w:ilvl="3" w:tplc="63832235" w:tentative="1">
      <w:start w:val="1"/>
      <w:numFmt w:val="decimal"/>
      <w:lvlText w:val="%4."/>
      <w:lvlJc w:val="left"/>
      <w:pPr>
        <w:ind w:left="2880" w:hanging="360"/>
      </w:pPr>
    </w:lvl>
    <w:lvl w:ilvl="4" w:tplc="63832235" w:tentative="1">
      <w:start w:val="1"/>
      <w:numFmt w:val="lowerLetter"/>
      <w:lvlText w:val="%5."/>
      <w:lvlJc w:val="left"/>
      <w:pPr>
        <w:ind w:left="3600" w:hanging="360"/>
      </w:pPr>
    </w:lvl>
    <w:lvl w:ilvl="5" w:tplc="63832235" w:tentative="1">
      <w:start w:val="1"/>
      <w:numFmt w:val="lowerRoman"/>
      <w:lvlText w:val="%6."/>
      <w:lvlJc w:val="right"/>
      <w:pPr>
        <w:ind w:left="4320" w:hanging="180"/>
      </w:pPr>
    </w:lvl>
    <w:lvl w:ilvl="6" w:tplc="63832235" w:tentative="1">
      <w:start w:val="1"/>
      <w:numFmt w:val="decimal"/>
      <w:lvlText w:val="%7."/>
      <w:lvlJc w:val="left"/>
      <w:pPr>
        <w:ind w:left="5040" w:hanging="360"/>
      </w:pPr>
    </w:lvl>
    <w:lvl w:ilvl="7" w:tplc="63832235" w:tentative="1">
      <w:start w:val="1"/>
      <w:numFmt w:val="lowerLetter"/>
      <w:lvlText w:val="%8."/>
      <w:lvlJc w:val="left"/>
      <w:pPr>
        <w:ind w:left="5760" w:hanging="360"/>
      </w:pPr>
    </w:lvl>
    <w:lvl w:ilvl="8" w:tplc="63832235" w:tentative="1">
      <w:start w:val="1"/>
      <w:numFmt w:val="lowerRoman"/>
      <w:lvlText w:val="%9."/>
      <w:lvlJc w:val="right"/>
      <w:pPr>
        <w:ind w:left="6480" w:hanging="180"/>
      </w:pPr>
    </w:lvl>
  </w:abstractNum>
  <w:abstractNum w:abstractNumId="71987476">
    <w:multiLevelType w:val="hybridMultilevel"/>
    <w:lvl w:ilvl="0" w:tplc="23748771">
      <w:start w:val="1"/>
      <w:numFmt w:val="decimal"/>
      <w:lvlText w:val="%1."/>
      <w:lvlJc w:val="left"/>
      <w:pPr>
        <w:ind w:left="720" w:hanging="360"/>
      </w:pPr>
    </w:lvl>
    <w:lvl w:ilvl="1" w:tplc="23748771" w:tentative="1">
      <w:start w:val="1"/>
      <w:numFmt w:val="lowerLetter"/>
      <w:lvlText w:val="%2."/>
      <w:lvlJc w:val="left"/>
      <w:pPr>
        <w:ind w:left="1440" w:hanging="360"/>
      </w:pPr>
    </w:lvl>
    <w:lvl w:ilvl="2" w:tplc="23748771" w:tentative="1">
      <w:start w:val="1"/>
      <w:numFmt w:val="lowerRoman"/>
      <w:lvlText w:val="%3."/>
      <w:lvlJc w:val="right"/>
      <w:pPr>
        <w:ind w:left="2160" w:hanging="180"/>
      </w:pPr>
    </w:lvl>
    <w:lvl w:ilvl="3" w:tplc="23748771" w:tentative="1">
      <w:start w:val="1"/>
      <w:numFmt w:val="decimal"/>
      <w:lvlText w:val="%4."/>
      <w:lvlJc w:val="left"/>
      <w:pPr>
        <w:ind w:left="2880" w:hanging="360"/>
      </w:pPr>
    </w:lvl>
    <w:lvl w:ilvl="4" w:tplc="23748771" w:tentative="1">
      <w:start w:val="1"/>
      <w:numFmt w:val="lowerLetter"/>
      <w:lvlText w:val="%5."/>
      <w:lvlJc w:val="left"/>
      <w:pPr>
        <w:ind w:left="3600" w:hanging="360"/>
      </w:pPr>
    </w:lvl>
    <w:lvl w:ilvl="5" w:tplc="23748771" w:tentative="1">
      <w:start w:val="1"/>
      <w:numFmt w:val="lowerRoman"/>
      <w:lvlText w:val="%6."/>
      <w:lvlJc w:val="right"/>
      <w:pPr>
        <w:ind w:left="4320" w:hanging="180"/>
      </w:pPr>
    </w:lvl>
    <w:lvl w:ilvl="6" w:tplc="23748771" w:tentative="1">
      <w:start w:val="1"/>
      <w:numFmt w:val="decimal"/>
      <w:lvlText w:val="%7."/>
      <w:lvlJc w:val="left"/>
      <w:pPr>
        <w:ind w:left="5040" w:hanging="360"/>
      </w:pPr>
    </w:lvl>
    <w:lvl w:ilvl="7" w:tplc="23748771" w:tentative="1">
      <w:start w:val="1"/>
      <w:numFmt w:val="lowerLetter"/>
      <w:lvlText w:val="%8."/>
      <w:lvlJc w:val="left"/>
      <w:pPr>
        <w:ind w:left="5760" w:hanging="360"/>
      </w:pPr>
    </w:lvl>
    <w:lvl w:ilvl="8" w:tplc="23748771" w:tentative="1">
      <w:start w:val="1"/>
      <w:numFmt w:val="lowerRoman"/>
      <w:lvlText w:val="%9."/>
      <w:lvlJc w:val="right"/>
      <w:pPr>
        <w:ind w:left="6480" w:hanging="180"/>
      </w:pPr>
    </w:lvl>
  </w:abstractNum>
  <w:abstractNum w:abstractNumId="71987475">
    <w:multiLevelType w:val="hybridMultilevel"/>
    <w:lvl w:ilvl="0" w:tplc="16047682">
      <w:start w:val="1"/>
      <w:numFmt w:val="decimal"/>
      <w:lvlText w:val="%1."/>
      <w:lvlJc w:val="left"/>
      <w:pPr>
        <w:ind w:left="720" w:hanging="360"/>
      </w:pPr>
    </w:lvl>
    <w:lvl w:ilvl="1" w:tplc="16047682" w:tentative="1">
      <w:start w:val="1"/>
      <w:numFmt w:val="lowerLetter"/>
      <w:lvlText w:val="%2."/>
      <w:lvlJc w:val="left"/>
      <w:pPr>
        <w:ind w:left="1440" w:hanging="360"/>
      </w:pPr>
    </w:lvl>
    <w:lvl w:ilvl="2" w:tplc="16047682" w:tentative="1">
      <w:start w:val="1"/>
      <w:numFmt w:val="lowerRoman"/>
      <w:lvlText w:val="%3."/>
      <w:lvlJc w:val="right"/>
      <w:pPr>
        <w:ind w:left="2160" w:hanging="180"/>
      </w:pPr>
    </w:lvl>
    <w:lvl w:ilvl="3" w:tplc="16047682" w:tentative="1">
      <w:start w:val="1"/>
      <w:numFmt w:val="decimal"/>
      <w:lvlText w:val="%4."/>
      <w:lvlJc w:val="left"/>
      <w:pPr>
        <w:ind w:left="2880" w:hanging="360"/>
      </w:pPr>
    </w:lvl>
    <w:lvl w:ilvl="4" w:tplc="16047682" w:tentative="1">
      <w:start w:val="1"/>
      <w:numFmt w:val="lowerLetter"/>
      <w:lvlText w:val="%5."/>
      <w:lvlJc w:val="left"/>
      <w:pPr>
        <w:ind w:left="3600" w:hanging="360"/>
      </w:pPr>
    </w:lvl>
    <w:lvl w:ilvl="5" w:tplc="16047682" w:tentative="1">
      <w:start w:val="1"/>
      <w:numFmt w:val="lowerRoman"/>
      <w:lvlText w:val="%6."/>
      <w:lvlJc w:val="right"/>
      <w:pPr>
        <w:ind w:left="4320" w:hanging="180"/>
      </w:pPr>
    </w:lvl>
    <w:lvl w:ilvl="6" w:tplc="16047682" w:tentative="1">
      <w:start w:val="1"/>
      <w:numFmt w:val="decimal"/>
      <w:lvlText w:val="%7."/>
      <w:lvlJc w:val="left"/>
      <w:pPr>
        <w:ind w:left="5040" w:hanging="360"/>
      </w:pPr>
    </w:lvl>
    <w:lvl w:ilvl="7" w:tplc="16047682" w:tentative="1">
      <w:start w:val="1"/>
      <w:numFmt w:val="lowerLetter"/>
      <w:lvlText w:val="%8."/>
      <w:lvlJc w:val="left"/>
      <w:pPr>
        <w:ind w:left="5760" w:hanging="360"/>
      </w:pPr>
    </w:lvl>
    <w:lvl w:ilvl="8" w:tplc="16047682" w:tentative="1">
      <w:start w:val="1"/>
      <w:numFmt w:val="lowerRoman"/>
      <w:lvlText w:val="%9."/>
      <w:lvlJc w:val="right"/>
      <w:pPr>
        <w:ind w:left="6480" w:hanging="180"/>
      </w:pPr>
    </w:lvl>
  </w:abstractNum>
  <w:abstractNum w:abstractNumId="71987474">
    <w:multiLevelType w:val="hybridMultilevel"/>
    <w:lvl w:ilvl="0" w:tplc="23870189">
      <w:start w:val="1"/>
      <w:numFmt w:val="decimal"/>
      <w:lvlText w:val="%1."/>
      <w:lvlJc w:val="left"/>
      <w:pPr>
        <w:ind w:left="720" w:hanging="360"/>
      </w:pPr>
    </w:lvl>
    <w:lvl w:ilvl="1" w:tplc="23870189" w:tentative="1">
      <w:start w:val="1"/>
      <w:numFmt w:val="lowerLetter"/>
      <w:lvlText w:val="%2."/>
      <w:lvlJc w:val="left"/>
      <w:pPr>
        <w:ind w:left="1440" w:hanging="360"/>
      </w:pPr>
    </w:lvl>
    <w:lvl w:ilvl="2" w:tplc="23870189" w:tentative="1">
      <w:start w:val="1"/>
      <w:numFmt w:val="lowerRoman"/>
      <w:lvlText w:val="%3."/>
      <w:lvlJc w:val="right"/>
      <w:pPr>
        <w:ind w:left="2160" w:hanging="180"/>
      </w:pPr>
    </w:lvl>
    <w:lvl w:ilvl="3" w:tplc="23870189" w:tentative="1">
      <w:start w:val="1"/>
      <w:numFmt w:val="decimal"/>
      <w:lvlText w:val="%4."/>
      <w:lvlJc w:val="left"/>
      <w:pPr>
        <w:ind w:left="2880" w:hanging="360"/>
      </w:pPr>
    </w:lvl>
    <w:lvl w:ilvl="4" w:tplc="23870189" w:tentative="1">
      <w:start w:val="1"/>
      <w:numFmt w:val="lowerLetter"/>
      <w:lvlText w:val="%5."/>
      <w:lvlJc w:val="left"/>
      <w:pPr>
        <w:ind w:left="3600" w:hanging="360"/>
      </w:pPr>
    </w:lvl>
    <w:lvl w:ilvl="5" w:tplc="23870189" w:tentative="1">
      <w:start w:val="1"/>
      <w:numFmt w:val="lowerRoman"/>
      <w:lvlText w:val="%6."/>
      <w:lvlJc w:val="right"/>
      <w:pPr>
        <w:ind w:left="4320" w:hanging="180"/>
      </w:pPr>
    </w:lvl>
    <w:lvl w:ilvl="6" w:tplc="23870189" w:tentative="1">
      <w:start w:val="1"/>
      <w:numFmt w:val="decimal"/>
      <w:lvlText w:val="%7."/>
      <w:lvlJc w:val="left"/>
      <w:pPr>
        <w:ind w:left="5040" w:hanging="360"/>
      </w:pPr>
    </w:lvl>
    <w:lvl w:ilvl="7" w:tplc="23870189" w:tentative="1">
      <w:start w:val="1"/>
      <w:numFmt w:val="lowerLetter"/>
      <w:lvlText w:val="%8."/>
      <w:lvlJc w:val="left"/>
      <w:pPr>
        <w:ind w:left="5760" w:hanging="360"/>
      </w:pPr>
    </w:lvl>
    <w:lvl w:ilvl="8" w:tplc="23870189" w:tentative="1">
      <w:start w:val="1"/>
      <w:numFmt w:val="lowerRoman"/>
      <w:lvlText w:val="%9."/>
      <w:lvlJc w:val="right"/>
      <w:pPr>
        <w:ind w:left="6480" w:hanging="180"/>
      </w:pPr>
    </w:lvl>
  </w:abstractNum>
  <w:abstractNum w:abstractNumId="71987473">
    <w:multiLevelType w:val="hybridMultilevel"/>
    <w:lvl w:ilvl="0" w:tplc="14691774">
      <w:start w:val="1"/>
      <w:numFmt w:val="decimal"/>
      <w:lvlText w:val="%1."/>
      <w:lvlJc w:val="left"/>
      <w:pPr>
        <w:ind w:left="720" w:hanging="360"/>
      </w:pPr>
    </w:lvl>
    <w:lvl w:ilvl="1" w:tplc="14691774" w:tentative="1">
      <w:start w:val="1"/>
      <w:numFmt w:val="lowerLetter"/>
      <w:lvlText w:val="%2."/>
      <w:lvlJc w:val="left"/>
      <w:pPr>
        <w:ind w:left="1440" w:hanging="360"/>
      </w:pPr>
    </w:lvl>
    <w:lvl w:ilvl="2" w:tplc="14691774" w:tentative="1">
      <w:start w:val="1"/>
      <w:numFmt w:val="lowerRoman"/>
      <w:lvlText w:val="%3."/>
      <w:lvlJc w:val="right"/>
      <w:pPr>
        <w:ind w:left="2160" w:hanging="180"/>
      </w:pPr>
    </w:lvl>
    <w:lvl w:ilvl="3" w:tplc="14691774" w:tentative="1">
      <w:start w:val="1"/>
      <w:numFmt w:val="decimal"/>
      <w:lvlText w:val="%4."/>
      <w:lvlJc w:val="left"/>
      <w:pPr>
        <w:ind w:left="2880" w:hanging="360"/>
      </w:pPr>
    </w:lvl>
    <w:lvl w:ilvl="4" w:tplc="14691774" w:tentative="1">
      <w:start w:val="1"/>
      <w:numFmt w:val="lowerLetter"/>
      <w:lvlText w:val="%5."/>
      <w:lvlJc w:val="left"/>
      <w:pPr>
        <w:ind w:left="3600" w:hanging="360"/>
      </w:pPr>
    </w:lvl>
    <w:lvl w:ilvl="5" w:tplc="14691774" w:tentative="1">
      <w:start w:val="1"/>
      <w:numFmt w:val="lowerRoman"/>
      <w:lvlText w:val="%6."/>
      <w:lvlJc w:val="right"/>
      <w:pPr>
        <w:ind w:left="4320" w:hanging="180"/>
      </w:pPr>
    </w:lvl>
    <w:lvl w:ilvl="6" w:tplc="14691774" w:tentative="1">
      <w:start w:val="1"/>
      <w:numFmt w:val="decimal"/>
      <w:lvlText w:val="%7."/>
      <w:lvlJc w:val="left"/>
      <w:pPr>
        <w:ind w:left="5040" w:hanging="360"/>
      </w:pPr>
    </w:lvl>
    <w:lvl w:ilvl="7" w:tplc="14691774" w:tentative="1">
      <w:start w:val="1"/>
      <w:numFmt w:val="lowerLetter"/>
      <w:lvlText w:val="%8."/>
      <w:lvlJc w:val="left"/>
      <w:pPr>
        <w:ind w:left="5760" w:hanging="360"/>
      </w:pPr>
    </w:lvl>
    <w:lvl w:ilvl="8" w:tplc="14691774" w:tentative="1">
      <w:start w:val="1"/>
      <w:numFmt w:val="lowerRoman"/>
      <w:lvlText w:val="%9."/>
      <w:lvlJc w:val="right"/>
      <w:pPr>
        <w:ind w:left="6480" w:hanging="180"/>
      </w:pPr>
    </w:lvl>
  </w:abstractNum>
  <w:abstractNum w:abstractNumId="71987472">
    <w:multiLevelType w:val="hybridMultilevel"/>
    <w:lvl w:ilvl="0" w:tplc="33267605">
      <w:start w:val="1"/>
      <w:numFmt w:val="decimal"/>
      <w:lvlText w:val="%1."/>
      <w:lvlJc w:val="left"/>
      <w:pPr>
        <w:ind w:left="720" w:hanging="360"/>
      </w:pPr>
    </w:lvl>
    <w:lvl w:ilvl="1" w:tplc="33267605" w:tentative="1">
      <w:start w:val="1"/>
      <w:numFmt w:val="lowerLetter"/>
      <w:lvlText w:val="%2."/>
      <w:lvlJc w:val="left"/>
      <w:pPr>
        <w:ind w:left="1440" w:hanging="360"/>
      </w:pPr>
    </w:lvl>
    <w:lvl w:ilvl="2" w:tplc="33267605" w:tentative="1">
      <w:start w:val="1"/>
      <w:numFmt w:val="lowerRoman"/>
      <w:lvlText w:val="%3."/>
      <w:lvlJc w:val="right"/>
      <w:pPr>
        <w:ind w:left="2160" w:hanging="180"/>
      </w:pPr>
    </w:lvl>
    <w:lvl w:ilvl="3" w:tplc="33267605" w:tentative="1">
      <w:start w:val="1"/>
      <w:numFmt w:val="decimal"/>
      <w:lvlText w:val="%4."/>
      <w:lvlJc w:val="left"/>
      <w:pPr>
        <w:ind w:left="2880" w:hanging="360"/>
      </w:pPr>
    </w:lvl>
    <w:lvl w:ilvl="4" w:tplc="33267605" w:tentative="1">
      <w:start w:val="1"/>
      <w:numFmt w:val="lowerLetter"/>
      <w:lvlText w:val="%5."/>
      <w:lvlJc w:val="left"/>
      <w:pPr>
        <w:ind w:left="3600" w:hanging="360"/>
      </w:pPr>
    </w:lvl>
    <w:lvl w:ilvl="5" w:tplc="33267605" w:tentative="1">
      <w:start w:val="1"/>
      <w:numFmt w:val="lowerRoman"/>
      <w:lvlText w:val="%6."/>
      <w:lvlJc w:val="right"/>
      <w:pPr>
        <w:ind w:left="4320" w:hanging="180"/>
      </w:pPr>
    </w:lvl>
    <w:lvl w:ilvl="6" w:tplc="33267605" w:tentative="1">
      <w:start w:val="1"/>
      <w:numFmt w:val="decimal"/>
      <w:lvlText w:val="%7."/>
      <w:lvlJc w:val="left"/>
      <w:pPr>
        <w:ind w:left="5040" w:hanging="360"/>
      </w:pPr>
    </w:lvl>
    <w:lvl w:ilvl="7" w:tplc="33267605" w:tentative="1">
      <w:start w:val="1"/>
      <w:numFmt w:val="lowerLetter"/>
      <w:lvlText w:val="%8."/>
      <w:lvlJc w:val="left"/>
      <w:pPr>
        <w:ind w:left="5760" w:hanging="360"/>
      </w:pPr>
    </w:lvl>
    <w:lvl w:ilvl="8" w:tplc="33267605" w:tentative="1">
      <w:start w:val="1"/>
      <w:numFmt w:val="lowerRoman"/>
      <w:lvlText w:val="%9."/>
      <w:lvlJc w:val="right"/>
      <w:pPr>
        <w:ind w:left="6480" w:hanging="180"/>
      </w:pPr>
    </w:lvl>
  </w:abstractNum>
  <w:abstractNum w:abstractNumId="71987471">
    <w:multiLevelType w:val="hybridMultilevel"/>
    <w:lvl w:ilvl="0" w:tplc="67751715">
      <w:start w:val="1"/>
      <w:numFmt w:val="decimal"/>
      <w:lvlText w:val="%1."/>
      <w:lvlJc w:val="left"/>
      <w:pPr>
        <w:ind w:left="720" w:hanging="360"/>
      </w:pPr>
    </w:lvl>
    <w:lvl w:ilvl="1" w:tplc="67751715" w:tentative="1">
      <w:start w:val="1"/>
      <w:numFmt w:val="lowerLetter"/>
      <w:lvlText w:val="%2."/>
      <w:lvlJc w:val="left"/>
      <w:pPr>
        <w:ind w:left="1440" w:hanging="360"/>
      </w:pPr>
    </w:lvl>
    <w:lvl w:ilvl="2" w:tplc="67751715" w:tentative="1">
      <w:start w:val="1"/>
      <w:numFmt w:val="lowerRoman"/>
      <w:lvlText w:val="%3."/>
      <w:lvlJc w:val="right"/>
      <w:pPr>
        <w:ind w:left="2160" w:hanging="180"/>
      </w:pPr>
    </w:lvl>
    <w:lvl w:ilvl="3" w:tplc="67751715" w:tentative="1">
      <w:start w:val="1"/>
      <w:numFmt w:val="decimal"/>
      <w:lvlText w:val="%4."/>
      <w:lvlJc w:val="left"/>
      <w:pPr>
        <w:ind w:left="2880" w:hanging="360"/>
      </w:pPr>
    </w:lvl>
    <w:lvl w:ilvl="4" w:tplc="67751715" w:tentative="1">
      <w:start w:val="1"/>
      <w:numFmt w:val="lowerLetter"/>
      <w:lvlText w:val="%5."/>
      <w:lvlJc w:val="left"/>
      <w:pPr>
        <w:ind w:left="3600" w:hanging="360"/>
      </w:pPr>
    </w:lvl>
    <w:lvl w:ilvl="5" w:tplc="67751715" w:tentative="1">
      <w:start w:val="1"/>
      <w:numFmt w:val="lowerRoman"/>
      <w:lvlText w:val="%6."/>
      <w:lvlJc w:val="right"/>
      <w:pPr>
        <w:ind w:left="4320" w:hanging="180"/>
      </w:pPr>
    </w:lvl>
    <w:lvl w:ilvl="6" w:tplc="67751715" w:tentative="1">
      <w:start w:val="1"/>
      <w:numFmt w:val="decimal"/>
      <w:lvlText w:val="%7."/>
      <w:lvlJc w:val="left"/>
      <w:pPr>
        <w:ind w:left="5040" w:hanging="360"/>
      </w:pPr>
    </w:lvl>
    <w:lvl w:ilvl="7" w:tplc="67751715" w:tentative="1">
      <w:start w:val="1"/>
      <w:numFmt w:val="lowerLetter"/>
      <w:lvlText w:val="%8."/>
      <w:lvlJc w:val="left"/>
      <w:pPr>
        <w:ind w:left="5760" w:hanging="360"/>
      </w:pPr>
    </w:lvl>
    <w:lvl w:ilvl="8" w:tplc="67751715" w:tentative="1">
      <w:start w:val="1"/>
      <w:numFmt w:val="lowerRoman"/>
      <w:lvlText w:val="%9."/>
      <w:lvlJc w:val="right"/>
      <w:pPr>
        <w:ind w:left="6480" w:hanging="180"/>
      </w:pPr>
    </w:lvl>
  </w:abstractNum>
  <w:abstractNum w:abstractNumId="71987470">
    <w:multiLevelType w:val="hybridMultilevel"/>
    <w:lvl w:ilvl="0" w:tplc="94079147">
      <w:start w:val="1"/>
      <w:numFmt w:val="decimal"/>
      <w:lvlText w:val="%1."/>
      <w:lvlJc w:val="left"/>
      <w:pPr>
        <w:ind w:left="720" w:hanging="360"/>
      </w:pPr>
    </w:lvl>
    <w:lvl w:ilvl="1" w:tplc="94079147" w:tentative="1">
      <w:start w:val="1"/>
      <w:numFmt w:val="lowerLetter"/>
      <w:lvlText w:val="%2."/>
      <w:lvlJc w:val="left"/>
      <w:pPr>
        <w:ind w:left="1440" w:hanging="360"/>
      </w:pPr>
    </w:lvl>
    <w:lvl w:ilvl="2" w:tplc="94079147" w:tentative="1">
      <w:start w:val="1"/>
      <w:numFmt w:val="lowerRoman"/>
      <w:lvlText w:val="%3."/>
      <w:lvlJc w:val="right"/>
      <w:pPr>
        <w:ind w:left="2160" w:hanging="180"/>
      </w:pPr>
    </w:lvl>
    <w:lvl w:ilvl="3" w:tplc="94079147" w:tentative="1">
      <w:start w:val="1"/>
      <w:numFmt w:val="decimal"/>
      <w:lvlText w:val="%4."/>
      <w:lvlJc w:val="left"/>
      <w:pPr>
        <w:ind w:left="2880" w:hanging="360"/>
      </w:pPr>
    </w:lvl>
    <w:lvl w:ilvl="4" w:tplc="94079147" w:tentative="1">
      <w:start w:val="1"/>
      <w:numFmt w:val="lowerLetter"/>
      <w:lvlText w:val="%5."/>
      <w:lvlJc w:val="left"/>
      <w:pPr>
        <w:ind w:left="3600" w:hanging="360"/>
      </w:pPr>
    </w:lvl>
    <w:lvl w:ilvl="5" w:tplc="94079147" w:tentative="1">
      <w:start w:val="1"/>
      <w:numFmt w:val="lowerRoman"/>
      <w:lvlText w:val="%6."/>
      <w:lvlJc w:val="right"/>
      <w:pPr>
        <w:ind w:left="4320" w:hanging="180"/>
      </w:pPr>
    </w:lvl>
    <w:lvl w:ilvl="6" w:tplc="94079147" w:tentative="1">
      <w:start w:val="1"/>
      <w:numFmt w:val="decimal"/>
      <w:lvlText w:val="%7."/>
      <w:lvlJc w:val="left"/>
      <w:pPr>
        <w:ind w:left="5040" w:hanging="360"/>
      </w:pPr>
    </w:lvl>
    <w:lvl w:ilvl="7" w:tplc="94079147" w:tentative="1">
      <w:start w:val="1"/>
      <w:numFmt w:val="lowerLetter"/>
      <w:lvlText w:val="%8."/>
      <w:lvlJc w:val="left"/>
      <w:pPr>
        <w:ind w:left="5760" w:hanging="360"/>
      </w:pPr>
    </w:lvl>
    <w:lvl w:ilvl="8" w:tplc="94079147" w:tentative="1">
      <w:start w:val="1"/>
      <w:numFmt w:val="lowerRoman"/>
      <w:lvlText w:val="%9."/>
      <w:lvlJc w:val="right"/>
      <w:pPr>
        <w:ind w:left="6480" w:hanging="180"/>
      </w:pPr>
    </w:lvl>
  </w:abstractNum>
  <w:abstractNum w:abstractNumId="71987469">
    <w:multiLevelType w:val="hybridMultilevel"/>
    <w:lvl w:ilvl="0" w:tplc="12850601">
      <w:start w:val="1"/>
      <w:numFmt w:val="decimal"/>
      <w:lvlText w:val="%1."/>
      <w:lvlJc w:val="left"/>
      <w:pPr>
        <w:ind w:left="720" w:hanging="360"/>
      </w:pPr>
    </w:lvl>
    <w:lvl w:ilvl="1" w:tplc="12850601" w:tentative="1">
      <w:start w:val="1"/>
      <w:numFmt w:val="lowerLetter"/>
      <w:lvlText w:val="%2."/>
      <w:lvlJc w:val="left"/>
      <w:pPr>
        <w:ind w:left="1440" w:hanging="360"/>
      </w:pPr>
    </w:lvl>
    <w:lvl w:ilvl="2" w:tplc="12850601" w:tentative="1">
      <w:start w:val="1"/>
      <w:numFmt w:val="lowerRoman"/>
      <w:lvlText w:val="%3."/>
      <w:lvlJc w:val="right"/>
      <w:pPr>
        <w:ind w:left="2160" w:hanging="180"/>
      </w:pPr>
    </w:lvl>
    <w:lvl w:ilvl="3" w:tplc="12850601" w:tentative="1">
      <w:start w:val="1"/>
      <w:numFmt w:val="decimal"/>
      <w:lvlText w:val="%4."/>
      <w:lvlJc w:val="left"/>
      <w:pPr>
        <w:ind w:left="2880" w:hanging="360"/>
      </w:pPr>
    </w:lvl>
    <w:lvl w:ilvl="4" w:tplc="12850601" w:tentative="1">
      <w:start w:val="1"/>
      <w:numFmt w:val="lowerLetter"/>
      <w:lvlText w:val="%5."/>
      <w:lvlJc w:val="left"/>
      <w:pPr>
        <w:ind w:left="3600" w:hanging="360"/>
      </w:pPr>
    </w:lvl>
    <w:lvl w:ilvl="5" w:tplc="12850601" w:tentative="1">
      <w:start w:val="1"/>
      <w:numFmt w:val="lowerRoman"/>
      <w:lvlText w:val="%6."/>
      <w:lvlJc w:val="right"/>
      <w:pPr>
        <w:ind w:left="4320" w:hanging="180"/>
      </w:pPr>
    </w:lvl>
    <w:lvl w:ilvl="6" w:tplc="12850601" w:tentative="1">
      <w:start w:val="1"/>
      <w:numFmt w:val="decimal"/>
      <w:lvlText w:val="%7."/>
      <w:lvlJc w:val="left"/>
      <w:pPr>
        <w:ind w:left="5040" w:hanging="360"/>
      </w:pPr>
    </w:lvl>
    <w:lvl w:ilvl="7" w:tplc="12850601" w:tentative="1">
      <w:start w:val="1"/>
      <w:numFmt w:val="lowerLetter"/>
      <w:lvlText w:val="%8."/>
      <w:lvlJc w:val="left"/>
      <w:pPr>
        <w:ind w:left="5760" w:hanging="360"/>
      </w:pPr>
    </w:lvl>
    <w:lvl w:ilvl="8" w:tplc="12850601" w:tentative="1">
      <w:start w:val="1"/>
      <w:numFmt w:val="lowerRoman"/>
      <w:lvlText w:val="%9."/>
      <w:lvlJc w:val="right"/>
      <w:pPr>
        <w:ind w:left="6480" w:hanging="180"/>
      </w:pPr>
    </w:lvl>
  </w:abstractNum>
  <w:abstractNum w:abstractNumId="71987468">
    <w:multiLevelType w:val="hybridMultilevel"/>
    <w:lvl w:ilvl="0" w:tplc="36531976">
      <w:start w:val="1"/>
      <w:numFmt w:val="decimal"/>
      <w:lvlText w:val="%1."/>
      <w:lvlJc w:val="left"/>
      <w:pPr>
        <w:ind w:left="720" w:hanging="360"/>
      </w:pPr>
    </w:lvl>
    <w:lvl w:ilvl="1" w:tplc="36531976" w:tentative="1">
      <w:start w:val="1"/>
      <w:numFmt w:val="lowerLetter"/>
      <w:lvlText w:val="%2."/>
      <w:lvlJc w:val="left"/>
      <w:pPr>
        <w:ind w:left="1440" w:hanging="360"/>
      </w:pPr>
    </w:lvl>
    <w:lvl w:ilvl="2" w:tplc="36531976" w:tentative="1">
      <w:start w:val="1"/>
      <w:numFmt w:val="lowerRoman"/>
      <w:lvlText w:val="%3."/>
      <w:lvlJc w:val="right"/>
      <w:pPr>
        <w:ind w:left="2160" w:hanging="180"/>
      </w:pPr>
    </w:lvl>
    <w:lvl w:ilvl="3" w:tplc="36531976" w:tentative="1">
      <w:start w:val="1"/>
      <w:numFmt w:val="decimal"/>
      <w:lvlText w:val="%4."/>
      <w:lvlJc w:val="left"/>
      <w:pPr>
        <w:ind w:left="2880" w:hanging="360"/>
      </w:pPr>
    </w:lvl>
    <w:lvl w:ilvl="4" w:tplc="36531976" w:tentative="1">
      <w:start w:val="1"/>
      <w:numFmt w:val="lowerLetter"/>
      <w:lvlText w:val="%5."/>
      <w:lvlJc w:val="left"/>
      <w:pPr>
        <w:ind w:left="3600" w:hanging="360"/>
      </w:pPr>
    </w:lvl>
    <w:lvl w:ilvl="5" w:tplc="36531976" w:tentative="1">
      <w:start w:val="1"/>
      <w:numFmt w:val="lowerRoman"/>
      <w:lvlText w:val="%6."/>
      <w:lvlJc w:val="right"/>
      <w:pPr>
        <w:ind w:left="4320" w:hanging="180"/>
      </w:pPr>
    </w:lvl>
    <w:lvl w:ilvl="6" w:tplc="36531976" w:tentative="1">
      <w:start w:val="1"/>
      <w:numFmt w:val="decimal"/>
      <w:lvlText w:val="%7."/>
      <w:lvlJc w:val="left"/>
      <w:pPr>
        <w:ind w:left="5040" w:hanging="360"/>
      </w:pPr>
    </w:lvl>
    <w:lvl w:ilvl="7" w:tplc="36531976" w:tentative="1">
      <w:start w:val="1"/>
      <w:numFmt w:val="lowerLetter"/>
      <w:lvlText w:val="%8."/>
      <w:lvlJc w:val="left"/>
      <w:pPr>
        <w:ind w:left="5760" w:hanging="360"/>
      </w:pPr>
    </w:lvl>
    <w:lvl w:ilvl="8" w:tplc="36531976" w:tentative="1">
      <w:start w:val="1"/>
      <w:numFmt w:val="lowerRoman"/>
      <w:lvlText w:val="%9."/>
      <w:lvlJc w:val="right"/>
      <w:pPr>
        <w:ind w:left="6480" w:hanging="180"/>
      </w:pPr>
    </w:lvl>
  </w:abstractNum>
  <w:abstractNum w:abstractNumId="71987467">
    <w:multiLevelType w:val="hybridMultilevel"/>
    <w:lvl w:ilvl="0" w:tplc="62796871">
      <w:start w:val="1"/>
      <w:numFmt w:val="decimal"/>
      <w:lvlText w:val="%1."/>
      <w:lvlJc w:val="left"/>
      <w:pPr>
        <w:ind w:left="720" w:hanging="360"/>
      </w:pPr>
    </w:lvl>
    <w:lvl w:ilvl="1" w:tplc="62796871" w:tentative="1">
      <w:start w:val="1"/>
      <w:numFmt w:val="lowerLetter"/>
      <w:lvlText w:val="%2."/>
      <w:lvlJc w:val="left"/>
      <w:pPr>
        <w:ind w:left="1440" w:hanging="360"/>
      </w:pPr>
    </w:lvl>
    <w:lvl w:ilvl="2" w:tplc="62796871" w:tentative="1">
      <w:start w:val="1"/>
      <w:numFmt w:val="lowerRoman"/>
      <w:lvlText w:val="%3."/>
      <w:lvlJc w:val="right"/>
      <w:pPr>
        <w:ind w:left="2160" w:hanging="180"/>
      </w:pPr>
    </w:lvl>
    <w:lvl w:ilvl="3" w:tplc="62796871" w:tentative="1">
      <w:start w:val="1"/>
      <w:numFmt w:val="decimal"/>
      <w:lvlText w:val="%4."/>
      <w:lvlJc w:val="left"/>
      <w:pPr>
        <w:ind w:left="2880" w:hanging="360"/>
      </w:pPr>
    </w:lvl>
    <w:lvl w:ilvl="4" w:tplc="62796871" w:tentative="1">
      <w:start w:val="1"/>
      <w:numFmt w:val="lowerLetter"/>
      <w:lvlText w:val="%5."/>
      <w:lvlJc w:val="left"/>
      <w:pPr>
        <w:ind w:left="3600" w:hanging="360"/>
      </w:pPr>
    </w:lvl>
    <w:lvl w:ilvl="5" w:tplc="62796871" w:tentative="1">
      <w:start w:val="1"/>
      <w:numFmt w:val="lowerRoman"/>
      <w:lvlText w:val="%6."/>
      <w:lvlJc w:val="right"/>
      <w:pPr>
        <w:ind w:left="4320" w:hanging="180"/>
      </w:pPr>
    </w:lvl>
    <w:lvl w:ilvl="6" w:tplc="62796871" w:tentative="1">
      <w:start w:val="1"/>
      <w:numFmt w:val="decimal"/>
      <w:lvlText w:val="%7."/>
      <w:lvlJc w:val="left"/>
      <w:pPr>
        <w:ind w:left="5040" w:hanging="360"/>
      </w:pPr>
    </w:lvl>
    <w:lvl w:ilvl="7" w:tplc="62796871" w:tentative="1">
      <w:start w:val="1"/>
      <w:numFmt w:val="lowerLetter"/>
      <w:lvlText w:val="%8."/>
      <w:lvlJc w:val="left"/>
      <w:pPr>
        <w:ind w:left="5760" w:hanging="360"/>
      </w:pPr>
    </w:lvl>
    <w:lvl w:ilvl="8" w:tplc="62796871" w:tentative="1">
      <w:start w:val="1"/>
      <w:numFmt w:val="lowerRoman"/>
      <w:lvlText w:val="%9."/>
      <w:lvlJc w:val="right"/>
      <w:pPr>
        <w:ind w:left="6480" w:hanging="180"/>
      </w:pPr>
    </w:lvl>
  </w:abstractNum>
  <w:abstractNum w:abstractNumId="71987466">
    <w:multiLevelType w:val="hybridMultilevel"/>
    <w:lvl w:ilvl="0" w:tplc="98617761">
      <w:start w:val="1"/>
      <w:numFmt w:val="decimal"/>
      <w:lvlText w:val="%1."/>
      <w:lvlJc w:val="left"/>
      <w:pPr>
        <w:ind w:left="720" w:hanging="360"/>
      </w:pPr>
    </w:lvl>
    <w:lvl w:ilvl="1" w:tplc="98617761" w:tentative="1">
      <w:start w:val="1"/>
      <w:numFmt w:val="lowerLetter"/>
      <w:lvlText w:val="%2."/>
      <w:lvlJc w:val="left"/>
      <w:pPr>
        <w:ind w:left="1440" w:hanging="360"/>
      </w:pPr>
    </w:lvl>
    <w:lvl w:ilvl="2" w:tplc="98617761" w:tentative="1">
      <w:start w:val="1"/>
      <w:numFmt w:val="lowerRoman"/>
      <w:lvlText w:val="%3."/>
      <w:lvlJc w:val="right"/>
      <w:pPr>
        <w:ind w:left="2160" w:hanging="180"/>
      </w:pPr>
    </w:lvl>
    <w:lvl w:ilvl="3" w:tplc="98617761" w:tentative="1">
      <w:start w:val="1"/>
      <w:numFmt w:val="decimal"/>
      <w:lvlText w:val="%4."/>
      <w:lvlJc w:val="left"/>
      <w:pPr>
        <w:ind w:left="2880" w:hanging="360"/>
      </w:pPr>
    </w:lvl>
    <w:lvl w:ilvl="4" w:tplc="98617761" w:tentative="1">
      <w:start w:val="1"/>
      <w:numFmt w:val="lowerLetter"/>
      <w:lvlText w:val="%5."/>
      <w:lvlJc w:val="left"/>
      <w:pPr>
        <w:ind w:left="3600" w:hanging="360"/>
      </w:pPr>
    </w:lvl>
    <w:lvl w:ilvl="5" w:tplc="98617761" w:tentative="1">
      <w:start w:val="1"/>
      <w:numFmt w:val="lowerRoman"/>
      <w:lvlText w:val="%6."/>
      <w:lvlJc w:val="right"/>
      <w:pPr>
        <w:ind w:left="4320" w:hanging="180"/>
      </w:pPr>
    </w:lvl>
    <w:lvl w:ilvl="6" w:tplc="98617761" w:tentative="1">
      <w:start w:val="1"/>
      <w:numFmt w:val="decimal"/>
      <w:lvlText w:val="%7."/>
      <w:lvlJc w:val="left"/>
      <w:pPr>
        <w:ind w:left="5040" w:hanging="360"/>
      </w:pPr>
    </w:lvl>
    <w:lvl w:ilvl="7" w:tplc="98617761" w:tentative="1">
      <w:start w:val="1"/>
      <w:numFmt w:val="lowerLetter"/>
      <w:lvlText w:val="%8."/>
      <w:lvlJc w:val="left"/>
      <w:pPr>
        <w:ind w:left="5760" w:hanging="360"/>
      </w:pPr>
    </w:lvl>
    <w:lvl w:ilvl="8" w:tplc="98617761" w:tentative="1">
      <w:start w:val="1"/>
      <w:numFmt w:val="lowerRoman"/>
      <w:lvlText w:val="%9."/>
      <w:lvlJc w:val="right"/>
      <w:pPr>
        <w:ind w:left="6480" w:hanging="180"/>
      </w:pPr>
    </w:lvl>
  </w:abstractNum>
  <w:abstractNum w:abstractNumId="71987465">
    <w:multiLevelType w:val="hybridMultilevel"/>
    <w:lvl w:ilvl="0" w:tplc="57642632">
      <w:start w:val="1"/>
      <w:numFmt w:val="decimal"/>
      <w:lvlText w:val="%1."/>
      <w:lvlJc w:val="left"/>
      <w:pPr>
        <w:ind w:left="720" w:hanging="360"/>
      </w:pPr>
    </w:lvl>
    <w:lvl w:ilvl="1" w:tplc="57642632" w:tentative="1">
      <w:start w:val="1"/>
      <w:numFmt w:val="lowerLetter"/>
      <w:lvlText w:val="%2."/>
      <w:lvlJc w:val="left"/>
      <w:pPr>
        <w:ind w:left="1440" w:hanging="360"/>
      </w:pPr>
    </w:lvl>
    <w:lvl w:ilvl="2" w:tplc="57642632" w:tentative="1">
      <w:start w:val="1"/>
      <w:numFmt w:val="lowerRoman"/>
      <w:lvlText w:val="%3."/>
      <w:lvlJc w:val="right"/>
      <w:pPr>
        <w:ind w:left="2160" w:hanging="180"/>
      </w:pPr>
    </w:lvl>
    <w:lvl w:ilvl="3" w:tplc="57642632" w:tentative="1">
      <w:start w:val="1"/>
      <w:numFmt w:val="decimal"/>
      <w:lvlText w:val="%4."/>
      <w:lvlJc w:val="left"/>
      <w:pPr>
        <w:ind w:left="2880" w:hanging="360"/>
      </w:pPr>
    </w:lvl>
    <w:lvl w:ilvl="4" w:tplc="57642632" w:tentative="1">
      <w:start w:val="1"/>
      <w:numFmt w:val="lowerLetter"/>
      <w:lvlText w:val="%5."/>
      <w:lvlJc w:val="left"/>
      <w:pPr>
        <w:ind w:left="3600" w:hanging="360"/>
      </w:pPr>
    </w:lvl>
    <w:lvl w:ilvl="5" w:tplc="57642632" w:tentative="1">
      <w:start w:val="1"/>
      <w:numFmt w:val="lowerRoman"/>
      <w:lvlText w:val="%6."/>
      <w:lvlJc w:val="right"/>
      <w:pPr>
        <w:ind w:left="4320" w:hanging="180"/>
      </w:pPr>
    </w:lvl>
    <w:lvl w:ilvl="6" w:tplc="57642632" w:tentative="1">
      <w:start w:val="1"/>
      <w:numFmt w:val="decimal"/>
      <w:lvlText w:val="%7."/>
      <w:lvlJc w:val="left"/>
      <w:pPr>
        <w:ind w:left="5040" w:hanging="360"/>
      </w:pPr>
    </w:lvl>
    <w:lvl w:ilvl="7" w:tplc="57642632" w:tentative="1">
      <w:start w:val="1"/>
      <w:numFmt w:val="lowerLetter"/>
      <w:lvlText w:val="%8."/>
      <w:lvlJc w:val="left"/>
      <w:pPr>
        <w:ind w:left="5760" w:hanging="360"/>
      </w:pPr>
    </w:lvl>
    <w:lvl w:ilvl="8" w:tplc="57642632" w:tentative="1">
      <w:start w:val="1"/>
      <w:numFmt w:val="lowerRoman"/>
      <w:lvlText w:val="%9."/>
      <w:lvlJc w:val="right"/>
      <w:pPr>
        <w:ind w:left="6480" w:hanging="180"/>
      </w:pPr>
    </w:lvl>
  </w:abstractNum>
  <w:abstractNum w:abstractNumId="71987464">
    <w:multiLevelType w:val="hybridMultilevel"/>
    <w:lvl w:ilvl="0" w:tplc="19047541">
      <w:start w:val="1"/>
      <w:numFmt w:val="decimal"/>
      <w:lvlText w:val="%1."/>
      <w:lvlJc w:val="left"/>
      <w:pPr>
        <w:ind w:left="720" w:hanging="360"/>
      </w:pPr>
    </w:lvl>
    <w:lvl w:ilvl="1" w:tplc="19047541" w:tentative="1">
      <w:start w:val="1"/>
      <w:numFmt w:val="lowerLetter"/>
      <w:lvlText w:val="%2."/>
      <w:lvlJc w:val="left"/>
      <w:pPr>
        <w:ind w:left="1440" w:hanging="360"/>
      </w:pPr>
    </w:lvl>
    <w:lvl w:ilvl="2" w:tplc="19047541" w:tentative="1">
      <w:start w:val="1"/>
      <w:numFmt w:val="lowerRoman"/>
      <w:lvlText w:val="%3."/>
      <w:lvlJc w:val="right"/>
      <w:pPr>
        <w:ind w:left="2160" w:hanging="180"/>
      </w:pPr>
    </w:lvl>
    <w:lvl w:ilvl="3" w:tplc="19047541" w:tentative="1">
      <w:start w:val="1"/>
      <w:numFmt w:val="decimal"/>
      <w:lvlText w:val="%4."/>
      <w:lvlJc w:val="left"/>
      <w:pPr>
        <w:ind w:left="2880" w:hanging="360"/>
      </w:pPr>
    </w:lvl>
    <w:lvl w:ilvl="4" w:tplc="19047541" w:tentative="1">
      <w:start w:val="1"/>
      <w:numFmt w:val="lowerLetter"/>
      <w:lvlText w:val="%5."/>
      <w:lvlJc w:val="left"/>
      <w:pPr>
        <w:ind w:left="3600" w:hanging="360"/>
      </w:pPr>
    </w:lvl>
    <w:lvl w:ilvl="5" w:tplc="19047541" w:tentative="1">
      <w:start w:val="1"/>
      <w:numFmt w:val="lowerRoman"/>
      <w:lvlText w:val="%6."/>
      <w:lvlJc w:val="right"/>
      <w:pPr>
        <w:ind w:left="4320" w:hanging="180"/>
      </w:pPr>
    </w:lvl>
    <w:lvl w:ilvl="6" w:tplc="19047541" w:tentative="1">
      <w:start w:val="1"/>
      <w:numFmt w:val="decimal"/>
      <w:lvlText w:val="%7."/>
      <w:lvlJc w:val="left"/>
      <w:pPr>
        <w:ind w:left="5040" w:hanging="360"/>
      </w:pPr>
    </w:lvl>
    <w:lvl w:ilvl="7" w:tplc="19047541" w:tentative="1">
      <w:start w:val="1"/>
      <w:numFmt w:val="lowerLetter"/>
      <w:lvlText w:val="%8."/>
      <w:lvlJc w:val="left"/>
      <w:pPr>
        <w:ind w:left="5760" w:hanging="360"/>
      </w:pPr>
    </w:lvl>
    <w:lvl w:ilvl="8" w:tplc="19047541" w:tentative="1">
      <w:start w:val="1"/>
      <w:numFmt w:val="lowerRoman"/>
      <w:lvlText w:val="%9."/>
      <w:lvlJc w:val="right"/>
      <w:pPr>
        <w:ind w:left="6480" w:hanging="180"/>
      </w:pPr>
    </w:lvl>
  </w:abstractNum>
  <w:abstractNum w:abstractNumId="71987463">
    <w:multiLevelType w:val="hybridMultilevel"/>
    <w:lvl w:ilvl="0" w:tplc="79148770">
      <w:start w:val="1"/>
      <w:numFmt w:val="decimal"/>
      <w:lvlText w:val="%1."/>
      <w:lvlJc w:val="left"/>
      <w:pPr>
        <w:ind w:left="720" w:hanging="360"/>
      </w:pPr>
    </w:lvl>
    <w:lvl w:ilvl="1" w:tplc="79148770" w:tentative="1">
      <w:start w:val="1"/>
      <w:numFmt w:val="lowerLetter"/>
      <w:lvlText w:val="%2."/>
      <w:lvlJc w:val="left"/>
      <w:pPr>
        <w:ind w:left="1440" w:hanging="360"/>
      </w:pPr>
    </w:lvl>
    <w:lvl w:ilvl="2" w:tplc="79148770" w:tentative="1">
      <w:start w:val="1"/>
      <w:numFmt w:val="lowerRoman"/>
      <w:lvlText w:val="%3."/>
      <w:lvlJc w:val="right"/>
      <w:pPr>
        <w:ind w:left="2160" w:hanging="180"/>
      </w:pPr>
    </w:lvl>
    <w:lvl w:ilvl="3" w:tplc="79148770" w:tentative="1">
      <w:start w:val="1"/>
      <w:numFmt w:val="decimal"/>
      <w:lvlText w:val="%4."/>
      <w:lvlJc w:val="left"/>
      <w:pPr>
        <w:ind w:left="2880" w:hanging="360"/>
      </w:pPr>
    </w:lvl>
    <w:lvl w:ilvl="4" w:tplc="79148770" w:tentative="1">
      <w:start w:val="1"/>
      <w:numFmt w:val="lowerLetter"/>
      <w:lvlText w:val="%5."/>
      <w:lvlJc w:val="left"/>
      <w:pPr>
        <w:ind w:left="3600" w:hanging="360"/>
      </w:pPr>
    </w:lvl>
    <w:lvl w:ilvl="5" w:tplc="79148770" w:tentative="1">
      <w:start w:val="1"/>
      <w:numFmt w:val="lowerRoman"/>
      <w:lvlText w:val="%6."/>
      <w:lvlJc w:val="right"/>
      <w:pPr>
        <w:ind w:left="4320" w:hanging="180"/>
      </w:pPr>
    </w:lvl>
    <w:lvl w:ilvl="6" w:tplc="79148770" w:tentative="1">
      <w:start w:val="1"/>
      <w:numFmt w:val="decimal"/>
      <w:lvlText w:val="%7."/>
      <w:lvlJc w:val="left"/>
      <w:pPr>
        <w:ind w:left="5040" w:hanging="360"/>
      </w:pPr>
    </w:lvl>
    <w:lvl w:ilvl="7" w:tplc="79148770" w:tentative="1">
      <w:start w:val="1"/>
      <w:numFmt w:val="lowerLetter"/>
      <w:lvlText w:val="%8."/>
      <w:lvlJc w:val="left"/>
      <w:pPr>
        <w:ind w:left="5760" w:hanging="360"/>
      </w:pPr>
    </w:lvl>
    <w:lvl w:ilvl="8" w:tplc="79148770" w:tentative="1">
      <w:start w:val="1"/>
      <w:numFmt w:val="lowerRoman"/>
      <w:lvlText w:val="%9."/>
      <w:lvlJc w:val="right"/>
      <w:pPr>
        <w:ind w:left="6480" w:hanging="180"/>
      </w:pPr>
    </w:lvl>
  </w:abstractNum>
  <w:abstractNum w:abstractNumId="71987462">
    <w:multiLevelType w:val="hybridMultilevel"/>
    <w:lvl w:ilvl="0" w:tplc="74644633">
      <w:start w:val="1"/>
      <w:numFmt w:val="decimal"/>
      <w:lvlText w:val="%1."/>
      <w:lvlJc w:val="left"/>
      <w:pPr>
        <w:ind w:left="720" w:hanging="360"/>
      </w:pPr>
    </w:lvl>
    <w:lvl w:ilvl="1" w:tplc="74644633" w:tentative="1">
      <w:start w:val="1"/>
      <w:numFmt w:val="lowerLetter"/>
      <w:lvlText w:val="%2."/>
      <w:lvlJc w:val="left"/>
      <w:pPr>
        <w:ind w:left="1440" w:hanging="360"/>
      </w:pPr>
    </w:lvl>
    <w:lvl w:ilvl="2" w:tplc="74644633" w:tentative="1">
      <w:start w:val="1"/>
      <w:numFmt w:val="lowerRoman"/>
      <w:lvlText w:val="%3."/>
      <w:lvlJc w:val="right"/>
      <w:pPr>
        <w:ind w:left="2160" w:hanging="180"/>
      </w:pPr>
    </w:lvl>
    <w:lvl w:ilvl="3" w:tplc="74644633" w:tentative="1">
      <w:start w:val="1"/>
      <w:numFmt w:val="decimal"/>
      <w:lvlText w:val="%4."/>
      <w:lvlJc w:val="left"/>
      <w:pPr>
        <w:ind w:left="2880" w:hanging="360"/>
      </w:pPr>
    </w:lvl>
    <w:lvl w:ilvl="4" w:tplc="74644633" w:tentative="1">
      <w:start w:val="1"/>
      <w:numFmt w:val="lowerLetter"/>
      <w:lvlText w:val="%5."/>
      <w:lvlJc w:val="left"/>
      <w:pPr>
        <w:ind w:left="3600" w:hanging="360"/>
      </w:pPr>
    </w:lvl>
    <w:lvl w:ilvl="5" w:tplc="74644633" w:tentative="1">
      <w:start w:val="1"/>
      <w:numFmt w:val="lowerRoman"/>
      <w:lvlText w:val="%6."/>
      <w:lvlJc w:val="right"/>
      <w:pPr>
        <w:ind w:left="4320" w:hanging="180"/>
      </w:pPr>
    </w:lvl>
    <w:lvl w:ilvl="6" w:tplc="74644633" w:tentative="1">
      <w:start w:val="1"/>
      <w:numFmt w:val="decimal"/>
      <w:lvlText w:val="%7."/>
      <w:lvlJc w:val="left"/>
      <w:pPr>
        <w:ind w:left="5040" w:hanging="360"/>
      </w:pPr>
    </w:lvl>
    <w:lvl w:ilvl="7" w:tplc="74644633" w:tentative="1">
      <w:start w:val="1"/>
      <w:numFmt w:val="lowerLetter"/>
      <w:lvlText w:val="%8."/>
      <w:lvlJc w:val="left"/>
      <w:pPr>
        <w:ind w:left="5760" w:hanging="360"/>
      </w:pPr>
    </w:lvl>
    <w:lvl w:ilvl="8" w:tplc="74644633" w:tentative="1">
      <w:start w:val="1"/>
      <w:numFmt w:val="lowerRoman"/>
      <w:lvlText w:val="%9."/>
      <w:lvlJc w:val="right"/>
      <w:pPr>
        <w:ind w:left="6480" w:hanging="180"/>
      </w:pPr>
    </w:lvl>
  </w:abstractNum>
  <w:abstractNum w:abstractNumId="71987461">
    <w:multiLevelType w:val="hybridMultilevel"/>
    <w:lvl w:ilvl="0" w:tplc="62512879">
      <w:start w:val="1"/>
      <w:numFmt w:val="decimal"/>
      <w:lvlText w:val="%1."/>
      <w:lvlJc w:val="left"/>
      <w:pPr>
        <w:ind w:left="720" w:hanging="360"/>
      </w:pPr>
    </w:lvl>
    <w:lvl w:ilvl="1" w:tplc="62512879" w:tentative="1">
      <w:start w:val="1"/>
      <w:numFmt w:val="lowerLetter"/>
      <w:lvlText w:val="%2."/>
      <w:lvlJc w:val="left"/>
      <w:pPr>
        <w:ind w:left="1440" w:hanging="360"/>
      </w:pPr>
    </w:lvl>
    <w:lvl w:ilvl="2" w:tplc="62512879" w:tentative="1">
      <w:start w:val="1"/>
      <w:numFmt w:val="lowerRoman"/>
      <w:lvlText w:val="%3."/>
      <w:lvlJc w:val="right"/>
      <w:pPr>
        <w:ind w:left="2160" w:hanging="180"/>
      </w:pPr>
    </w:lvl>
    <w:lvl w:ilvl="3" w:tplc="62512879" w:tentative="1">
      <w:start w:val="1"/>
      <w:numFmt w:val="decimal"/>
      <w:lvlText w:val="%4."/>
      <w:lvlJc w:val="left"/>
      <w:pPr>
        <w:ind w:left="2880" w:hanging="360"/>
      </w:pPr>
    </w:lvl>
    <w:lvl w:ilvl="4" w:tplc="62512879" w:tentative="1">
      <w:start w:val="1"/>
      <w:numFmt w:val="lowerLetter"/>
      <w:lvlText w:val="%5."/>
      <w:lvlJc w:val="left"/>
      <w:pPr>
        <w:ind w:left="3600" w:hanging="360"/>
      </w:pPr>
    </w:lvl>
    <w:lvl w:ilvl="5" w:tplc="62512879" w:tentative="1">
      <w:start w:val="1"/>
      <w:numFmt w:val="lowerRoman"/>
      <w:lvlText w:val="%6."/>
      <w:lvlJc w:val="right"/>
      <w:pPr>
        <w:ind w:left="4320" w:hanging="180"/>
      </w:pPr>
    </w:lvl>
    <w:lvl w:ilvl="6" w:tplc="62512879" w:tentative="1">
      <w:start w:val="1"/>
      <w:numFmt w:val="decimal"/>
      <w:lvlText w:val="%7."/>
      <w:lvlJc w:val="left"/>
      <w:pPr>
        <w:ind w:left="5040" w:hanging="360"/>
      </w:pPr>
    </w:lvl>
    <w:lvl w:ilvl="7" w:tplc="62512879" w:tentative="1">
      <w:start w:val="1"/>
      <w:numFmt w:val="lowerLetter"/>
      <w:lvlText w:val="%8."/>
      <w:lvlJc w:val="left"/>
      <w:pPr>
        <w:ind w:left="5760" w:hanging="360"/>
      </w:pPr>
    </w:lvl>
    <w:lvl w:ilvl="8" w:tplc="62512879" w:tentative="1">
      <w:start w:val="1"/>
      <w:numFmt w:val="lowerRoman"/>
      <w:lvlText w:val="%9."/>
      <w:lvlJc w:val="right"/>
      <w:pPr>
        <w:ind w:left="6480" w:hanging="180"/>
      </w:pPr>
    </w:lvl>
  </w:abstractNum>
  <w:abstractNum w:abstractNumId="71987460">
    <w:multiLevelType w:val="hybridMultilevel"/>
    <w:lvl w:ilvl="0" w:tplc="46472888">
      <w:start w:val="1"/>
      <w:numFmt w:val="decimal"/>
      <w:lvlText w:val="%1."/>
      <w:lvlJc w:val="left"/>
      <w:pPr>
        <w:ind w:left="720" w:hanging="360"/>
      </w:pPr>
    </w:lvl>
    <w:lvl w:ilvl="1" w:tplc="46472888" w:tentative="1">
      <w:start w:val="1"/>
      <w:numFmt w:val="lowerLetter"/>
      <w:lvlText w:val="%2."/>
      <w:lvlJc w:val="left"/>
      <w:pPr>
        <w:ind w:left="1440" w:hanging="360"/>
      </w:pPr>
    </w:lvl>
    <w:lvl w:ilvl="2" w:tplc="46472888" w:tentative="1">
      <w:start w:val="1"/>
      <w:numFmt w:val="lowerRoman"/>
      <w:lvlText w:val="%3."/>
      <w:lvlJc w:val="right"/>
      <w:pPr>
        <w:ind w:left="2160" w:hanging="180"/>
      </w:pPr>
    </w:lvl>
    <w:lvl w:ilvl="3" w:tplc="46472888" w:tentative="1">
      <w:start w:val="1"/>
      <w:numFmt w:val="decimal"/>
      <w:lvlText w:val="%4."/>
      <w:lvlJc w:val="left"/>
      <w:pPr>
        <w:ind w:left="2880" w:hanging="360"/>
      </w:pPr>
    </w:lvl>
    <w:lvl w:ilvl="4" w:tplc="46472888" w:tentative="1">
      <w:start w:val="1"/>
      <w:numFmt w:val="lowerLetter"/>
      <w:lvlText w:val="%5."/>
      <w:lvlJc w:val="left"/>
      <w:pPr>
        <w:ind w:left="3600" w:hanging="360"/>
      </w:pPr>
    </w:lvl>
    <w:lvl w:ilvl="5" w:tplc="46472888" w:tentative="1">
      <w:start w:val="1"/>
      <w:numFmt w:val="lowerRoman"/>
      <w:lvlText w:val="%6."/>
      <w:lvlJc w:val="right"/>
      <w:pPr>
        <w:ind w:left="4320" w:hanging="180"/>
      </w:pPr>
    </w:lvl>
    <w:lvl w:ilvl="6" w:tplc="46472888" w:tentative="1">
      <w:start w:val="1"/>
      <w:numFmt w:val="decimal"/>
      <w:lvlText w:val="%7."/>
      <w:lvlJc w:val="left"/>
      <w:pPr>
        <w:ind w:left="5040" w:hanging="360"/>
      </w:pPr>
    </w:lvl>
    <w:lvl w:ilvl="7" w:tplc="46472888" w:tentative="1">
      <w:start w:val="1"/>
      <w:numFmt w:val="lowerLetter"/>
      <w:lvlText w:val="%8."/>
      <w:lvlJc w:val="left"/>
      <w:pPr>
        <w:ind w:left="5760" w:hanging="360"/>
      </w:pPr>
    </w:lvl>
    <w:lvl w:ilvl="8" w:tplc="46472888" w:tentative="1">
      <w:start w:val="1"/>
      <w:numFmt w:val="lowerRoman"/>
      <w:lvlText w:val="%9."/>
      <w:lvlJc w:val="right"/>
      <w:pPr>
        <w:ind w:left="6480" w:hanging="180"/>
      </w:pPr>
    </w:lvl>
  </w:abstractNum>
  <w:abstractNum w:abstractNumId="71987459">
    <w:multiLevelType w:val="hybridMultilevel"/>
    <w:lvl w:ilvl="0" w:tplc="26242398">
      <w:start w:val="1"/>
      <w:numFmt w:val="decimal"/>
      <w:lvlText w:val="%1."/>
      <w:lvlJc w:val="left"/>
      <w:pPr>
        <w:ind w:left="720" w:hanging="360"/>
      </w:pPr>
    </w:lvl>
    <w:lvl w:ilvl="1" w:tplc="26242398" w:tentative="1">
      <w:start w:val="1"/>
      <w:numFmt w:val="lowerLetter"/>
      <w:lvlText w:val="%2."/>
      <w:lvlJc w:val="left"/>
      <w:pPr>
        <w:ind w:left="1440" w:hanging="360"/>
      </w:pPr>
    </w:lvl>
    <w:lvl w:ilvl="2" w:tplc="26242398" w:tentative="1">
      <w:start w:val="1"/>
      <w:numFmt w:val="lowerRoman"/>
      <w:lvlText w:val="%3."/>
      <w:lvlJc w:val="right"/>
      <w:pPr>
        <w:ind w:left="2160" w:hanging="180"/>
      </w:pPr>
    </w:lvl>
    <w:lvl w:ilvl="3" w:tplc="26242398" w:tentative="1">
      <w:start w:val="1"/>
      <w:numFmt w:val="decimal"/>
      <w:lvlText w:val="%4."/>
      <w:lvlJc w:val="left"/>
      <w:pPr>
        <w:ind w:left="2880" w:hanging="360"/>
      </w:pPr>
    </w:lvl>
    <w:lvl w:ilvl="4" w:tplc="26242398" w:tentative="1">
      <w:start w:val="1"/>
      <w:numFmt w:val="lowerLetter"/>
      <w:lvlText w:val="%5."/>
      <w:lvlJc w:val="left"/>
      <w:pPr>
        <w:ind w:left="3600" w:hanging="360"/>
      </w:pPr>
    </w:lvl>
    <w:lvl w:ilvl="5" w:tplc="26242398" w:tentative="1">
      <w:start w:val="1"/>
      <w:numFmt w:val="lowerRoman"/>
      <w:lvlText w:val="%6."/>
      <w:lvlJc w:val="right"/>
      <w:pPr>
        <w:ind w:left="4320" w:hanging="180"/>
      </w:pPr>
    </w:lvl>
    <w:lvl w:ilvl="6" w:tplc="26242398" w:tentative="1">
      <w:start w:val="1"/>
      <w:numFmt w:val="decimal"/>
      <w:lvlText w:val="%7."/>
      <w:lvlJc w:val="left"/>
      <w:pPr>
        <w:ind w:left="5040" w:hanging="360"/>
      </w:pPr>
    </w:lvl>
    <w:lvl w:ilvl="7" w:tplc="26242398" w:tentative="1">
      <w:start w:val="1"/>
      <w:numFmt w:val="lowerLetter"/>
      <w:lvlText w:val="%8."/>
      <w:lvlJc w:val="left"/>
      <w:pPr>
        <w:ind w:left="5760" w:hanging="360"/>
      </w:pPr>
    </w:lvl>
    <w:lvl w:ilvl="8" w:tplc="26242398" w:tentative="1">
      <w:start w:val="1"/>
      <w:numFmt w:val="lowerRoman"/>
      <w:lvlText w:val="%9."/>
      <w:lvlJc w:val="right"/>
      <w:pPr>
        <w:ind w:left="6480" w:hanging="180"/>
      </w:pPr>
    </w:lvl>
  </w:abstractNum>
  <w:abstractNum w:abstractNumId="71987458">
    <w:multiLevelType w:val="hybridMultilevel"/>
    <w:lvl w:ilvl="0" w:tplc="87919042">
      <w:start w:val="1"/>
      <w:numFmt w:val="decimal"/>
      <w:lvlText w:val="%1."/>
      <w:lvlJc w:val="left"/>
      <w:pPr>
        <w:ind w:left="720" w:hanging="360"/>
      </w:pPr>
    </w:lvl>
    <w:lvl w:ilvl="1" w:tplc="87919042" w:tentative="1">
      <w:start w:val="1"/>
      <w:numFmt w:val="lowerLetter"/>
      <w:lvlText w:val="%2."/>
      <w:lvlJc w:val="left"/>
      <w:pPr>
        <w:ind w:left="1440" w:hanging="360"/>
      </w:pPr>
    </w:lvl>
    <w:lvl w:ilvl="2" w:tplc="87919042" w:tentative="1">
      <w:start w:val="1"/>
      <w:numFmt w:val="lowerRoman"/>
      <w:lvlText w:val="%3."/>
      <w:lvlJc w:val="right"/>
      <w:pPr>
        <w:ind w:left="2160" w:hanging="180"/>
      </w:pPr>
    </w:lvl>
    <w:lvl w:ilvl="3" w:tplc="87919042" w:tentative="1">
      <w:start w:val="1"/>
      <w:numFmt w:val="decimal"/>
      <w:lvlText w:val="%4."/>
      <w:lvlJc w:val="left"/>
      <w:pPr>
        <w:ind w:left="2880" w:hanging="360"/>
      </w:pPr>
    </w:lvl>
    <w:lvl w:ilvl="4" w:tplc="87919042" w:tentative="1">
      <w:start w:val="1"/>
      <w:numFmt w:val="lowerLetter"/>
      <w:lvlText w:val="%5."/>
      <w:lvlJc w:val="left"/>
      <w:pPr>
        <w:ind w:left="3600" w:hanging="360"/>
      </w:pPr>
    </w:lvl>
    <w:lvl w:ilvl="5" w:tplc="87919042" w:tentative="1">
      <w:start w:val="1"/>
      <w:numFmt w:val="lowerRoman"/>
      <w:lvlText w:val="%6."/>
      <w:lvlJc w:val="right"/>
      <w:pPr>
        <w:ind w:left="4320" w:hanging="180"/>
      </w:pPr>
    </w:lvl>
    <w:lvl w:ilvl="6" w:tplc="87919042" w:tentative="1">
      <w:start w:val="1"/>
      <w:numFmt w:val="decimal"/>
      <w:lvlText w:val="%7."/>
      <w:lvlJc w:val="left"/>
      <w:pPr>
        <w:ind w:left="5040" w:hanging="360"/>
      </w:pPr>
    </w:lvl>
    <w:lvl w:ilvl="7" w:tplc="87919042" w:tentative="1">
      <w:start w:val="1"/>
      <w:numFmt w:val="lowerLetter"/>
      <w:lvlText w:val="%8."/>
      <w:lvlJc w:val="left"/>
      <w:pPr>
        <w:ind w:left="5760" w:hanging="360"/>
      </w:pPr>
    </w:lvl>
    <w:lvl w:ilvl="8" w:tplc="87919042" w:tentative="1">
      <w:start w:val="1"/>
      <w:numFmt w:val="lowerRoman"/>
      <w:lvlText w:val="%9."/>
      <w:lvlJc w:val="right"/>
      <w:pPr>
        <w:ind w:left="6480" w:hanging="180"/>
      </w:pPr>
    </w:lvl>
  </w:abstractNum>
  <w:abstractNum w:abstractNumId="71987457">
    <w:multiLevelType w:val="hybridMultilevel"/>
    <w:lvl w:ilvl="0" w:tplc="87426376">
      <w:start w:val="1"/>
      <w:numFmt w:val="decimal"/>
      <w:lvlText w:val="%1."/>
      <w:lvlJc w:val="left"/>
      <w:pPr>
        <w:ind w:left="720" w:hanging="360"/>
      </w:pPr>
    </w:lvl>
    <w:lvl w:ilvl="1" w:tplc="87426376" w:tentative="1">
      <w:start w:val="1"/>
      <w:numFmt w:val="lowerLetter"/>
      <w:lvlText w:val="%2."/>
      <w:lvlJc w:val="left"/>
      <w:pPr>
        <w:ind w:left="1440" w:hanging="360"/>
      </w:pPr>
    </w:lvl>
    <w:lvl w:ilvl="2" w:tplc="87426376" w:tentative="1">
      <w:start w:val="1"/>
      <w:numFmt w:val="lowerRoman"/>
      <w:lvlText w:val="%3."/>
      <w:lvlJc w:val="right"/>
      <w:pPr>
        <w:ind w:left="2160" w:hanging="180"/>
      </w:pPr>
    </w:lvl>
    <w:lvl w:ilvl="3" w:tplc="87426376" w:tentative="1">
      <w:start w:val="1"/>
      <w:numFmt w:val="decimal"/>
      <w:lvlText w:val="%4."/>
      <w:lvlJc w:val="left"/>
      <w:pPr>
        <w:ind w:left="2880" w:hanging="360"/>
      </w:pPr>
    </w:lvl>
    <w:lvl w:ilvl="4" w:tplc="87426376" w:tentative="1">
      <w:start w:val="1"/>
      <w:numFmt w:val="lowerLetter"/>
      <w:lvlText w:val="%5."/>
      <w:lvlJc w:val="left"/>
      <w:pPr>
        <w:ind w:left="3600" w:hanging="360"/>
      </w:pPr>
    </w:lvl>
    <w:lvl w:ilvl="5" w:tplc="87426376" w:tentative="1">
      <w:start w:val="1"/>
      <w:numFmt w:val="lowerRoman"/>
      <w:lvlText w:val="%6."/>
      <w:lvlJc w:val="right"/>
      <w:pPr>
        <w:ind w:left="4320" w:hanging="180"/>
      </w:pPr>
    </w:lvl>
    <w:lvl w:ilvl="6" w:tplc="87426376" w:tentative="1">
      <w:start w:val="1"/>
      <w:numFmt w:val="decimal"/>
      <w:lvlText w:val="%7."/>
      <w:lvlJc w:val="left"/>
      <w:pPr>
        <w:ind w:left="5040" w:hanging="360"/>
      </w:pPr>
    </w:lvl>
    <w:lvl w:ilvl="7" w:tplc="87426376" w:tentative="1">
      <w:start w:val="1"/>
      <w:numFmt w:val="lowerLetter"/>
      <w:lvlText w:val="%8."/>
      <w:lvlJc w:val="left"/>
      <w:pPr>
        <w:ind w:left="5760" w:hanging="360"/>
      </w:pPr>
    </w:lvl>
    <w:lvl w:ilvl="8" w:tplc="87426376" w:tentative="1">
      <w:start w:val="1"/>
      <w:numFmt w:val="lowerRoman"/>
      <w:lvlText w:val="%9."/>
      <w:lvlJc w:val="right"/>
      <w:pPr>
        <w:ind w:left="6480" w:hanging="180"/>
      </w:pPr>
    </w:lvl>
  </w:abstractNum>
  <w:abstractNum w:abstractNumId="71987456">
    <w:multiLevelType w:val="hybridMultilevel"/>
    <w:lvl w:ilvl="0" w:tplc="66142005">
      <w:start w:val="1"/>
      <w:numFmt w:val="decimal"/>
      <w:lvlText w:val="%1."/>
      <w:lvlJc w:val="left"/>
      <w:pPr>
        <w:ind w:left="720" w:hanging="360"/>
      </w:pPr>
    </w:lvl>
    <w:lvl w:ilvl="1" w:tplc="66142005" w:tentative="1">
      <w:start w:val="1"/>
      <w:numFmt w:val="lowerLetter"/>
      <w:lvlText w:val="%2."/>
      <w:lvlJc w:val="left"/>
      <w:pPr>
        <w:ind w:left="1440" w:hanging="360"/>
      </w:pPr>
    </w:lvl>
    <w:lvl w:ilvl="2" w:tplc="66142005" w:tentative="1">
      <w:start w:val="1"/>
      <w:numFmt w:val="lowerRoman"/>
      <w:lvlText w:val="%3."/>
      <w:lvlJc w:val="right"/>
      <w:pPr>
        <w:ind w:left="2160" w:hanging="180"/>
      </w:pPr>
    </w:lvl>
    <w:lvl w:ilvl="3" w:tplc="66142005" w:tentative="1">
      <w:start w:val="1"/>
      <w:numFmt w:val="decimal"/>
      <w:lvlText w:val="%4."/>
      <w:lvlJc w:val="left"/>
      <w:pPr>
        <w:ind w:left="2880" w:hanging="360"/>
      </w:pPr>
    </w:lvl>
    <w:lvl w:ilvl="4" w:tplc="66142005" w:tentative="1">
      <w:start w:val="1"/>
      <w:numFmt w:val="lowerLetter"/>
      <w:lvlText w:val="%5."/>
      <w:lvlJc w:val="left"/>
      <w:pPr>
        <w:ind w:left="3600" w:hanging="360"/>
      </w:pPr>
    </w:lvl>
    <w:lvl w:ilvl="5" w:tplc="66142005" w:tentative="1">
      <w:start w:val="1"/>
      <w:numFmt w:val="lowerRoman"/>
      <w:lvlText w:val="%6."/>
      <w:lvlJc w:val="right"/>
      <w:pPr>
        <w:ind w:left="4320" w:hanging="180"/>
      </w:pPr>
    </w:lvl>
    <w:lvl w:ilvl="6" w:tplc="66142005" w:tentative="1">
      <w:start w:val="1"/>
      <w:numFmt w:val="decimal"/>
      <w:lvlText w:val="%7."/>
      <w:lvlJc w:val="left"/>
      <w:pPr>
        <w:ind w:left="5040" w:hanging="360"/>
      </w:pPr>
    </w:lvl>
    <w:lvl w:ilvl="7" w:tplc="66142005" w:tentative="1">
      <w:start w:val="1"/>
      <w:numFmt w:val="lowerLetter"/>
      <w:lvlText w:val="%8."/>
      <w:lvlJc w:val="left"/>
      <w:pPr>
        <w:ind w:left="5760" w:hanging="360"/>
      </w:pPr>
    </w:lvl>
    <w:lvl w:ilvl="8" w:tplc="66142005" w:tentative="1">
      <w:start w:val="1"/>
      <w:numFmt w:val="lowerRoman"/>
      <w:lvlText w:val="%9."/>
      <w:lvlJc w:val="right"/>
      <w:pPr>
        <w:ind w:left="6480" w:hanging="180"/>
      </w:pPr>
    </w:lvl>
  </w:abstractNum>
  <w:abstractNum w:abstractNumId="71987455">
    <w:multiLevelType w:val="hybridMultilevel"/>
    <w:lvl w:ilvl="0" w:tplc="33120749">
      <w:start w:val="1"/>
      <w:numFmt w:val="decimal"/>
      <w:lvlText w:val="%1."/>
      <w:lvlJc w:val="left"/>
      <w:pPr>
        <w:ind w:left="720" w:hanging="360"/>
      </w:pPr>
    </w:lvl>
    <w:lvl w:ilvl="1" w:tplc="33120749" w:tentative="1">
      <w:start w:val="1"/>
      <w:numFmt w:val="lowerLetter"/>
      <w:lvlText w:val="%2."/>
      <w:lvlJc w:val="left"/>
      <w:pPr>
        <w:ind w:left="1440" w:hanging="360"/>
      </w:pPr>
    </w:lvl>
    <w:lvl w:ilvl="2" w:tplc="33120749" w:tentative="1">
      <w:start w:val="1"/>
      <w:numFmt w:val="lowerRoman"/>
      <w:lvlText w:val="%3."/>
      <w:lvlJc w:val="right"/>
      <w:pPr>
        <w:ind w:left="2160" w:hanging="180"/>
      </w:pPr>
    </w:lvl>
    <w:lvl w:ilvl="3" w:tplc="33120749" w:tentative="1">
      <w:start w:val="1"/>
      <w:numFmt w:val="decimal"/>
      <w:lvlText w:val="%4."/>
      <w:lvlJc w:val="left"/>
      <w:pPr>
        <w:ind w:left="2880" w:hanging="360"/>
      </w:pPr>
    </w:lvl>
    <w:lvl w:ilvl="4" w:tplc="33120749" w:tentative="1">
      <w:start w:val="1"/>
      <w:numFmt w:val="lowerLetter"/>
      <w:lvlText w:val="%5."/>
      <w:lvlJc w:val="left"/>
      <w:pPr>
        <w:ind w:left="3600" w:hanging="360"/>
      </w:pPr>
    </w:lvl>
    <w:lvl w:ilvl="5" w:tplc="33120749" w:tentative="1">
      <w:start w:val="1"/>
      <w:numFmt w:val="lowerRoman"/>
      <w:lvlText w:val="%6."/>
      <w:lvlJc w:val="right"/>
      <w:pPr>
        <w:ind w:left="4320" w:hanging="180"/>
      </w:pPr>
    </w:lvl>
    <w:lvl w:ilvl="6" w:tplc="33120749" w:tentative="1">
      <w:start w:val="1"/>
      <w:numFmt w:val="decimal"/>
      <w:lvlText w:val="%7."/>
      <w:lvlJc w:val="left"/>
      <w:pPr>
        <w:ind w:left="5040" w:hanging="360"/>
      </w:pPr>
    </w:lvl>
    <w:lvl w:ilvl="7" w:tplc="33120749" w:tentative="1">
      <w:start w:val="1"/>
      <w:numFmt w:val="lowerLetter"/>
      <w:lvlText w:val="%8."/>
      <w:lvlJc w:val="left"/>
      <w:pPr>
        <w:ind w:left="5760" w:hanging="360"/>
      </w:pPr>
    </w:lvl>
    <w:lvl w:ilvl="8" w:tplc="33120749" w:tentative="1">
      <w:start w:val="1"/>
      <w:numFmt w:val="lowerRoman"/>
      <w:lvlText w:val="%9."/>
      <w:lvlJc w:val="right"/>
      <w:pPr>
        <w:ind w:left="6480" w:hanging="180"/>
      </w:pPr>
    </w:lvl>
  </w:abstractNum>
  <w:abstractNum w:abstractNumId="71987454">
    <w:multiLevelType w:val="hybridMultilevel"/>
    <w:lvl w:ilvl="0" w:tplc="87379123">
      <w:start w:val="1"/>
      <w:numFmt w:val="decimal"/>
      <w:lvlText w:val="%1."/>
      <w:lvlJc w:val="left"/>
      <w:pPr>
        <w:ind w:left="720" w:hanging="360"/>
      </w:pPr>
    </w:lvl>
    <w:lvl w:ilvl="1" w:tplc="87379123" w:tentative="1">
      <w:start w:val="1"/>
      <w:numFmt w:val="lowerLetter"/>
      <w:lvlText w:val="%2."/>
      <w:lvlJc w:val="left"/>
      <w:pPr>
        <w:ind w:left="1440" w:hanging="360"/>
      </w:pPr>
    </w:lvl>
    <w:lvl w:ilvl="2" w:tplc="87379123" w:tentative="1">
      <w:start w:val="1"/>
      <w:numFmt w:val="lowerRoman"/>
      <w:lvlText w:val="%3."/>
      <w:lvlJc w:val="right"/>
      <w:pPr>
        <w:ind w:left="2160" w:hanging="180"/>
      </w:pPr>
    </w:lvl>
    <w:lvl w:ilvl="3" w:tplc="87379123" w:tentative="1">
      <w:start w:val="1"/>
      <w:numFmt w:val="decimal"/>
      <w:lvlText w:val="%4."/>
      <w:lvlJc w:val="left"/>
      <w:pPr>
        <w:ind w:left="2880" w:hanging="360"/>
      </w:pPr>
    </w:lvl>
    <w:lvl w:ilvl="4" w:tplc="87379123" w:tentative="1">
      <w:start w:val="1"/>
      <w:numFmt w:val="lowerLetter"/>
      <w:lvlText w:val="%5."/>
      <w:lvlJc w:val="left"/>
      <w:pPr>
        <w:ind w:left="3600" w:hanging="360"/>
      </w:pPr>
    </w:lvl>
    <w:lvl w:ilvl="5" w:tplc="87379123" w:tentative="1">
      <w:start w:val="1"/>
      <w:numFmt w:val="lowerRoman"/>
      <w:lvlText w:val="%6."/>
      <w:lvlJc w:val="right"/>
      <w:pPr>
        <w:ind w:left="4320" w:hanging="180"/>
      </w:pPr>
    </w:lvl>
    <w:lvl w:ilvl="6" w:tplc="87379123" w:tentative="1">
      <w:start w:val="1"/>
      <w:numFmt w:val="decimal"/>
      <w:lvlText w:val="%7."/>
      <w:lvlJc w:val="left"/>
      <w:pPr>
        <w:ind w:left="5040" w:hanging="360"/>
      </w:pPr>
    </w:lvl>
    <w:lvl w:ilvl="7" w:tplc="87379123" w:tentative="1">
      <w:start w:val="1"/>
      <w:numFmt w:val="lowerLetter"/>
      <w:lvlText w:val="%8."/>
      <w:lvlJc w:val="left"/>
      <w:pPr>
        <w:ind w:left="5760" w:hanging="360"/>
      </w:pPr>
    </w:lvl>
    <w:lvl w:ilvl="8" w:tplc="87379123" w:tentative="1">
      <w:start w:val="1"/>
      <w:numFmt w:val="lowerRoman"/>
      <w:lvlText w:val="%9."/>
      <w:lvlJc w:val="right"/>
      <w:pPr>
        <w:ind w:left="6480" w:hanging="180"/>
      </w:pPr>
    </w:lvl>
  </w:abstractNum>
  <w:abstractNum w:abstractNumId="71987453">
    <w:multiLevelType w:val="hybridMultilevel"/>
    <w:lvl w:ilvl="0" w:tplc="68524667">
      <w:start w:val="1"/>
      <w:numFmt w:val="decimal"/>
      <w:lvlText w:val="%1."/>
      <w:lvlJc w:val="left"/>
      <w:pPr>
        <w:ind w:left="720" w:hanging="360"/>
      </w:pPr>
    </w:lvl>
    <w:lvl w:ilvl="1" w:tplc="68524667" w:tentative="1">
      <w:start w:val="1"/>
      <w:numFmt w:val="lowerLetter"/>
      <w:lvlText w:val="%2."/>
      <w:lvlJc w:val="left"/>
      <w:pPr>
        <w:ind w:left="1440" w:hanging="360"/>
      </w:pPr>
    </w:lvl>
    <w:lvl w:ilvl="2" w:tplc="68524667" w:tentative="1">
      <w:start w:val="1"/>
      <w:numFmt w:val="lowerRoman"/>
      <w:lvlText w:val="%3."/>
      <w:lvlJc w:val="right"/>
      <w:pPr>
        <w:ind w:left="2160" w:hanging="180"/>
      </w:pPr>
    </w:lvl>
    <w:lvl w:ilvl="3" w:tplc="68524667" w:tentative="1">
      <w:start w:val="1"/>
      <w:numFmt w:val="decimal"/>
      <w:lvlText w:val="%4."/>
      <w:lvlJc w:val="left"/>
      <w:pPr>
        <w:ind w:left="2880" w:hanging="360"/>
      </w:pPr>
    </w:lvl>
    <w:lvl w:ilvl="4" w:tplc="68524667" w:tentative="1">
      <w:start w:val="1"/>
      <w:numFmt w:val="lowerLetter"/>
      <w:lvlText w:val="%5."/>
      <w:lvlJc w:val="left"/>
      <w:pPr>
        <w:ind w:left="3600" w:hanging="360"/>
      </w:pPr>
    </w:lvl>
    <w:lvl w:ilvl="5" w:tplc="68524667" w:tentative="1">
      <w:start w:val="1"/>
      <w:numFmt w:val="lowerRoman"/>
      <w:lvlText w:val="%6."/>
      <w:lvlJc w:val="right"/>
      <w:pPr>
        <w:ind w:left="4320" w:hanging="180"/>
      </w:pPr>
    </w:lvl>
    <w:lvl w:ilvl="6" w:tplc="68524667" w:tentative="1">
      <w:start w:val="1"/>
      <w:numFmt w:val="decimal"/>
      <w:lvlText w:val="%7."/>
      <w:lvlJc w:val="left"/>
      <w:pPr>
        <w:ind w:left="5040" w:hanging="360"/>
      </w:pPr>
    </w:lvl>
    <w:lvl w:ilvl="7" w:tplc="68524667" w:tentative="1">
      <w:start w:val="1"/>
      <w:numFmt w:val="lowerLetter"/>
      <w:lvlText w:val="%8."/>
      <w:lvlJc w:val="left"/>
      <w:pPr>
        <w:ind w:left="5760" w:hanging="360"/>
      </w:pPr>
    </w:lvl>
    <w:lvl w:ilvl="8" w:tplc="68524667" w:tentative="1">
      <w:start w:val="1"/>
      <w:numFmt w:val="lowerRoman"/>
      <w:lvlText w:val="%9."/>
      <w:lvlJc w:val="right"/>
      <w:pPr>
        <w:ind w:left="6480" w:hanging="180"/>
      </w:pPr>
    </w:lvl>
  </w:abstractNum>
  <w:abstractNum w:abstractNumId="71987452">
    <w:multiLevelType w:val="hybridMultilevel"/>
    <w:lvl w:ilvl="0" w:tplc="30641738">
      <w:start w:val="1"/>
      <w:numFmt w:val="decimal"/>
      <w:lvlText w:val="%1."/>
      <w:lvlJc w:val="left"/>
      <w:pPr>
        <w:ind w:left="720" w:hanging="360"/>
      </w:pPr>
    </w:lvl>
    <w:lvl w:ilvl="1" w:tplc="30641738" w:tentative="1">
      <w:start w:val="1"/>
      <w:numFmt w:val="lowerLetter"/>
      <w:lvlText w:val="%2."/>
      <w:lvlJc w:val="left"/>
      <w:pPr>
        <w:ind w:left="1440" w:hanging="360"/>
      </w:pPr>
    </w:lvl>
    <w:lvl w:ilvl="2" w:tplc="30641738" w:tentative="1">
      <w:start w:val="1"/>
      <w:numFmt w:val="lowerRoman"/>
      <w:lvlText w:val="%3."/>
      <w:lvlJc w:val="right"/>
      <w:pPr>
        <w:ind w:left="2160" w:hanging="180"/>
      </w:pPr>
    </w:lvl>
    <w:lvl w:ilvl="3" w:tplc="30641738" w:tentative="1">
      <w:start w:val="1"/>
      <w:numFmt w:val="decimal"/>
      <w:lvlText w:val="%4."/>
      <w:lvlJc w:val="left"/>
      <w:pPr>
        <w:ind w:left="2880" w:hanging="360"/>
      </w:pPr>
    </w:lvl>
    <w:lvl w:ilvl="4" w:tplc="30641738" w:tentative="1">
      <w:start w:val="1"/>
      <w:numFmt w:val="lowerLetter"/>
      <w:lvlText w:val="%5."/>
      <w:lvlJc w:val="left"/>
      <w:pPr>
        <w:ind w:left="3600" w:hanging="360"/>
      </w:pPr>
    </w:lvl>
    <w:lvl w:ilvl="5" w:tplc="30641738" w:tentative="1">
      <w:start w:val="1"/>
      <w:numFmt w:val="lowerRoman"/>
      <w:lvlText w:val="%6."/>
      <w:lvlJc w:val="right"/>
      <w:pPr>
        <w:ind w:left="4320" w:hanging="180"/>
      </w:pPr>
    </w:lvl>
    <w:lvl w:ilvl="6" w:tplc="30641738" w:tentative="1">
      <w:start w:val="1"/>
      <w:numFmt w:val="decimal"/>
      <w:lvlText w:val="%7."/>
      <w:lvlJc w:val="left"/>
      <w:pPr>
        <w:ind w:left="5040" w:hanging="360"/>
      </w:pPr>
    </w:lvl>
    <w:lvl w:ilvl="7" w:tplc="30641738" w:tentative="1">
      <w:start w:val="1"/>
      <w:numFmt w:val="lowerLetter"/>
      <w:lvlText w:val="%8."/>
      <w:lvlJc w:val="left"/>
      <w:pPr>
        <w:ind w:left="5760" w:hanging="360"/>
      </w:pPr>
    </w:lvl>
    <w:lvl w:ilvl="8" w:tplc="30641738" w:tentative="1">
      <w:start w:val="1"/>
      <w:numFmt w:val="lowerRoman"/>
      <w:lvlText w:val="%9."/>
      <w:lvlJc w:val="right"/>
      <w:pPr>
        <w:ind w:left="6480" w:hanging="180"/>
      </w:pPr>
    </w:lvl>
  </w:abstractNum>
  <w:abstractNum w:abstractNumId="71987451">
    <w:multiLevelType w:val="hybridMultilevel"/>
    <w:lvl w:ilvl="0" w:tplc="17150679">
      <w:start w:val="1"/>
      <w:numFmt w:val="decimal"/>
      <w:lvlText w:val="%1."/>
      <w:lvlJc w:val="left"/>
      <w:pPr>
        <w:ind w:left="720" w:hanging="360"/>
      </w:pPr>
    </w:lvl>
    <w:lvl w:ilvl="1" w:tplc="17150679" w:tentative="1">
      <w:start w:val="1"/>
      <w:numFmt w:val="lowerLetter"/>
      <w:lvlText w:val="%2."/>
      <w:lvlJc w:val="left"/>
      <w:pPr>
        <w:ind w:left="1440" w:hanging="360"/>
      </w:pPr>
    </w:lvl>
    <w:lvl w:ilvl="2" w:tplc="17150679" w:tentative="1">
      <w:start w:val="1"/>
      <w:numFmt w:val="lowerRoman"/>
      <w:lvlText w:val="%3."/>
      <w:lvlJc w:val="right"/>
      <w:pPr>
        <w:ind w:left="2160" w:hanging="180"/>
      </w:pPr>
    </w:lvl>
    <w:lvl w:ilvl="3" w:tplc="17150679" w:tentative="1">
      <w:start w:val="1"/>
      <w:numFmt w:val="decimal"/>
      <w:lvlText w:val="%4."/>
      <w:lvlJc w:val="left"/>
      <w:pPr>
        <w:ind w:left="2880" w:hanging="360"/>
      </w:pPr>
    </w:lvl>
    <w:lvl w:ilvl="4" w:tplc="17150679" w:tentative="1">
      <w:start w:val="1"/>
      <w:numFmt w:val="lowerLetter"/>
      <w:lvlText w:val="%5."/>
      <w:lvlJc w:val="left"/>
      <w:pPr>
        <w:ind w:left="3600" w:hanging="360"/>
      </w:pPr>
    </w:lvl>
    <w:lvl w:ilvl="5" w:tplc="17150679" w:tentative="1">
      <w:start w:val="1"/>
      <w:numFmt w:val="lowerRoman"/>
      <w:lvlText w:val="%6."/>
      <w:lvlJc w:val="right"/>
      <w:pPr>
        <w:ind w:left="4320" w:hanging="180"/>
      </w:pPr>
    </w:lvl>
    <w:lvl w:ilvl="6" w:tplc="17150679" w:tentative="1">
      <w:start w:val="1"/>
      <w:numFmt w:val="decimal"/>
      <w:lvlText w:val="%7."/>
      <w:lvlJc w:val="left"/>
      <w:pPr>
        <w:ind w:left="5040" w:hanging="360"/>
      </w:pPr>
    </w:lvl>
    <w:lvl w:ilvl="7" w:tplc="17150679" w:tentative="1">
      <w:start w:val="1"/>
      <w:numFmt w:val="lowerLetter"/>
      <w:lvlText w:val="%8."/>
      <w:lvlJc w:val="left"/>
      <w:pPr>
        <w:ind w:left="5760" w:hanging="360"/>
      </w:pPr>
    </w:lvl>
    <w:lvl w:ilvl="8" w:tplc="17150679" w:tentative="1">
      <w:start w:val="1"/>
      <w:numFmt w:val="lowerRoman"/>
      <w:lvlText w:val="%9."/>
      <w:lvlJc w:val="right"/>
      <w:pPr>
        <w:ind w:left="6480" w:hanging="180"/>
      </w:pPr>
    </w:lvl>
  </w:abstractNum>
  <w:abstractNum w:abstractNumId="71987450">
    <w:multiLevelType w:val="hybridMultilevel"/>
    <w:lvl w:ilvl="0" w:tplc="32916370">
      <w:start w:val="1"/>
      <w:numFmt w:val="decimal"/>
      <w:lvlText w:val="%1."/>
      <w:lvlJc w:val="left"/>
      <w:pPr>
        <w:ind w:left="720" w:hanging="360"/>
      </w:pPr>
    </w:lvl>
    <w:lvl w:ilvl="1" w:tplc="32916370" w:tentative="1">
      <w:start w:val="1"/>
      <w:numFmt w:val="lowerLetter"/>
      <w:lvlText w:val="%2."/>
      <w:lvlJc w:val="left"/>
      <w:pPr>
        <w:ind w:left="1440" w:hanging="360"/>
      </w:pPr>
    </w:lvl>
    <w:lvl w:ilvl="2" w:tplc="32916370" w:tentative="1">
      <w:start w:val="1"/>
      <w:numFmt w:val="lowerRoman"/>
      <w:lvlText w:val="%3."/>
      <w:lvlJc w:val="right"/>
      <w:pPr>
        <w:ind w:left="2160" w:hanging="180"/>
      </w:pPr>
    </w:lvl>
    <w:lvl w:ilvl="3" w:tplc="32916370" w:tentative="1">
      <w:start w:val="1"/>
      <w:numFmt w:val="decimal"/>
      <w:lvlText w:val="%4."/>
      <w:lvlJc w:val="left"/>
      <w:pPr>
        <w:ind w:left="2880" w:hanging="360"/>
      </w:pPr>
    </w:lvl>
    <w:lvl w:ilvl="4" w:tplc="32916370" w:tentative="1">
      <w:start w:val="1"/>
      <w:numFmt w:val="lowerLetter"/>
      <w:lvlText w:val="%5."/>
      <w:lvlJc w:val="left"/>
      <w:pPr>
        <w:ind w:left="3600" w:hanging="360"/>
      </w:pPr>
    </w:lvl>
    <w:lvl w:ilvl="5" w:tplc="32916370" w:tentative="1">
      <w:start w:val="1"/>
      <w:numFmt w:val="lowerRoman"/>
      <w:lvlText w:val="%6."/>
      <w:lvlJc w:val="right"/>
      <w:pPr>
        <w:ind w:left="4320" w:hanging="180"/>
      </w:pPr>
    </w:lvl>
    <w:lvl w:ilvl="6" w:tplc="32916370" w:tentative="1">
      <w:start w:val="1"/>
      <w:numFmt w:val="decimal"/>
      <w:lvlText w:val="%7."/>
      <w:lvlJc w:val="left"/>
      <w:pPr>
        <w:ind w:left="5040" w:hanging="360"/>
      </w:pPr>
    </w:lvl>
    <w:lvl w:ilvl="7" w:tplc="32916370" w:tentative="1">
      <w:start w:val="1"/>
      <w:numFmt w:val="lowerLetter"/>
      <w:lvlText w:val="%8."/>
      <w:lvlJc w:val="left"/>
      <w:pPr>
        <w:ind w:left="5760" w:hanging="360"/>
      </w:pPr>
    </w:lvl>
    <w:lvl w:ilvl="8" w:tplc="32916370" w:tentative="1">
      <w:start w:val="1"/>
      <w:numFmt w:val="lowerRoman"/>
      <w:lvlText w:val="%9."/>
      <w:lvlJc w:val="right"/>
      <w:pPr>
        <w:ind w:left="6480" w:hanging="180"/>
      </w:pPr>
    </w:lvl>
  </w:abstractNum>
  <w:abstractNum w:abstractNumId="71987449">
    <w:multiLevelType w:val="hybridMultilevel"/>
    <w:lvl w:ilvl="0" w:tplc="29752688">
      <w:start w:val="1"/>
      <w:numFmt w:val="decimal"/>
      <w:lvlText w:val="%1."/>
      <w:lvlJc w:val="left"/>
      <w:pPr>
        <w:ind w:left="720" w:hanging="360"/>
      </w:pPr>
    </w:lvl>
    <w:lvl w:ilvl="1" w:tplc="29752688" w:tentative="1">
      <w:start w:val="1"/>
      <w:numFmt w:val="lowerLetter"/>
      <w:lvlText w:val="%2."/>
      <w:lvlJc w:val="left"/>
      <w:pPr>
        <w:ind w:left="1440" w:hanging="360"/>
      </w:pPr>
    </w:lvl>
    <w:lvl w:ilvl="2" w:tplc="29752688" w:tentative="1">
      <w:start w:val="1"/>
      <w:numFmt w:val="lowerRoman"/>
      <w:lvlText w:val="%3."/>
      <w:lvlJc w:val="right"/>
      <w:pPr>
        <w:ind w:left="2160" w:hanging="180"/>
      </w:pPr>
    </w:lvl>
    <w:lvl w:ilvl="3" w:tplc="29752688" w:tentative="1">
      <w:start w:val="1"/>
      <w:numFmt w:val="decimal"/>
      <w:lvlText w:val="%4."/>
      <w:lvlJc w:val="left"/>
      <w:pPr>
        <w:ind w:left="2880" w:hanging="360"/>
      </w:pPr>
    </w:lvl>
    <w:lvl w:ilvl="4" w:tplc="29752688" w:tentative="1">
      <w:start w:val="1"/>
      <w:numFmt w:val="lowerLetter"/>
      <w:lvlText w:val="%5."/>
      <w:lvlJc w:val="left"/>
      <w:pPr>
        <w:ind w:left="3600" w:hanging="360"/>
      </w:pPr>
    </w:lvl>
    <w:lvl w:ilvl="5" w:tplc="29752688" w:tentative="1">
      <w:start w:val="1"/>
      <w:numFmt w:val="lowerRoman"/>
      <w:lvlText w:val="%6."/>
      <w:lvlJc w:val="right"/>
      <w:pPr>
        <w:ind w:left="4320" w:hanging="180"/>
      </w:pPr>
    </w:lvl>
    <w:lvl w:ilvl="6" w:tplc="29752688" w:tentative="1">
      <w:start w:val="1"/>
      <w:numFmt w:val="decimal"/>
      <w:lvlText w:val="%7."/>
      <w:lvlJc w:val="left"/>
      <w:pPr>
        <w:ind w:left="5040" w:hanging="360"/>
      </w:pPr>
    </w:lvl>
    <w:lvl w:ilvl="7" w:tplc="29752688" w:tentative="1">
      <w:start w:val="1"/>
      <w:numFmt w:val="lowerLetter"/>
      <w:lvlText w:val="%8."/>
      <w:lvlJc w:val="left"/>
      <w:pPr>
        <w:ind w:left="5760" w:hanging="360"/>
      </w:pPr>
    </w:lvl>
    <w:lvl w:ilvl="8" w:tplc="29752688" w:tentative="1">
      <w:start w:val="1"/>
      <w:numFmt w:val="lowerRoman"/>
      <w:lvlText w:val="%9."/>
      <w:lvlJc w:val="right"/>
      <w:pPr>
        <w:ind w:left="6480" w:hanging="180"/>
      </w:pPr>
    </w:lvl>
  </w:abstractNum>
  <w:abstractNum w:abstractNumId="71987448">
    <w:multiLevelType w:val="hybridMultilevel"/>
    <w:lvl w:ilvl="0" w:tplc="72370815">
      <w:start w:val="1"/>
      <w:numFmt w:val="decimal"/>
      <w:lvlText w:val="%1."/>
      <w:lvlJc w:val="left"/>
      <w:pPr>
        <w:ind w:left="720" w:hanging="360"/>
      </w:pPr>
    </w:lvl>
    <w:lvl w:ilvl="1" w:tplc="72370815" w:tentative="1">
      <w:start w:val="1"/>
      <w:numFmt w:val="lowerLetter"/>
      <w:lvlText w:val="%2."/>
      <w:lvlJc w:val="left"/>
      <w:pPr>
        <w:ind w:left="1440" w:hanging="360"/>
      </w:pPr>
    </w:lvl>
    <w:lvl w:ilvl="2" w:tplc="72370815" w:tentative="1">
      <w:start w:val="1"/>
      <w:numFmt w:val="lowerRoman"/>
      <w:lvlText w:val="%3."/>
      <w:lvlJc w:val="right"/>
      <w:pPr>
        <w:ind w:left="2160" w:hanging="180"/>
      </w:pPr>
    </w:lvl>
    <w:lvl w:ilvl="3" w:tplc="72370815" w:tentative="1">
      <w:start w:val="1"/>
      <w:numFmt w:val="decimal"/>
      <w:lvlText w:val="%4."/>
      <w:lvlJc w:val="left"/>
      <w:pPr>
        <w:ind w:left="2880" w:hanging="360"/>
      </w:pPr>
    </w:lvl>
    <w:lvl w:ilvl="4" w:tplc="72370815" w:tentative="1">
      <w:start w:val="1"/>
      <w:numFmt w:val="lowerLetter"/>
      <w:lvlText w:val="%5."/>
      <w:lvlJc w:val="left"/>
      <w:pPr>
        <w:ind w:left="3600" w:hanging="360"/>
      </w:pPr>
    </w:lvl>
    <w:lvl w:ilvl="5" w:tplc="72370815" w:tentative="1">
      <w:start w:val="1"/>
      <w:numFmt w:val="lowerRoman"/>
      <w:lvlText w:val="%6."/>
      <w:lvlJc w:val="right"/>
      <w:pPr>
        <w:ind w:left="4320" w:hanging="180"/>
      </w:pPr>
    </w:lvl>
    <w:lvl w:ilvl="6" w:tplc="72370815" w:tentative="1">
      <w:start w:val="1"/>
      <w:numFmt w:val="decimal"/>
      <w:lvlText w:val="%7."/>
      <w:lvlJc w:val="left"/>
      <w:pPr>
        <w:ind w:left="5040" w:hanging="360"/>
      </w:pPr>
    </w:lvl>
    <w:lvl w:ilvl="7" w:tplc="72370815" w:tentative="1">
      <w:start w:val="1"/>
      <w:numFmt w:val="lowerLetter"/>
      <w:lvlText w:val="%8."/>
      <w:lvlJc w:val="left"/>
      <w:pPr>
        <w:ind w:left="5760" w:hanging="360"/>
      </w:pPr>
    </w:lvl>
    <w:lvl w:ilvl="8" w:tplc="72370815" w:tentative="1">
      <w:start w:val="1"/>
      <w:numFmt w:val="lowerRoman"/>
      <w:lvlText w:val="%9."/>
      <w:lvlJc w:val="right"/>
      <w:pPr>
        <w:ind w:left="6480" w:hanging="180"/>
      </w:pPr>
    </w:lvl>
  </w:abstractNum>
  <w:abstractNum w:abstractNumId="71987447">
    <w:multiLevelType w:val="hybridMultilevel"/>
    <w:lvl w:ilvl="0" w:tplc="29318542">
      <w:start w:val="1"/>
      <w:numFmt w:val="decimal"/>
      <w:lvlText w:val="%1."/>
      <w:lvlJc w:val="left"/>
      <w:pPr>
        <w:ind w:left="720" w:hanging="360"/>
      </w:pPr>
    </w:lvl>
    <w:lvl w:ilvl="1" w:tplc="29318542" w:tentative="1">
      <w:start w:val="1"/>
      <w:numFmt w:val="lowerLetter"/>
      <w:lvlText w:val="%2."/>
      <w:lvlJc w:val="left"/>
      <w:pPr>
        <w:ind w:left="1440" w:hanging="360"/>
      </w:pPr>
    </w:lvl>
    <w:lvl w:ilvl="2" w:tplc="29318542" w:tentative="1">
      <w:start w:val="1"/>
      <w:numFmt w:val="lowerRoman"/>
      <w:lvlText w:val="%3."/>
      <w:lvlJc w:val="right"/>
      <w:pPr>
        <w:ind w:left="2160" w:hanging="180"/>
      </w:pPr>
    </w:lvl>
    <w:lvl w:ilvl="3" w:tplc="29318542" w:tentative="1">
      <w:start w:val="1"/>
      <w:numFmt w:val="decimal"/>
      <w:lvlText w:val="%4."/>
      <w:lvlJc w:val="left"/>
      <w:pPr>
        <w:ind w:left="2880" w:hanging="360"/>
      </w:pPr>
    </w:lvl>
    <w:lvl w:ilvl="4" w:tplc="29318542" w:tentative="1">
      <w:start w:val="1"/>
      <w:numFmt w:val="lowerLetter"/>
      <w:lvlText w:val="%5."/>
      <w:lvlJc w:val="left"/>
      <w:pPr>
        <w:ind w:left="3600" w:hanging="360"/>
      </w:pPr>
    </w:lvl>
    <w:lvl w:ilvl="5" w:tplc="29318542" w:tentative="1">
      <w:start w:val="1"/>
      <w:numFmt w:val="lowerRoman"/>
      <w:lvlText w:val="%6."/>
      <w:lvlJc w:val="right"/>
      <w:pPr>
        <w:ind w:left="4320" w:hanging="180"/>
      </w:pPr>
    </w:lvl>
    <w:lvl w:ilvl="6" w:tplc="29318542" w:tentative="1">
      <w:start w:val="1"/>
      <w:numFmt w:val="decimal"/>
      <w:lvlText w:val="%7."/>
      <w:lvlJc w:val="left"/>
      <w:pPr>
        <w:ind w:left="5040" w:hanging="360"/>
      </w:pPr>
    </w:lvl>
    <w:lvl w:ilvl="7" w:tplc="29318542" w:tentative="1">
      <w:start w:val="1"/>
      <w:numFmt w:val="lowerLetter"/>
      <w:lvlText w:val="%8."/>
      <w:lvlJc w:val="left"/>
      <w:pPr>
        <w:ind w:left="5760" w:hanging="360"/>
      </w:pPr>
    </w:lvl>
    <w:lvl w:ilvl="8" w:tplc="29318542" w:tentative="1">
      <w:start w:val="1"/>
      <w:numFmt w:val="lowerRoman"/>
      <w:lvlText w:val="%9."/>
      <w:lvlJc w:val="right"/>
      <w:pPr>
        <w:ind w:left="6480" w:hanging="180"/>
      </w:pPr>
    </w:lvl>
  </w:abstractNum>
  <w:abstractNum w:abstractNumId="71987446">
    <w:multiLevelType w:val="hybridMultilevel"/>
    <w:lvl w:ilvl="0" w:tplc="33313256">
      <w:start w:val="1"/>
      <w:numFmt w:val="decimal"/>
      <w:lvlText w:val="%1."/>
      <w:lvlJc w:val="left"/>
      <w:pPr>
        <w:ind w:left="720" w:hanging="360"/>
      </w:pPr>
    </w:lvl>
    <w:lvl w:ilvl="1" w:tplc="33313256" w:tentative="1">
      <w:start w:val="1"/>
      <w:numFmt w:val="lowerLetter"/>
      <w:lvlText w:val="%2."/>
      <w:lvlJc w:val="left"/>
      <w:pPr>
        <w:ind w:left="1440" w:hanging="360"/>
      </w:pPr>
    </w:lvl>
    <w:lvl w:ilvl="2" w:tplc="33313256" w:tentative="1">
      <w:start w:val="1"/>
      <w:numFmt w:val="lowerRoman"/>
      <w:lvlText w:val="%3."/>
      <w:lvlJc w:val="right"/>
      <w:pPr>
        <w:ind w:left="2160" w:hanging="180"/>
      </w:pPr>
    </w:lvl>
    <w:lvl w:ilvl="3" w:tplc="33313256" w:tentative="1">
      <w:start w:val="1"/>
      <w:numFmt w:val="decimal"/>
      <w:lvlText w:val="%4."/>
      <w:lvlJc w:val="left"/>
      <w:pPr>
        <w:ind w:left="2880" w:hanging="360"/>
      </w:pPr>
    </w:lvl>
    <w:lvl w:ilvl="4" w:tplc="33313256" w:tentative="1">
      <w:start w:val="1"/>
      <w:numFmt w:val="lowerLetter"/>
      <w:lvlText w:val="%5."/>
      <w:lvlJc w:val="left"/>
      <w:pPr>
        <w:ind w:left="3600" w:hanging="360"/>
      </w:pPr>
    </w:lvl>
    <w:lvl w:ilvl="5" w:tplc="33313256" w:tentative="1">
      <w:start w:val="1"/>
      <w:numFmt w:val="lowerRoman"/>
      <w:lvlText w:val="%6."/>
      <w:lvlJc w:val="right"/>
      <w:pPr>
        <w:ind w:left="4320" w:hanging="180"/>
      </w:pPr>
    </w:lvl>
    <w:lvl w:ilvl="6" w:tplc="33313256" w:tentative="1">
      <w:start w:val="1"/>
      <w:numFmt w:val="decimal"/>
      <w:lvlText w:val="%7."/>
      <w:lvlJc w:val="left"/>
      <w:pPr>
        <w:ind w:left="5040" w:hanging="360"/>
      </w:pPr>
    </w:lvl>
    <w:lvl w:ilvl="7" w:tplc="33313256" w:tentative="1">
      <w:start w:val="1"/>
      <w:numFmt w:val="lowerLetter"/>
      <w:lvlText w:val="%8."/>
      <w:lvlJc w:val="left"/>
      <w:pPr>
        <w:ind w:left="5760" w:hanging="360"/>
      </w:pPr>
    </w:lvl>
    <w:lvl w:ilvl="8" w:tplc="33313256" w:tentative="1">
      <w:start w:val="1"/>
      <w:numFmt w:val="lowerRoman"/>
      <w:lvlText w:val="%9."/>
      <w:lvlJc w:val="right"/>
      <w:pPr>
        <w:ind w:left="6480" w:hanging="180"/>
      </w:pPr>
    </w:lvl>
  </w:abstractNum>
  <w:abstractNum w:abstractNumId="71987445">
    <w:multiLevelType w:val="hybridMultilevel"/>
    <w:lvl w:ilvl="0" w:tplc="47223624">
      <w:start w:val="1"/>
      <w:numFmt w:val="decimal"/>
      <w:lvlText w:val="%1."/>
      <w:lvlJc w:val="left"/>
      <w:pPr>
        <w:ind w:left="720" w:hanging="360"/>
      </w:pPr>
    </w:lvl>
    <w:lvl w:ilvl="1" w:tplc="47223624" w:tentative="1">
      <w:start w:val="1"/>
      <w:numFmt w:val="lowerLetter"/>
      <w:lvlText w:val="%2."/>
      <w:lvlJc w:val="left"/>
      <w:pPr>
        <w:ind w:left="1440" w:hanging="360"/>
      </w:pPr>
    </w:lvl>
    <w:lvl w:ilvl="2" w:tplc="47223624" w:tentative="1">
      <w:start w:val="1"/>
      <w:numFmt w:val="lowerRoman"/>
      <w:lvlText w:val="%3."/>
      <w:lvlJc w:val="right"/>
      <w:pPr>
        <w:ind w:left="2160" w:hanging="180"/>
      </w:pPr>
    </w:lvl>
    <w:lvl w:ilvl="3" w:tplc="47223624" w:tentative="1">
      <w:start w:val="1"/>
      <w:numFmt w:val="decimal"/>
      <w:lvlText w:val="%4."/>
      <w:lvlJc w:val="left"/>
      <w:pPr>
        <w:ind w:left="2880" w:hanging="360"/>
      </w:pPr>
    </w:lvl>
    <w:lvl w:ilvl="4" w:tplc="47223624" w:tentative="1">
      <w:start w:val="1"/>
      <w:numFmt w:val="lowerLetter"/>
      <w:lvlText w:val="%5."/>
      <w:lvlJc w:val="left"/>
      <w:pPr>
        <w:ind w:left="3600" w:hanging="360"/>
      </w:pPr>
    </w:lvl>
    <w:lvl w:ilvl="5" w:tplc="47223624" w:tentative="1">
      <w:start w:val="1"/>
      <w:numFmt w:val="lowerRoman"/>
      <w:lvlText w:val="%6."/>
      <w:lvlJc w:val="right"/>
      <w:pPr>
        <w:ind w:left="4320" w:hanging="180"/>
      </w:pPr>
    </w:lvl>
    <w:lvl w:ilvl="6" w:tplc="47223624" w:tentative="1">
      <w:start w:val="1"/>
      <w:numFmt w:val="decimal"/>
      <w:lvlText w:val="%7."/>
      <w:lvlJc w:val="left"/>
      <w:pPr>
        <w:ind w:left="5040" w:hanging="360"/>
      </w:pPr>
    </w:lvl>
    <w:lvl w:ilvl="7" w:tplc="47223624" w:tentative="1">
      <w:start w:val="1"/>
      <w:numFmt w:val="lowerLetter"/>
      <w:lvlText w:val="%8."/>
      <w:lvlJc w:val="left"/>
      <w:pPr>
        <w:ind w:left="5760" w:hanging="360"/>
      </w:pPr>
    </w:lvl>
    <w:lvl w:ilvl="8" w:tplc="47223624" w:tentative="1">
      <w:start w:val="1"/>
      <w:numFmt w:val="lowerRoman"/>
      <w:lvlText w:val="%9."/>
      <w:lvlJc w:val="right"/>
      <w:pPr>
        <w:ind w:left="6480" w:hanging="180"/>
      </w:pPr>
    </w:lvl>
  </w:abstractNum>
  <w:abstractNum w:abstractNumId="71987444">
    <w:multiLevelType w:val="hybridMultilevel"/>
    <w:lvl w:ilvl="0" w:tplc="77842376">
      <w:start w:val="1"/>
      <w:numFmt w:val="decimal"/>
      <w:lvlText w:val="%1."/>
      <w:lvlJc w:val="left"/>
      <w:pPr>
        <w:ind w:left="720" w:hanging="360"/>
      </w:pPr>
    </w:lvl>
    <w:lvl w:ilvl="1" w:tplc="77842376" w:tentative="1">
      <w:start w:val="1"/>
      <w:numFmt w:val="lowerLetter"/>
      <w:lvlText w:val="%2."/>
      <w:lvlJc w:val="left"/>
      <w:pPr>
        <w:ind w:left="1440" w:hanging="360"/>
      </w:pPr>
    </w:lvl>
    <w:lvl w:ilvl="2" w:tplc="77842376" w:tentative="1">
      <w:start w:val="1"/>
      <w:numFmt w:val="lowerRoman"/>
      <w:lvlText w:val="%3."/>
      <w:lvlJc w:val="right"/>
      <w:pPr>
        <w:ind w:left="2160" w:hanging="180"/>
      </w:pPr>
    </w:lvl>
    <w:lvl w:ilvl="3" w:tplc="77842376" w:tentative="1">
      <w:start w:val="1"/>
      <w:numFmt w:val="decimal"/>
      <w:lvlText w:val="%4."/>
      <w:lvlJc w:val="left"/>
      <w:pPr>
        <w:ind w:left="2880" w:hanging="360"/>
      </w:pPr>
    </w:lvl>
    <w:lvl w:ilvl="4" w:tplc="77842376" w:tentative="1">
      <w:start w:val="1"/>
      <w:numFmt w:val="lowerLetter"/>
      <w:lvlText w:val="%5."/>
      <w:lvlJc w:val="left"/>
      <w:pPr>
        <w:ind w:left="3600" w:hanging="360"/>
      </w:pPr>
    </w:lvl>
    <w:lvl w:ilvl="5" w:tplc="77842376" w:tentative="1">
      <w:start w:val="1"/>
      <w:numFmt w:val="lowerRoman"/>
      <w:lvlText w:val="%6."/>
      <w:lvlJc w:val="right"/>
      <w:pPr>
        <w:ind w:left="4320" w:hanging="180"/>
      </w:pPr>
    </w:lvl>
    <w:lvl w:ilvl="6" w:tplc="77842376" w:tentative="1">
      <w:start w:val="1"/>
      <w:numFmt w:val="decimal"/>
      <w:lvlText w:val="%7."/>
      <w:lvlJc w:val="left"/>
      <w:pPr>
        <w:ind w:left="5040" w:hanging="360"/>
      </w:pPr>
    </w:lvl>
    <w:lvl w:ilvl="7" w:tplc="77842376" w:tentative="1">
      <w:start w:val="1"/>
      <w:numFmt w:val="lowerLetter"/>
      <w:lvlText w:val="%8."/>
      <w:lvlJc w:val="left"/>
      <w:pPr>
        <w:ind w:left="5760" w:hanging="360"/>
      </w:pPr>
    </w:lvl>
    <w:lvl w:ilvl="8" w:tplc="77842376" w:tentative="1">
      <w:start w:val="1"/>
      <w:numFmt w:val="lowerRoman"/>
      <w:lvlText w:val="%9."/>
      <w:lvlJc w:val="right"/>
      <w:pPr>
        <w:ind w:left="6480" w:hanging="180"/>
      </w:pPr>
    </w:lvl>
  </w:abstractNum>
  <w:abstractNum w:abstractNumId="71987443">
    <w:multiLevelType w:val="hybridMultilevel"/>
    <w:lvl w:ilvl="0" w:tplc="85056109">
      <w:start w:val="1"/>
      <w:numFmt w:val="decimal"/>
      <w:lvlText w:val="%1."/>
      <w:lvlJc w:val="left"/>
      <w:pPr>
        <w:ind w:left="720" w:hanging="360"/>
      </w:pPr>
    </w:lvl>
    <w:lvl w:ilvl="1" w:tplc="85056109" w:tentative="1">
      <w:start w:val="1"/>
      <w:numFmt w:val="lowerLetter"/>
      <w:lvlText w:val="%2."/>
      <w:lvlJc w:val="left"/>
      <w:pPr>
        <w:ind w:left="1440" w:hanging="360"/>
      </w:pPr>
    </w:lvl>
    <w:lvl w:ilvl="2" w:tplc="85056109" w:tentative="1">
      <w:start w:val="1"/>
      <w:numFmt w:val="lowerRoman"/>
      <w:lvlText w:val="%3."/>
      <w:lvlJc w:val="right"/>
      <w:pPr>
        <w:ind w:left="2160" w:hanging="180"/>
      </w:pPr>
    </w:lvl>
    <w:lvl w:ilvl="3" w:tplc="85056109" w:tentative="1">
      <w:start w:val="1"/>
      <w:numFmt w:val="decimal"/>
      <w:lvlText w:val="%4."/>
      <w:lvlJc w:val="left"/>
      <w:pPr>
        <w:ind w:left="2880" w:hanging="360"/>
      </w:pPr>
    </w:lvl>
    <w:lvl w:ilvl="4" w:tplc="85056109" w:tentative="1">
      <w:start w:val="1"/>
      <w:numFmt w:val="lowerLetter"/>
      <w:lvlText w:val="%5."/>
      <w:lvlJc w:val="left"/>
      <w:pPr>
        <w:ind w:left="3600" w:hanging="360"/>
      </w:pPr>
    </w:lvl>
    <w:lvl w:ilvl="5" w:tplc="85056109" w:tentative="1">
      <w:start w:val="1"/>
      <w:numFmt w:val="lowerRoman"/>
      <w:lvlText w:val="%6."/>
      <w:lvlJc w:val="right"/>
      <w:pPr>
        <w:ind w:left="4320" w:hanging="180"/>
      </w:pPr>
    </w:lvl>
    <w:lvl w:ilvl="6" w:tplc="85056109" w:tentative="1">
      <w:start w:val="1"/>
      <w:numFmt w:val="decimal"/>
      <w:lvlText w:val="%7."/>
      <w:lvlJc w:val="left"/>
      <w:pPr>
        <w:ind w:left="5040" w:hanging="360"/>
      </w:pPr>
    </w:lvl>
    <w:lvl w:ilvl="7" w:tplc="85056109" w:tentative="1">
      <w:start w:val="1"/>
      <w:numFmt w:val="lowerLetter"/>
      <w:lvlText w:val="%8."/>
      <w:lvlJc w:val="left"/>
      <w:pPr>
        <w:ind w:left="5760" w:hanging="360"/>
      </w:pPr>
    </w:lvl>
    <w:lvl w:ilvl="8" w:tplc="85056109" w:tentative="1">
      <w:start w:val="1"/>
      <w:numFmt w:val="lowerRoman"/>
      <w:lvlText w:val="%9."/>
      <w:lvlJc w:val="right"/>
      <w:pPr>
        <w:ind w:left="6480" w:hanging="180"/>
      </w:pPr>
    </w:lvl>
  </w:abstractNum>
  <w:abstractNum w:abstractNumId="71987442">
    <w:multiLevelType w:val="hybridMultilevel"/>
    <w:lvl w:ilvl="0" w:tplc="75809098">
      <w:start w:val="1"/>
      <w:numFmt w:val="decimal"/>
      <w:lvlText w:val="%1."/>
      <w:lvlJc w:val="left"/>
      <w:pPr>
        <w:ind w:left="720" w:hanging="360"/>
      </w:pPr>
    </w:lvl>
    <w:lvl w:ilvl="1" w:tplc="75809098" w:tentative="1">
      <w:start w:val="1"/>
      <w:numFmt w:val="lowerLetter"/>
      <w:lvlText w:val="%2."/>
      <w:lvlJc w:val="left"/>
      <w:pPr>
        <w:ind w:left="1440" w:hanging="360"/>
      </w:pPr>
    </w:lvl>
    <w:lvl w:ilvl="2" w:tplc="75809098" w:tentative="1">
      <w:start w:val="1"/>
      <w:numFmt w:val="lowerRoman"/>
      <w:lvlText w:val="%3."/>
      <w:lvlJc w:val="right"/>
      <w:pPr>
        <w:ind w:left="2160" w:hanging="180"/>
      </w:pPr>
    </w:lvl>
    <w:lvl w:ilvl="3" w:tplc="75809098" w:tentative="1">
      <w:start w:val="1"/>
      <w:numFmt w:val="decimal"/>
      <w:lvlText w:val="%4."/>
      <w:lvlJc w:val="left"/>
      <w:pPr>
        <w:ind w:left="2880" w:hanging="360"/>
      </w:pPr>
    </w:lvl>
    <w:lvl w:ilvl="4" w:tplc="75809098" w:tentative="1">
      <w:start w:val="1"/>
      <w:numFmt w:val="lowerLetter"/>
      <w:lvlText w:val="%5."/>
      <w:lvlJc w:val="left"/>
      <w:pPr>
        <w:ind w:left="3600" w:hanging="360"/>
      </w:pPr>
    </w:lvl>
    <w:lvl w:ilvl="5" w:tplc="75809098" w:tentative="1">
      <w:start w:val="1"/>
      <w:numFmt w:val="lowerRoman"/>
      <w:lvlText w:val="%6."/>
      <w:lvlJc w:val="right"/>
      <w:pPr>
        <w:ind w:left="4320" w:hanging="180"/>
      </w:pPr>
    </w:lvl>
    <w:lvl w:ilvl="6" w:tplc="75809098" w:tentative="1">
      <w:start w:val="1"/>
      <w:numFmt w:val="decimal"/>
      <w:lvlText w:val="%7."/>
      <w:lvlJc w:val="left"/>
      <w:pPr>
        <w:ind w:left="5040" w:hanging="360"/>
      </w:pPr>
    </w:lvl>
    <w:lvl w:ilvl="7" w:tplc="75809098" w:tentative="1">
      <w:start w:val="1"/>
      <w:numFmt w:val="lowerLetter"/>
      <w:lvlText w:val="%8."/>
      <w:lvlJc w:val="left"/>
      <w:pPr>
        <w:ind w:left="5760" w:hanging="360"/>
      </w:pPr>
    </w:lvl>
    <w:lvl w:ilvl="8" w:tplc="75809098" w:tentative="1">
      <w:start w:val="1"/>
      <w:numFmt w:val="lowerRoman"/>
      <w:lvlText w:val="%9."/>
      <w:lvlJc w:val="right"/>
      <w:pPr>
        <w:ind w:left="6480" w:hanging="180"/>
      </w:pPr>
    </w:lvl>
  </w:abstractNum>
  <w:abstractNum w:abstractNumId="71987441">
    <w:multiLevelType w:val="hybridMultilevel"/>
    <w:lvl w:ilvl="0" w:tplc="56536070">
      <w:start w:val="1"/>
      <w:numFmt w:val="decimal"/>
      <w:lvlText w:val="%1."/>
      <w:lvlJc w:val="left"/>
      <w:pPr>
        <w:ind w:left="720" w:hanging="360"/>
      </w:pPr>
    </w:lvl>
    <w:lvl w:ilvl="1" w:tplc="56536070" w:tentative="1">
      <w:start w:val="1"/>
      <w:numFmt w:val="lowerLetter"/>
      <w:lvlText w:val="%2."/>
      <w:lvlJc w:val="left"/>
      <w:pPr>
        <w:ind w:left="1440" w:hanging="360"/>
      </w:pPr>
    </w:lvl>
    <w:lvl w:ilvl="2" w:tplc="56536070" w:tentative="1">
      <w:start w:val="1"/>
      <w:numFmt w:val="lowerRoman"/>
      <w:lvlText w:val="%3."/>
      <w:lvlJc w:val="right"/>
      <w:pPr>
        <w:ind w:left="2160" w:hanging="180"/>
      </w:pPr>
    </w:lvl>
    <w:lvl w:ilvl="3" w:tplc="56536070" w:tentative="1">
      <w:start w:val="1"/>
      <w:numFmt w:val="decimal"/>
      <w:lvlText w:val="%4."/>
      <w:lvlJc w:val="left"/>
      <w:pPr>
        <w:ind w:left="2880" w:hanging="360"/>
      </w:pPr>
    </w:lvl>
    <w:lvl w:ilvl="4" w:tplc="56536070" w:tentative="1">
      <w:start w:val="1"/>
      <w:numFmt w:val="lowerLetter"/>
      <w:lvlText w:val="%5."/>
      <w:lvlJc w:val="left"/>
      <w:pPr>
        <w:ind w:left="3600" w:hanging="360"/>
      </w:pPr>
    </w:lvl>
    <w:lvl w:ilvl="5" w:tplc="56536070" w:tentative="1">
      <w:start w:val="1"/>
      <w:numFmt w:val="lowerRoman"/>
      <w:lvlText w:val="%6."/>
      <w:lvlJc w:val="right"/>
      <w:pPr>
        <w:ind w:left="4320" w:hanging="180"/>
      </w:pPr>
    </w:lvl>
    <w:lvl w:ilvl="6" w:tplc="56536070" w:tentative="1">
      <w:start w:val="1"/>
      <w:numFmt w:val="decimal"/>
      <w:lvlText w:val="%7."/>
      <w:lvlJc w:val="left"/>
      <w:pPr>
        <w:ind w:left="5040" w:hanging="360"/>
      </w:pPr>
    </w:lvl>
    <w:lvl w:ilvl="7" w:tplc="56536070" w:tentative="1">
      <w:start w:val="1"/>
      <w:numFmt w:val="lowerLetter"/>
      <w:lvlText w:val="%8."/>
      <w:lvlJc w:val="left"/>
      <w:pPr>
        <w:ind w:left="5760" w:hanging="360"/>
      </w:pPr>
    </w:lvl>
    <w:lvl w:ilvl="8" w:tplc="56536070" w:tentative="1">
      <w:start w:val="1"/>
      <w:numFmt w:val="lowerRoman"/>
      <w:lvlText w:val="%9."/>
      <w:lvlJc w:val="right"/>
      <w:pPr>
        <w:ind w:left="6480" w:hanging="180"/>
      </w:pPr>
    </w:lvl>
  </w:abstractNum>
  <w:abstractNum w:abstractNumId="71987440">
    <w:multiLevelType w:val="hybridMultilevel"/>
    <w:lvl w:ilvl="0" w:tplc="26812214">
      <w:start w:val="1"/>
      <w:numFmt w:val="decimal"/>
      <w:lvlText w:val="%1."/>
      <w:lvlJc w:val="left"/>
      <w:pPr>
        <w:ind w:left="720" w:hanging="360"/>
      </w:pPr>
    </w:lvl>
    <w:lvl w:ilvl="1" w:tplc="26812214" w:tentative="1">
      <w:start w:val="1"/>
      <w:numFmt w:val="lowerLetter"/>
      <w:lvlText w:val="%2."/>
      <w:lvlJc w:val="left"/>
      <w:pPr>
        <w:ind w:left="1440" w:hanging="360"/>
      </w:pPr>
    </w:lvl>
    <w:lvl w:ilvl="2" w:tplc="26812214" w:tentative="1">
      <w:start w:val="1"/>
      <w:numFmt w:val="lowerRoman"/>
      <w:lvlText w:val="%3."/>
      <w:lvlJc w:val="right"/>
      <w:pPr>
        <w:ind w:left="2160" w:hanging="180"/>
      </w:pPr>
    </w:lvl>
    <w:lvl w:ilvl="3" w:tplc="26812214" w:tentative="1">
      <w:start w:val="1"/>
      <w:numFmt w:val="decimal"/>
      <w:lvlText w:val="%4."/>
      <w:lvlJc w:val="left"/>
      <w:pPr>
        <w:ind w:left="2880" w:hanging="360"/>
      </w:pPr>
    </w:lvl>
    <w:lvl w:ilvl="4" w:tplc="26812214" w:tentative="1">
      <w:start w:val="1"/>
      <w:numFmt w:val="lowerLetter"/>
      <w:lvlText w:val="%5."/>
      <w:lvlJc w:val="left"/>
      <w:pPr>
        <w:ind w:left="3600" w:hanging="360"/>
      </w:pPr>
    </w:lvl>
    <w:lvl w:ilvl="5" w:tplc="26812214" w:tentative="1">
      <w:start w:val="1"/>
      <w:numFmt w:val="lowerRoman"/>
      <w:lvlText w:val="%6."/>
      <w:lvlJc w:val="right"/>
      <w:pPr>
        <w:ind w:left="4320" w:hanging="180"/>
      </w:pPr>
    </w:lvl>
    <w:lvl w:ilvl="6" w:tplc="26812214" w:tentative="1">
      <w:start w:val="1"/>
      <w:numFmt w:val="decimal"/>
      <w:lvlText w:val="%7."/>
      <w:lvlJc w:val="left"/>
      <w:pPr>
        <w:ind w:left="5040" w:hanging="360"/>
      </w:pPr>
    </w:lvl>
    <w:lvl w:ilvl="7" w:tplc="26812214" w:tentative="1">
      <w:start w:val="1"/>
      <w:numFmt w:val="lowerLetter"/>
      <w:lvlText w:val="%8."/>
      <w:lvlJc w:val="left"/>
      <w:pPr>
        <w:ind w:left="5760" w:hanging="360"/>
      </w:pPr>
    </w:lvl>
    <w:lvl w:ilvl="8" w:tplc="26812214" w:tentative="1">
      <w:start w:val="1"/>
      <w:numFmt w:val="lowerRoman"/>
      <w:lvlText w:val="%9."/>
      <w:lvlJc w:val="right"/>
      <w:pPr>
        <w:ind w:left="6480" w:hanging="180"/>
      </w:pPr>
    </w:lvl>
  </w:abstractNum>
  <w:abstractNum w:abstractNumId="71987439">
    <w:multiLevelType w:val="hybridMultilevel"/>
    <w:lvl w:ilvl="0" w:tplc="62538231">
      <w:start w:val="1"/>
      <w:numFmt w:val="decimal"/>
      <w:lvlText w:val="%1."/>
      <w:lvlJc w:val="left"/>
      <w:pPr>
        <w:ind w:left="720" w:hanging="360"/>
      </w:pPr>
    </w:lvl>
    <w:lvl w:ilvl="1" w:tplc="62538231" w:tentative="1">
      <w:start w:val="1"/>
      <w:numFmt w:val="lowerLetter"/>
      <w:lvlText w:val="%2."/>
      <w:lvlJc w:val="left"/>
      <w:pPr>
        <w:ind w:left="1440" w:hanging="360"/>
      </w:pPr>
    </w:lvl>
    <w:lvl w:ilvl="2" w:tplc="62538231" w:tentative="1">
      <w:start w:val="1"/>
      <w:numFmt w:val="lowerRoman"/>
      <w:lvlText w:val="%3."/>
      <w:lvlJc w:val="right"/>
      <w:pPr>
        <w:ind w:left="2160" w:hanging="180"/>
      </w:pPr>
    </w:lvl>
    <w:lvl w:ilvl="3" w:tplc="62538231" w:tentative="1">
      <w:start w:val="1"/>
      <w:numFmt w:val="decimal"/>
      <w:lvlText w:val="%4."/>
      <w:lvlJc w:val="left"/>
      <w:pPr>
        <w:ind w:left="2880" w:hanging="360"/>
      </w:pPr>
    </w:lvl>
    <w:lvl w:ilvl="4" w:tplc="62538231" w:tentative="1">
      <w:start w:val="1"/>
      <w:numFmt w:val="lowerLetter"/>
      <w:lvlText w:val="%5."/>
      <w:lvlJc w:val="left"/>
      <w:pPr>
        <w:ind w:left="3600" w:hanging="360"/>
      </w:pPr>
    </w:lvl>
    <w:lvl w:ilvl="5" w:tplc="62538231" w:tentative="1">
      <w:start w:val="1"/>
      <w:numFmt w:val="lowerRoman"/>
      <w:lvlText w:val="%6."/>
      <w:lvlJc w:val="right"/>
      <w:pPr>
        <w:ind w:left="4320" w:hanging="180"/>
      </w:pPr>
    </w:lvl>
    <w:lvl w:ilvl="6" w:tplc="62538231" w:tentative="1">
      <w:start w:val="1"/>
      <w:numFmt w:val="decimal"/>
      <w:lvlText w:val="%7."/>
      <w:lvlJc w:val="left"/>
      <w:pPr>
        <w:ind w:left="5040" w:hanging="360"/>
      </w:pPr>
    </w:lvl>
    <w:lvl w:ilvl="7" w:tplc="62538231" w:tentative="1">
      <w:start w:val="1"/>
      <w:numFmt w:val="lowerLetter"/>
      <w:lvlText w:val="%8."/>
      <w:lvlJc w:val="left"/>
      <w:pPr>
        <w:ind w:left="5760" w:hanging="360"/>
      </w:pPr>
    </w:lvl>
    <w:lvl w:ilvl="8" w:tplc="62538231" w:tentative="1">
      <w:start w:val="1"/>
      <w:numFmt w:val="lowerRoman"/>
      <w:lvlText w:val="%9."/>
      <w:lvlJc w:val="right"/>
      <w:pPr>
        <w:ind w:left="6480" w:hanging="180"/>
      </w:pPr>
    </w:lvl>
  </w:abstractNum>
  <w:abstractNum w:abstractNumId="71987438">
    <w:multiLevelType w:val="hybridMultilevel"/>
    <w:lvl w:ilvl="0" w:tplc="69851366">
      <w:start w:val="1"/>
      <w:numFmt w:val="decimal"/>
      <w:lvlText w:val="%1."/>
      <w:lvlJc w:val="left"/>
      <w:pPr>
        <w:ind w:left="720" w:hanging="360"/>
      </w:pPr>
    </w:lvl>
    <w:lvl w:ilvl="1" w:tplc="69851366" w:tentative="1">
      <w:start w:val="1"/>
      <w:numFmt w:val="lowerLetter"/>
      <w:lvlText w:val="%2."/>
      <w:lvlJc w:val="left"/>
      <w:pPr>
        <w:ind w:left="1440" w:hanging="360"/>
      </w:pPr>
    </w:lvl>
    <w:lvl w:ilvl="2" w:tplc="69851366" w:tentative="1">
      <w:start w:val="1"/>
      <w:numFmt w:val="lowerRoman"/>
      <w:lvlText w:val="%3."/>
      <w:lvlJc w:val="right"/>
      <w:pPr>
        <w:ind w:left="2160" w:hanging="180"/>
      </w:pPr>
    </w:lvl>
    <w:lvl w:ilvl="3" w:tplc="69851366" w:tentative="1">
      <w:start w:val="1"/>
      <w:numFmt w:val="decimal"/>
      <w:lvlText w:val="%4."/>
      <w:lvlJc w:val="left"/>
      <w:pPr>
        <w:ind w:left="2880" w:hanging="360"/>
      </w:pPr>
    </w:lvl>
    <w:lvl w:ilvl="4" w:tplc="69851366" w:tentative="1">
      <w:start w:val="1"/>
      <w:numFmt w:val="lowerLetter"/>
      <w:lvlText w:val="%5."/>
      <w:lvlJc w:val="left"/>
      <w:pPr>
        <w:ind w:left="3600" w:hanging="360"/>
      </w:pPr>
    </w:lvl>
    <w:lvl w:ilvl="5" w:tplc="69851366" w:tentative="1">
      <w:start w:val="1"/>
      <w:numFmt w:val="lowerRoman"/>
      <w:lvlText w:val="%6."/>
      <w:lvlJc w:val="right"/>
      <w:pPr>
        <w:ind w:left="4320" w:hanging="180"/>
      </w:pPr>
    </w:lvl>
    <w:lvl w:ilvl="6" w:tplc="69851366" w:tentative="1">
      <w:start w:val="1"/>
      <w:numFmt w:val="decimal"/>
      <w:lvlText w:val="%7."/>
      <w:lvlJc w:val="left"/>
      <w:pPr>
        <w:ind w:left="5040" w:hanging="360"/>
      </w:pPr>
    </w:lvl>
    <w:lvl w:ilvl="7" w:tplc="69851366" w:tentative="1">
      <w:start w:val="1"/>
      <w:numFmt w:val="lowerLetter"/>
      <w:lvlText w:val="%8."/>
      <w:lvlJc w:val="left"/>
      <w:pPr>
        <w:ind w:left="5760" w:hanging="360"/>
      </w:pPr>
    </w:lvl>
    <w:lvl w:ilvl="8" w:tplc="69851366" w:tentative="1">
      <w:start w:val="1"/>
      <w:numFmt w:val="lowerRoman"/>
      <w:lvlText w:val="%9."/>
      <w:lvlJc w:val="right"/>
      <w:pPr>
        <w:ind w:left="6480" w:hanging="180"/>
      </w:pPr>
    </w:lvl>
  </w:abstractNum>
  <w:abstractNum w:abstractNumId="71987437">
    <w:multiLevelType w:val="hybridMultilevel"/>
    <w:lvl w:ilvl="0" w:tplc="64351785">
      <w:start w:val="1"/>
      <w:numFmt w:val="decimal"/>
      <w:lvlText w:val="%1."/>
      <w:lvlJc w:val="left"/>
      <w:pPr>
        <w:ind w:left="720" w:hanging="360"/>
      </w:pPr>
    </w:lvl>
    <w:lvl w:ilvl="1" w:tplc="64351785" w:tentative="1">
      <w:start w:val="1"/>
      <w:numFmt w:val="lowerLetter"/>
      <w:lvlText w:val="%2."/>
      <w:lvlJc w:val="left"/>
      <w:pPr>
        <w:ind w:left="1440" w:hanging="360"/>
      </w:pPr>
    </w:lvl>
    <w:lvl w:ilvl="2" w:tplc="64351785" w:tentative="1">
      <w:start w:val="1"/>
      <w:numFmt w:val="lowerRoman"/>
      <w:lvlText w:val="%3."/>
      <w:lvlJc w:val="right"/>
      <w:pPr>
        <w:ind w:left="2160" w:hanging="180"/>
      </w:pPr>
    </w:lvl>
    <w:lvl w:ilvl="3" w:tplc="64351785" w:tentative="1">
      <w:start w:val="1"/>
      <w:numFmt w:val="decimal"/>
      <w:lvlText w:val="%4."/>
      <w:lvlJc w:val="left"/>
      <w:pPr>
        <w:ind w:left="2880" w:hanging="360"/>
      </w:pPr>
    </w:lvl>
    <w:lvl w:ilvl="4" w:tplc="64351785" w:tentative="1">
      <w:start w:val="1"/>
      <w:numFmt w:val="lowerLetter"/>
      <w:lvlText w:val="%5."/>
      <w:lvlJc w:val="left"/>
      <w:pPr>
        <w:ind w:left="3600" w:hanging="360"/>
      </w:pPr>
    </w:lvl>
    <w:lvl w:ilvl="5" w:tplc="64351785" w:tentative="1">
      <w:start w:val="1"/>
      <w:numFmt w:val="lowerRoman"/>
      <w:lvlText w:val="%6."/>
      <w:lvlJc w:val="right"/>
      <w:pPr>
        <w:ind w:left="4320" w:hanging="180"/>
      </w:pPr>
    </w:lvl>
    <w:lvl w:ilvl="6" w:tplc="64351785" w:tentative="1">
      <w:start w:val="1"/>
      <w:numFmt w:val="decimal"/>
      <w:lvlText w:val="%7."/>
      <w:lvlJc w:val="left"/>
      <w:pPr>
        <w:ind w:left="5040" w:hanging="360"/>
      </w:pPr>
    </w:lvl>
    <w:lvl w:ilvl="7" w:tplc="64351785" w:tentative="1">
      <w:start w:val="1"/>
      <w:numFmt w:val="lowerLetter"/>
      <w:lvlText w:val="%8."/>
      <w:lvlJc w:val="left"/>
      <w:pPr>
        <w:ind w:left="5760" w:hanging="360"/>
      </w:pPr>
    </w:lvl>
    <w:lvl w:ilvl="8" w:tplc="64351785" w:tentative="1">
      <w:start w:val="1"/>
      <w:numFmt w:val="lowerRoman"/>
      <w:lvlText w:val="%9."/>
      <w:lvlJc w:val="right"/>
      <w:pPr>
        <w:ind w:left="6480" w:hanging="180"/>
      </w:pPr>
    </w:lvl>
  </w:abstractNum>
  <w:abstractNum w:abstractNumId="71987436">
    <w:multiLevelType w:val="hybridMultilevel"/>
    <w:lvl w:ilvl="0" w:tplc="31589671">
      <w:start w:val="1"/>
      <w:numFmt w:val="decimal"/>
      <w:lvlText w:val="%1."/>
      <w:lvlJc w:val="left"/>
      <w:pPr>
        <w:ind w:left="720" w:hanging="360"/>
      </w:pPr>
    </w:lvl>
    <w:lvl w:ilvl="1" w:tplc="31589671" w:tentative="1">
      <w:start w:val="1"/>
      <w:numFmt w:val="lowerLetter"/>
      <w:lvlText w:val="%2."/>
      <w:lvlJc w:val="left"/>
      <w:pPr>
        <w:ind w:left="1440" w:hanging="360"/>
      </w:pPr>
    </w:lvl>
    <w:lvl w:ilvl="2" w:tplc="31589671" w:tentative="1">
      <w:start w:val="1"/>
      <w:numFmt w:val="lowerRoman"/>
      <w:lvlText w:val="%3."/>
      <w:lvlJc w:val="right"/>
      <w:pPr>
        <w:ind w:left="2160" w:hanging="180"/>
      </w:pPr>
    </w:lvl>
    <w:lvl w:ilvl="3" w:tplc="31589671" w:tentative="1">
      <w:start w:val="1"/>
      <w:numFmt w:val="decimal"/>
      <w:lvlText w:val="%4."/>
      <w:lvlJc w:val="left"/>
      <w:pPr>
        <w:ind w:left="2880" w:hanging="360"/>
      </w:pPr>
    </w:lvl>
    <w:lvl w:ilvl="4" w:tplc="31589671" w:tentative="1">
      <w:start w:val="1"/>
      <w:numFmt w:val="lowerLetter"/>
      <w:lvlText w:val="%5."/>
      <w:lvlJc w:val="left"/>
      <w:pPr>
        <w:ind w:left="3600" w:hanging="360"/>
      </w:pPr>
    </w:lvl>
    <w:lvl w:ilvl="5" w:tplc="31589671" w:tentative="1">
      <w:start w:val="1"/>
      <w:numFmt w:val="lowerRoman"/>
      <w:lvlText w:val="%6."/>
      <w:lvlJc w:val="right"/>
      <w:pPr>
        <w:ind w:left="4320" w:hanging="180"/>
      </w:pPr>
    </w:lvl>
    <w:lvl w:ilvl="6" w:tplc="31589671" w:tentative="1">
      <w:start w:val="1"/>
      <w:numFmt w:val="decimal"/>
      <w:lvlText w:val="%7."/>
      <w:lvlJc w:val="left"/>
      <w:pPr>
        <w:ind w:left="5040" w:hanging="360"/>
      </w:pPr>
    </w:lvl>
    <w:lvl w:ilvl="7" w:tplc="31589671" w:tentative="1">
      <w:start w:val="1"/>
      <w:numFmt w:val="lowerLetter"/>
      <w:lvlText w:val="%8."/>
      <w:lvlJc w:val="left"/>
      <w:pPr>
        <w:ind w:left="5760" w:hanging="360"/>
      </w:pPr>
    </w:lvl>
    <w:lvl w:ilvl="8" w:tplc="31589671" w:tentative="1">
      <w:start w:val="1"/>
      <w:numFmt w:val="lowerRoman"/>
      <w:lvlText w:val="%9."/>
      <w:lvlJc w:val="right"/>
      <w:pPr>
        <w:ind w:left="6480" w:hanging="180"/>
      </w:pPr>
    </w:lvl>
  </w:abstractNum>
  <w:abstractNum w:abstractNumId="71987435">
    <w:multiLevelType w:val="hybridMultilevel"/>
    <w:lvl w:ilvl="0" w:tplc="45007721">
      <w:start w:val="1"/>
      <w:numFmt w:val="decimal"/>
      <w:lvlText w:val="%1."/>
      <w:lvlJc w:val="left"/>
      <w:pPr>
        <w:ind w:left="720" w:hanging="360"/>
      </w:pPr>
    </w:lvl>
    <w:lvl w:ilvl="1" w:tplc="45007721" w:tentative="1">
      <w:start w:val="1"/>
      <w:numFmt w:val="lowerLetter"/>
      <w:lvlText w:val="%2."/>
      <w:lvlJc w:val="left"/>
      <w:pPr>
        <w:ind w:left="1440" w:hanging="360"/>
      </w:pPr>
    </w:lvl>
    <w:lvl w:ilvl="2" w:tplc="45007721" w:tentative="1">
      <w:start w:val="1"/>
      <w:numFmt w:val="lowerRoman"/>
      <w:lvlText w:val="%3."/>
      <w:lvlJc w:val="right"/>
      <w:pPr>
        <w:ind w:left="2160" w:hanging="180"/>
      </w:pPr>
    </w:lvl>
    <w:lvl w:ilvl="3" w:tplc="45007721" w:tentative="1">
      <w:start w:val="1"/>
      <w:numFmt w:val="decimal"/>
      <w:lvlText w:val="%4."/>
      <w:lvlJc w:val="left"/>
      <w:pPr>
        <w:ind w:left="2880" w:hanging="360"/>
      </w:pPr>
    </w:lvl>
    <w:lvl w:ilvl="4" w:tplc="45007721" w:tentative="1">
      <w:start w:val="1"/>
      <w:numFmt w:val="lowerLetter"/>
      <w:lvlText w:val="%5."/>
      <w:lvlJc w:val="left"/>
      <w:pPr>
        <w:ind w:left="3600" w:hanging="360"/>
      </w:pPr>
    </w:lvl>
    <w:lvl w:ilvl="5" w:tplc="45007721" w:tentative="1">
      <w:start w:val="1"/>
      <w:numFmt w:val="lowerRoman"/>
      <w:lvlText w:val="%6."/>
      <w:lvlJc w:val="right"/>
      <w:pPr>
        <w:ind w:left="4320" w:hanging="180"/>
      </w:pPr>
    </w:lvl>
    <w:lvl w:ilvl="6" w:tplc="45007721" w:tentative="1">
      <w:start w:val="1"/>
      <w:numFmt w:val="decimal"/>
      <w:lvlText w:val="%7."/>
      <w:lvlJc w:val="left"/>
      <w:pPr>
        <w:ind w:left="5040" w:hanging="360"/>
      </w:pPr>
    </w:lvl>
    <w:lvl w:ilvl="7" w:tplc="45007721" w:tentative="1">
      <w:start w:val="1"/>
      <w:numFmt w:val="lowerLetter"/>
      <w:lvlText w:val="%8."/>
      <w:lvlJc w:val="left"/>
      <w:pPr>
        <w:ind w:left="5760" w:hanging="360"/>
      </w:pPr>
    </w:lvl>
    <w:lvl w:ilvl="8" w:tplc="45007721" w:tentative="1">
      <w:start w:val="1"/>
      <w:numFmt w:val="lowerRoman"/>
      <w:lvlText w:val="%9."/>
      <w:lvlJc w:val="right"/>
      <w:pPr>
        <w:ind w:left="6480" w:hanging="180"/>
      </w:pPr>
    </w:lvl>
  </w:abstractNum>
  <w:abstractNum w:abstractNumId="71987434">
    <w:multiLevelType w:val="hybridMultilevel"/>
    <w:lvl w:ilvl="0" w:tplc="36357205">
      <w:start w:val="1"/>
      <w:numFmt w:val="decimal"/>
      <w:lvlText w:val="%1."/>
      <w:lvlJc w:val="left"/>
      <w:pPr>
        <w:ind w:left="720" w:hanging="360"/>
      </w:pPr>
    </w:lvl>
    <w:lvl w:ilvl="1" w:tplc="36357205" w:tentative="1">
      <w:start w:val="1"/>
      <w:numFmt w:val="lowerLetter"/>
      <w:lvlText w:val="%2."/>
      <w:lvlJc w:val="left"/>
      <w:pPr>
        <w:ind w:left="1440" w:hanging="360"/>
      </w:pPr>
    </w:lvl>
    <w:lvl w:ilvl="2" w:tplc="36357205" w:tentative="1">
      <w:start w:val="1"/>
      <w:numFmt w:val="lowerRoman"/>
      <w:lvlText w:val="%3."/>
      <w:lvlJc w:val="right"/>
      <w:pPr>
        <w:ind w:left="2160" w:hanging="180"/>
      </w:pPr>
    </w:lvl>
    <w:lvl w:ilvl="3" w:tplc="36357205" w:tentative="1">
      <w:start w:val="1"/>
      <w:numFmt w:val="decimal"/>
      <w:lvlText w:val="%4."/>
      <w:lvlJc w:val="left"/>
      <w:pPr>
        <w:ind w:left="2880" w:hanging="360"/>
      </w:pPr>
    </w:lvl>
    <w:lvl w:ilvl="4" w:tplc="36357205" w:tentative="1">
      <w:start w:val="1"/>
      <w:numFmt w:val="lowerLetter"/>
      <w:lvlText w:val="%5."/>
      <w:lvlJc w:val="left"/>
      <w:pPr>
        <w:ind w:left="3600" w:hanging="360"/>
      </w:pPr>
    </w:lvl>
    <w:lvl w:ilvl="5" w:tplc="36357205" w:tentative="1">
      <w:start w:val="1"/>
      <w:numFmt w:val="lowerRoman"/>
      <w:lvlText w:val="%6."/>
      <w:lvlJc w:val="right"/>
      <w:pPr>
        <w:ind w:left="4320" w:hanging="180"/>
      </w:pPr>
    </w:lvl>
    <w:lvl w:ilvl="6" w:tplc="36357205" w:tentative="1">
      <w:start w:val="1"/>
      <w:numFmt w:val="decimal"/>
      <w:lvlText w:val="%7."/>
      <w:lvlJc w:val="left"/>
      <w:pPr>
        <w:ind w:left="5040" w:hanging="360"/>
      </w:pPr>
    </w:lvl>
    <w:lvl w:ilvl="7" w:tplc="36357205" w:tentative="1">
      <w:start w:val="1"/>
      <w:numFmt w:val="lowerLetter"/>
      <w:lvlText w:val="%8."/>
      <w:lvlJc w:val="left"/>
      <w:pPr>
        <w:ind w:left="5760" w:hanging="360"/>
      </w:pPr>
    </w:lvl>
    <w:lvl w:ilvl="8" w:tplc="36357205" w:tentative="1">
      <w:start w:val="1"/>
      <w:numFmt w:val="lowerRoman"/>
      <w:lvlText w:val="%9."/>
      <w:lvlJc w:val="right"/>
      <w:pPr>
        <w:ind w:left="6480" w:hanging="180"/>
      </w:pPr>
    </w:lvl>
  </w:abstractNum>
  <w:abstractNum w:abstractNumId="71987433">
    <w:multiLevelType w:val="hybridMultilevel"/>
    <w:lvl w:ilvl="0" w:tplc="54653458">
      <w:start w:val="1"/>
      <w:numFmt w:val="decimal"/>
      <w:lvlText w:val="%1."/>
      <w:lvlJc w:val="left"/>
      <w:pPr>
        <w:ind w:left="720" w:hanging="360"/>
      </w:pPr>
    </w:lvl>
    <w:lvl w:ilvl="1" w:tplc="54653458" w:tentative="1">
      <w:start w:val="1"/>
      <w:numFmt w:val="lowerLetter"/>
      <w:lvlText w:val="%2."/>
      <w:lvlJc w:val="left"/>
      <w:pPr>
        <w:ind w:left="1440" w:hanging="360"/>
      </w:pPr>
    </w:lvl>
    <w:lvl w:ilvl="2" w:tplc="54653458" w:tentative="1">
      <w:start w:val="1"/>
      <w:numFmt w:val="lowerRoman"/>
      <w:lvlText w:val="%3."/>
      <w:lvlJc w:val="right"/>
      <w:pPr>
        <w:ind w:left="2160" w:hanging="180"/>
      </w:pPr>
    </w:lvl>
    <w:lvl w:ilvl="3" w:tplc="54653458" w:tentative="1">
      <w:start w:val="1"/>
      <w:numFmt w:val="decimal"/>
      <w:lvlText w:val="%4."/>
      <w:lvlJc w:val="left"/>
      <w:pPr>
        <w:ind w:left="2880" w:hanging="360"/>
      </w:pPr>
    </w:lvl>
    <w:lvl w:ilvl="4" w:tplc="54653458" w:tentative="1">
      <w:start w:val="1"/>
      <w:numFmt w:val="lowerLetter"/>
      <w:lvlText w:val="%5."/>
      <w:lvlJc w:val="left"/>
      <w:pPr>
        <w:ind w:left="3600" w:hanging="360"/>
      </w:pPr>
    </w:lvl>
    <w:lvl w:ilvl="5" w:tplc="54653458" w:tentative="1">
      <w:start w:val="1"/>
      <w:numFmt w:val="lowerRoman"/>
      <w:lvlText w:val="%6."/>
      <w:lvlJc w:val="right"/>
      <w:pPr>
        <w:ind w:left="4320" w:hanging="180"/>
      </w:pPr>
    </w:lvl>
    <w:lvl w:ilvl="6" w:tplc="54653458" w:tentative="1">
      <w:start w:val="1"/>
      <w:numFmt w:val="decimal"/>
      <w:lvlText w:val="%7."/>
      <w:lvlJc w:val="left"/>
      <w:pPr>
        <w:ind w:left="5040" w:hanging="360"/>
      </w:pPr>
    </w:lvl>
    <w:lvl w:ilvl="7" w:tplc="54653458" w:tentative="1">
      <w:start w:val="1"/>
      <w:numFmt w:val="lowerLetter"/>
      <w:lvlText w:val="%8."/>
      <w:lvlJc w:val="left"/>
      <w:pPr>
        <w:ind w:left="5760" w:hanging="360"/>
      </w:pPr>
    </w:lvl>
    <w:lvl w:ilvl="8" w:tplc="54653458" w:tentative="1">
      <w:start w:val="1"/>
      <w:numFmt w:val="lowerRoman"/>
      <w:lvlText w:val="%9."/>
      <w:lvlJc w:val="right"/>
      <w:pPr>
        <w:ind w:left="6480" w:hanging="180"/>
      </w:pPr>
    </w:lvl>
  </w:abstractNum>
  <w:abstractNum w:abstractNumId="71987432">
    <w:multiLevelType w:val="hybridMultilevel"/>
    <w:lvl w:ilvl="0" w:tplc="68371244">
      <w:start w:val="1"/>
      <w:numFmt w:val="decimal"/>
      <w:lvlText w:val="%1."/>
      <w:lvlJc w:val="left"/>
      <w:pPr>
        <w:ind w:left="720" w:hanging="360"/>
      </w:pPr>
    </w:lvl>
    <w:lvl w:ilvl="1" w:tplc="68371244" w:tentative="1">
      <w:start w:val="1"/>
      <w:numFmt w:val="lowerLetter"/>
      <w:lvlText w:val="%2."/>
      <w:lvlJc w:val="left"/>
      <w:pPr>
        <w:ind w:left="1440" w:hanging="360"/>
      </w:pPr>
    </w:lvl>
    <w:lvl w:ilvl="2" w:tplc="68371244" w:tentative="1">
      <w:start w:val="1"/>
      <w:numFmt w:val="lowerRoman"/>
      <w:lvlText w:val="%3."/>
      <w:lvlJc w:val="right"/>
      <w:pPr>
        <w:ind w:left="2160" w:hanging="180"/>
      </w:pPr>
    </w:lvl>
    <w:lvl w:ilvl="3" w:tplc="68371244" w:tentative="1">
      <w:start w:val="1"/>
      <w:numFmt w:val="decimal"/>
      <w:lvlText w:val="%4."/>
      <w:lvlJc w:val="left"/>
      <w:pPr>
        <w:ind w:left="2880" w:hanging="360"/>
      </w:pPr>
    </w:lvl>
    <w:lvl w:ilvl="4" w:tplc="68371244" w:tentative="1">
      <w:start w:val="1"/>
      <w:numFmt w:val="lowerLetter"/>
      <w:lvlText w:val="%5."/>
      <w:lvlJc w:val="left"/>
      <w:pPr>
        <w:ind w:left="3600" w:hanging="360"/>
      </w:pPr>
    </w:lvl>
    <w:lvl w:ilvl="5" w:tplc="68371244" w:tentative="1">
      <w:start w:val="1"/>
      <w:numFmt w:val="lowerRoman"/>
      <w:lvlText w:val="%6."/>
      <w:lvlJc w:val="right"/>
      <w:pPr>
        <w:ind w:left="4320" w:hanging="180"/>
      </w:pPr>
    </w:lvl>
    <w:lvl w:ilvl="6" w:tplc="68371244" w:tentative="1">
      <w:start w:val="1"/>
      <w:numFmt w:val="decimal"/>
      <w:lvlText w:val="%7."/>
      <w:lvlJc w:val="left"/>
      <w:pPr>
        <w:ind w:left="5040" w:hanging="360"/>
      </w:pPr>
    </w:lvl>
    <w:lvl w:ilvl="7" w:tplc="68371244" w:tentative="1">
      <w:start w:val="1"/>
      <w:numFmt w:val="lowerLetter"/>
      <w:lvlText w:val="%8."/>
      <w:lvlJc w:val="left"/>
      <w:pPr>
        <w:ind w:left="5760" w:hanging="360"/>
      </w:pPr>
    </w:lvl>
    <w:lvl w:ilvl="8" w:tplc="68371244" w:tentative="1">
      <w:start w:val="1"/>
      <w:numFmt w:val="lowerRoman"/>
      <w:lvlText w:val="%9."/>
      <w:lvlJc w:val="right"/>
      <w:pPr>
        <w:ind w:left="6480" w:hanging="180"/>
      </w:pPr>
    </w:lvl>
  </w:abstractNum>
  <w:abstractNum w:abstractNumId="71987431">
    <w:multiLevelType w:val="hybridMultilevel"/>
    <w:lvl w:ilvl="0" w:tplc="73582733">
      <w:start w:val="1"/>
      <w:numFmt w:val="decimal"/>
      <w:lvlText w:val="%1."/>
      <w:lvlJc w:val="left"/>
      <w:pPr>
        <w:ind w:left="720" w:hanging="360"/>
      </w:pPr>
    </w:lvl>
    <w:lvl w:ilvl="1" w:tplc="73582733" w:tentative="1">
      <w:start w:val="1"/>
      <w:numFmt w:val="lowerLetter"/>
      <w:lvlText w:val="%2."/>
      <w:lvlJc w:val="left"/>
      <w:pPr>
        <w:ind w:left="1440" w:hanging="360"/>
      </w:pPr>
    </w:lvl>
    <w:lvl w:ilvl="2" w:tplc="73582733" w:tentative="1">
      <w:start w:val="1"/>
      <w:numFmt w:val="lowerRoman"/>
      <w:lvlText w:val="%3."/>
      <w:lvlJc w:val="right"/>
      <w:pPr>
        <w:ind w:left="2160" w:hanging="180"/>
      </w:pPr>
    </w:lvl>
    <w:lvl w:ilvl="3" w:tplc="73582733" w:tentative="1">
      <w:start w:val="1"/>
      <w:numFmt w:val="decimal"/>
      <w:lvlText w:val="%4."/>
      <w:lvlJc w:val="left"/>
      <w:pPr>
        <w:ind w:left="2880" w:hanging="360"/>
      </w:pPr>
    </w:lvl>
    <w:lvl w:ilvl="4" w:tplc="73582733" w:tentative="1">
      <w:start w:val="1"/>
      <w:numFmt w:val="lowerLetter"/>
      <w:lvlText w:val="%5."/>
      <w:lvlJc w:val="left"/>
      <w:pPr>
        <w:ind w:left="3600" w:hanging="360"/>
      </w:pPr>
    </w:lvl>
    <w:lvl w:ilvl="5" w:tplc="73582733" w:tentative="1">
      <w:start w:val="1"/>
      <w:numFmt w:val="lowerRoman"/>
      <w:lvlText w:val="%6."/>
      <w:lvlJc w:val="right"/>
      <w:pPr>
        <w:ind w:left="4320" w:hanging="180"/>
      </w:pPr>
    </w:lvl>
    <w:lvl w:ilvl="6" w:tplc="73582733" w:tentative="1">
      <w:start w:val="1"/>
      <w:numFmt w:val="decimal"/>
      <w:lvlText w:val="%7."/>
      <w:lvlJc w:val="left"/>
      <w:pPr>
        <w:ind w:left="5040" w:hanging="360"/>
      </w:pPr>
    </w:lvl>
    <w:lvl w:ilvl="7" w:tplc="73582733" w:tentative="1">
      <w:start w:val="1"/>
      <w:numFmt w:val="lowerLetter"/>
      <w:lvlText w:val="%8."/>
      <w:lvlJc w:val="left"/>
      <w:pPr>
        <w:ind w:left="5760" w:hanging="360"/>
      </w:pPr>
    </w:lvl>
    <w:lvl w:ilvl="8" w:tplc="73582733" w:tentative="1">
      <w:start w:val="1"/>
      <w:numFmt w:val="lowerRoman"/>
      <w:lvlText w:val="%9."/>
      <w:lvlJc w:val="right"/>
      <w:pPr>
        <w:ind w:left="6480" w:hanging="180"/>
      </w:pPr>
    </w:lvl>
  </w:abstractNum>
  <w:abstractNum w:abstractNumId="71987430">
    <w:multiLevelType w:val="hybridMultilevel"/>
    <w:lvl w:ilvl="0" w:tplc="31800700">
      <w:start w:val="1"/>
      <w:numFmt w:val="decimal"/>
      <w:lvlText w:val="%1."/>
      <w:lvlJc w:val="left"/>
      <w:pPr>
        <w:ind w:left="720" w:hanging="360"/>
      </w:pPr>
    </w:lvl>
    <w:lvl w:ilvl="1" w:tplc="31800700" w:tentative="1">
      <w:start w:val="1"/>
      <w:numFmt w:val="lowerLetter"/>
      <w:lvlText w:val="%2."/>
      <w:lvlJc w:val="left"/>
      <w:pPr>
        <w:ind w:left="1440" w:hanging="360"/>
      </w:pPr>
    </w:lvl>
    <w:lvl w:ilvl="2" w:tplc="31800700" w:tentative="1">
      <w:start w:val="1"/>
      <w:numFmt w:val="lowerRoman"/>
      <w:lvlText w:val="%3."/>
      <w:lvlJc w:val="right"/>
      <w:pPr>
        <w:ind w:left="2160" w:hanging="180"/>
      </w:pPr>
    </w:lvl>
    <w:lvl w:ilvl="3" w:tplc="31800700" w:tentative="1">
      <w:start w:val="1"/>
      <w:numFmt w:val="decimal"/>
      <w:lvlText w:val="%4."/>
      <w:lvlJc w:val="left"/>
      <w:pPr>
        <w:ind w:left="2880" w:hanging="360"/>
      </w:pPr>
    </w:lvl>
    <w:lvl w:ilvl="4" w:tplc="31800700" w:tentative="1">
      <w:start w:val="1"/>
      <w:numFmt w:val="lowerLetter"/>
      <w:lvlText w:val="%5."/>
      <w:lvlJc w:val="left"/>
      <w:pPr>
        <w:ind w:left="3600" w:hanging="360"/>
      </w:pPr>
    </w:lvl>
    <w:lvl w:ilvl="5" w:tplc="31800700" w:tentative="1">
      <w:start w:val="1"/>
      <w:numFmt w:val="lowerRoman"/>
      <w:lvlText w:val="%6."/>
      <w:lvlJc w:val="right"/>
      <w:pPr>
        <w:ind w:left="4320" w:hanging="180"/>
      </w:pPr>
    </w:lvl>
    <w:lvl w:ilvl="6" w:tplc="31800700" w:tentative="1">
      <w:start w:val="1"/>
      <w:numFmt w:val="decimal"/>
      <w:lvlText w:val="%7."/>
      <w:lvlJc w:val="left"/>
      <w:pPr>
        <w:ind w:left="5040" w:hanging="360"/>
      </w:pPr>
    </w:lvl>
    <w:lvl w:ilvl="7" w:tplc="31800700" w:tentative="1">
      <w:start w:val="1"/>
      <w:numFmt w:val="lowerLetter"/>
      <w:lvlText w:val="%8."/>
      <w:lvlJc w:val="left"/>
      <w:pPr>
        <w:ind w:left="5760" w:hanging="360"/>
      </w:pPr>
    </w:lvl>
    <w:lvl w:ilvl="8" w:tplc="31800700" w:tentative="1">
      <w:start w:val="1"/>
      <w:numFmt w:val="lowerRoman"/>
      <w:lvlText w:val="%9."/>
      <w:lvlJc w:val="right"/>
      <w:pPr>
        <w:ind w:left="6480" w:hanging="180"/>
      </w:pPr>
    </w:lvl>
  </w:abstractNum>
  <w:abstractNum w:abstractNumId="71987429">
    <w:multiLevelType w:val="hybridMultilevel"/>
    <w:lvl w:ilvl="0" w:tplc="40359190">
      <w:start w:val="1"/>
      <w:numFmt w:val="decimal"/>
      <w:lvlText w:val="%1."/>
      <w:lvlJc w:val="left"/>
      <w:pPr>
        <w:ind w:left="720" w:hanging="360"/>
      </w:pPr>
    </w:lvl>
    <w:lvl w:ilvl="1" w:tplc="40359190" w:tentative="1">
      <w:start w:val="1"/>
      <w:numFmt w:val="lowerLetter"/>
      <w:lvlText w:val="%2."/>
      <w:lvlJc w:val="left"/>
      <w:pPr>
        <w:ind w:left="1440" w:hanging="360"/>
      </w:pPr>
    </w:lvl>
    <w:lvl w:ilvl="2" w:tplc="40359190" w:tentative="1">
      <w:start w:val="1"/>
      <w:numFmt w:val="lowerRoman"/>
      <w:lvlText w:val="%3."/>
      <w:lvlJc w:val="right"/>
      <w:pPr>
        <w:ind w:left="2160" w:hanging="180"/>
      </w:pPr>
    </w:lvl>
    <w:lvl w:ilvl="3" w:tplc="40359190" w:tentative="1">
      <w:start w:val="1"/>
      <w:numFmt w:val="decimal"/>
      <w:lvlText w:val="%4."/>
      <w:lvlJc w:val="left"/>
      <w:pPr>
        <w:ind w:left="2880" w:hanging="360"/>
      </w:pPr>
    </w:lvl>
    <w:lvl w:ilvl="4" w:tplc="40359190" w:tentative="1">
      <w:start w:val="1"/>
      <w:numFmt w:val="lowerLetter"/>
      <w:lvlText w:val="%5."/>
      <w:lvlJc w:val="left"/>
      <w:pPr>
        <w:ind w:left="3600" w:hanging="360"/>
      </w:pPr>
    </w:lvl>
    <w:lvl w:ilvl="5" w:tplc="40359190" w:tentative="1">
      <w:start w:val="1"/>
      <w:numFmt w:val="lowerRoman"/>
      <w:lvlText w:val="%6."/>
      <w:lvlJc w:val="right"/>
      <w:pPr>
        <w:ind w:left="4320" w:hanging="180"/>
      </w:pPr>
    </w:lvl>
    <w:lvl w:ilvl="6" w:tplc="40359190" w:tentative="1">
      <w:start w:val="1"/>
      <w:numFmt w:val="decimal"/>
      <w:lvlText w:val="%7."/>
      <w:lvlJc w:val="left"/>
      <w:pPr>
        <w:ind w:left="5040" w:hanging="360"/>
      </w:pPr>
    </w:lvl>
    <w:lvl w:ilvl="7" w:tplc="40359190" w:tentative="1">
      <w:start w:val="1"/>
      <w:numFmt w:val="lowerLetter"/>
      <w:lvlText w:val="%8."/>
      <w:lvlJc w:val="left"/>
      <w:pPr>
        <w:ind w:left="5760" w:hanging="360"/>
      </w:pPr>
    </w:lvl>
    <w:lvl w:ilvl="8" w:tplc="40359190" w:tentative="1">
      <w:start w:val="1"/>
      <w:numFmt w:val="lowerRoman"/>
      <w:lvlText w:val="%9."/>
      <w:lvlJc w:val="right"/>
      <w:pPr>
        <w:ind w:left="6480" w:hanging="180"/>
      </w:pPr>
    </w:lvl>
  </w:abstractNum>
  <w:abstractNum w:abstractNumId="71987428">
    <w:multiLevelType w:val="hybridMultilevel"/>
    <w:lvl w:ilvl="0" w:tplc="44617530">
      <w:start w:val="1"/>
      <w:numFmt w:val="decimal"/>
      <w:lvlText w:val="%1."/>
      <w:lvlJc w:val="left"/>
      <w:pPr>
        <w:ind w:left="720" w:hanging="360"/>
      </w:pPr>
    </w:lvl>
    <w:lvl w:ilvl="1" w:tplc="44617530" w:tentative="1">
      <w:start w:val="1"/>
      <w:numFmt w:val="lowerLetter"/>
      <w:lvlText w:val="%2."/>
      <w:lvlJc w:val="left"/>
      <w:pPr>
        <w:ind w:left="1440" w:hanging="360"/>
      </w:pPr>
    </w:lvl>
    <w:lvl w:ilvl="2" w:tplc="44617530" w:tentative="1">
      <w:start w:val="1"/>
      <w:numFmt w:val="lowerRoman"/>
      <w:lvlText w:val="%3."/>
      <w:lvlJc w:val="right"/>
      <w:pPr>
        <w:ind w:left="2160" w:hanging="180"/>
      </w:pPr>
    </w:lvl>
    <w:lvl w:ilvl="3" w:tplc="44617530" w:tentative="1">
      <w:start w:val="1"/>
      <w:numFmt w:val="decimal"/>
      <w:lvlText w:val="%4."/>
      <w:lvlJc w:val="left"/>
      <w:pPr>
        <w:ind w:left="2880" w:hanging="360"/>
      </w:pPr>
    </w:lvl>
    <w:lvl w:ilvl="4" w:tplc="44617530" w:tentative="1">
      <w:start w:val="1"/>
      <w:numFmt w:val="lowerLetter"/>
      <w:lvlText w:val="%5."/>
      <w:lvlJc w:val="left"/>
      <w:pPr>
        <w:ind w:left="3600" w:hanging="360"/>
      </w:pPr>
    </w:lvl>
    <w:lvl w:ilvl="5" w:tplc="44617530" w:tentative="1">
      <w:start w:val="1"/>
      <w:numFmt w:val="lowerRoman"/>
      <w:lvlText w:val="%6."/>
      <w:lvlJc w:val="right"/>
      <w:pPr>
        <w:ind w:left="4320" w:hanging="180"/>
      </w:pPr>
    </w:lvl>
    <w:lvl w:ilvl="6" w:tplc="44617530" w:tentative="1">
      <w:start w:val="1"/>
      <w:numFmt w:val="decimal"/>
      <w:lvlText w:val="%7."/>
      <w:lvlJc w:val="left"/>
      <w:pPr>
        <w:ind w:left="5040" w:hanging="360"/>
      </w:pPr>
    </w:lvl>
    <w:lvl w:ilvl="7" w:tplc="44617530" w:tentative="1">
      <w:start w:val="1"/>
      <w:numFmt w:val="lowerLetter"/>
      <w:lvlText w:val="%8."/>
      <w:lvlJc w:val="left"/>
      <w:pPr>
        <w:ind w:left="5760" w:hanging="360"/>
      </w:pPr>
    </w:lvl>
    <w:lvl w:ilvl="8" w:tplc="44617530" w:tentative="1">
      <w:start w:val="1"/>
      <w:numFmt w:val="lowerRoman"/>
      <w:lvlText w:val="%9."/>
      <w:lvlJc w:val="right"/>
      <w:pPr>
        <w:ind w:left="6480" w:hanging="180"/>
      </w:pPr>
    </w:lvl>
  </w:abstractNum>
  <w:abstractNum w:abstractNumId="71987427">
    <w:multiLevelType w:val="hybridMultilevel"/>
    <w:lvl w:ilvl="0" w:tplc="16468637">
      <w:start w:val="1"/>
      <w:numFmt w:val="decimal"/>
      <w:lvlText w:val="%1."/>
      <w:lvlJc w:val="left"/>
      <w:pPr>
        <w:ind w:left="720" w:hanging="360"/>
      </w:pPr>
    </w:lvl>
    <w:lvl w:ilvl="1" w:tplc="16468637" w:tentative="1">
      <w:start w:val="1"/>
      <w:numFmt w:val="lowerLetter"/>
      <w:lvlText w:val="%2."/>
      <w:lvlJc w:val="left"/>
      <w:pPr>
        <w:ind w:left="1440" w:hanging="360"/>
      </w:pPr>
    </w:lvl>
    <w:lvl w:ilvl="2" w:tplc="16468637" w:tentative="1">
      <w:start w:val="1"/>
      <w:numFmt w:val="lowerRoman"/>
      <w:lvlText w:val="%3."/>
      <w:lvlJc w:val="right"/>
      <w:pPr>
        <w:ind w:left="2160" w:hanging="180"/>
      </w:pPr>
    </w:lvl>
    <w:lvl w:ilvl="3" w:tplc="16468637" w:tentative="1">
      <w:start w:val="1"/>
      <w:numFmt w:val="decimal"/>
      <w:lvlText w:val="%4."/>
      <w:lvlJc w:val="left"/>
      <w:pPr>
        <w:ind w:left="2880" w:hanging="360"/>
      </w:pPr>
    </w:lvl>
    <w:lvl w:ilvl="4" w:tplc="16468637" w:tentative="1">
      <w:start w:val="1"/>
      <w:numFmt w:val="lowerLetter"/>
      <w:lvlText w:val="%5."/>
      <w:lvlJc w:val="left"/>
      <w:pPr>
        <w:ind w:left="3600" w:hanging="360"/>
      </w:pPr>
    </w:lvl>
    <w:lvl w:ilvl="5" w:tplc="16468637" w:tentative="1">
      <w:start w:val="1"/>
      <w:numFmt w:val="lowerRoman"/>
      <w:lvlText w:val="%6."/>
      <w:lvlJc w:val="right"/>
      <w:pPr>
        <w:ind w:left="4320" w:hanging="180"/>
      </w:pPr>
    </w:lvl>
    <w:lvl w:ilvl="6" w:tplc="16468637" w:tentative="1">
      <w:start w:val="1"/>
      <w:numFmt w:val="decimal"/>
      <w:lvlText w:val="%7."/>
      <w:lvlJc w:val="left"/>
      <w:pPr>
        <w:ind w:left="5040" w:hanging="360"/>
      </w:pPr>
    </w:lvl>
    <w:lvl w:ilvl="7" w:tplc="16468637" w:tentative="1">
      <w:start w:val="1"/>
      <w:numFmt w:val="lowerLetter"/>
      <w:lvlText w:val="%8."/>
      <w:lvlJc w:val="left"/>
      <w:pPr>
        <w:ind w:left="5760" w:hanging="360"/>
      </w:pPr>
    </w:lvl>
    <w:lvl w:ilvl="8" w:tplc="16468637" w:tentative="1">
      <w:start w:val="1"/>
      <w:numFmt w:val="lowerRoman"/>
      <w:lvlText w:val="%9."/>
      <w:lvlJc w:val="right"/>
      <w:pPr>
        <w:ind w:left="6480" w:hanging="180"/>
      </w:pPr>
    </w:lvl>
  </w:abstractNum>
  <w:abstractNum w:abstractNumId="71987426">
    <w:multiLevelType w:val="hybridMultilevel"/>
    <w:lvl w:ilvl="0" w:tplc="99699784">
      <w:start w:val="1"/>
      <w:numFmt w:val="decimal"/>
      <w:lvlText w:val="%1."/>
      <w:lvlJc w:val="left"/>
      <w:pPr>
        <w:ind w:left="720" w:hanging="360"/>
      </w:pPr>
    </w:lvl>
    <w:lvl w:ilvl="1" w:tplc="99699784" w:tentative="1">
      <w:start w:val="1"/>
      <w:numFmt w:val="lowerLetter"/>
      <w:lvlText w:val="%2."/>
      <w:lvlJc w:val="left"/>
      <w:pPr>
        <w:ind w:left="1440" w:hanging="360"/>
      </w:pPr>
    </w:lvl>
    <w:lvl w:ilvl="2" w:tplc="99699784" w:tentative="1">
      <w:start w:val="1"/>
      <w:numFmt w:val="lowerRoman"/>
      <w:lvlText w:val="%3."/>
      <w:lvlJc w:val="right"/>
      <w:pPr>
        <w:ind w:left="2160" w:hanging="180"/>
      </w:pPr>
    </w:lvl>
    <w:lvl w:ilvl="3" w:tplc="99699784" w:tentative="1">
      <w:start w:val="1"/>
      <w:numFmt w:val="decimal"/>
      <w:lvlText w:val="%4."/>
      <w:lvlJc w:val="left"/>
      <w:pPr>
        <w:ind w:left="2880" w:hanging="360"/>
      </w:pPr>
    </w:lvl>
    <w:lvl w:ilvl="4" w:tplc="99699784" w:tentative="1">
      <w:start w:val="1"/>
      <w:numFmt w:val="lowerLetter"/>
      <w:lvlText w:val="%5."/>
      <w:lvlJc w:val="left"/>
      <w:pPr>
        <w:ind w:left="3600" w:hanging="360"/>
      </w:pPr>
    </w:lvl>
    <w:lvl w:ilvl="5" w:tplc="99699784" w:tentative="1">
      <w:start w:val="1"/>
      <w:numFmt w:val="lowerRoman"/>
      <w:lvlText w:val="%6."/>
      <w:lvlJc w:val="right"/>
      <w:pPr>
        <w:ind w:left="4320" w:hanging="180"/>
      </w:pPr>
    </w:lvl>
    <w:lvl w:ilvl="6" w:tplc="99699784" w:tentative="1">
      <w:start w:val="1"/>
      <w:numFmt w:val="decimal"/>
      <w:lvlText w:val="%7."/>
      <w:lvlJc w:val="left"/>
      <w:pPr>
        <w:ind w:left="5040" w:hanging="360"/>
      </w:pPr>
    </w:lvl>
    <w:lvl w:ilvl="7" w:tplc="99699784" w:tentative="1">
      <w:start w:val="1"/>
      <w:numFmt w:val="lowerLetter"/>
      <w:lvlText w:val="%8."/>
      <w:lvlJc w:val="left"/>
      <w:pPr>
        <w:ind w:left="5760" w:hanging="360"/>
      </w:pPr>
    </w:lvl>
    <w:lvl w:ilvl="8" w:tplc="99699784" w:tentative="1">
      <w:start w:val="1"/>
      <w:numFmt w:val="lowerRoman"/>
      <w:lvlText w:val="%9."/>
      <w:lvlJc w:val="right"/>
      <w:pPr>
        <w:ind w:left="6480" w:hanging="180"/>
      </w:pPr>
    </w:lvl>
  </w:abstractNum>
  <w:abstractNum w:abstractNumId="71987425">
    <w:multiLevelType w:val="hybridMultilevel"/>
    <w:lvl w:ilvl="0" w:tplc="19767249">
      <w:start w:val="1"/>
      <w:numFmt w:val="decimal"/>
      <w:lvlText w:val="%1."/>
      <w:lvlJc w:val="left"/>
      <w:pPr>
        <w:ind w:left="720" w:hanging="360"/>
      </w:pPr>
    </w:lvl>
    <w:lvl w:ilvl="1" w:tplc="19767249" w:tentative="1">
      <w:start w:val="1"/>
      <w:numFmt w:val="lowerLetter"/>
      <w:lvlText w:val="%2."/>
      <w:lvlJc w:val="left"/>
      <w:pPr>
        <w:ind w:left="1440" w:hanging="360"/>
      </w:pPr>
    </w:lvl>
    <w:lvl w:ilvl="2" w:tplc="19767249" w:tentative="1">
      <w:start w:val="1"/>
      <w:numFmt w:val="lowerRoman"/>
      <w:lvlText w:val="%3."/>
      <w:lvlJc w:val="right"/>
      <w:pPr>
        <w:ind w:left="2160" w:hanging="180"/>
      </w:pPr>
    </w:lvl>
    <w:lvl w:ilvl="3" w:tplc="19767249" w:tentative="1">
      <w:start w:val="1"/>
      <w:numFmt w:val="decimal"/>
      <w:lvlText w:val="%4."/>
      <w:lvlJc w:val="left"/>
      <w:pPr>
        <w:ind w:left="2880" w:hanging="360"/>
      </w:pPr>
    </w:lvl>
    <w:lvl w:ilvl="4" w:tplc="19767249" w:tentative="1">
      <w:start w:val="1"/>
      <w:numFmt w:val="lowerLetter"/>
      <w:lvlText w:val="%5."/>
      <w:lvlJc w:val="left"/>
      <w:pPr>
        <w:ind w:left="3600" w:hanging="360"/>
      </w:pPr>
    </w:lvl>
    <w:lvl w:ilvl="5" w:tplc="19767249" w:tentative="1">
      <w:start w:val="1"/>
      <w:numFmt w:val="lowerRoman"/>
      <w:lvlText w:val="%6."/>
      <w:lvlJc w:val="right"/>
      <w:pPr>
        <w:ind w:left="4320" w:hanging="180"/>
      </w:pPr>
    </w:lvl>
    <w:lvl w:ilvl="6" w:tplc="19767249" w:tentative="1">
      <w:start w:val="1"/>
      <w:numFmt w:val="decimal"/>
      <w:lvlText w:val="%7."/>
      <w:lvlJc w:val="left"/>
      <w:pPr>
        <w:ind w:left="5040" w:hanging="360"/>
      </w:pPr>
    </w:lvl>
    <w:lvl w:ilvl="7" w:tplc="19767249" w:tentative="1">
      <w:start w:val="1"/>
      <w:numFmt w:val="lowerLetter"/>
      <w:lvlText w:val="%8."/>
      <w:lvlJc w:val="left"/>
      <w:pPr>
        <w:ind w:left="5760" w:hanging="360"/>
      </w:pPr>
    </w:lvl>
    <w:lvl w:ilvl="8" w:tplc="19767249" w:tentative="1">
      <w:start w:val="1"/>
      <w:numFmt w:val="lowerRoman"/>
      <w:lvlText w:val="%9."/>
      <w:lvlJc w:val="right"/>
      <w:pPr>
        <w:ind w:left="6480" w:hanging="180"/>
      </w:pPr>
    </w:lvl>
  </w:abstractNum>
  <w:abstractNum w:abstractNumId="71987424">
    <w:multiLevelType w:val="hybridMultilevel"/>
    <w:lvl w:ilvl="0" w:tplc="26611456">
      <w:start w:val="1"/>
      <w:numFmt w:val="decimal"/>
      <w:lvlText w:val="%1."/>
      <w:lvlJc w:val="left"/>
      <w:pPr>
        <w:ind w:left="720" w:hanging="360"/>
      </w:pPr>
    </w:lvl>
    <w:lvl w:ilvl="1" w:tplc="26611456" w:tentative="1">
      <w:start w:val="1"/>
      <w:numFmt w:val="lowerLetter"/>
      <w:lvlText w:val="%2."/>
      <w:lvlJc w:val="left"/>
      <w:pPr>
        <w:ind w:left="1440" w:hanging="360"/>
      </w:pPr>
    </w:lvl>
    <w:lvl w:ilvl="2" w:tplc="26611456" w:tentative="1">
      <w:start w:val="1"/>
      <w:numFmt w:val="lowerRoman"/>
      <w:lvlText w:val="%3."/>
      <w:lvlJc w:val="right"/>
      <w:pPr>
        <w:ind w:left="2160" w:hanging="180"/>
      </w:pPr>
    </w:lvl>
    <w:lvl w:ilvl="3" w:tplc="26611456" w:tentative="1">
      <w:start w:val="1"/>
      <w:numFmt w:val="decimal"/>
      <w:lvlText w:val="%4."/>
      <w:lvlJc w:val="left"/>
      <w:pPr>
        <w:ind w:left="2880" w:hanging="360"/>
      </w:pPr>
    </w:lvl>
    <w:lvl w:ilvl="4" w:tplc="26611456" w:tentative="1">
      <w:start w:val="1"/>
      <w:numFmt w:val="lowerLetter"/>
      <w:lvlText w:val="%5."/>
      <w:lvlJc w:val="left"/>
      <w:pPr>
        <w:ind w:left="3600" w:hanging="360"/>
      </w:pPr>
    </w:lvl>
    <w:lvl w:ilvl="5" w:tplc="26611456" w:tentative="1">
      <w:start w:val="1"/>
      <w:numFmt w:val="lowerRoman"/>
      <w:lvlText w:val="%6."/>
      <w:lvlJc w:val="right"/>
      <w:pPr>
        <w:ind w:left="4320" w:hanging="180"/>
      </w:pPr>
    </w:lvl>
    <w:lvl w:ilvl="6" w:tplc="26611456" w:tentative="1">
      <w:start w:val="1"/>
      <w:numFmt w:val="decimal"/>
      <w:lvlText w:val="%7."/>
      <w:lvlJc w:val="left"/>
      <w:pPr>
        <w:ind w:left="5040" w:hanging="360"/>
      </w:pPr>
    </w:lvl>
    <w:lvl w:ilvl="7" w:tplc="26611456" w:tentative="1">
      <w:start w:val="1"/>
      <w:numFmt w:val="lowerLetter"/>
      <w:lvlText w:val="%8."/>
      <w:lvlJc w:val="left"/>
      <w:pPr>
        <w:ind w:left="5760" w:hanging="360"/>
      </w:pPr>
    </w:lvl>
    <w:lvl w:ilvl="8" w:tplc="26611456" w:tentative="1">
      <w:start w:val="1"/>
      <w:numFmt w:val="lowerRoman"/>
      <w:lvlText w:val="%9."/>
      <w:lvlJc w:val="right"/>
      <w:pPr>
        <w:ind w:left="6480" w:hanging="180"/>
      </w:pPr>
    </w:lvl>
  </w:abstractNum>
  <w:abstractNum w:abstractNumId="71987423">
    <w:multiLevelType w:val="hybridMultilevel"/>
    <w:lvl w:ilvl="0" w:tplc="68079163">
      <w:start w:val="1"/>
      <w:numFmt w:val="decimal"/>
      <w:lvlText w:val="%1."/>
      <w:lvlJc w:val="left"/>
      <w:pPr>
        <w:ind w:left="720" w:hanging="360"/>
      </w:pPr>
    </w:lvl>
    <w:lvl w:ilvl="1" w:tplc="68079163" w:tentative="1">
      <w:start w:val="1"/>
      <w:numFmt w:val="lowerLetter"/>
      <w:lvlText w:val="%2."/>
      <w:lvlJc w:val="left"/>
      <w:pPr>
        <w:ind w:left="1440" w:hanging="360"/>
      </w:pPr>
    </w:lvl>
    <w:lvl w:ilvl="2" w:tplc="68079163" w:tentative="1">
      <w:start w:val="1"/>
      <w:numFmt w:val="lowerRoman"/>
      <w:lvlText w:val="%3."/>
      <w:lvlJc w:val="right"/>
      <w:pPr>
        <w:ind w:left="2160" w:hanging="180"/>
      </w:pPr>
    </w:lvl>
    <w:lvl w:ilvl="3" w:tplc="68079163" w:tentative="1">
      <w:start w:val="1"/>
      <w:numFmt w:val="decimal"/>
      <w:lvlText w:val="%4."/>
      <w:lvlJc w:val="left"/>
      <w:pPr>
        <w:ind w:left="2880" w:hanging="360"/>
      </w:pPr>
    </w:lvl>
    <w:lvl w:ilvl="4" w:tplc="68079163" w:tentative="1">
      <w:start w:val="1"/>
      <w:numFmt w:val="lowerLetter"/>
      <w:lvlText w:val="%5."/>
      <w:lvlJc w:val="left"/>
      <w:pPr>
        <w:ind w:left="3600" w:hanging="360"/>
      </w:pPr>
    </w:lvl>
    <w:lvl w:ilvl="5" w:tplc="68079163" w:tentative="1">
      <w:start w:val="1"/>
      <w:numFmt w:val="lowerRoman"/>
      <w:lvlText w:val="%6."/>
      <w:lvlJc w:val="right"/>
      <w:pPr>
        <w:ind w:left="4320" w:hanging="180"/>
      </w:pPr>
    </w:lvl>
    <w:lvl w:ilvl="6" w:tplc="68079163" w:tentative="1">
      <w:start w:val="1"/>
      <w:numFmt w:val="decimal"/>
      <w:lvlText w:val="%7."/>
      <w:lvlJc w:val="left"/>
      <w:pPr>
        <w:ind w:left="5040" w:hanging="360"/>
      </w:pPr>
    </w:lvl>
    <w:lvl w:ilvl="7" w:tplc="68079163" w:tentative="1">
      <w:start w:val="1"/>
      <w:numFmt w:val="lowerLetter"/>
      <w:lvlText w:val="%8."/>
      <w:lvlJc w:val="left"/>
      <w:pPr>
        <w:ind w:left="5760" w:hanging="360"/>
      </w:pPr>
    </w:lvl>
    <w:lvl w:ilvl="8" w:tplc="68079163" w:tentative="1">
      <w:start w:val="1"/>
      <w:numFmt w:val="lowerRoman"/>
      <w:lvlText w:val="%9."/>
      <w:lvlJc w:val="right"/>
      <w:pPr>
        <w:ind w:left="6480" w:hanging="180"/>
      </w:pPr>
    </w:lvl>
  </w:abstractNum>
  <w:abstractNum w:abstractNumId="71987422">
    <w:multiLevelType w:val="hybridMultilevel"/>
    <w:lvl w:ilvl="0" w:tplc="18823655">
      <w:start w:val="1"/>
      <w:numFmt w:val="decimal"/>
      <w:lvlText w:val="%1."/>
      <w:lvlJc w:val="left"/>
      <w:pPr>
        <w:ind w:left="720" w:hanging="360"/>
      </w:pPr>
    </w:lvl>
    <w:lvl w:ilvl="1" w:tplc="18823655" w:tentative="1">
      <w:start w:val="1"/>
      <w:numFmt w:val="lowerLetter"/>
      <w:lvlText w:val="%2."/>
      <w:lvlJc w:val="left"/>
      <w:pPr>
        <w:ind w:left="1440" w:hanging="360"/>
      </w:pPr>
    </w:lvl>
    <w:lvl w:ilvl="2" w:tplc="18823655" w:tentative="1">
      <w:start w:val="1"/>
      <w:numFmt w:val="lowerRoman"/>
      <w:lvlText w:val="%3."/>
      <w:lvlJc w:val="right"/>
      <w:pPr>
        <w:ind w:left="2160" w:hanging="180"/>
      </w:pPr>
    </w:lvl>
    <w:lvl w:ilvl="3" w:tplc="18823655" w:tentative="1">
      <w:start w:val="1"/>
      <w:numFmt w:val="decimal"/>
      <w:lvlText w:val="%4."/>
      <w:lvlJc w:val="left"/>
      <w:pPr>
        <w:ind w:left="2880" w:hanging="360"/>
      </w:pPr>
    </w:lvl>
    <w:lvl w:ilvl="4" w:tplc="18823655" w:tentative="1">
      <w:start w:val="1"/>
      <w:numFmt w:val="lowerLetter"/>
      <w:lvlText w:val="%5."/>
      <w:lvlJc w:val="left"/>
      <w:pPr>
        <w:ind w:left="3600" w:hanging="360"/>
      </w:pPr>
    </w:lvl>
    <w:lvl w:ilvl="5" w:tplc="18823655" w:tentative="1">
      <w:start w:val="1"/>
      <w:numFmt w:val="lowerRoman"/>
      <w:lvlText w:val="%6."/>
      <w:lvlJc w:val="right"/>
      <w:pPr>
        <w:ind w:left="4320" w:hanging="180"/>
      </w:pPr>
    </w:lvl>
    <w:lvl w:ilvl="6" w:tplc="18823655" w:tentative="1">
      <w:start w:val="1"/>
      <w:numFmt w:val="decimal"/>
      <w:lvlText w:val="%7."/>
      <w:lvlJc w:val="left"/>
      <w:pPr>
        <w:ind w:left="5040" w:hanging="360"/>
      </w:pPr>
    </w:lvl>
    <w:lvl w:ilvl="7" w:tplc="18823655" w:tentative="1">
      <w:start w:val="1"/>
      <w:numFmt w:val="lowerLetter"/>
      <w:lvlText w:val="%8."/>
      <w:lvlJc w:val="left"/>
      <w:pPr>
        <w:ind w:left="5760" w:hanging="360"/>
      </w:pPr>
    </w:lvl>
    <w:lvl w:ilvl="8" w:tplc="18823655" w:tentative="1">
      <w:start w:val="1"/>
      <w:numFmt w:val="lowerRoman"/>
      <w:lvlText w:val="%9."/>
      <w:lvlJc w:val="right"/>
      <w:pPr>
        <w:ind w:left="6480" w:hanging="180"/>
      </w:pPr>
    </w:lvl>
  </w:abstractNum>
  <w:abstractNum w:abstractNumId="71987421">
    <w:multiLevelType w:val="hybridMultilevel"/>
    <w:lvl w:ilvl="0" w:tplc="96315046">
      <w:start w:val="1"/>
      <w:numFmt w:val="decimal"/>
      <w:lvlText w:val="%1."/>
      <w:lvlJc w:val="left"/>
      <w:pPr>
        <w:ind w:left="720" w:hanging="360"/>
      </w:pPr>
    </w:lvl>
    <w:lvl w:ilvl="1" w:tplc="96315046" w:tentative="1">
      <w:start w:val="1"/>
      <w:numFmt w:val="lowerLetter"/>
      <w:lvlText w:val="%2."/>
      <w:lvlJc w:val="left"/>
      <w:pPr>
        <w:ind w:left="1440" w:hanging="360"/>
      </w:pPr>
    </w:lvl>
    <w:lvl w:ilvl="2" w:tplc="96315046" w:tentative="1">
      <w:start w:val="1"/>
      <w:numFmt w:val="lowerRoman"/>
      <w:lvlText w:val="%3."/>
      <w:lvlJc w:val="right"/>
      <w:pPr>
        <w:ind w:left="2160" w:hanging="180"/>
      </w:pPr>
    </w:lvl>
    <w:lvl w:ilvl="3" w:tplc="96315046" w:tentative="1">
      <w:start w:val="1"/>
      <w:numFmt w:val="decimal"/>
      <w:lvlText w:val="%4."/>
      <w:lvlJc w:val="left"/>
      <w:pPr>
        <w:ind w:left="2880" w:hanging="360"/>
      </w:pPr>
    </w:lvl>
    <w:lvl w:ilvl="4" w:tplc="96315046" w:tentative="1">
      <w:start w:val="1"/>
      <w:numFmt w:val="lowerLetter"/>
      <w:lvlText w:val="%5."/>
      <w:lvlJc w:val="left"/>
      <w:pPr>
        <w:ind w:left="3600" w:hanging="360"/>
      </w:pPr>
    </w:lvl>
    <w:lvl w:ilvl="5" w:tplc="96315046" w:tentative="1">
      <w:start w:val="1"/>
      <w:numFmt w:val="lowerRoman"/>
      <w:lvlText w:val="%6."/>
      <w:lvlJc w:val="right"/>
      <w:pPr>
        <w:ind w:left="4320" w:hanging="180"/>
      </w:pPr>
    </w:lvl>
    <w:lvl w:ilvl="6" w:tplc="96315046" w:tentative="1">
      <w:start w:val="1"/>
      <w:numFmt w:val="decimal"/>
      <w:lvlText w:val="%7."/>
      <w:lvlJc w:val="left"/>
      <w:pPr>
        <w:ind w:left="5040" w:hanging="360"/>
      </w:pPr>
    </w:lvl>
    <w:lvl w:ilvl="7" w:tplc="96315046" w:tentative="1">
      <w:start w:val="1"/>
      <w:numFmt w:val="lowerLetter"/>
      <w:lvlText w:val="%8."/>
      <w:lvlJc w:val="left"/>
      <w:pPr>
        <w:ind w:left="5760" w:hanging="360"/>
      </w:pPr>
    </w:lvl>
    <w:lvl w:ilvl="8" w:tplc="96315046" w:tentative="1">
      <w:start w:val="1"/>
      <w:numFmt w:val="lowerRoman"/>
      <w:lvlText w:val="%9."/>
      <w:lvlJc w:val="right"/>
      <w:pPr>
        <w:ind w:left="6480" w:hanging="180"/>
      </w:pPr>
    </w:lvl>
  </w:abstractNum>
  <w:abstractNum w:abstractNumId="71987420">
    <w:multiLevelType w:val="hybridMultilevel"/>
    <w:lvl w:ilvl="0" w:tplc="50579275">
      <w:start w:val="1"/>
      <w:numFmt w:val="decimal"/>
      <w:lvlText w:val="%1."/>
      <w:lvlJc w:val="left"/>
      <w:pPr>
        <w:ind w:left="720" w:hanging="360"/>
      </w:pPr>
    </w:lvl>
    <w:lvl w:ilvl="1" w:tplc="50579275" w:tentative="1">
      <w:start w:val="1"/>
      <w:numFmt w:val="lowerLetter"/>
      <w:lvlText w:val="%2."/>
      <w:lvlJc w:val="left"/>
      <w:pPr>
        <w:ind w:left="1440" w:hanging="360"/>
      </w:pPr>
    </w:lvl>
    <w:lvl w:ilvl="2" w:tplc="50579275" w:tentative="1">
      <w:start w:val="1"/>
      <w:numFmt w:val="lowerRoman"/>
      <w:lvlText w:val="%3."/>
      <w:lvlJc w:val="right"/>
      <w:pPr>
        <w:ind w:left="2160" w:hanging="180"/>
      </w:pPr>
    </w:lvl>
    <w:lvl w:ilvl="3" w:tplc="50579275" w:tentative="1">
      <w:start w:val="1"/>
      <w:numFmt w:val="decimal"/>
      <w:lvlText w:val="%4."/>
      <w:lvlJc w:val="left"/>
      <w:pPr>
        <w:ind w:left="2880" w:hanging="360"/>
      </w:pPr>
    </w:lvl>
    <w:lvl w:ilvl="4" w:tplc="50579275" w:tentative="1">
      <w:start w:val="1"/>
      <w:numFmt w:val="lowerLetter"/>
      <w:lvlText w:val="%5."/>
      <w:lvlJc w:val="left"/>
      <w:pPr>
        <w:ind w:left="3600" w:hanging="360"/>
      </w:pPr>
    </w:lvl>
    <w:lvl w:ilvl="5" w:tplc="50579275" w:tentative="1">
      <w:start w:val="1"/>
      <w:numFmt w:val="lowerRoman"/>
      <w:lvlText w:val="%6."/>
      <w:lvlJc w:val="right"/>
      <w:pPr>
        <w:ind w:left="4320" w:hanging="180"/>
      </w:pPr>
    </w:lvl>
    <w:lvl w:ilvl="6" w:tplc="50579275" w:tentative="1">
      <w:start w:val="1"/>
      <w:numFmt w:val="decimal"/>
      <w:lvlText w:val="%7."/>
      <w:lvlJc w:val="left"/>
      <w:pPr>
        <w:ind w:left="5040" w:hanging="360"/>
      </w:pPr>
    </w:lvl>
    <w:lvl w:ilvl="7" w:tplc="50579275" w:tentative="1">
      <w:start w:val="1"/>
      <w:numFmt w:val="lowerLetter"/>
      <w:lvlText w:val="%8."/>
      <w:lvlJc w:val="left"/>
      <w:pPr>
        <w:ind w:left="5760" w:hanging="360"/>
      </w:pPr>
    </w:lvl>
    <w:lvl w:ilvl="8" w:tplc="50579275" w:tentative="1">
      <w:start w:val="1"/>
      <w:numFmt w:val="lowerRoman"/>
      <w:lvlText w:val="%9."/>
      <w:lvlJc w:val="right"/>
      <w:pPr>
        <w:ind w:left="6480" w:hanging="180"/>
      </w:pPr>
    </w:lvl>
  </w:abstractNum>
  <w:abstractNum w:abstractNumId="71987419">
    <w:multiLevelType w:val="hybridMultilevel"/>
    <w:lvl w:ilvl="0" w:tplc="45360998">
      <w:start w:val="1"/>
      <w:numFmt w:val="decimal"/>
      <w:lvlText w:val="%1."/>
      <w:lvlJc w:val="left"/>
      <w:pPr>
        <w:ind w:left="720" w:hanging="360"/>
      </w:pPr>
    </w:lvl>
    <w:lvl w:ilvl="1" w:tplc="45360998" w:tentative="1">
      <w:start w:val="1"/>
      <w:numFmt w:val="lowerLetter"/>
      <w:lvlText w:val="%2."/>
      <w:lvlJc w:val="left"/>
      <w:pPr>
        <w:ind w:left="1440" w:hanging="360"/>
      </w:pPr>
    </w:lvl>
    <w:lvl w:ilvl="2" w:tplc="45360998" w:tentative="1">
      <w:start w:val="1"/>
      <w:numFmt w:val="lowerRoman"/>
      <w:lvlText w:val="%3."/>
      <w:lvlJc w:val="right"/>
      <w:pPr>
        <w:ind w:left="2160" w:hanging="180"/>
      </w:pPr>
    </w:lvl>
    <w:lvl w:ilvl="3" w:tplc="45360998" w:tentative="1">
      <w:start w:val="1"/>
      <w:numFmt w:val="decimal"/>
      <w:lvlText w:val="%4."/>
      <w:lvlJc w:val="left"/>
      <w:pPr>
        <w:ind w:left="2880" w:hanging="360"/>
      </w:pPr>
    </w:lvl>
    <w:lvl w:ilvl="4" w:tplc="45360998" w:tentative="1">
      <w:start w:val="1"/>
      <w:numFmt w:val="lowerLetter"/>
      <w:lvlText w:val="%5."/>
      <w:lvlJc w:val="left"/>
      <w:pPr>
        <w:ind w:left="3600" w:hanging="360"/>
      </w:pPr>
    </w:lvl>
    <w:lvl w:ilvl="5" w:tplc="45360998" w:tentative="1">
      <w:start w:val="1"/>
      <w:numFmt w:val="lowerRoman"/>
      <w:lvlText w:val="%6."/>
      <w:lvlJc w:val="right"/>
      <w:pPr>
        <w:ind w:left="4320" w:hanging="180"/>
      </w:pPr>
    </w:lvl>
    <w:lvl w:ilvl="6" w:tplc="45360998" w:tentative="1">
      <w:start w:val="1"/>
      <w:numFmt w:val="decimal"/>
      <w:lvlText w:val="%7."/>
      <w:lvlJc w:val="left"/>
      <w:pPr>
        <w:ind w:left="5040" w:hanging="360"/>
      </w:pPr>
    </w:lvl>
    <w:lvl w:ilvl="7" w:tplc="45360998" w:tentative="1">
      <w:start w:val="1"/>
      <w:numFmt w:val="lowerLetter"/>
      <w:lvlText w:val="%8."/>
      <w:lvlJc w:val="left"/>
      <w:pPr>
        <w:ind w:left="5760" w:hanging="360"/>
      </w:pPr>
    </w:lvl>
    <w:lvl w:ilvl="8" w:tplc="45360998" w:tentative="1">
      <w:start w:val="1"/>
      <w:numFmt w:val="lowerRoman"/>
      <w:lvlText w:val="%9."/>
      <w:lvlJc w:val="right"/>
      <w:pPr>
        <w:ind w:left="6480" w:hanging="180"/>
      </w:pPr>
    </w:lvl>
  </w:abstractNum>
  <w:abstractNum w:abstractNumId="71987418">
    <w:multiLevelType w:val="hybridMultilevel"/>
    <w:lvl w:ilvl="0" w:tplc="39608588">
      <w:start w:val="1"/>
      <w:numFmt w:val="decimal"/>
      <w:lvlText w:val="%1."/>
      <w:lvlJc w:val="left"/>
      <w:pPr>
        <w:ind w:left="720" w:hanging="360"/>
      </w:pPr>
    </w:lvl>
    <w:lvl w:ilvl="1" w:tplc="39608588" w:tentative="1">
      <w:start w:val="1"/>
      <w:numFmt w:val="lowerLetter"/>
      <w:lvlText w:val="%2."/>
      <w:lvlJc w:val="left"/>
      <w:pPr>
        <w:ind w:left="1440" w:hanging="360"/>
      </w:pPr>
    </w:lvl>
    <w:lvl w:ilvl="2" w:tplc="39608588" w:tentative="1">
      <w:start w:val="1"/>
      <w:numFmt w:val="lowerRoman"/>
      <w:lvlText w:val="%3."/>
      <w:lvlJc w:val="right"/>
      <w:pPr>
        <w:ind w:left="2160" w:hanging="180"/>
      </w:pPr>
    </w:lvl>
    <w:lvl w:ilvl="3" w:tplc="39608588" w:tentative="1">
      <w:start w:val="1"/>
      <w:numFmt w:val="decimal"/>
      <w:lvlText w:val="%4."/>
      <w:lvlJc w:val="left"/>
      <w:pPr>
        <w:ind w:left="2880" w:hanging="360"/>
      </w:pPr>
    </w:lvl>
    <w:lvl w:ilvl="4" w:tplc="39608588" w:tentative="1">
      <w:start w:val="1"/>
      <w:numFmt w:val="lowerLetter"/>
      <w:lvlText w:val="%5."/>
      <w:lvlJc w:val="left"/>
      <w:pPr>
        <w:ind w:left="3600" w:hanging="360"/>
      </w:pPr>
    </w:lvl>
    <w:lvl w:ilvl="5" w:tplc="39608588" w:tentative="1">
      <w:start w:val="1"/>
      <w:numFmt w:val="lowerRoman"/>
      <w:lvlText w:val="%6."/>
      <w:lvlJc w:val="right"/>
      <w:pPr>
        <w:ind w:left="4320" w:hanging="180"/>
      </w:pPr>
    </w:lvl>
    <w:lvl w:ilvl="6" w:tplc="39608588" w:tentative="1">
      <w:start w:val="1"/>
      <w:numFmt w:val="decimal"/>
      <w:lvlText w:val="%7."/>
      <w:lvlJc w:val="left"/>
      <w:pPr>
        <w:ind w:left="5040" w:hanging="360"/>
      </w:pPr>
    </w:lvl>
    <w:lvl w:ilvl="7" w:tplc="39608588" w:tentative="1">
      <w:start w:val="1"/>
      <w:numFmt w:val="lowerLetter"/>
      <w:lvlText w:val="%8."/>
      <w:lvlJc w:val="left"/>
      <w:pPr>
        <w:ind w:left="5760" w:hanging="360"/>
      </w:pPr>
    </w:lvl>
    <w:lvl w:ilvl="8" w:tplc="39608588" w:tentative="1">
      <w:start w:val="1"/>
      <w:numFmt w:val="lowerRoman"/>
      <w:lvlText w:val="%9."/>
      <w:lvlJc w:val="right"/>
      <w:pPr>
        <w:ind w:left="6480" w:hanging="180"/>
      </w:pPr>
    </w:lvl>
  </w:abstractNum>
  <w:abstractNum w:abstractNumId="71987417">
    <w:multiLevelType w:val="hybridMultilevel"/>
    <w:lvl w:ilvl="0" w:tplc="14250469">
      <w:start w:val="1"/>
      <w:numFmt w:val="decimal"/>
      <w:lvlText w:val="%1."/>
      <w:lvlJc w:val="left"/>
      <w:pPr>
        <w:ind w:left="720" w:hanging="360"/>
      </w:pPr>
    </w:lvl>
    <w:lvl w:ilvl="1" w:tplc="14250469" w:tentative="1">
      <w:start w:val="1"/>
      <w:numFmt w:val="lowerLetter"/>
      <w:lvlText w:val="%2."/>
      <w:lvlJc w:val="left"/>
      <w:pPr>
        <w:ind w:left="1440" w:hanging="360"/>
      </w:pPr>
    </w:lvl>
    <w:lvl w:ilvl="2" w:tplc="14250469" w:tentative="1">
      <w:start w:val="1"/>
      <w:numFmt w:val="lowerRoman"/>
      <w:lvlText w:val="%3."/>
      <w:lvlJc w:val="right"/>
      <w:pPr>
        <w:ind w:left="2160" w:hanging="180"/>
      </w:pPr>
    </w:lvl>
    <w:lvl w:ilvl="3" w:tplc="14250469" w:tentative="1">
      <w:start w:val="1"/>
      <w:numFmt w:val="decimal"/>
      <w:lvlText w:val="%4."/>
      <w:lvlJc w:val="left"/>
      <w:pPr>
        <w:ind w:left="2880" w:hanging="360"/>
      </w:pPr>
    </w:lvl>
    <w:lvl w:ilvl="4" w:tplc="14250469" w:tentative="1">
      <w:start w:val="1"/>
      <w:numFmt w:val="lowerLetter"/>
      <w:lvlText w:val="%5."/>
      <w:lvlJc w:val="left"/>
      <w:pPr>
        <w:ind w:left="3600" w:hanging="360"/>
      </w:pPr>
    </w:lvl>
    <w:lvl w:ilvl="5" w:tplc="14250469" w:tentative="1">
      <w:start w:val="1"/>
      <w:numFmt w:val="lowerRoman"/>
      <w:lvlText w:val="%6."/>
      <w:lvlJc w:val="right"/>
      <w:pPr>
        <w:ind w:left="4320" w:hanging="180"/>
      </w:pPr>
    </w:lvl>
    <w:lvl w:ilvl="6" w:tplc="14250469" w:tentative="1">
      <w:start w:val="1"/>
      <w:numFmt w:val="decimal"/>
      <w:lvlText w:val="%7."/>
      <w:lvlJc w:val="left"/>
      <w:pPr>
        <w:ind w:left="5040" w:hanging="360"/>
      </w:pPr>
    </w:lvl>
    <w:lvl w:ilvl="7" w:tplc="14250469" w:tentative="1">
      <w:start w:val="1"/>
      <w:numFmt w:val="lowerLetter"/>
      <w:lvlText w:val="%8."/>
      <w:lvlJc w:val="left"/>
      <w:pPr>
        <w:ind w:left="5760" w:hanging="360"/>
      </w:pPr>
    </w:lvl>
    <w:lvl w:ilvl="8" w:tplc="14250469" w:tentative="1">
      <w:start w:val="1"/>
      <w:numFmt w:val="lowerRoman"/>
      <w:lvlText w:val="%9."/>
      <w:lvlJc w:val="right"/>
      <w:pPr>
        <w:ind w:left="6480" w:hanging="180"/>
      </w:pPr>
    </w:lvl>
  </w:abstractNum>
  <w:abstractNum w:abstractNumId="71987416">
    <w:multiLevelType w:val="hybridMultilevel"/>
    <w:lvl w:ilvl="0" w:tplc="69062586">
      <w:start w:val="1"/>
      <w:numFmt w:val="decimal"/>
      <w:lvlText w:val="%1."/>
      <w:lvlJc w:val="left"/>
      <w:pPr>
        <w:ind w:left="720" w:hanging="360"/>
      </w:pPr>
    </w:lvl>
    <w:lvl w:ilvl="1" w:tplc="69062586" w:tentative="1">
      <w:start w:val="1"/>
      <w:numFmt w:val="lowerLetter"/>
      <w:lvlText w:val="%2."/>
      <w:lvlJc w:val="left"/>
      <w:pPr>
        <w:ind w:left="1440" w:hanging="360"/>
      </w:pPr>
    </w:lvl>
    <w:lvl w:ilvl="2" w:tplc="69062586" w:tentative="1">
      <w:start w:val="1"/>
      <w:numFmt w:val="lowerRoman"/>
      <w:lvlText w:val="%3."/>
      <w:lvlJc w:val="right"/>
      <w:pPr>
        <w:ind w:left="2160" w:hanging="180"/>
      </w:pPr>
    </w:lvl>
    <w:lvl w:ilvl="3" w:tplc="69062586" w:tentative="1">
      <w:start w:val="1"/>
      <w:numFmt w:val="decimal"/>
      <w:lvlText w:val="%4."/>
      <w:lvlJc w:val="left"/>
      <w:pPr>
        <w:ind w:left="2880" w:hanging="360"/>
      </w:pPr>
    </w:lvl>
    <w:lvl w:ilvl="4" w:tplc="69062586" w:tentative="1">
      <w:start w:val="1"/>
      <w:numFmt w:val="lowerLetter"/>
      <w:lvlText w:val="%5."/>
      <w:lvlJc w:val="left"/>
      <w:pPr>
        <w:ind w:left="3600" w:hanging="360"/>
      </w:pPr>
    </w:lvl>
    <w:lvl w:ilvl="5" w:tplc="69062586" w:tentative="1">
      <w:start w:val="1"/>
      <w:numFmt w:val="lowerRoman"/>
      <w:lvlText w:val="%6."/>
      <w:lvlJc w:val="right"/>
      <w:pPr>
        <w:ind w:left="4320" w:hanging="180"/>
      </w:pPr>
    </w:lvl>
    <w:lvl w:ilvl="6" w:tplc="69062586" w:tentative="1">
      <w:start w:val="1"/>
      <w:numFmt w:val="decimal"/>
      <w:lvlText w:val="%7."/>
      <w:lvlJc w:val="left"/>
      <w:pPr>
        <w:ind w:left="5040" w:hanging="360"/>
      </w:pPr>
    </w:lvl>
    <w:lvl w:ilvl="7" w:tplc="69062586" w:tentative="1">
      <w:start w:val="1"/>
      <w:numFmt w:val="lowerLetter"/>
      <w:lvlText w:val="%8."/>
      <w:lvlJc w:val="left"/>
      <w:pPr>
        <w:ind w:left="5760" w:hanging="360"/>
      </w:pPr>
    </w:lvl>
    <w:lvl w:ilvl="8" w:tplc="69062586" w:tentative="1">
      <w:start w:val="1"/>
      <w:numFmt w:val="lowerRoman"/>
      <w:lvlText w:val="%9."/>
      <w:lvlJc w:val="right"/>
      <w:pPr>
        <w:ind w:left="6480" w:hanging="180"/>
      </w:pPr>
    </w:lvl>
  </w:abstractNum>
  <w:abstractNum w:abstractNumId="71987415">
    <w:multiLevelType w:val="hybridMultilevel"/>
    <w:lvl w:ilvl="0" w:tplc="62111084">
      <w:start w:val="1"/>
      <w:numFmt w:val="decimal"/>
      <w:lvlText w:val="%1."/>
      <w:lvlJc w:val="left"/>
      <w:pPr>
        <w:ind w:left="720" w:hanging="360"/>
      </w:pPr>
    </w:lvl>
    <w:lvl w:ilvl="1" w:tplc="62111084" w:tentative="1">
      <w:start w:val="1"/>
      <w:numFmt w:val="lowerLetter"/>
      <w:lvlText w:val="%2."/>
      <w:lvlJc w:val="left"/>
      <w:pPr>
        <w:ind w:left="1440" w:hanging="360"/>
      </w:pPr>
    </w:lvl>
    <w:lvl w:ilvl="2" w:tplc="62111084" w:tentative="1">
      <w:start w:val="1"/>
      <w:numFmt w:val="lowerRoman"/>
      <w:lvlText w:val="%3."/>
      <w:lvlJc w:val="right"/>
      <w:pPr>
        <w:ind w:left="2160" w:hanging="180"/>
      </w:pPr>
    </w:lvl>
    <w:lvl w:ilvl="3" w:tplc="62111084" w:tentative="1">
      <w:start w:val="1"/>
      <w:numFmt w:val="decimal"/>
      <w:lvlText w:val="%4."/>
      <w:lvlJc w:val="left"/>
      <w:pPr>
        <w:ind w:left="2880" w:hanging="360"/>
      </w:pPr>
    </w:lvl>
    <w:lvl w:ilvl="4" w:tplc="62111084" w:tentative="1">
      <w:start w:val="1"/>
      <w:numFmt w:val="lowerLetter"/>
      <w:lvlText w:val="%5."/>
      <w:lvlJc w:val="left"/>
      <w:pPr>
        <w:ind w:left="3600" w:hanging="360"/>
      </w:pPr>
    </w:lvl>
    <w:lvl w:ilvl="5" w:tplc="62111084" w:tentative="1">
      <w:start w:val="1"/>
      <w:numFmt w:val="lowerRoman"/>
      <w:lvlText w:val="%6."/>
      <w:lvlJc w:val="right"/>
      <w:pPr>
        <w:ind w:left="4320" w:hanging="180"/>
      </w:pPr>
    </w:lvl>
    <w:lvl w:ilvl="6" w:tplc="62111084" w:tentative="1">
      <w:start w:val="1"/>
      <w:numFmt w:val="decimal"/>
      <w:lvlText w:val="%7."/>
      <w:lvlJc w:val="left"/>
      <w:pPr>
        <w:ind w:left="5040" w:hanging="360"/>
      </w:pPr>
    </w:lvl>
    <w:lvl w:ilvl="7" w:tplc="62111084" w:tentative="1">
      <w:start w:val="1"/>
      <w:numFmt w:val="lowerLetter"/>
      <w:lvlText w:val="%8."/>
      <w:lvlJc w:val="left"/>
      <w:pPr>
        <w:ind w:left="5760" w:hanging="360"/>
      </w:pPr>
    </w:lvl>
    <w:lvl w:ilvl="8" w:tplc="62111084" w:tentative="1">
      <w:start w:val="1"/>
      <w:numFmt w:val="lowerRoman"/>
      <w:lvlText w:val="%9."/>
      <w:lvlJc w:val="right"/>
      <w:pPr>
        <w:ind w:left="6480" w:hanging="180"/>
      </w:pPr>
    </w:lvl>
  </w:abstractNum>
  <w:abstractNum w:abstractNumId="71987414">
    <w:multiLevelType w:val="hybridMultilevel"/>
    <w:lvl w:ilvl="0" w:tplc="51156484">
      <w:start w:val="1"/>
      <w:numFmt w:val="decimal"/>
      <w:lvlText w:val="%1."/>
      <w:lvlJc w:val="left"/>
      <w:pPr>
        <w:ind w:left="720" w:hanging="360"/>
      </w:pPr>
    </w:lvl>
    <w:lvl w:ilvl="1" w:tplc="51156484" w:tentative="1">
      <w:start w:val="1"/>
      <w:numFmt w:val="lowerLetter"/>
      <w:lvlText w:val="%2."/>
      <w:lvlJc w:val="left"/>
      <w:pPr>
        <w:ind w:left="1440" w:hanging="360"/>
      </w:pPr>
    </w:lvl>
    <w:lvl w:ilvl="2" w:tplc="51156484" w:tentative="1">
      <w:start w:val="1"/>
      <w:numFmt w:val="lowerRoman"/>
      <w:lvlText w:val="%3."/>
      <w:lvlJc w:val="right"/>
      <w:pPr>
        <w:ind w:left="2160" w:hanging="180"/>
      </w:pPr>
    </w:lvl>
    <w:lvl w:ilvl="3" w:tplc="51156484" w:tentative="1">
      <w:start w:val="1"/>
      <w:numFmt w:val="decimal"/>
      <w:lvlText w:val="%4."/>
      <w:lvlJc w:val="left"/>
      <w:pPr>
        <w:ind w:left="2880" w:hanging="360"/>
      </w:pPr>
    </w:lvl>
    <w:lvl w:ilvl="4" w:tplc="51156484" w:tentative="1">
      <w:start w:val="1"/>
      <w:numFmt w:val="lowerLetter"/>
      <w:lvlText w:val="%5."/>
      <w:lvlJc w:val="left"/>
      <w:pPr>
        <w:ind w:left="3600" w:hanging="360"/>
      </w:pPr>
    </w:lvl>
    <w:lvl w:ilvl="5" w:tplc="51156484" w:tentative="1">
      <w:start w:val="1"/>
      <w:numFmt w:val="lowerRoman"/>
      <w:lvlText w:val="%6."/>
      <w:lvlJc w:val="right"/>
      <w:pPr>
        <w:ind w:left="4320" w:hanging="180"/>
      </w:pPr>
    </w:lvl>
    <w:lvl w:ilvl="6" w:tplc="51156484" w:tentative="1">
      <w:start w:val="1"/>
      <w:numFmt w:val="decimal"/>
      <w:lvlText w:val="%7."/>
      <w:lvlJc w:val="left"/>
      <w:pPr>
        <w:ind w:left="5040" w:hanging="360"/>
      </w:pPr>
    </w:lvl>
    <w:lvl w:ilvl="7" w:tplc="51156484" w:tentative="1">
      <w:start w:val="1"/>
      <w:numFmt w:val="lowerLetter"/>
      <w:lvlText w:val="%8."/>
      <w:lvlJc w:val="left"/>
      <w:pPr>
        <w:ind w:left="5760" w:hanging="360"/>
      </w:pPr>
    </w:lvl>
    <w:lvl w:ilvl="8" w:tplc="51156484" w:tentative="1">
      <w:start w:val="1"/>
      <w:numFmt w:val="lowerRoman"/>
      <w:lvlText w:val="%9."/>
      <w:lvlJc w:val="right"/>
      <w:pPr>
        <w:ind w:left="6480" w:hanging="180"/>
      </w:pPr>
    </w:lvl>
  </w:abstractNum>
  <w:abstractNum w:abstractNumId="71987413">
    <w:multiLevelType w:val="hybridMultilevel"/>
    <w:lvl w:ilvl="0" w:tplc="33138018">
      <w:start w:val="1"/>
      <w:numFmt w:val="decimal"/>
      <w:lvlText w:val="%1."/>
      <w:lvlJc w:val="left"/>
      <w:pPr>
        <w:ind w:left="720" w:hanging="360"/>
      </w:pPr>
    </w:lvl>
    <w:lvl w:ilvl="1" w:tplc="33138018" w:tentative="1">
      <w:start w:val="1"/>
      <w:numFmt w:val="lowerLetter"/>
      <w:lvlText w:val="%2."/>
      <w:lvlJc w:val="left"/>
      <w:pPr>
        <w:ind w:left="1440" w:hanging="360"/>
      </w:pPr>
    </w:lvl>
    <w:lvl w:ilvl="2" w:tplc="33138018" w:tentative="1">
      <w:start w:val="1"/>
      <w:numFmt w:val="lowerRoman"/>
      <w:lvlText w:val="%3."/>
      <w:lvlJc w:val="right"/>
      <w:pPr>
        <w:ind w:left="2160" w:hanging="180"/>
      </w:pPr>
    </w:lvl>
    <w:lvl w:ilvl="3" w:tplc="33138018" w:tentative="1">
      <w:start w:val="1"/>
      <w:numFmt w:val="decimal"/>
      <w:lvlText w:val="%4."/>
      <w:lvlJc w:val="left"/>
      <w:pPr>
        <w:ind w:left="2880" w:hanging="360"/>
      </w:pPr>
    </w:lvl>
    <w:lvl w:ilvl="4" w:tplc="33138018" w:tentative="1">
      <w:start w:val="1"/>
      <w:numFmt w:val="lowerLetter"/>
      <w:lvlText w:val="%5."/>
      <w:lvlJc w:val="left"/>
      <w:pPr>
        <w:ind w:left="3600" w:hanging="360"/>
      </w:pPr>
    </w:lvl>
    <w:lvl w:ilvl="5" w:tplc="33138018" w:tentative="1">
      <w:start w:val="1"/>
      <w:numFmt w:val="lowerRoman"/>
      <w:lvlText w:val="%6."/>
      <w:lvlJc w:val="right"/>
      <w:pPr>
        <w:ind w:left="4320" w:hanging="180"/>
      </w:pPr>
    </w:lvl>
    <w:lvl w:ilvl="6" w:tplc="33138018" w:tentative="1">
      <w:start w:val="1"/>
      <w:numFmt w:val="decimal"/>
      <w:lvlText w:val="%7."/>
      <w:lvlJc w:val="left"/>
      <w:pPr>
        <w:ind w:left="5040" w:hanging="360"/>
      </w:pPr>
    </w:lvl>
    <w:lvl w:ilvl="7" w:tplc="33138018" w:tentative="1">
      <w:start w:val="1"/>
      <w:numFmt w:val="lowerLetter"/>
      <w:lvlText w:val="%8."/>
      <w:lvlJc w:val="left"/>
      <w:pPr>
        <w:ind w:left="5760" w:hanging="360"/>
      </w:pPr>
    </w:lvl>
    <w:lvl w:ilvl="8" w:tplc="33138018" w:tentative="1">
      <w:start w:val="1"/>
      <w:numFmt w:val="lowerRoman"/>
      <w:lvlText w:val="%9."/>
      <w:lvlJc w:val="right"/>
      <w:pPr>
        <w:ind w:left="6480" w:hanging="180"/>
      </w:pPr>
    </w:lvl>
  </w:abstractNum>
  <w:abstractNum w:abstractNumId="71987412">
    <w:multiLevelType w:val="hybridMultilevel"/>
    <w:lvl w:ilvl="0" w:tplc="70976703">
      <w:start w:val="1"/>
      <w:numFmt w:val="decimal"/>
      <w:lvlText w:val="%1."/>
      <w:lvlJc w:val="left"/>
      <w:pPr>
        <w:ind w:left="720" w:hanging="360"/>
      </w:pPr>
    </w:lvl>
    <w:lvl w:ilvl="1" w:tplc="70976703" w:tentative="1">
      <w:start w:val="1"/>
      <w:numFmt w:val="lowerLetter"/>
      <w:lvlText w:val="%2."/>
      <w:lvlJc w:val="left"/>
      <w:pPr>
        <w:ind w:left="1440" w:hanging="360"/>
      </w:pPr>
    </w:lvl>
    <w:lvl w:ilvl="2" w:tplc="70976703" w:tentative="1">
      <w:start w:val="1"/>
      <w:numFmt w:val="lowerRoman"/>
      <w:lvlText w:val="%3."/>
      <w:lvlJc w:val="right"/>
      <w:pPr>
        <w:ind w:left="2160" w:hanging="180"/>
      </w:pPr>
    </w:lvl>
    <w:lvl w:ilvl="3" w:tplc="70976703" w:tentative="1">
      <w:start w:val="1"/>
      <w:numFmt w:val="decimal"/>
      <w:lvlText w:val="%4."/>
      <w:lvlJc w:val="left"/>
      <w:pPr>
        <w:ind w:left="2880" w:hanging="360"/>
      </w:pPr>
    </w:lvl>
    <w:lvl w:ilvl="4" w:tplc="70976703" w:tentative="1">
      <w:start w:val="1"/>
      <w:numFmt w:val="lowerLetter"/>
      <w:lvlText w:val="%5."/>
      <w:lvlJc w:val="left"/>
      <w:pPr>
        <w:ind w:left="3600" w:hanging="360"/>
      </w:pPr>
    </w:lvl>
    <w:lvl w:ilvl="5" w:tplc="70976703" w:tentative="1">
      <w:start w:val="1"/>
      <w:numFmt w:val="lowerRoman"/>
      <w:lvlText w:val="%6."/>
      <w:lvlJc w:val="right"/>
      <w:pPr>
        <w:ind w:left="4320" w:hanging="180"/>
      </w:pPr>
    </w:lvl>
    <w:lvl w:ilvl="6" w:tplc="70976703" w:tentative="1">
      <w:start w:val="1"/>
      <w:numFmt w:val="decimal"/>
      <w:lvlText w:val="%7."/>
      <w:lvlJc w:val="left"/>
      <w:pPr>
        <w:ind w:left="5040" w:hanging="360"/>
      </w:pPr>
    </w:lvl>
    <w:lvl w:ilvl="7" w:tplc="70976703" w:tentative="1">
      <w:start w:val="1"/>
      <w:numFmt w:val="lowerLetter"/>
      <w:lvlText w:val="%8."/>
      <w:lvlJc w:val="left"/>
      <w:pPr>
        <w:ind w:left="5760" w:hanging="360"/>
      </w:pPr>
    </w:lvl>
    <w:lvl w:ilvl="8" w:tplc="70976703" w:tentative="1">
      <w:start w:val="1"/>
      <w:numFmt w:val="lowerRoman"/>
      <w:lvlText w:val="%9."/>
      <w:lvlJc w:val="right"/>
      <w:pPr>
        <w:ind w:left="6480" w:hanging="180"/>
      </w:pPr>
    </w:lvl>
  </w:abstractNum>
  <w:abstractNum w:abstractNumId="71987411">
    <w:multiLevelType w:val="hybridMultilevel"/>
    <w:lvl w:ilvl="0" w:tplc="24891214">
      <w:start w:val="1"/>
      <w:numFmt w:val="decimal"/>
      <w:lvlText w:val="%1."/>
      <w:lvlJc w:val="left"/>
      <w:pPr>
        <w:ind w:left="720" w:hanging="360"/>
      </w:pPr>
    </w:lvl>
    <w:lvl w:ilvl="1" w:tplc="24891214" w:tentative="1">
      <w:start w:val="1"/>
      <w:numFmt w:val="lowerLetter"/>
      <w:lvlText w:val="%2."/>
      <w:lvlJc w:val="left"/>
      <w:pPr>
        <w:ind w:left="1440" w:hanging="360"/>
      </w:pPr>
    </w:lvl>
    <w:lvl w:ilvl="2" w:tplc="24891214" w:tentative="1">
      <w:start w:val="1"/>
      <w:numFmt w:val="lowerRoman"/>
      <w:lvlText w:val="%3."/>
      <w:lvlJc w:val="right"/>
      <w:pPr>
        <w:ind w:left="2160" w:hanging="180"/>
      </w:pPr>
    </w:lvl>
    <w:lvl w:ilvl="3" w:tplc="24891214" w:tentative="1">
      <w:start w:val="1"/>
      <w:numFmt w:val="decimal"/>
      <w:lvlText w:val="%4."/>
      <w:lvlJc w:val="left"/>
      <w:pPr>
        <w:ind w:left="2880" w:hanging="360"/>
      </w:pPr>
    </w:lvl>
    <w:lvl w:ilvl="4" w:tplc="24891214" w:tentative="1">
      <w:start w:val="1"/>
      <w:numFmt w:val="lowerLetter"/>
      <w:lvlText w:val="%5."/>
      <w:lvlJc w:val="left"/>
      <w:pPr>
        <w:ind w:left="3600" w:hanging="360"/>
      </w:pPr>
    </w:lvl>
    <w:lvl w:ilvl="5" w:tplc="24891214" w:tentative="1">
      <w:start w:val="1"/>
      <w:numFmt w:val="lowerRoman"/>
      <w:lvlText w:val="%6."/>
      <w:lvlJc w:val="right"/>
      <w:pPr>
        <w:ind w:left="4320" w:hanging="180"/>
      </w:pPr>
    </w:lvl>
    <w:lvl w:ilvl="6" w:tplc="24891214" w:tentative="1">
      <w:start w:val="1"/>
      <w:numFmt w:val="decimal"/>
      <w:lvlText w:val="%7."/>
      <w:lvlJc w:val="left"/>
      <w:pPr>
        <w:ind w:left="5040" w:hanging="360"/>
      </w:pPr>
    </w:lvl>
    <w:lvl w:ilvl="7" w:tplc="24891214" w:tentative="1">
      <w:start w:val="1"/>
      <w:numFmt w:val="lowerLetter"/>
      <w:lvlText w:val="%8."/>
      <w:lvlJc w:val="left"/>
      <w:pPr>
        <w:ind w:left="5760" w:hanging="360"/>
      </w:pPr>
    </w:lvl>
    <w:lvl w:ilvl="8" w:tplc="24891214" w:tentative="1">
      <w:start w:val="1"/>
      <w:numFmt w:val="lowerRoman"/>
      <w:lvlText w:val="%9."/>
      <w:lvlJc w:val="right"/>
      <w:pPr>
        <w:ind w:left="6480" w:hanging="180"/>
      </w:pPr>
    </w:lvl>
  </w:abstractNum>
  <w:abstractNum w:abstractNumId="71987410">
    <w:multiLevelType w:val="hybridMultilevel"/>
    <w:lvl w:ilvl="0" w:tplc="82317554">
      <w:start w:val="1"/>
      <w:numFmt w:val="decimal"/>
      <w:lvlText w:val="%1."/>
      <w:lvlJc w:val="left"/>
      <w:pPr>
        <w:ind w:left="720" w:hanging="360"/>
      </w:pPr>
    </w:lvl>
    <w:lvl w:ilvl="1" w:tplc="82317554" w:tentative="1">
      <w:start w:val="1"/>
      <w:numFmt w:val="lowerLetter"/>
      <w:lvlText w:val="%2."/>
      <w:lvlJc w:val="left"/>
      <w:pPr>
        <w:ind w:left="1440" w:hanging="360"/>
      </w:pPr>
    </w:lvl>
    <w:lvl w:ilvl="2" w:tplc="82317554" w:tentative="1">
      <w:start w:val="1"/>
      <w:numFmt w:val="lowerRoman"/>
      <w:lvlText w:val="%3."/>
      <w:lvlJc w:val="right"/>
      <w:pPr>
        <w:ind w:left="2160" w:hanging="180"/>
      </w:pPr>
    </w:lvl>
    <w:lvl w:ilvl="3" w:tplc="82317554" w:tentative="1">
      <w:start w:val="1"/>
      <w:numFmt w:val="decimal"/>
      <w:lvlText w:val="%4."/>
      <w:lvlJc w:val="left"/>
      <w:pPr>
        <w:ind w:left="2880" w:hanging="360"/>
      </w:pPr>
    </w:lvl>
    <w:lvl w:ilvl="4" w:tplc="82317554" w:tentative="1">
      <w:start w:val="1"/>
      <w:numFmt w:val="lowerLetter"/>
      <w:lvlText w:val="%5."/>
      <w:lvlJc w:val="left"/>
      <w:pPr>
        <w:ind w:left="3600" w:hanging="360"/>
      </w:pPr>
    </w:lvl>
    <w:lvl w:ilvl="5" w:tplc="82317554" w:tentative="1">
      <w:start w:val="1"/>
      <w:numFmt w:val="lowerRoman"/>
      <w:lvlText w:val="%6."/>
      <w:lvlJc w:val="right"/>
      <w:pPr>
        <w:ind w:left="4320" w:hanging="180"/>
      </w:pPr>
    </w:lvl>
    <w:lvl w:ilvl="6" w:tplc="82317554" w:tentative="1">
      <w:start w:val="1"/>
      <w:numFmt w:val="decimal"/>
      <w:lvlText w:val="%7."/>
      <w:lvlJc w:val="left"/>
      <w:pPr>
        <w:ind w:left="5040" w:hanging="360"/>
      </w:pPr>
    </w:lvl>
    <w:lvl w:ilvl="7" w:tplc="82317554" w:tentative="1">
      <w:start w:val="1"/>
      <w:numFmt w:val="lowerLetter"/>
      <w:lvlText w:val="%8."/>
      <w:lvlJc w:val="left"/>
      <w:pPr>
        <w:ind w:left="5760" w:hanging="360"/>
      </w:pPr>
    </w:lvl>
    <w:lvl w:ilvl="8" w:tplc="82317554" w:tentative="1">
      <w:start w:val="1"/>
      <w:numFmt w:val="lowerRoman"/>
      <w:lvlText w:val="%9."/>
      <w:lvlJc w:val="right"/>
      <w:pPr>
        <w:ind w:left="6480" w:hanging="180"/>
      </w:pPr>
    </w:lvl>
  </w:abstractNum>
  <w:abstractNum w:abstractNumId="71987409">
    <w:multiLevelType w:val="hybridMultilevel"/>
    <w:lvl w:ilvl="0" w:tplc="61718180">
      <w:start w:val="1"/>
      <w:numFmt w:val="decimal"/>
      <w:lvlText w:val="%1."/>
      <w:lvlJc w:val="left"/>
      <w:pPr>
        <w:ind w:left="720" w:hanging="360"/>
      </w:pPr>
    </w:lvl>
    <w:lvl w:ilvl="1" w:tplc="61718180" w:tentative="1">
      <w:start w:val="1"/>
      <w:numFmt w:val="lowerLetter"/>
      <w:lvlText w:val="%2."/>
      <w:lvlJc w:val="left"/>
      <w:pPr>
        <w:ind w:left="1440" w:hanging="360"/>
      </w:pPr>
    </w:lvl>
    <w:lvl w:ilvl="2" w:tplc="61718180" w:tentative="1">
      <w:start w:val="1"/>
      <w:numFmt w:val="lowerRoman"/>
      <w:lvlText w:val="%3."/>
      <w:lvlJc w:val="right"/>
      <w:pPr>
        <w:ind w:left="2160" w:hanging="180"/>
      </w:pPr>
    </w:lvl>
    <w:lvl w:ilvl="3" w:tplc="61718180" w:tentative="1">
      <w:start w:val="1"/>
      <w:numFmt w:val="decimal"/>
      <w:lvlText w:val="%4."/>
      <w:lvlJc w:val="left"/>
      <w:pPr>
        <w:ind w:left="2880" w:hanging="360"/>
      </w:pPr>
    </w:lvl>
    <w:lvl w:ilvl="4" w:tplc="61718180" w:tentative="1">
      <w:start w:val="1"/>
      <w:numFmt w:val="lowerLetter"/>
      <w:lvlText w:val="%5."/>
      <w:lvlJc w:val="left"/>
      <w:pPr>
        <w:ind w:left="3600" w:hanging="360"/>
      </w:pPr>
    </w:lvl>
    <w:lvl w:ilvl="5" w:tplc="61718180" w:tentative="1">
      <w:start w:val="1"/>
      <w:numFmt w:val="lowerRoman"/>
      <w:lvlText w:val="%6."/>
      <w:lvlJc w:val="right"/>
      <w:pPr>
        <w:ind w:left="4320" w:hanging="180"/>
      </w:pPr>
    </w:lvl>
    <w:lvl w:ilvl="6" w:tplc="61718180" w:tentative="1">
      <w:start w:val="1"/>
      <w:numFmt w:val="decimal"/>
      <w:lvlText w:val="%7."/>
      <w:lvlJc w:val="left"/>
      <w:pPr>
        <w:ind w:left="5040" w:hanging="360"/>
      </w:pPr>
    </w:lvl>
    <w:lvl w:ilvl="7" w:tplc="61718180" w:tentative="1">
      <w:start w:val="1"/>
      <w:numFmt w:val="lowerLetter"/>
      <w:lvlText w:val="%8."/>
      <w:lvlJc w:val="left"/>
      <w:pPr>
        <w:ind w:left="5760" w:hanging="360"/>
      </w:pPr>
    </w:lvl>
    <w:lvl w:ilvl="8" w:tplc="61718180" w:tentative="1">
      <w:start w:val="1"/>
      <w:numFmt w:val="lowerRoman"/>
      <w:lvlText w:val="%9."/>
      <w:lvlJc w:val="right"/>
      <w:pPr>
        <w:ind w:left="6480" w:hanging="180"/>
      </w:pPr>
    </w:lvl>
  </w:abstractNum>
  <w:abstractNum w:abstractNumId="71987408">
    <w:multiLevelType w:val="hybridMultilevel"/>
    <w:lvl w:ilvl="0" w:tplc="33198195">
      <w:start w:val="1"/>
      <w:numFmt w:val="decimal"/>
      <w:lvlText w:val="%1."/>
      <w:lvlJc w:val="left"/>
      <w:pPr>
        <w:ind w:left="720" w:hanging="360"/>
      </w:pPr>
    </w:lvl>
    <w:lvl w:ilvl="1" w:tplc="33198195" w:tentative="1">
      <w:start w:val="1"/>
      <w:numFmt w:val="lowerLetter"/>
      <w:lvlText w:val="%2."/>
      <w:lvlJc w:val="left"/>
      <w:pPr>
        <w:ind w:left="1440" w:hanging="360"/>
      </w:pPr>
    </w:lvl>
    <w:lvl w:ilvl="2" w:tplc="33198195" w:tentative="1">
      <w:start w:val="1"/>
      <w:numFmt w:val="lowerRoman"/>
      <w:lvlText w:val="%3."/>
      <w:lvlJc w:val="right"/>
      <w:pPr>
        <w:ind w:left="2160" w:hanging="180"/>
      </w:pPr>
    </w:lvl>
    <w:lvl w:ilvl="3" w:tplc="33198195" w:tentative="1">
      <w:start w:val="1"/>
      <w:numFmt w:val="decimal"/>
      <w:lvlText w:val="%4."/>
      <w:lvlJc w:val="left"/>
      <w:pPr>
        <w:ind w:left="2880" w:hanging="360"/>
      </w:pPr>
    </w:lvl>
    <w:lvl w:ilvl="4" w:tplc="33198195" w:tentative="1">
      <w:start w:val="1"/>
      <w:numFmt w:val="lowerLetter"/>
      <w:lvlText w:val="%5."/>
      <w:lvlJc w:val="left"/>
      <w:pPr>
        <w:ind w:left="3600" w:hanging="360"/>
      </w:pPr>
    </w:lvl>
    <w:lvl w:ilvl="5" w:tplc="33198195" w:tentative="1">
      <w:start w:val="1"/>
      <w:numFmt w:val="lowerRoman"/>
      <w:lvlText w:val="%6."/>
      <w:lvlJc w:val="right"/>
      <w:pPr>
        <w:ind w:left="4320" w:hanging="180"/>
      </w:pPr>
    </w:lvl>
    <w:lvl w:ilvl="6" w:tplc="33198195" w:tentative="1">
      <w:start w:val="1"/>
      <w:numFmt w:val="decimal"/>
      <w:lvlText w:val="%7."/>
      <w:lvlJc w:val="left"/>
      <w:pPr>
        <w:ind w:left="5040" w:hanging="360"/>
      </w:pPr>
    </w:lvl>
    <w:lvl w:ilvl="7" w:tplc="33198195" w:tentative="1">
      <w:start w:val="1"/>
      <w:numFmt w:val="lowerLetter"/>
      <w:lvlText w:val="%8."/>
      <w:lvlJc w:val="left"/>
      <w:pPr>
        <w:ind w:left="5760" w:hanging="360"/>
      </w:pPr>
    </w:lvl>
    <w:lvl w:ilvl="8" w:tplc="33198195" w:tentative="1">
      <w:start w:val="1"/>
      <w:numFmt w:val="lowerRoman"/>
      <w:lvlText w:val="%9."/>
      <w:lvlJc w:val="right"/>
      <w:pPr>
        <w:ind w:left="6480" w:hanging="180"/>
      </w:pPr>
    </w:lvl>
  </w:abstractNum>
  <w:abstractNum w:abstractNumId="71987407">
    <w:multiLevelType w:val="hybridMultilevel"/>
    <w:lvl w:ilvl="0" w:tplc="54961406">
      <w:start w:val="1"/>
      <w:numFmt w:val="decimal"/>
      <w:lvlText w:val="%1."/>
      <w:lvlJc w:val="left"/>
      <w:pPr>
        <w:ind w:left="720" w:hanging="360"/>
      </w:pPr>
    </w:lvl>
    <w:lvl w:ilvl="1" w:tplc="54961406" w:tentative="1">
      <w:start w:val="1"/>
      <w:numFmt w:val="lowerLetter"/>
      <w:lvlText w:val="%2."/>
      <w:lvlJc w:val="left"/>
      <w:pPr>
        <w:ind w:left="1440" w:hanging="360"/>
      </w:pPr>
    </w:lvl>
    <w:lvl w:ilvl="2" w:tplc="54961406" w:tentative="1">
      <w:start w:val="1"/>
      <w:numFmt w:val="lowerRoman"/>
      <w:lvlText w:val="%3."/>
      <w:lvlJc w:val="right"/>
      <w:pPr>
        <w:ind w:left="2160" w:hanging="180"/>
      </w:pPr>
    </w:lvl>
    <w:lvl w:ilvl="3" w:tplc="54961406" w:tentative="1">
      <w:start w:val="1"/>
      <w:numFmt w:val="decimal"/>
      <w:lvlText w:val="%4."/>
      <w:lvlJc w:val="left"/>
      <w:pPr>
        <w:ind w:left="2880" w:hanging="360"/>
      </w:pPr>
    </w:lvl>
    <w:lvl w:ilvl="4" w:tplc="54961406" w:tentative="1">
      <w:start w:val="1"/>
      <w:numFmt w:val="lowerLetter"/>
      <w:lvlText w:val="%5."/>
      <w:lvlJc w:val="left"/>
      <w:pPr>
        <w:ind w:left="3600" w:hanging="360"/>
      </w:pPr>
    </w:lvl>
    <w:lvl w:ilvl="5" w:tplc="54961406" w:tentative="1">
      <w:start w:val="1"/>
      <w:numFmt w:val="lowerRoman"/>
      <w:lvlText w:val="%6."/>
      <w:lvlJc w:val="right"/>
      <w:pPr>
        <w:ind w:left="4320" w:hanging="180"/>
      </w:pPr>
    </w:lvl>
    <w:lvl w:ilvl="6" w:tplc="54961406" w:tentative="1">
      <w:start w:val="1"/>
      <w:numFmt w:val="decimal"/>
      <w:lvlText w:val="%7."/>
      <w:lvlJc w:val="left"/>
      <w:pPr>
        <w:ind w:left="5040" w:hanging="360"/>
      </w:pPr>
    </w:lvl>
    <w:lvl w:ilvl="7" w:tplc="54961406" w:tentative="1">
      <w:start w:val="1"/>
      <w:numFmt w:val="lowerLetter"/>
      <w:lvlText w:val="%8."/>
      <w:lvlJc w:val="left"/>
      <w:pPr>
        <w:ind w:left="5760" w:hanging="360"/>
      </w:pPr>
    </w:lvl>
    <w:lvl w:ilvl="8" w:tplc="54961406" w:tentative="1">
      <w:start w:val="1"/>
      <w:numFmt w:val="lowerRoman"/>
      <w:lvlText w:val="%9."/>
      <w:lvlJc w:val="right"/>
      <w:pPr>
        <w:ind w:left="6480" w:hanging="180"/>
      </w:pPr>
    </w:lvl>
  </w:abstractNum>
  <w:abstractNum w:abstractNumId="71987406">
    <w:multiLevelType w:val="hybridMultilevel"/>
    <w:lvl w:ilvl="0" w:tplc="67637258">
      <w:start w:val="1"/>
      <w:numFmt w:val="decimal"/>
      <w:lvlText w:val="%1."/>
      <w:lvlJc w:val="left"/>
      <w:pPr>
        <w:ind w:left="720" w:hanging="360"/>
      </w:pPr>
    </w:lvl>
    <w:lvl w:ilvl="1" w:tplc="67637258" w:tentative="1">
      <w:start w:val="1"/>
      <w:numFmt w:val="lowerLetter"/>
      <w:lvlText w:val="%2."/>
      <w:lvlJc w:val="left"/>
      <w:pPr>
        <w:ind w:left="1440" w:hanging="360"/>
      </w:pPr>
    </w:lvl>
    <w:lvl w:ilvl="2" w:tplc="67637258" w:tentative="1">
      <w:start w:val="1"/>
      <w:numFmt w:val="lowerRoman"/>
      <w:lvlText w:val="%3."/>
      <w:lvlJc w:val="right"/>
      <w:pPr>
        <w:ind w:left="2160" w:hanging="180"/>
      </w:pPr>
    </w:lvl>
    <w:lvl w:ilvl="3" w:tplc="67637258" w:tentative="1">
      <w:start w:val="1"/>
      <w:numFmt w:val="decimal"/>
      <w:lvlText w:val="%4."/>
      <w:lvlJc w:val="left"/>
      <w:pPr>
        <w:ind w:left="2880" w:hanging="360"/>
      </w:pPr>
    </w:lvl>
    <w:lvl w:ilvl="4" w:tplc="67637258" w:tentative="1">
      <w:start w:val="1"/>
      <w:numFmt w:val="lowerLetter"/>
      <w:lvlText w:val="%5."/>
      <w:lvlJc w:val="left"/>
      <w:pPr>
        <w:ind w:left="3600" w:hanging="360"/>
      </w:pPr>
    </w:lvl>
    <w:lvl w:ilvl="5" w:tplc="67637258" w:tentative="1">
      <w:start w:val="1"/>
      <w:numFmt w:val="lowerRoman"/>
      <w:lvlText w:val="%6."/>
      <w:lvlJc w:val="right"/>
      <w:pPr>
        <w:ind w:left="4320" w:hanging="180"/>
      </w:pPr>
    </w:lvl>
    <w:lvl w:ilvl="6" w:tplc="67637258" w:tentative="1">
      <w:start w:val="1"/>
      <w:numFmt w:val="decimal"/>
      <w:lvlText w:val="%7."/>
      <w:lvlJc w:val="left"/>
      <w:pPr>
        <w:ind w:left="5040" w:hanging="360"/>
      </w:pPr>
    </w:lvl>
    <w:lvl w:ilvl="7" w:tplc="67637258" w:tentative="1">
      <w:start w:val="1"/>
      <w:numFmt w:val="lowerLetter"/>
      <w:lvlText w:val="%8."/>
      <w:lvlJc w:val="left"/>
      <w:pPr>
        <w:ind w:left="5760" w:hanging="360"/>
      </w:pPr>
    </w:lvl>
    <w:lvl w:ilvl="8" w:tplc="67637258" w:tentative="1">
      <w:start w:val="1"/>
      <w:numFmt w:val="lowerRoman"/>
      <w:lvlText w:val="%9."/>
      <w:lvlJc w:val="right"/>
      <w:pPr>
        <w:ind w:left="6480" w:hanging="180"/>
      </w:pPr>
    </w:lvl>
  </w:abstractNum>
  <w:abstractNum w:abstractNumId="71987405">
    <w:multiLevelType w:val="hybridMultilevel"/>
    <w:lvl w:ilvl="0" w:tplc="56895158">
      <w:start w:val="1"/>
      <w:numFmt w:val="decimal"/>
      <w:lvlText w:val="%1."/>
      <w:lvlJc w:val="left"/>
      <w:pPr>
        <w:ind w:left="720" w:hanging="360"/>
      </w:pPr>
    </w:lvl>
    <w:lvl w:ilvl="1" w:tplc="56895158" w:tentative="1">
      <w:start w:val="1"/>
      <w:numFmt w:val="lowerLetter"/>
      <w:lvlText w:val="%2."/>
      <w:lvlJc w:val="left"/>
      <w:pPr>
        <w:ind w:left="1440" w:hanging="360"/>
      </w:pPr>
    </w:lvl>
    <w:lvl w:ilvl="2" w:tplc="56895158" w:tentative="1">
      <w:start w:val="1"/>
      <w:numFmt w:val="lowerRoman"/>
      <w:lvlText w:val="%3."/>
      <w:lvlJc w:val="right"/>
      <w:pPr>
        <w:ind w:left="2160" w:hanging="180"/>
      </w:pPr>
    </w:lvl>
    <w:lvl w:ilvl="3" w:tplc="56895158" w:tentative="1">
      <w:start w:val="1"/>
      <w:numFmt w:val="decimal"/>
      <w:lvlText w:val="%4."/>
      <w:lvlJc w:val="left"/>
      <w:pPr>
        <w:ind w:left="2880" w:hanging="360"/>
      </w:pPr>
    </w:lvl>
    <w:lvl w:ilvl="4" w:tplc="56895158" w:tentative="1">
      <w:start w:val="1"/>
      <w:numFmt w:val="lowerLetter"/>
      <w:lvlText w:val="%5."/>
      <w:lvlJc w:val="left"/>
      <w:pPr>
        <w:ind w:left="3600" w:hanging="360"/>
      </w:pPr>
    </w:lvl>
    <w:lvl w:ilvl="5" w:tplc="56895158" w:tentative="1">
      <w:start w:val="1"/>
      <w:numFmt w:val="lowerRoman"/>
      <w:lvlText w:val="%6."/>
      <w:lvlJc w:val="right"/>
      <w:pPr>
        <w:ind w:left="4320" w:hanging="180"/>
      </w:pPr>
    </w:lvl>
    <w:lvl w:ilvl="6" w:tplc="56895158" w:tentative="1">
      <w:start w:val="1"/>
      <w:numFmt w:val="decimal"/>
      <w:lvlText w:val="%7."/>
      <w:lvlJc w:val="left"/>
      <w:pPr>
        <w:ind w:left="5040" w:hanging="360"/>
      </w:pPr>
    </w:lvl>
    <w:lvl w:ilvl="7" w:tplc="56895158" w:tentative="1">
      <w:start w:val="1"/>
      <w:numFmt w:val="lowerLetter"/>
      <w:lvlText w:val="%8."/>
      <w:lvlJc w:val="left"/>
      <w:pPr>
        <w:ind w:left="5760" w:hanging="360"/>
      </w:pPr>
    </w:lvl>
    <w:lvl w:ilvl="8" w:tplc="56895158" w:tentative="1">
      <w:start w:val="1"/>
      <w:numFmt w:val="lowerRoman"/>
      <w:lvlText w:val="%9."/>
      <w:lvlJc w:val="right"/>
      <w:pPr>
        <w:ind w:left="6480" w:hanging="180"/>
      </w:pPr>
    </w:lvl>
  </w:abstractNum>
  <w:abstractNum w:abstractNumId="71987404">
    <w:multiLevelType w:val="hybridMultilevel"/>
    <w:lvl w:ilvl="0" w:tplc="72071557">
      <w:start w:val="1"/>
      <w:numFmt w:val="decimal"/>
      <w:lvlText w:val="%1."/>
      <w:lvlJc w:val="left"/>
      <w:pPr>
        <w:ind w:left="720" w:hanging="360"/>
      </w:pPr>
    </w:lvl>
    <w:lvl w:ilvl="1" w:tplc="72071557" w:tentative="1">
      <w:start w:val="1"/>
      <w:numFmt w:val="lowerLetter"/>
      <w:lvlText w:val="%2."/>
      <w:lvlJc w:val="left"/>
      <w:pPr>
        <w:ind w:left="1440" w:hanging="360"/>
      </w:pPr>
    </w:lvl>
    <w:lvl w:ilvl="2" w:tplc="72071557" w:tentative="1">
      <w:start w:val="1"/>
      <w:numFmt w:val="lowerRoman"/>
      <w:lvlText w:val="%3."/>
      <w:lvlJc w:val="right"/>
      <w:pPr>
        <w:ind w:left="2160" w:hanging="180"/>
      </w:pPr>
    </w:lvl>
    <w:lvl w:ilvl="3" w:tplc="72071557" w:tentative="1">
      <w:start w:val="1"/>
      <w:numFmt w:val="decimal"/>
      <w:lvlText w:val="%4."/>
      <w:lvlJc w:val="left"/>
      <w:pPr>
        <w:ind w:left="2880" w:hanging="360"/>
      </w:pPr>
    </w:lvl>
    <w:lvl w:ilvl="4" w:tplc="72071557" w:tentative="1">
      <w:start w:val="1"/>
      <w:numFmt w:val="lowerLetter"/>
      <w:lvlText w:val="%5."/>
      <w:lvlJc w:val="left"/>
      <w:pPr>
        <w:ind w:left="3600" w:hanging="360"/>
      </w:pPr>
    </w:lvl>
    <w:lvl w:ilvl="5" w:tplc="72071557" w:tentative="1">
      <w:start w:val="1"/>
      <w:numFmt w:val="lowerRoman"/>
      <w:lvlText w:val="%6."/>
      <w:lvlJc w:val="right"/>
      <w:pPr>
        <w:ind w:left="4320" w:hanging="180"/>
      </w:pPr>
    </w:lvl>
    <w:lvl w:ilvl="6" w:tplc="72071557" w:tentative="1">
      <w:start w:val="1"/>
      <w:numFmt w:val="decimal"/>
      <w:lvlText w:val="%7."/>
      <w:lvlJc w:val="left"/>
      <w:pPr>
        <w:ind w:left="5040" w:hanging="360"/>
      </w:pPr>
    </w:lvl>
    <w:lvl w:ilvl="7" w:tplc="72071557" w:tentative="1">
      <w:start w:val="1"/>
      <w:numFmt w:val="lowerLetter"/>
      <w:lvlText w:val="%8."/>
      <w:lvlJc w:val="left"/>
      <w:pPr>
        <w:ind w:left="5760" w:hanging="360"/>
      </w:pPr>
    </w:lvl>
    <w:lvl w:ilvl="8" w:tplc="72071557" w:tentative="1">
      <w:start w:val="1"/>
      <w:numFmt w:val="lowerRoman"/>
      <w:lvlText w:val="%9."/>
      <w:lvlJc w:val="right"/>
      <w:pPr>
        <w:ind w:left="6480" w:hanging="180"/>
      </w:pPr>
    </w:lvl>
  </w:abstractNum>
  <w:abstractNum w:abstractNumId="71987403">
    <w:multiLevelType w:val="hybridMultilevel"/>
    <w:lvl w:ilvl="0" w:tplc="20825308">
      <w:start w:val="1"/>
      <w:numFmt w:val="decimal"/>
      <w:lvlText w:val="%1."/>
      <w:lvlJc w:val="left"/>
      <w:pPr>
        <w:ind w:left="720" w:hanging="360"/>
      </w:pPr>
    </w:lvl>
    <w:lvl w:ilvl="1" w:tplc="20825308" w:tentative="1">
      <w:start w:val="1"/>
      <w:numFmt w:val="lowerLetter"/>
      <w:lvlText w:val="%2."/>
      <w:lvlJc w:val="left"/>
      <w:pPr>
        <w:ind w:left="1440" w:hanging="360"/>
      </w:pPr>
    </w:lvl>
    <w:lvl w:ilvl="2" w:tplc="20825308" w:tentative="1">
      <w:start w:val="1"/>
      <w:numFmt w:val="lowerRoman"/>
      <w:lvlText w:val="%3."/>
      <w:lvlJc w:val="right"/>
      <w:pPr>
        <w:ind w:left="2160" w:hanging="180"/>
      </w:pPr>
    </w:lvl>
    <w:lvl w:ilvl="3" w:tplc="20825308" w:tentative="1">
      <w:start w:val="1"/>
      <w:numFmt w:val="decimal"/>
      <w:lvlText w:val="%4."/>
      <w:lvlJc w:val="left"/>
      <w:pPr>
        <w:ind w:left="2880" w:hanging="360"/>
      </w:pPr>
    </w:lvl>
    <w:lvl w:ilvl="4" w:tplc="20825308" w:tentative="1">
      <w:start w:val="1"/>
      <w:numFmt w:val="lowerLetter"/>
      <w:lvlText w:val="%5."/>
      <w:lvlJc w:val="left"/>
      <w:pPr>
        <w:ind w:left="3600" w:hanging="360"/>
      </w:pPr>
    </w:lvl>
    <w:lvl w:ilvl="5" w:tplc="20825308" w:tentative="1">
      <w:start w:val="1"/>
      <w:numFmt w:val="lowerRoman"/>
      <w:lvlText w:val="%6."/>
      <w:lvlJc w:val="right"/>
      <w:pPr>
        <w:ind w:left="4320" w:hanging="180"/>
      </w:pPr>
    </w:lvl>
    <w:lvl w:ilvl="6" w:tplc="20825308" w:tentative="1">
      <w:start w:val="1"/>
      <w:numFmt w:val="decimal"/>
      <w:lvlText w:val="%7."/>
      <w:lvlJc w:val="left"/>
      <w:pPr>
        <w:ind w:left="5040" w:hanging="360"/>
      </w:pPr>
    </w:lvl>
    <w:lvl w:ilvl="7" w:tplc="20825308" w:tentative="1">
      <w:start w:val="1"/>
      <w:numFmt w:val="lowerLetter"/>
      <w:lvlText w:val="%8."/>
      <w:lvlJc w:val="left"/>
      <w:pPr>
        <w:ind w:left="5760" w:hanging="360"/>
      </w:pPr>
    </w:lvl>
    <w:lvl w:ilvl="8" w:tplc="20825308" w:tentative="1">
      <w:start w:val="1"/>
      <w:numFmt w:val="lowerRoman"/>
      <w:lvlText w:val="%9."/>
      <w:lvlJc w:val="right"/>
      <w:pPr>
        <w:ind w:left="6480" w:hanging="180"/>
      </w:pPr>
    </w:lvl>
  </w:abstractNum>
  <w:abstractNum w:abstractNumId="71987402">
    <w:multiLevelType w:val="hybridMultilevel"/>
    <w:lvl w:ilvl="0" w:tplc="16090261">
      <w:start w:val="1"/>
      <w:numFmt w:val="decimal"/>
      <w:lvlText w:val="%1."/>
      <w:lvlJc w:val="left"/>
      <w:pPr>
        <w:ind w:left="720" w:hanging="360"/>
      </w:pPr>
    </w:lvl>
    <w:lvl w:ilvl="1" w:tplc="16090261" w:tentative="1">
      <w:start w:val="1"/>
      <w:numFmt w:val="lowerLetter"/>
      <w:lvlText w:val="%2."/>
      <w:lvlJc w:val="left"/>
      <w:pPr>
        <w:ind w:left="1440" w:hanging="360"/>
      </w:pPr>
    </w:lvl>
    <w:lvl w:ilvl="2" w:tplc="16090261" w:tentative="1">
      <w:start w:val="1"/>
      <w:numFmt w:val="lowerRoman"/>
      <w:lvlText w:val="%3."/>
      <w:lvlJc w:val="right"/>
      <w:pPr>
        <w:ind w:left="2160" w:hanging="180"/>
      </w:pPr>
    </w:lvl>
    <w:lvl w:ilvl="3" w:tplc="16090261" w:tentative="1">
      <w:start w:val="1"/>
      <w:numFmt w:val="decimal"/>
      <w:lvlText w:val="%4."/>
      <w:lvlJc w:val="left"/>
      <w:pPr>
        <w:ind w:left="2880" w:hanging="360"/>
      </w:pPr>
    </w:lvl>
    <w:lvl w:ilvl="4" w:tplc="16090261" w:tentative="1">
      <w:start w:val="1"/>
      <w:numFmt w:val="lowerLetter"/>
      <w:lvlText w:val="%5."/>
      <w:lvlJc w:val="left"/>
      <w:pPr>
        <w:ind w:left="3600" w:hanging="360"/>
      </w:pPr>
    </w:lvl>
    <w:lvl w:ilvl="5" w:tplc="16090261" w:tentative="1">
      <w:start w:val="1"/>
      <w:numFmt w:val="lowerRoman"/>
      <w:lvlText w:val="%6."/>
      <w:lvlJc w:val="right"/>
      <w:pPr>
        <w:ind w:left="4320" w:hanging="180"/>
      </w:pPr>
    </w:lvl>
    <w:lvl w:ilvl="6" w:tplc="16090261" w:tentative="1">
      <w:start w:val="1"/>
      <w:numFmt w:val="decimal"/>
      <w:lvlText w:val="%7."/>
      <w:lvlJc w:val="left"/>
      <w:pPr>
        <w:ind w:left="5040" w:hanging="360"/>
      </w:pPr>
    </w:lvl>
    <w:lvl w:ilvl="7" w:tplc="16090261" w:tentative="1">
      <w:start w:val="1"/>
      <w:numFmt w:val="lowerLetter"/>
      <w:lvlText w:val="%8."/>
      <w:lvlJc w:val="left"/>
      <w:pPr>
        <w:ind w:left="5760" w:hanging="360"/>
      </w:pPr>
    </w:lvl>
    <w:lvl w:ilvl="8" w:tplc="16090261" w:tentative="1">
      <w:start w:val="1"/>
      <w:numFmt w:val="lowerRoman"/>
      <w:lvlText w:val="%9."/>
      <w:lvlJc w:val="right"/>
      <w:pPr>
        <w:ind w:left="6480" w:hanging="180"/>
      </w:pPr>
    </w:lvl>
  </w:abstractNum>
  <w:abstractNum w:abstractNumId="71987401">
    <w:multiLevelType w:val="hybridMultilevel"/>
    <w:lvl w:ilvl="0" w:tplc="67201480">
      <w:start w:val="1"/>
      <w:numFmt w:val="decimal"/>
      <w:lvlText w:val="%1."/>
      <w:lvlJc w:val="left"/>
      <w:pPr>
        <w:ind w:left="720" w:hanging="360"/>
      </w:pPr>
    </w:lvl>
    <w:lvl w:ilvl="1" w:tplc="67201480" w:tentative="1">
      <w:start w:val="1"/>
      <w:numFmt w:val="lowerLetter"/>
      <w:lvlText w:val="%2."/>
      <w:lvlJc w:val="left"/>
      <w:pPr>
        <w:ind w:left="1440" w:hanging="360"/>
      </w:pPr>
    </w:lvl>
    <w:lvl w:ilvl="2" w:tplc="67201480" w:tentative="1">
      <w:start w:val="1"/>
      <w:numFmt w:val="lowerRoman"/>
      <w:lvlText w:val="%3."/>
      <w:lvlJc w:val="right"/>
      <w:pPr>
        <w:ind w:left="2160" w:hanging="180"/>
      </w:pPr>
    </w:lvl>
    <w:lvl w:ilvl="3" w:tplc="67201480" w:tentative="1">
      <w:start w:val="1"/>
      <w:numFmt w:val="decimal"/>
      <w:lvlText w:val="%4."/>
      <w:lvlJc w:val="left"/>
      <w:pPr>
        <w:ind w:left="2880" w:hanging="360"/>
      </w:pPr>
    </w:lvl>
    <w:lvl w:ilvl="4" w:tplc="67201480" w:tentative="1">
      <w:start w:val="1"/>
      <w:numFmt w:val="lowerLetter"/>
      <w:lvlText w:val="%5."/>
      <w:lvlJc w:val="left"/>
      <w:pPr>
        <w:ind w:left="3600" w:hanging="360"/>
      </w:pPr>
    </w:lvl>
    <w:lvl w:ilvl="5" w:tplc="67201480" w:tentative="1">
      <w:start w:val="1"/>
      <w:numFmt w:val="lowerRoman"/>
      <w:lvlText w:val="%6."/>
      <w:lvlJc w:val="right"/>
      <w:pPr>
        <w:ind w:left="4320" w:hanging="180"/>
      </w:pPr>
    </w:lvl>
    <w:lvl w:ilvl="6" w:tplc="67201480" w:tentative="1">
      <w:start w:val="1"/>
      <w:numFmt w:val="decimal"/>
      <w:lvlText w:val="%7."/>
      <w:lvlJc w:val="left"/>
      <w:pPr>
        <w:ind w:left="5040" w:hanging="360"/>
      </w:pPr>
    </w:lvl>
    <w:lvl w:ilvl="7" w:tplc="67201480" w:tentative="1">
      <w:start w:val="1"/>
      <w:numFmt w:val="lowerLetter"/>
      <w:lvlText w:val="%8."/>
      <w:lvlJc w:val="left"/>
      <w:pPr>
        <w:ind w:left="5760" w:hanging="360"/>
      </w:pPr>
    </w:lvl>
    <w:lvl w:ilvl="8" w:tplc="67201480" w:tentative="1">
      <w:start w:val="1"/>
      <w:numFmt w:val="lowerRoman"/>
      <w:lvlText w:val="%9."/>
      <w:lvlJc w:val="right"/>
      <w:pPr>
        <w:ind w:left="6480" w:hanging="180"/>
      </w:pPr>
    </w:lvl>
  </w:abstractNum>
  <w:abstractNum w:abstractNumId="71987400">
    <w:multiLevelType w:val="hybridMultilevel"/>
    <w:lvl w:ilvl="0" w:tplc="47800265">
      <w:start w:val="1"/>
      <w:numFmt w:val="decimal"/>
      <w:lvlText w:val="%1."/>
      <w:lvlJc w:val="left"/>
      <w:pPr>
        <w:ind w:left="720" w:hanging="360"/>
      </w:pPr>
    </w:lvl>
    <w:lvl w:ilvl="1" w:tplc="47800265" w:tentative="1">
      <w:start w:val="1"/>
      <w:numFmt w:val="lowerLetter"/>
      <w:lvlText w:val="%2."/>
      <w:lvlJc w:val="left"/>
      <w:pPr>
        <w:ind w:left="1440" w:hanging="360"/>
      </w:pPr>
    </w:lvl>
    <w:lvl w:ilvl="2" w:tplc="47800265" w:tentative="1">
      <w:start w:val="1"/>
      <w:numFmt w:val="lowerRoman"/>
      <w:lvlText w:val="%3."/>
      <w:lvlJc w:val="right"/>
      <w:pPr>
        <w:ind w:left="2160" w:hanging="180"/>
      </w:pPr>
    </w:lvl>
    <w:lvl w:ilvl="3" w:tplc="47800265" w:tentative="1">
      <w:start w:val="1"/>
      <w:numFmt w:val="decimal"/>
      <w:lvlText w:val="%4."/>
      <w:lvlJc w:val="left"/>
      <w:pPr>
        <w:ind w:left="2880" w:hanging="360"/>
      </w:pPr>
    </w:lvl>
    <w:lvl w:ilvl="4" w:tplc="47800265" w:tentative="1">
      <w:start w:val="1"/>
      <w:numFmt w:val="lowerLetter"/>
      <w:lvlText w:val="%5."/>
      <w:lvlJc w:val="left"/>
      <w:pPr>
        <w:ind w:left="3600" w:hanging="360"/>
      </w:pPr>
    </w:lvl>
    <w:lvl w:ilvl="5" w:tplc="47800265" w:tentative="1">
      <w:start w:val="1"/>
      <w:numFmt w:val="lowerRoman"/>
      <w:lvlText w:val="%6."/>
      <w:lvlJc w:val="right"/>
      <w:pPr>
        <w:ind w:left="4320" w:hanging="180"/>
      </w:pPr>
    </w:lvl>
    <w:lvl w:ilvl="6" w:tplc="47800265" w:tentative="1">
      <w:start w:val="1"/>
      <w:numFmt w:val="decimal"/>
      <w:lvlText w:val="%7."/>
      <w:lvlJc w:val="left"/>
      <w:pPr>
        <w:ind w:left="5040" w:hanging="360"/>
      </w:pPr>
    </w:lvl>
    <w:lvl w:ilvl="7" w:tplc="47800265" w:tentative="1">
      <w:start w:val="1"/>
      <w:numFmt w:val="lowerLetter"/>
      <w:lvlText w:val="%8."/>
      <w:lvlJc w:val="left"/>
      <w:pPr>
        <w:ind w:left="5760" w:hanging="360"/>
      </w:pPr>
    </w:lvl>
    <w:lvl w:ilvl="8" w:tplc="47800265" w:tentative="1">
      <w:start w:val="1"/>
      <w:numFmt w:val="lowerRoman"/>
      <w:lvlText w:val="%9."/>
      <w:lvlJc w:val="right"/>
      <w:pPr>
        <w:ind w:left="6480" w:hanging="180"/>
      </w:pPr>
    </w:lvl>
  </w:abstractNum>
  <w:abstractNum w:abstractNumId="71987399">
    <w:multiLevelType w:val="hybridMultilevel"/>
    <w:lvl w:ilvl="0" w:tplc="70390888">
      <w:start w:val="1"/>
      <w:numFmt w:val="decimal"/>
      <w:lvlText w:val="%1."/>
      <w:lvlJc w:val="left"/>
      <w:pPr>
        <w:ind w:left="720" w:hanging="360"/>
      </w:pPr>
    </w:lvl>
    <w:lvl w:ilvl="1" w:tplc="70390888" w:tentative="1">
      <w:start w:val="1"/>
      <w:numFmt w:val="lowerLetter"/>
      <w:lvlText w:val="%2."/>
      <w:lvlJc w:val="left"/>
      <w:pPr>
        <w:ind w:left="1440" w:hanging="360"/>
      </w:pPr>
    </w:lvl>
    <w:lvl w:ilvl="2" w:tplc="70390888" w:tentative="1">
      <w:start w:val="1"/>
      <w:numFmt w:val="lowerRoman"/>
      <w:lvlText w:val="%3."/>
      <w:lvlJc w:val="right"/>
      <w:pPr>
        <w:ind w:left="2160" w:hanging="180"/>
      </w:pPr>
    </w:lvl>
    <w:lvl w:ilvl="3" w:tplc="70390888" w:tentative="1">
      <w:start w:val="1"/>
      <w:numFmt w:val="decimal"/>
      <w:lvlText w:val="%4."/>
      <w:lvlJc w:val="left"/>
      <w:pPr>
        <w:ind w:left="2880" w:hanging="360"/>
      </w:pPr>
    </w:lvl>
    <w:lvl w:ilvl="4" w:tplc="70390888" w:tentative="1">
      <w:start w:val="1"/>
      <w:numFmt w:val="lowerLetter"/>
      <w:lvlText w:val="%5."/>
      <w:lvlJc w:val="left"/>
      <w:pPr>
        <w:ind w:left="3600" w:hanging="360"/>
      </w:pPr>
    </w:lvl>
    <w:lvl w:ilvl="5" w:tplc="70390888" w:tentative="1">
      <w:start w:val="1"/>
      <w:numFmt w:val="lowerRoman"/>
      <w:lvlText w:val="%6."/>
      <w:lvlJc w:val="right"/>
      <w:pPr>
        <w:ind w:left="4320" w:hanging="180"/>
      </w:pPr>
    </w:lvl>
    <w:lvl w:ilvl="6" w:tplc="70390888" w:tentative="1">
      <w:start w:val="1"/>
      <w:numFmt w:val="decimal"/>
      <w:lvlText w:val="%7."/>
      <w:lvlJc w:val="left"/>
      <w:pPr>
        <w:ind w:left="5040" w:hanging="360"/>
      </w:pPr>
    </w:lvl>
    <w:lvl w:ilvl="7" w:tplc="70390888" w:tentative="1">
      <w:start w:val="1"/>
      <w:numFmt w:val="lowerLetter"/>
      <w:lvlText w:val="%8."/>
      <w:lvlJc w:val="left"/>
      <w:pPr>
        <w:ind w:left="5760" w:hanging="360"/>
      </w:pPr>
    </w:lvl>
    <w:lvl w:ilvl="8" w:tplc="70390888" w:tentative="1">
      <w:start w:val="1"/>
      <w:numFmt w:val="lowerRoman"/>
      <w:lvlText w:val="%9."/>
      <w:lvlJc w:val="right"/>
      <w:pPr>
        <w:ind w:left="6480" w:hanging="180"/>
      </w:pPr>
    </w:lvl>
  </w:abstractNum>
  <w:abstractNum w:abstractNumId="71987398">
    <w:multiLevelType w:val="hybridMultilevel"/>
    <w:lvl w:ilvl="0" w:tplc="64817686">
      <w:start w:val="1"/>
      <w:numFmt w:val="decimal"/>
      <w:lvlText w:val="%1."/>
      <w:lvlJc w:val="left"/>
      <w:pPr>
        <w:ind w:left="720" w:hanging="360"/>
      </w:pPr>
    </w:lvl>
    <w:lvl w:ilvl="1" w:tplc="64817686" w:tentative="1">
      <w:start w:val="1"/>
      <w:numFmt w:val="lowerLetter"/>
      <w:lvlText w:val="%2."/>
      <w:lvlJc w:val="left"/>
      <w:pPr>
        <w:ind w:left="1440" w:hanging="360"/>
      </w:pPr>
    </w:lvl>
    <w:lvl w:ilvl="2" w:tplc="64817686" w:tentative="1">
      <w:start w:val="1"/>
      <w:numFmt w:val="lowerRoman"/>
      <w:lvlText w:val="%3."/>
      <w:lvlJc w:val="right"/>
      <w:pPr>
        <w:ind w:left="2160" w:hanging="180"/>
      </w:pPr>
    </w:lvl>
    <w:lvl w:ilvl="3" w:tplc="64817686" w:tentative="1">
      <w:start w:val="1"/>
      <w:numFmt w:val="decimal"/>
      <w:lvlText w:val="%4."/>
      <w:lvlJc w:val="left"/>
      <w:pPr>
        <w:ind w:left="2880" w:hanging="360"/>
      </w:pPr>
    </w:lvl>
    <w:lvl w:ilvl="4" w:tplc="64817686" w:tentative="1">
      <w:start w:val="1"/>
      <w:numFmt w:val="lowerLetter"/>
      <w:lvlText w:val="%5."/>
      <w:lvlJc w:val="left"/>
      <w:pPr>
        <w:ind w:left="3600" w:hanging="360"/>
      </w:pPr>
    </w:lvl>
    <w:lvl w:ilvl="5" w:tplc="64817686" w:tentative="1">
      <w:start w:val="1"/>
      <w:numFmt w:val="lowerRoman"/>
      <w:lvlText w:val="%6."/>
      <w:lvlJc w:val="right"/>
      <w:pPr>
        <w:ind w:left="4320" w:hanging="180"/>
      </w:pPr>
    </w:lvl>
    <w:lvl w:ilvl="6" w:tplc="64817686" w:tentative="1">
      <w:start w:val="1"/>
      <w:numFmt w:val="decimal"/>
      <w:lvlText w:val="%7."/>
      <w:lvlJc w:val="left"/>
      <w:pPr>
        <w:ind w:left="5040" w:hanging="360"/>
      </w:pPr>
    </w:lvl>
    <w:lvl w:ilvl="7" w:tplc="64817686" w:tentative="1">
      <w:start w:val="1"/>
      <w:numFmt w:val="lowerLetter"/>
      <w:lvlText w:val="%8."/>
      <w:lvlJc w:val="left"/>
      <w:pPr>
        <w:ind w:left="5760" w:hanging="360"/>
      </w:pPr>
    </w:lvl>
    <w:lvl w:ilvl="8" w:tplc="64817686" w:tentative="1">
      <w:start w:val="1"/>
      <w:numFmt w:val="lowerRoman"/>
      <w:lvlText w:val="%9."/>
      <w:lvlJc w:val="right"/>
      <w:pPr>
        <w:ind w:left="6480" w:hanging="180"/>
      </w:pPr>
    </w:lvl>
  </w:abstractNum>
  <w:abstractNum w:abstractNumId="71987397">
    <w:multiLevelType w:val="hybridMultilevel"/>
    <w:lvl w:ilvl="0" w:tplc="23547466">
      <w:start w:val="1"/>
      <w:numFmt w:val="decimal"/>
      <w:lvlText w:val="%1."/>
      <w:lvlJc w:val="left"/>
      <w:pPr>
        <w:ind w:left="720" w:hanging="360"/>
      </w:pPr>
    </w:lvl>
    <w:lvl w:ilvl="1" w:tplc="23547466" w:tentative="1">
      <w:start w:val="1"/>
      <w:numFmt w:val="lowerLetter"/>
      <w:lvlText w:val="%2."/>
      <w:lvlJc w:val="left"/>
      <w:pPr>
        <w:ind w:left="1440" w:hanging="360"/>
      </w:pPr>
    </w:lvl>
    <w:lvl w:ilvl="2" w:tplc="23547466" w:tentative="1">
      <w:start w:val="1"/>
      <w:numFmt w:val="lowerRoman"/>
      <w:lvlText w:val="%3."/>
      <w:lvlJc w:val="right"/>
      <w:pPr>
        <w:ind w:left="2160" w:hanging="180"/>
      </w:pPr>
    </w:lvl>
    <w:lvl w:ilvl="3" w:tplc="23547466" w:tentative="1">
      <w:start w:val="1"/>
      <w:numFmt w:val="decimal"/>
      <w:lvlText w:val="%4."/>
      <w:lvlJc w:val="left"/>
      <w:pPr>
        <w:ind w:left="2880" w:hanging="360"/>
      </w:pPr>
    </w:lvl>
    <w:lvl w:ilvl="4" w:tplc="23547466" w:tentative="1">
      <w:start w:val="1"/>
      <w:numFmt w:val="lowerLetter"/>
      <w:lvlText w:val="%5."/>
      <w:lvlJc w:val="left"/>
      <w:pPr>
        <w:ind w:left="3600" w:hanging="360"/>
      </w:pPr>
    </w:lvl>
    <w:lvl w:ilvl="5" w:tplc="23547466" w:tentative="1">
      <w:start w:val="1"/>
      <w:numFmt w:val="lowerRoman"/>
      <w:lvlText w:val="%6."/>
      <w:lvlJc w:val="right"/>
      <w:pPr>
        <w:ind w:left="4320" w:hanging="180"/>
      </w:pPr>
    </w:lvl>
    <w:lvl w:ilvl="6" w:tplc="23547466" w:tentative="1">
      <w:start w:val="1"/>
      <w:numFmt w:val="decimal"/>
      <w:lvlText w:val="%7."/>
      <w:lvlJc w:val="left"/>
      <w:pPr>
        <w:ind w:left="5040" w:hanging="360"/>
      </w:pPr>
    </w:lvl>
    <w:lvl w:ilvl="7" w:tplc="23547466" w:tentative="1">
      <w:start w:val="1"/>
      <w:numFmt w:val="lowerLetter"/>
      <w:lvlText w:val="%8."/>
      <w:lvlJc w:val="left"/>
      <w:pPr>
        <w:ind w:left="5760" w:hanging="360"/>
      </w:pPr>
    </w:lvl>
    <w:lvl w:ilvl="8" w:tplc="23547466" w:tentative="1">
      <w:start w:val="1"/>
      <w:numFmt w:val="lowerRoman"/>
      <w:lvlText w:val="%9."/>
      <w:lvlJc w:val="right"/>
      <w:pPr>
        <w:ind w:left="6480" w:hanging="180"/>
      </w:pPr>
    </w:lvl>
  </w:abstractNum>
  <w:abstractNum w:abstractNumId="71987396">
    <w:multiLevelType w:val="hybridMultilevel"/>
    <w:lvl w:ilvl="0" w:tplc="94068962">
      <w:start w:val="1"/>
      <w:numFmt w:val="decimal"/>
      <w:lvlText w:val="%1."/>
      <w:lvlJc w:val="left"/>
      <w:pPr>
        <w:ind w:left="720" w:hanging="360"/>
      </w:pPr>
    </w:lvl>
    <w:lvl w:ilvl="1" w:tplc="94068962" w:tentative="1">
      <w:start w:val="1"/>
      <w:numFmt w:val="lowerLetter"/>
      <w:lvlText w:val="%2."/>
      <w:lvlJc w:val="left"/>
      <w:pPr>
        <w:ind w:left="1440" w:hanging="360"/>
      </w:pPr>
    </w:lvl>
    <w:lvl w:ilvl="2" w:tplc="94068962" w:tentative="1">
      <w:start w:val="1"/>
      <w:numFmt w:val="lowerRoman"/>
      <w:lvlText w:val="%3."/>
      <w:lvlJc w:val="right"/>
      <w:pPr>
        <w:ind w:left="2160" w:hanging="180"/>
      </w:pPr>
    </w:lvl>
    <w:lvl w:ilvl="3" w:tplc="94068962" w:tentative="1">
      <w:start w:val="1"/>
      <w:numFmt w:val="decimal"/>
      <w:lvlText w:val="%4."/>
      <w:lvlJc w:val="left"/>
      <w:pPr>
        <w:ind w:left="2880" w:hanging="360"/>
      </w:pPr>
    </w:lvl>
    <w:lvl w:ilvl="4" w:tplc="94068962" w:tentative="1">
      <w:start w:val="1"/>
      <w:numFmt w:val="lowerLetter"/>
      <w:lvlText w:val="%5."/>
      <w:lvlJc w:val="left"/>
      <w:pPr>
        <w:ind w:left="3600" w:hanging="360"/>
      </w:pPr>
    </w:lvl>
    <w:lvl w:ilvl="5" w:tplc="94068962" w:tentative="1">
      <w:start w:val="1"/>
      <w:numFmt w:val="lowerRoman"/>
      <w:lvlText w:val="%6."/>
      <w:lvlJc w:val="right"/>
      <w:pPr>
        <w:ind w:left="4320" w:hanging="180"/>
      </w:pPr>
    </w:lvl>
    <w:lvl w:ilvl="6" w:tplc="94068962" w:tentative="1">
      <w:start w:val="1"/>
      <w:numFmt w:val="decimal"/>
      <w:lvlText w:val="%7."/>
      <w:lvlJc w:val="left"/>
      <w:pPr>
        <w:ind w:left="5040" w:hanging="360"/>
      </w:pPr>
    </w:lvl>
    <w:lvl w:ilvl="7" w:tplc="94068962" w:tentative="1">
      <w:start w:val="1"/>
      <w:numFmt w:val="lowerLetter"/>
      <w:lvlText w:val="%8."/>
      <w:lvlJc w:val="left"/>
      <w:pPr>
        <w:ind w:left="5760" w:hanging="360"/>
      </w:pPr>
    </w:lvl>
    <w:lvl w:ilvl="8" w:tplc="94068962" w:tentative="1">
      <w:start w:val="1"/>
      <w:numFmt w:val="lowerRoman"/>
      <w:lvlText w:val="%9."/>
      <w:lvlJc w:val="right"/>
      <w:pPr>
        <w:ind w:left="6480" w:hanging="180"/>
      </w:pPr>
    </w:lvl>
  </w:abstractNum>
  <w:abstractNum w:abstractNumId="71987395">
    <w:multiLevelType w:val="hybridMultilevel"/>
    <w:lvl w:ilvl="0" w:tplc="26404261">
      <w:start w:val="1"/>
      <w:numFmt w:val="decimal"/>
      <w:lvlText w:val="%1."/>
      <w:lvlJc w:val="left"/>
      <w:pPr>
        <w:ind w:left="720" w:hanging="360"/>
      </w:pPr>
    </w:lvl>
    <w:lvl w:ilvl="1" w:tplc="26404261" w:tentative="1">
      <w:start w:val="1"/>
      <w:numFmt w:val="lowerLetter"/>
      <w:lvlText w:val="%2."/>
      <w:lvlJc w:val="left"/>
      <w:pPr>
        <w:ind w:left="1440" w:hanging="360"/>
      </w:pPr>
    </w:lvl>
    <w:lvl w:ilvl="2" w:tplc="26404261" w:tentative="1">
      <w:start w:val="1"/>
      <w:numFmt w:val="lowerRoman"/>
      <w:lvlText w:val="%3."/>
      <w:lvlJc w:val="right"/>
      <w:pPr>
        <w:ind w:left="2160" w:hanging="180"/>
      </w:pPr>
    </w:lvl>
    <w:lvl w:ilvl="3" w:tplc="26404261" w:tentative="1">
      <w:start w:val="1"/>
      <w:numFmt w:val="decimal"/>
      <w:lvlText w:val="%4."/>
      <w:lvlJc w:val="left"/>
      <w:pPr>
        <w:ind w:left="2880" w:hanging="360"/>
      </w:pPr>
    </w:lvl>
    <w:lvl w:ilvl="4" w:tplc="26404261" w:tentative="1">
      <w:start w:val="1"/>
      <w:numFmt w:val="lowerLetter"/>
      <w:lvlText w:val="%5."/>
      <w:lvlJc w:val="left"/>
      <w:pPr>
        <w:ind w:left="3600" w:hanging="360"/>
      </w:pPr>
    </w:lvl>
    <w:lvl w:ilvl="5" w:tplc="26404261" w:tentative="1">
      <w:start w:val="1"/>
      <w:numFmt w:val="lowerRoman"/>
      <w:lvlText w:val="%6."/>
      <w:lvlJc w:val="right"/>
      <w:pPr>
        <w:ind w:left="4320" w:hanging="180"/>
      </w:pPr>
    </w:lvl>
    <w:lvl w:ilvl="6" w:tplc="26404261" w:tentative="1">
      <w:start w:val="1"/>
      <w:numFmt w:val="decimal"/>
      <w:lvlText w:val="%7."/>
      <w:lvlJc w:val="left"/>
      <w:pPr>
        <w:ind w:left="5040" w:hanging="360"/>
      </w:pPr>
    </w:lvl>
    <w:lvl w:ilvl="7" w:tplc="26404261" w:tentative="1">
      <w:start w:val="1"/>
      <w:numFmt w:val="lowerLetter"/>
      <w:lvlText w:val="%8."/>
      <w:lvlJc w:val="left"/>
      <w:pPr>
        <w:ind w:left="5760" w:hanging="360"/>
      </w:pPr>
    </w:lvl>
    <w:lvl w:ilvl="8" w:tplc="26404261" w:tentative="1">
      <w:start w:val="1"/>
      <w:numFmt w:val="lowerRoman"/>
      <w:lvlText w:val="%9."/>
      <w:lvlJc w:val="right"/>
      <w:pPr>
        <w:ind w:left="6480" w:hanging="180"/>
      </w:pPr>
    </w:lvl>
  </w:abstractNum>
  <w:abstractNum w:abstractNumId="71987394">
    <w:multiLevelType w:val="hybridMultilevel"/>
    <w:lvl w:ilvl="0" w:tplc="96685459">
      <w:start w:val="1"/>
      <w:numFmt w:val="decimal"/>
      <w:lvlText w:val="%1."/>
      <w:lvlJc w:val="left"/>
      <w:pPr>
        <w:ind w:left="720" w:hanging="360"/>
      </w:pPr>
    </w:lvl>
    <w:lvl w:ilvl="1" w:tplc="96685459" w:tentative="1">
      <w:start w:val="1"/>
      <w:numFmt w:val="lowerLetter"/>
      <w:lvlText w:val="%2."/>
      <w:lvlJc w:val="left"/>
      <w:pPr>
        <w:ind w:left="1440" w:hanging="360"/>
      </w:pPr>
    </w:lvl>
    <w:lvl w:ilvl="2" w:tplc="96685459" w:tentative="1">
      <w:start w:val="1"/>
      <w:numFmt w:val="lowerRoman"/>
      <w:lvlText w:val="%3."/>
      <w:lvlJc w:val="right"/>
      <w:pPr>
        <w:ind w:left="2160" w:hanging="180"/>
      </w:pPr>
    </w:lvl>
    <w:lvl w:ilvl="3" w:tplc="96685459" w:tentative="1">
      <w:start w:val="1"/>
      <w:numFmt w:val="decimal"/>
      <w:lvlText w:val="%4."/>
      <w:lvlJc w:val="left"/>
      <w:pPr>
        <w:ind w:left="2880" w:hanging="360"/>
      </w:pPr>
    </w:lvl>
    <w:lvl w:ilvl="4" w:tplc="96685459" w:tentative="1">
      <w:start w:val="1"/>
      <w:numFmt w:val="lowerLetter"/>
      <w:lvlText w:val="%5."/>
      <w:lvlJc w:val="left"/>
      <w:pPr>
        <w:ind w:left="3600" w:hanging="360"/>
      </w:pPr>
    </w:lvl>
    <w:lvl w:ilvl="5" w:tplc="96685459" w:tentative="1">
      <w:start w:val="1"/>
      <w:numFmt w:val="lowerRoman"/>
      <w:lvlText w:val="%6."/>
      <w:lvlJc w:val="right"/>
      <w:pPr>
        <w:ind w:left="4320" w:hanging="180"/>
      </w:pPr>
    </w:lvl>
    <w:lvl w:ilvl="6" w:tplc="96685459" w:tentative="1">
      <w:start w:val="1"/>
      <w:numFmt w:val="decimal"/>
      <w:lvlText w:val="%7."/>
      <w:lvlJc w:val="left"/>
      <w:pPr>
        <w:ind w:left="5040" w:hanging="360"/>
      </w:pPr>
    </w:lvl>
    <w:lvl w:ilvl="7" w:tplc="96685459" w:tentative="1">
      <w:start w:val="1"/>
      <w:numFmt w:val="lowerLetter"/>
      <w:lvlText w:val="%8."/>
      <w:lvlJc w:val="left"/>
      <w:pPr>
        <w:ind w:left="5760" w:hanging="360"/>
      </w:pPr>
    </w:lvl>
    <w:lvl w:ilvl="8" w:tplc="96685459" w:tentative="1">
      <w:start w:val="1"/>
      <w:numFmt w:val="lowerRoman"/>
      <w:lvlText w:val="%9."/>
      <w:lvlJc w:val="right"/>
      <w:pPr>
        <w:ind w:left="6480" w:hanging="180"/>
      </w:pPr>
    </w:lvl>
  </w:abstractNum>
  <w:abstractNum w:abstractNumId="71987393">
    <w:multiLevelType w:val="hybridMultilevel"/>
    <w:lvl w:ilvl="0" w:tplc="86117360">
      <w:start w:val="1"/>
      <w:numFmt w:val="decimal"/>
      <w:lvlText w:val="%1."/>
      <w:lvlJc w:val="left"/>
      <w:pPr>
        <w:ind w:left="720" w:hanging="360"/>
      </w:pPr>
    </w:lvl>
    <w:lvl w:ilvl="1" w:tplc="86117360" w:tentative="1">
      <w:start w:val="1"/>
      <w:numFmt w:val="lowerLetter"/>
      <w:lvlText w:val="%2."/>
      <w:lvlJc w:val="left"/>
      <w:pPr>
        <w:ind w:left="1440" w:hanging="360"/>
      </w:pPr>
    </w:lvl>
    <w:lvl w:ilvl="2" w:tplc="86117360" w:tentative="1">
      <w:start w:val="1"/>
      <w:numFmt w:val="lowerRoman"/>
      <w:lvlText w:val="%3."/>
      <w:lvlJc w:val="right"/>
      <w:pPr>
        <w:ind w:left="2160" w:hanging="180"/>
      </w:pPr>
    </w:lvl>
    <w:lvl w:ilvl="3" w:tplc="86117360" w:tentative="1">
      <w:start w:val="1"/>
      <w:numFmt w:val="decimal"/>
      <w:lvlText w:val="%4."/>
      <w:lvlJc w:val="left"/>
      <w:pPr>
        <w:ind w:left="2880" w:hanging="360"/>
      </w:pPr>
    </w:lvl>
    <w:lvl w:ilvl="4" w:tplc="86117360" w:tentative="1">
      <w:start w:val="1"/>
      <w:numFmt w:val="lowerLetter"/>
      <w:lvlText w:val="%5."/>
      <w:lvlJc w:val="left"/>
      <w:pPr>
        <w:ind w:left="3600" w:hanging="360"/>
      </w:pPr>
    </w:lvl>
    <w:lvl w:ilvl="5" w:tplc="86117360" w:tentative="1">
      <w:start w:val="1"/>
      <w:numFmt w:val="lowerRoman"/>
      <w:lvlText w:val="%6."/>
      <w:lvlJc w:val="right"/>
      <w:pPr>
        <w:ind w:left="4320" w:hanging="180"/>
      </w:pPr>
    </w:lvl>
    <w:lvl w:ilvl="6" w:tplc="86117360" w:tentative="1">
      <w:start w:val="1"/>
      <w:numFmt w:val="decimal"/>
      <w:lvlText w:val="%7."/>
      <w:lvlJc w:val="left"/>
      <w:pPr>
        <w:ind w:left="5040" w:hanging="360"/>
      </w:pPr>
    </w:lvl>
    <w:lvl w:ilvl="7" w:tplc="86117360" w:tentative="1">
      <w:start w:val="1"/>
      <w:numFmt w:val="lowerLetter"/>
      <w:lvlText w:val="%8."/>
      <w:lvlJc w:val="left"/>
      <w:pPr>
        <w:ind w:left="5760" w:hanging="360"/>
      </w:pPr>
    </w:lvl>
    <w:lvl w:ilvl="8" w:tplc="86117360" w:tentative="1">
      <w:start w:val="1"/>
      <w:numFmt w:val="lowerRoman"/>
      <w:lvlText w:val="%9."/>
      <w:lvlJc w:val="right"/>
      <w:pPr>
        <w:ind w:left="6480" w:hanging="180"/>
      </w:pPr>
    </w:lvl>
  </w:abstractNum>
  <w:abstractNum w:abstractNumId="71987392">
    <w:multiLevelType w:val="hybridMultilevel"/>
    <w:lvl w:ilvl="0" w:tplc="17838880">
      <w:start w:val="1"/>
      <w:numFmt w:val="decimal"/>
      <w:lvlText w:val="%1."/>
      <w:lvlJc w:val="left"/>
      <w:pPr>
        <w:ind w:left="720" w:hanging="360"/>
      </w:pPr>
    </w:lvl>
    <w:lvl w:ilvl="1" w:tplc="17838880" w:tentative="1">
      <w:start w:val="1"/>
      <w:numFmt w:val="lowerLetter"/>
      <w:lvlText w:val="%2."/>
      <w:lvlJc w:val="left"/>
      <w:pPr>
        <w:ind w:left="1440" w:hanging="360"/>
      </w:pPr>
    </w:lvl>
    <w:lvl w:ilvl="2" w:tplc="17838880" w:tentative="1">
      <w:start w:val="1"/>
      <w:numFmt w:val="lowerRoman"/>
      <w:lvlText w:val="%3."/>
      <w:lvlJc w:val="right"/>
      <w:pPr>
        <w:ind w:left="2160" w:hanging="180"/>
      </w:pPr>
    </w:lvl>
    <w:lvl w:ilvl="3" w:tplc="17838880" w:tentative="1">
      <w:start w:val="1"/>
      <w:numFmt w:val="decimal"/>
      <w:lvlText w:val="%4."/>
      <w:lvlJc w:val="left"/>
      <w:pPr>
        <w:ind w:left="2880" w:hanging="360"/>
      </w:pPr>
    </w:lvl>
    <w:lvl w:ilvl="4" w:tplc="17838880" w:tentative="1">
      <w:start w:val="1"/>
      <w:numFmt w:val="lowerLetter"/>
      <w:lvlText w:val="%5."/>
      <w:lvlJc w:val="left"/>
      <w:pPr>
        <w:ind w:left="3600" w:hanging="360"/>
      </w:pPr>
    </w:lvl>
    <w:lvl w:ilvl="5" w:tplc="17838880" w:tentative="1">
      <w:start w:val="1"/>
      <w:numFmt w:val="lowerRoman"/>
      <w:lvlText w:val="%6."/>
      <w:lvlJc w:val="right"/>
      <w:pPr>
        <w:ind w:left="4320" w:hanging="180"/>
      </w:pPr>
    </w:lvl>
    <w:lvl w:ilvl="6" w:tplc="17838880" w:tentative="1">
      <w:start w:val="1"/>
      <w:numFmt w:val="decimal"/>
      <w:lvlText w:val="%7."/>
      <w:lvlJc w:val="left"/>
      <w:pPr>
        <w:ind w:left="5040" w:hanging="360"/>
      </w:pPr>
    </w:lvl>
    <w:lvl w:ilvl="7" w:tplc="17838880" w:tentative="1">
      <w:start w:val="1"/>
      <w:numFmt w:val="lowerLetter"/>
      <w:lvlText w:val="%8."/>
      <w:lvlJc w:val="left"/>
      <w:pPr>
        <w:ind w:left="5760" w:hanging="360"/>
      </w:pPr>
    </w:lvl>
    <w:lvl w:ilvl="8" w:tplc="17838880" w:tentative="1">
      <w:start w:val="1"/>
      <w:numFmt w:val="lowerRoman"/>
      <w:lvlText w:val="%9."/>
      <w:lvlJc w:val="right"/>
      <w:pPr>
        <w:ind w:left="6480" w:hanging="180"/>
      </w:pPr>
    </w:lvl>
  </w:abstractNum>
  <w:abstractNum w:abstractNumId="71987391">
    <w:multiLevelType w:val="hybridMultilevel"/>
    <w:lvl w:ilvl="0" w:tplc="62267057">
      <w:start w:val="1"/>
      <w:numFmt w:val="decimal"/>
      <w:lvlText w:val="%1."/>
      <w:lvlJc w:val="left"/>
      <w:pPr>
        <w:ind w:left="720" w:hanging="360"/>
      </w:pPr>
    </w:lvl>
    <w:lvl w:ilvl="1" w:tplc="62267057" w:tentative="1">
      <w:start w:val="1"/>
      <w:numFmt w:val="lowerLetter"/>
      <w:lvlText w:val="%2."/>
      <w:lvlJc w:val="left"/>
      <w:pPr>
        <w:ind w:left="1440" w:hanging="360"/>
      </w:pPr>
    </w:lvl>
    <w:lvl w:ilvl="2" w:tplc="62267057" w:tentative="1">
      <w:start w:val="1"/>
      <w:numFmt w:val="lowerRoman"/>
      <w:lvlText w:val="%3."/>
      <w:lvlJc w:val="right"/>
      <w:pPr>
        <w:ind w:left="2160" w:hanging="180"/>
      </w:pPr>
    </w:lvl>
    <w:lvl w:ilvl="3" w:tplc="62267057" w:tentative="1">
      <w:start w:val="1"/>
      <w:numFmt w:val="decimal"/>
      <w:lvlText w:val="%4."/>
      <w:lvlJc w:val="left"/>
      <w:pPr>
        <w:ind w:left="2880" w:hanging="360"/>
      </w:pPr>
    </w:lvl>
    <w:lvl w:ilvl="4" w:tplc="62267057" w:tentative="1">
      <w:start w:val="1"/>
      <w:numFmt w:val="lowerLetter"/>
      <w:lvlText w:val="%5."/>
      <w:lvlJc w:val="left"/>
      <w:pPr>
        <w:ind w:left="3600" w:hanging="360"/>
      </w:pPr>
    </w:lvl>
    <w:lvl w:ilvl="5" w:tplc="62267057" w:tentative="1">
      <w:start w:val="1"/>
      <w:numFmt w:val="lowerRoman"/>
      <w:lvlText w:val="%6."/>
      <w:lvlJc w:val="right"/>
      <w:pPr>
        <w:ind w:left="4320" w:hanging="180"/>
      </w:pPr>
    </w:lvl>
    <w:lvl w:ilvl="6" w:tplc="62267057" w:tentative="1">
      <w:start w:val="1"/>
      <w:numFmt w:val="decimal"/>
      <w:lvlText w:val="%7."/>
      <w:lvlJc w:val="left"/>
      <w:pPr>
        <w:ind w:left="5040" w:hanging="360"/>
      </w:pPr>
    </w:lvl>
    <w:lvl w:ilvl="7" w:tplc="62267057" w:tentative="1">
      <w:start w:val="1"/>
      <w:numFmt w:val="lowerLetter"/>
      <w:lvlText w:val="%8."/>
      <w:lvlJc w:val="left"/>
      <w:pPr>
        <w:ind w:left="5760" w:hanging="360"/>
      </w:pPr>
    </w:lvl>
    <w:lvl w:ilvl="8" w:tplc="62267057" w:tentative="1">
      <w:start w:val="1"/>
      <w:numFmt w:val="lowerRoman"/>
      <w:lvlText w:val="%9."/>
      <w:lvlJc w:val="right"/>
      <w:pPr>
        <w:ind w:left="6480" w:hanging="180"/>
      </w:pPr>
    </w:lvl>
  </w:abstractNum>
  <w:abstractNum w:abstractNumId="71987390">
    <w:multiLevelType w:val="hybridMultilevel"/>
    <w:lvl w:ilvl="0" w:tplc="79466829">
      <w:start w:val="1"/>
      <w:numFmt w:val="decimal"/>
      <w:lvlText w:val="%1."/>
      <w:lvlJc w:val="left"/>
      <w:pPr>
        <w:ind w:left="720" w:hanging="360"/>
      </w:pPr>
    </w:lvl>
    <w:lvl w:ilvl="1" w:tplc="79466829" w:tentative="1">
      <w:start w:val="1"/>
      <w:numFmt w:val="lowerLetter"/>
      <w:lvlText w:val="%2."/>
      <w:lvlJc w:val="left"/>
      <w:pPr>
        <w:ind w:left="1440" w:hanging="360"/>
      </w:pPr>
    </w:lvl>
    <w:lvl w:ilvl="2" w:tplc="79466829" w:tentative="1">
      <w:start w:val="1"/>
      <w:numFmt w:val="lowerRoman"/>
      <w:lvlText w:val="%3."/>
      <w:lvlJc w:val="right"/>
      <w:pPr>
        <w:ind w:left="2160" w:hanging="180"/>
      </w:pPr>
    </w:lvl>
    <w:lvl w:ilvl="3" w:tplc="79466829" w:tentative="1">
      <w:start w:val="1"/>
      <w:numFmt w:val="decimal"/>
      <w:lvlText w:val="%4."/>
      <w:lvlJc w:val="left"/>
      <w:pPr>
        <w:ind w:left="2880" w:hanging="360"/>
      </w:pPr>
    </w:lvl>
    <w:lvl w:ilvl="4" w:tplc="79466829" w:tentative="1">
      <w:start w:val="1"/>
      <w:numFmt w:val="lowerLetter"/>
      <w:lvlText w:val="%5."/>
      <w:lvlJc w:val="left"/>
      <w:pPr>
        <w:ind w:left="3600" w:hanging="360"/>
      </w:pPr>
    </w:lvl>
    <w:lvl w:ilvl="5" w:tplc="79466829" w:tentative="1">
      <w:start w:val="1"/>
      <w:numFmt w:val="lowerRoman"/>
      <w:lvlText w:val="%6."/>
      <w:lvlJc w:val="right"/>
      <w:pPr>
        <w:ind w:left="4320" w:hanging="180"/>
      </w:pPr>
    </w:lvl>
    <w:lvl w:ilvl="6" w:tplc="79466829" w:tentative="1">
      <w:start w:val="1"/>
      <w:numFmt w:val="decimal"/>
      <w:lvlText w:val="%7."/>
      <w:lvlJc w:val="left"/>
      <w:pPr>
        <w:ind w:left="5040" w:hanging="360"/>
      </w:pPr>
    </w:lvl>
    <w:lvl w:ilvl="7" w:tplc="79466829" w:tentative="1">
      <w:start w:val="1"/>
      <w:numFmt w:val="lowerLetter"/>
      <w:lvlText w:val="%8."/>
      <w:lvlJc w:val="left"/>
      <w:pPr>
        <w:ind w:left="5760" w:hanging="360"/>
      </w:pPr>
    </w:lvl>
    <w:lvl w:ilvl="8" w:tplc="79466829" w:tentative="1">
      <w:start w:val="1"/>
      <w:numFmt w:val="lowerRoman"/>
      <w:lvlText w:val="%9."/>
      <w:lvlJc w:val="right"/>
      <w:pPr>
        <w:ind w:left="6480" w:hanging="180"/>
      </w:pPr>
    </w:lvl>
  </w:abstractNum>
  <w:abstractNum w:abstractNumId="71987389">
    <w:multiLevelType w:val="hybridMultilevel"/>
    <w:lvl w:ilvl="0" w:tplc="90688657">
      <w:start w:val="1"/>
      <w:numFmt w:val="decimal"/>
      <w:lvlText w:val="%1."/>
      <w:lvlJc w:val="left"/>
      <w:pPr>
        <w:ind w:left="720" w:hanging="360"/>
      </w:pPr>
    </w:lvl>
    <w:lvl w:ilvl="1" w:tplc="90688657" w:tentative="1">
      <w:start w:val="1"/>
      <w:numFmt w:val="lowerLetter"/>
      <w:lvlText w:val="%2."/>
      <w:lvlJc w:val="left"/>
      <w:pPr>
        <w:ind w:left="1440" w:hanging="360"/>
      </w:pPr>
    </w:lvl>
    <w:lvl w:ilvl="2" w:tplc="90688657" w:tentative="1">
      <w:start w:val="1"/>
      <w:numFmt w:val="lowerRoman"/>
      <w:lvlText w:val="%3."/>
      <w:lvlJc w:val="right"/>
      <w:pPr>
        <w:ind w:left="2160" w:hanging="180"/>
      </w:pPr>
    </w:lvl>
    <w:lvl w:ilvl="3" w:tplc="90688657" w:tentative="1">
      <w:start w:val="1"/>
      <w:numFmt w:val="decimal"/>
      <w:lvlText w:val="%4."/>
      <w:lvlJc w:val="left"/>
      <w:pPr>
        <w:ind w:left="2880" w:hanging="360"/>
      </w:pPr>
    </w:lvl>
    <w:lvl w:ilvl="4" w:tplc="90688657" w:tentative="1">
      <w:start w:val="1"/>
      <w:numFmt w:val="lowerLetter"/>
      <w:lvlText w:val="%5."/>
      <w:lvlJc w:val="left"/>
      <w:pPr>
        <w:ind w:left="3600" w:hanging="360"/>
      </w:pPr>
    </w:lvl>
    <w:lvl w:ilvl="5" w:tplc="90688657" w:tentative="1">
      <w:start w:val="1"/>
      <w:numFmt w:val="lowerRoman"/>
      <w:lvlText w:val="%6."/>
      <w:lvlJc w:val="right"/>
      <w:pPr>
        <w:ind w:left="4320" w:hanging="180"/>
      </w:pPr>
    </w:lvl>
    <w:lvl w:ilvl="6" w:tplc="90688657" w:tentative="1">
      <w:start w:val="1"/>
      <w:numFmt w:val="decimal"/>
      <w:lvlText w:val="%7."/>
      <w:lvlJc w:val="left"/>
      <w:pPr>
        <w:ind w:left="5040" w:hanging="360"/>
      </w:pPr>
    </w:lvl>
    <w:lvl w:ilvl="7" w:tplc="90688657" w:tentative="1">
      <w:start w:val="1"/>
      <w:numFmt w:val="lowerLetter"/>
      <w:lvlText w:val="%8."/>
      <w:lvlJc w:val="left"/>
      <w:pPr>
        <w:ind w:left="5760" w:hanging="360"/>
      </w:pPr>
    </w:lvl>
    <w:lvl w:ilvl="8" w:tplc="90688657" w:tentative="1">
      <w:start w:val="1"/>
      <w:numFmt w:val="lowerRoman"/>
      <w:lvlText w:val="%9."/>
      <w:lvlJc w:val="right"/>
      <w:pPr>
        <w:ind w:left="6480" w:hanging="180"/>
      </w:pPr>
    </w:lvl>
  </w:abstractNum>
  <w:abstractNum w:abstractNumId="71987388">
    <w:multiLevelType w:val="hybridMultilevel"/>
    <w:lvl w:ilvl="0" w:tplc="58142159">
      <w:start w:val="1"/>
      <w:numFmt w:val="decimal"/>
      <w:lvlText w:val="%1."/>
      <w:lvlJc w:val="left"/>
      <w:pPr>
        <w:ind w:left="720" w:hanging="360"/>
      </w:pPr>
    </w:lvl>
    <w:lvl w:ilvl="1" w:tplc="58142159" w:tentative="1">
      <w:start w:val="1"/>
      <w:numFmt w:val="lowerLetter"/>
      <w:lvlText w:val="%2."/>
      <w:lvlJc w:val="left"/>
      <w:pPr>
        <w:ind w:left="1440" w:hanging="360"/>
      </w:pPr>
    </w:lvl>
    <w:lvl w:ilvl="2" w:tplc="58142159" w:tentative="1">
      <w:start w:val="1"/>
      <w:numFmt w:val="lowerRoman"/>
      <w:lvlText w:val="%3."/>
      <w:lvlJc w:val="right"/>
      <w:pPr>
        <w:ind w:left="2160" w:hanging="180"/>
      </w:pPr>
    </w:lvl>
    <w:lvl w:ilvl="3" w:tplc="58142159" w:tentative="1">
      <w:start w:val="1"/>
      <w:numFmt w:val="decimal"/>
      <w:lvlText w:val="%4."/>
      <w:lvlJc w:val="left"/>
      <w:pPr>
        <w:ind w:left="2880" w:hanging="360"/>
      </w:pPr>
    </w:lvl>
    <w:lvl w:ilvl="4" w:tplc="58142159" w:tentative="1">
      <w:start w:val="1"/>
      <w:numFmt w:val="lowerLetter"/>
      <w:lvlText w:val="%5."/>
      <w:lvlJc w:val="left"/>
      <w:pPr>
        <w:ind w:left="3600" w:hanging="360"/>
      </w:pPr>
    </w:lvl>
    <w:lvl w:ilvl="5" w:tplc="58142159" w:tentative="1">
      <w:start w:val="1"/>
      <w:numFmt w:val="lowerRoman"/>
      <w:lvlText w:val="%6."/>
      <w:lvlJc w:val="right"/>
      <w:pPr>
        <w:ind w:left="4320" w:hanging="180"/>
      </w:pPr>
    </w:lvl>
    <w:lvl w:ilvl="6" w:tplc="58142159" w:tentative="1">
      <w:start w:val="1"/>
      <w:numFmt w:val="decimal"/>
      <w:lvlText w:val="%7."/>
      <w:lvlJc w:val="left"/>
      <w:pPr>
        <w:ind w:left="5040" w:hanging="360"/>
      </w:pPr>
    </w:lvl>
    <w:lvl w:ilvl="7" w:tplc="58142159" w:tentative="1">
      <w:start w:val="1"/>
      <w:numFmt w:val="lowerLetter"/>
      <w:lvlText w:val="%8."/>
      <w:lvlJc w:val="left"/>
      <w:pPr>
        <w:ind w:left="5760" w:hanging="360"/>
      </w:pPr>
    </w:lvl>
    <w:lvl w:ilvl="8" w:tplc="58142159" w:tentative="1">
      <w:start w:val="1"/>
      <w:numFmt w:val="lowerRoman"/>
      <w:lvlText w:val="%9."/>
      <w:lvlJc w:val="right"/>
      <w:pPr>
        <w:ind w:left="6480" w:hanging="180"/>
      </w:pPr>
    </w:lvl>
  </w:abstractNum>
  <w:abstractNum w:abstractNumId="71987387">
    <w:multiLevelType w:val="hybridMultilevel"/>
    <w:lvl w:ilvl="0" w:tplc="95012084">
      <w:start w:val="1"/>
      <w:numFmt w:val="decimal"/>
      <w:lvlText w:val="%1."/>
      <w:lvlJc w:val="left"/>
      <w:pPr>
        <w:ind w:left="720" w:hanging="360"/>
      </w:pPr>
    </w:lvl>
    <w:lvl w:ilvl="1" w:tplc="95012084" w:tentative="1">
      <w:start w:val="1"/>
      <w:numFmt w:val="lowerLetter"/>
      <w:lvlText w:val="%2."/>
      <w:lvlJc w:val="left"/>
      <w:pPr>
        <w:ind w:left="1440" w:hanging="360"/>
      </w:pPr>
    </w:lvl>
    <w:lvl w:ilvl="2" w:tplc="95012084" w:tentative="1">
      <w:start w:val="1"/>
      <w:numFmt w:val="lowerRoman"/>
      <w:lvlText w:val="%3."/>
      <w:lvlJc w:val="right"/>
      <w:pPr>
        <w:ind w:left="2160" w:hanging="180"/>
      </w:pPr>
    </w:lvl>
    <w:lvl w:ilvl="3" w:tplc="95012084" w:tentative="1">
      <w:start w:val="1"/>
      <w:numFmt w:val="decimal"/>
      <w:lvlText w:val="%4."/>
      <w:lvlJc w:val="left"/>
      <w:pPr>
        <w:ind w:left="2880" w:hanging="360"/>
      </w:pPr>
    </w:lvl>
    <w:lvl w:ilvl="4" w:tplc="95012084" w:tentative="1">
      <w:start w:val="1"/>
      <w:numFmt w:val="lowerLetter"/>
      <w:lvlText w:val="%5."/>
      <w:lvlJc w:val="left"/>
      <w:pPr>
        <w:ind w:left="3600" w:hanging="360"/>
      </w:pPr>
    </w:lvl>
    <w:lvl w:ilvl="5" w:tplc="95012084" w:tentative="1">
      <w:start w:val="1"/>
      <w:numFmt w:val="lowerRoman"/>
      <w:lvlText w:val="%6."/>
      <w:lvlJc w:val="right"/>
      <w:pPr>
        <w:ind w:left="4320" w:hanging="180"/>
      </w:pPr>
    </w:lvl>
    <w:lvl w:ilvl="6" w:tplc="95012084" w:tentative="1">
      <w:start w:val="1"/>
      <w:numFmt w:val="decimal"/>
      <w:lvlText w:val="%7."/>
      <w:lvlJc w:val="left"/>
      <w:pPr>
        <w:ind w:left="5040" w:hanging="360"/>
      </w:pPr>
    </w:lvl>
    <w:lvl w:ilvl="7" w:tplc="95012084" w:tentative="1">
      <w:start w:val="1"/>
      <w:numFmt w:val="lowerLetter"/>
      <w:lvlText w:val="%8."/>
      <w:lvlJc w:val="left"/>
      <w:pPr>
        <w:ind w:left="5760" w:hanging="360"/>
      </w:pPr>
    </w:lvl>
    <w:lvl w:ilvl="8" w:tplc="95012084" w:tentative="1">
      <w:start w:val="1"/>
      <w:numFmt w:val="lowerRoman"/>
      <w:lvlText w:val="%9."/>
      <w:lvlJc w:val="right"/>
      <w:pPr>
        <w:ind w:left="6480" w:hanging="180"/>
      </w:pPr>
    </w:lvl>
  </w:abstractNum>
  <w:abstractNum w:abstractNumId="71987386">
    <w:multiLevelType w:val="hybridMultilevel"/>
    <w:lvl w:ilvl="0" w:tplc="97826701">
      <w:start w:val="1"/>
      <w:numFmt w:val="decimal"/>
      <w:lvlText w:val="%1."/>
      <w:lvlJc w:val="left"/>
      <w:pPr>
        <w:ind w:left="720" w:hanging="360"/>
      </w:pPr>
    </w:lvl>
    <w:lvl w:ilvl="1" w:tplc="97826701" w:tentative="1">
      <w:start w:val="1"/>
      <w:numFmt w:val="lowerLetter"/>
      <w:lvlText w:val="%2."/>
      <w:lvlJc w:val="left"/>
      <w:pPr>
        <w:ind w:left="1440" w:hanging="360"/>
      </w:pPr>
    </w:lvl>
    <w:lvl w:ilvl="2" w:tplc="97826701" w:tentative="1">
      <w:start w:val="1"/>
      <w:numFmt w:val="lowerRoman"/>
      <w:lvlText w:val="%3."/>
      <w:lvlJc w:val="right"/>
      <w:pPr>
        <w:ind w:left="2160" w:hanging="180"/>
      </w:pPr>
    </w:lvl>
    <w:lvl w:ilvl="3" w:tplc="97826701" w:tentative="1">
      <w:start w:val="1"/>
      <w:numFmt w:val="decimal"/>
      <w:lvlText w:val="%4."/>
      <w:lvlJc w:val="left"/>
      <w:pPr>
        <w:ind w:left="2880" w:hanging="360"/>
      </w:pPr>
    </w:lvl>
    <w:lvl w:ilvl="4" w:tplc="97826701" w:tentative="1">
      <w:start w:val="1"/>
      <w:numFmt w:val="lowerLetter"/>
      <w:lvlText w:val="%5."/>
      <w:lvlJc w:val="left"/>
      <w:pPr>
        <w:ind w:left="3600" w:hanging="360"/>
      </w:pPr>
    </w:lvl>
    <w:lvl w:ilvl="5" w:tplc="97826701" w:tentative="1">
      <w:start w:val="1"/>
      <w:numFmt w:val="lowerRoman"/>
      <w:lvlText w:val="%6."/>
      <w:lvlJc w:val="right"/>
      <w:pPr>
        <w:ind w:left="4320" w:hanging="180"/>
      </w:pPr>
    </w:lvl>
    <w:lvl w:ilvl="6" w:tplc="97826701" w:tentative="1">
      <w:start w:val="1"/>
      <w:numFmt w:val="decimal"/>
      <w:lvlText w:val="%7."/>
      <w:lvlJc w:val="left"/>
      <w:pPr>
        <w:ind w:left="5040" w:hanging="360"/>
      </w:pPr>
    </w:lvl>
    <w:lvl w:ilvl="7" w:tplc="97826701" w:tentative="1">
      <w:start w:val="1"/>
      <w:numFmt w:val="lowerLetter"/>
      <w:lvlText w:val="%8."/>
      <w:lvlJc w:val="left"/>
      <w:pPr>
        <w:ind w:left="5760" w:hanging="360"/>
      </w:pPr>
    </w:lvl>
    <w:lvl w:ilvl="8" w:tplc="97826701" w:tentative="1">
      <w:start w:val="1"/>
      <w:numFmt w:val="lowerRoman"/>
      <w:lvlText w:val="%9."/>
      <w:lvlJc w:val="right"/>
      <w:pPr>
        <w:ind w:left="6480" w:hanging="180"/>
      </w:pPr>
    </w:lvl>
  </w:abstractNum>
  <w:abstractNum w:abstractNumId="71987385">
    <w:multiLevelType w:val="hybridMultilevel"/>
    <w:lvl w:ilvl="0" w:tplc="66322301">
      <w:start w:val="1"/>
      <w:numFmt w:val="decimal"/>
      <w:lvlText w:val="%1."/>
      <w:lvlJc w:val="left"/>
      <w:pPr>
        <w:ind w:left="720" w:hanging="360"/>
      </w:pPr>
    </w:lvl>
    <w:lvl w:ilvl="1" w:tplc="66322301" w:tentative="1">
      <w:start w:val="1"/>
      <w:numFmt w:val="lowerLetter"/>
      <w:lvlText w:val="%2."/>
      <w:lvlJc w:val="left"/>
      <w:pPr>
        <w:ind w:left="1440" w:hanging="360"/>
      </w:pPr>
    </w:lvl>
    <w:lvl w:ilvl="2" w:tplc="66322301" w:tentative="1">
      <w:start w:val="1"/>
      <w:numFmt w:val="lowerRoman"/>
      <w:lvlText w:val="%3."/>
      <w:lvlJc w:val="right"/>
      <w:pPr>
        <w:ind w:left="2160" w:hanging="180"/>
      </w:pPr>
    </w:lvl>
    <w:lvl w:ilvl="3" w:tplc="66322301" w:tentative="1">
      <w:start w:val="1"/>
      <w:numFmt w:val="decimal"/>
      <w:lvlText w:val="%4."/>
      <w:lvlJc w:val="left"/>
      <w:pPr>
        <w:ind w:left="2880" w:hanging="360"/>
      </w:pPr>
    </w:lvl>
    <w:lvl w:ilvl="4" w:tplc="66322301" w:tentative="1">
      <w:start w:val="1"/>
      <w:numFmt w:val="lowerLetter"/>
      <w:lvlText w:val="%5."/>
      <w:lvlJc w:val="left"/>
      <w:pPr>
        <w:ind w:left="3600" w:hanging="360"/>
      </w:pPr>
    </w:lvl>
    <w:lvl w:ilvl="5" w:tplc="66322301" w:tentative="1">
      <w:start w:val="1"/>
      <w:numFmt w:val="lowerRoman"/>
      <w:lvlText w:val="%6."/>
      <w:lvlJc w:val="right"/>
      <w:pPr>
        <w:ind w:left="4320" w:hanging="180"/>
      </w:pPr>
    </w:lvl>
    <w:lvl w:ilvl="6" w:tplc="66322301" w:tentative="1">
      <w:start w:val="1"/>
      <w:numFmt w:val="decimal"/>
      <w:lvlText w:val="%7."/>
      <w:lvlJc w:val="left"/>
      <w:pPr>
        <w:ind w:left="5040" w:hanging="360"/>
      </w:pPr>
    </w:lvl>
    <w:lvl w:ilvl="7" w:tplc="66322301" w:tentative="1">
      <w:start w:val="1"/>
      <w:numFmt w:val="lowerLetter"/>
      <w:lvlText w:val="%8."/>
      <w:lvlJc w:val="left"/>
      <w:pPr>
        <w:ind w:left="5760" w:hanging="360"/>
      </w:pPr>
    </w:lvl>
    <w:lvl w:ilvl="8" w:tplc="66322301" w:tentative="1">
      <w:start w:val="1"/>
      <w:numFmt w:val="lowerRoman"/>
      <w:lvlText w:val="%9."/>
      <w:lvlJc w:val="right"/>
      <w:pPr>
        <w:ind w:left="6480" w:hanging="180"/>
      </w:pPr>
    </w:lvl>
  </w:abstractNum>
  <w:abstractNum w:abstractNumId="71987384">
    <w:multiLevelType w:val="hybridMultilevel"/>
    <w:lvl w:ilvl="0" w:tplc="83109763">
      <w:start w:val="1"/>
      <w:numFmt w:val="decimal"/>
      <w:lvlText w:val="%1."/>
      <w:lvlJc w:val="left"/>
      <w:pPr>
        <w:ind w:left="720" w:hanging="360"/>
      </w:pPr>
    </w:lvl>
    <w:lvl w:ilvl="1" w:tplc="83109763" w:tentative="1">
      <w:start w:val="1"/>
      <w:numFmt w:val="lowerLetter"/>
      <w:lvlText w:val="%2."/>
      <w:lvlJc w:val="left"/>
      <w:pPr>
        <w:ind w:left="1440" w:hanging="360"/>
      </w:pPr>
    </w:lvl>
    <w:lvl w:ilvl="2" w:tplc="83109763" w:tentative="1">
      <w:start w:val="1"/>
      <w:numFmt w:val="lowerRoman"/>
      <w:lvlText w:val="%3."/>
      <w:lvlJc w:val="right"/>
      <w:pPr>
        <w:ind w:left="2160" w:hanging="180"/>
      </w:pPr>
    </w:lvl>
    <w:lvl w:ilvl="3" w:tplc="83109763" w:tentative="1">
      <w:start w:val="1"/>
      <w:numFmt w:val="decimal"/>
      <w:lvlText w:val="%4."/>
      <w:lvlJc w:val="left"/>
      <w:pPr>
        <w:ind w:left="2880" w:hanging="360"/>
      </w:pPr>
    </w:lvl>
    <w:lvl w:ilvl="4" w:tplc="83109763" w:tentative="1">
      <w:start w:val="1"/>
      <w:numFmt w:val="lowerLetter"/>
      <w:lvlText w:val="%5."/>
      <w:lvlJc w:val="left"/>
      <w:pPr>
        <w:ind w:left="3600" w:hanging="360"/>
      </w:pPr>
    </w:lvl>
    <w:lvl w:ilvl="5" w:tplc="83109763" w:tentative="1">
      <w:start w:val="1"/>
      <w:numFmt w:val="lowerRoman"/>
      <w:lvlText w:val="%6."/>
      <w:lvlJc w:val="right"/>
      <w:pPr>
        <w:ind w:left="4320" w:hanging="180"/>
      </w:pPr>
    </w:lvl>
    <w:lvl w:ilvl="6" w:tplc="83109763" w:tentative="1">
      <w:start w:val="1"/>
      <w:numFmt w:val="decimal"/>
      <w:lvlText w:val="%7."/>
      <w:lvlJc w:val="left"/>
      <w:pPr>
        <w:ind w:left="5040" w:hanging="360"/>
      </w:pPr>
    </w:lvl>
    <w:lvl w:ilvl="7" w:tplc="83109763" w:tentative="1">
      <w:start w:val="1"/>
      <w:numFmt w:val="lowerLetter"/>
      <w:lvlText w:val="%8."/>
      <w:lvlJc w:val="left"/>
      <w:pPr>
        <w:ind w:left="5760" w:hanging="360"/>
      </w:pPr>
    </w:lvl>
    <w:lvl w:ilvl="8" w:tplc="83109763" w:tentative="1">
      <w:start w:val="1"/>
      <w:numFmt w:val="lowerRoman"/>
      <w:lvlText w:val="%9."/>
      <w:lvlJc w:val="right"/>
      <w:pPr>
        <w:ind w:left="6480" w:hanging="180"/>
      </w:pPr>
    </w:lvl>
  </w:abstractNum>
  <w:abstractNum w:abstractNumId="71987383">
    <w:multiLevelType w:val="hybridMultilevel"/>
    <w:lvl w:ilvl="0" w:tplc="56703036">
      <w:start w:val="1"/>
      <w:numFmt w:val="decimal"/>
      <w:lvlText w:val="%1."/>
      <w:lvlJc w:val="left"/>
      <w:pPr>
        <w:ind w:left="720" w:hanging="360"/>
      </w:pPr>
    </w:lvl>
    <w:lvl w:ilvl="1" w:tplc="56703036" w:tentative="1">
      <w:start w:val="1"/>
      <w:numFmt w:val="lowerLetter"/>
      <w:lvlText w:val="%2."/>
      <w:lvlJc w:val="left"/>
      <w:pPr>
        <w:ind w:left="1440" w:hanging="360"/>
      </w:pPr>
    </w:lvl>
    <w:lvl w:ilvl="2" w:tplc="56703036" w:tentative="1">
      <w:start w:val="1"/>
      <w:numFmt w:val="lowerRoman"/>
      <w:lvlText w:val="%3."/>
      <w:lvlJc w:val="right"/>
      <w:pPr>
        <w:ind w:left="2160" w:hanging="180"/>
      </w:pPr>
    </w:lvl>
    <w:lvl w:ilvl="3" w:tplc="56703036" w:tentative="1">
      <w:start w:val="1"/>
      <w:numFmt w:val="decimal"/>
      <w:lvlText w:val="%4."/>
      <w:lvlJc w:val="left"/>
      <w:pPr>
        <w:ind w:left="2880" w:hanging="360"/>
      </w:pPr>
    </w:lvl>
    <w:lvl w:ilvl="4" w:tplc="56703036" w:tentative="1">
      <w:start w:val="1"/>
      <w:numFmt w:val="lowerLetter"/>
      <w:lvlText w:val="%5."/>
      <w:lvlJc w:val="left"/>
      <w:pPr>
        <w:ind w:left="3600" w:hanging="360"/>
      </w:pPr>
    </w:lvl>
    <w:lvl w:ilvl="5" w:tplc="56703036" w:tentative="1">
      <w:start w:val="1"/>
      <w:numFmt w:val="lowerRoman"/>
      <w:lvlText w:val="%6."/>
      <w:lvlJc w:val="right"/>
      <w:pPr>
        <w:ind w:left="4320" w:hanging="180"/>
      </w:pPr>
    </w:lvl>
    <w:lvl w:ilvl="6" w:tplc="56703036" w:tentative="1">
      <w:start w:val="1"/>
      <w:numFmt w:val="decimal"/>
      <w:lvlText w:val="%7."/>
      <w:lvlJc w:val="left"/>
      <w:pPr>
        <w:ind w:left="5040" w:hanging="360"/>
      </w:pPr>
    </w:lvl>
    <w:lvl w:ilvl="7" w:tplc="56703036" w:tentative="1">
      <w:start w:val="1"/>
      <w:numFmt w:val="lowerLetter"/>
      <w:lvlText w:val="%8."/>
      <w:lvlJc w:val="left"/>
      <w:pPr>
        <w:ind w:left="5760" w:hanging="360"/>
      </w:pPr>
    </w:lvl>
    <w:lvl w:ilvl="8" w:tplc="56703036" w:tentative="1">
      <w:start w:val="1"/>
      <w:numFmt w:val="lowerRoman"/>
      <w:lvlText w:val="%9."/>
      <w:lvlJc w:val="right"/>
      <w:pPr>
        <w:ind w:left="6480" w:hanging="180"/>
      </w:pPr>
    </w:lvl>
  </w:abstractNum>
  <w:abstractNum w:abstractNumId="71987382">
    <w:multiLevelType w:val="hybridMultilevel"/>
    <w:lvl w:ilvl="0" w:tplc="75616873">
      <w:start w:val="1"/>
      <w:numFmt w:val="decimal"/>
      <w:lvlText w:val="%1."/>
      <w:lvlJc w:val="left"/>
      <w:pPr>
        <w:ind w:left="720" w:hanging="360"/>
      </w:pPr>
    </w:lvl>
    <w:lvl w:ilvl="1" w:tplc="75616873" w:tentative="1">
      <w:start w:val="1"/>
      <w:numFmt w:val="lowerLetter"/>
      <w:lvlText w:val="%2."/>
      <w:lvlJc w:val="left"/>
      <w:pPr>
        <w:ind w:left="1440" w:hanging="360"/>
      </w:pPr>
    </w:lvl>
    <w:lvl w:ilvl="2" w:tplc="75616873" w:tentative="1">
      <w:start w:val="1"/>
      <w:numFmt w:val="lowerRoman"/>
      <w:lvlText w:val="%3."/>
      <w:lvlJc w:val="right"/>
      <w:pPr>
        <w:ind w:left="2160" w:hanging="180"/>
      </w:pPr>
    </w:lvl>
    <w:lvl w:ilvl="3" w:tplc="75616873" w:tentative="1">
      <w:start w:val="1"/>
      <w:numFmt w:val="decimal"/>
      <w:lvlText w:val="%4."/>
      <w:lvlJc w:val="left"/>
      <w:pPr>
        <w:ind w:left="2880" w:hanging="360"/>
      </w:pPr>
    </w:lvl>
    <w:lvl w:ilvl="4" w:tplc="75616873" w:tentative="1">
      <w:start w:val="1"/>
      <w:numFmt w:val="lowerLetter"/>
      <w:lvlText w:val="%5."/>
      <w:lvlJc w:val="left"/>
      <w:pPr>
        <w:ind w:left="3600" w:hanging="360"/>
      </w:pPr>
    </w:lvl>
    <w:lvl w:ilvl="5" w:tplc="75616873" w:tentative="1">
      <w:start w:val="1"/>
      <w:numFmt w:val="lowerRoman"/>
      <w:lvlText w:val="%6."/>
      <w:lvlJc w:val="right"/>
      <w:pPr>
        <w:ind w:left="4320" w:hanging="180"/>
      </w:pPr>
    </w:lvl>
    <w:lvl w:ilvl="6" w:tplc="75616873" w:tentative="1">
      <w:start w:val="1"/>
      <w:numFmt w:val="decimal"/>
      <w:lvlText w:val="%7."/>
      <w:lvlJc w:val="left"/>
      <w:pPr>
        <w:ind w:left="5040" w:hanging="360"/>
      </w:pPr>
    </w:lvl>
    <w:lvl w:ilvl="7" w:tplc="75616873" w:tentative="1">
      <w:start w:val="1"/>
      <w:numFmt w:val="lowerLetter"/>
      <w:lvlText w:val="%8."/>
      <w:lvlJc w:val="left"/>
      <w:pPr>
        <w:ind w:left="5760" w:hanging="360"/>
      </w:pPr>
    </w:lvl>
    <w:lvl w:ilvl="8" w:tplc="75616873" w:tentative="1">
      <w:start w:val="1"/>
      <w:numFmt w:val="lowerRoman"/>
      <w:lvlText w:val="%9."/>
      <w:lvlJc w:val="right"/>
      <w:pPr>
        <w:ind w:left="6480" w:hanging="180"/>
      </w:pPr>
    </w:lvl>
  </w:abstractNum>
  <w:abstractNum w:abstractNumId="71987381">
    <w:multiLevelType w:val="hybridMultilevel"/>
    <w:lvl w:ilvl="0" w:tplc="37865758">
      <w:start w:val="1"/>
      <w:numFmt w:val="decimal"/>
      <w:lvlText w:val="%1."/>
      <w:lvlJc w:val="left"/>
      <w:pPr>
        <w:ind w:left="720" w:hanging="360"/>
      </w:pPr>
    </w:lvl>
    <w:lvl w:ilvl="1" w:tplc="37865758" w:tentative="1">
      <w:start w:val="1"/>
      <w:numFmt w:val="lowerLetter"/>
      <w:lvlText w:val="%2."/>
      <w:lvlJc w:val="left"/>
      <w:pPr>
        <w:ind w:left="1440" w:hanging="360"/>
      </w:pPr>
    </w:lvl>
    <w:lvl w:ilvl="2" w:tplc="37865758" w:tentative="1">
      <w:start w:val="1"/>
      <w:numFmt w:val="lowerRoman"/>
      <w:lvlText w:val="%3."/>
      <w:lvlJc w:val="right"/>
      <w:pPr>
        <w:ind w:left="2160" w:hanging="180"/>
      </w:pPr>
    </w:lvl>
    <w:lvl w:ilvl="3" w:tplc="37865758" w:tentative="1">
      <w:start w:val="1"/>
      <w:numFmt w:val="decimal"/>
      <w:lvlText w:val="%4."/>
      <w:lvlJc w:val="left"/>
      <w:pPr>
        <w:ind w:left="2880" w:hanging="360"/>
      </w:pPr>
    </w:lvl>
    <w:lvl w:ilvl="4" w:tplc="37865758" w:tentative="1">
      <w:start w:val="1"/>
      <w:numFmt w:val="lowerLetter"/>
      <w:lvlText w:val="%5."/>
      <w:lvlJc w:val="left"/>
      <w:pPr>
        <w:ind w:left="3600" w:hanging="360"/>
      </w:pPr>
    </w:lvl>
    <w:lvl w:ilvl="5" w:tplc="37865758" w:tentative="1">
      <w:start w:val="1"/>
      <w:numFmt w:val="lowerRoman"/>
      <w:lvlText w:val="%6."/>
      <w:lvlJc w:val="right"/>
      <w:pPr>
        <w:ind w:left="4320" w:hanging="180"/>
      </w:pPr>
    </w:lvl>
    <w:lvl w:ilvl="6" w:tplc="37865758" w:tentative="1">
      <w:start w:val="1"/>
      <w:numFmt w:val="decimal"/>
      <w:lvlText w:val="%7."/>
      <w:lvlJc w:val="left"/>
      <w:pPr>
        <w:ind w:left="5040" w:hanging="360"/>
      </w:pPr>
    </w:lvl>
    <w:lvl w:ilvl="7" w:tplc="37865758" w:tentative="1">
      <w:start w:val="1"/>
      <w:numFmt w:val="lowerLetter"/>
      <w:lvlText w:val="%8."/>
      <w:lvlJc w:val="left"/>
      <w:pPr>
        <w:ind w:left="5760" w:hanging="360"/>
      </w:pPr>
    </w:lvl>
    <w:lvl w:ilvl="8" w:tplc="37865758" w:tentative="1">
      <w:start w:val="1"/>
      <w:numFmt w:val="lowerRoman"/>
      <w:lvlText w:val="%9."/>
      <w:lvlJc w:val="right"/>
      <w:pPr>
        <w:ind w:left="6480" w:hanging="180"/>
      </w:pPr>
    </w:lvl>
  </w:abstractNum>
  <w:abstractNum w:abstractNumId="71987380">
    <w:multiLevelType w:val="hybridMultilevel"/>
    <w:lvl w:ilvl="0" w:tplc="39898998">
      <w:start w:val="1"/>
      <w:numFmt w:val="decimal"/>
      <w:lvlText w:val="%1."/>
      <w:lvlJc w:val="left"/>
      <w:pPr>
        <w:ind w:left="720" w:hanging="360"/>
      </w:pPr>
    </w:lvl>
    <w:lvl w:ilvl="1" w:tplc="39898998" w:tentative="1">
      <w:start w:val="1"/>
      <w:numFmt w:val="lowerLetter"/>
      <w:lvlText w:val="%2."/>
      <w:lvlJc w:val="left"/>
      <w:pPr>
        <w:ind w:left="1440" w:hanging="360"/>
      </w:pPr>
    </w:lvl>
    <w:lvl w:ilvl="2" w:tplc="39898998" w:tentative="1">
      <w:start w:val="1"/>
      <w:numFmt w:val="lowerRoman"/>
      <w:lvlText w:val="%3."/>
      <w:lvlJc w:val="right"/>
      <w:pPr>
        <w:ind w:left="2160" w:hanging="180"/>
      </w:pPr>
    </w:lvl>
    <w:lvl w:ilvl="3" w:tplc="39898998" w:tentative="1">
      <w:start w:val="1"/>
      <w:numFmt w:val="decimal"/>
      <w:lvlText w:val="%4."/>
      <w:lvlJc w:val="left"/>
      <w:pPr>
        <w:ind w:left="2880" w:hanging="360"/>
      </w:pPr>
    </w:lvl>
    <w:lvl w:ilvl="4" w:tplc="39898998" w:tentative="1">
      <w:start w:val="1"/>
      <w:numFmt w:val="lowerLetter"/>
      <w:lvlText w:val="%5."/>
      <w:lvlJc w:val="left"/>
      <w:pPr>
        <w:ind w:left="3600" w:hanging="360"/>
      </w:pPr>
    </w:lvl>
    <w:lvl w:ilvl="5" w:tplc="39898998" w:tentative="1">
      <w:start w:val="1"/>
      <w:numFmt w:val="lowerRoman"/>
      <w:lvlText w:val="%6."/>
      <w:lvlJc w:val="right"/>
      <w:pPr>
        <w:ind w:left="4320" w:hanging="180"/>
      </w:pPr>
    </w:lvl>
    <w:lvl w:ilvl="6" w:tplc="39898998" w:tentative="1">
      <w:start w:val="1"/>
      <w:numFmt w:val="decimal"/>
      <w:lvlText w:val="%7."/>
      <w:lvlJc w:val="left"/>
      <w:pPr>
        <w:ind w:left="5040" w:hanging="360"/>
      </w:pPr>
    </w:lvl>
    <w:lvl w:ilvl="7" w:tplc="39898998" w:tentative="1">
      <w:start w:val="1"/>
      <w:numFmt w:val="lowerLetter"/>
      <w:lvlText w:val="%8."/>
      <w:lvlJc w:val="left"/>
      <w:pPr>
        <w:ind w:left="5760" w:hanging="360"/>
      </w:pPr>
    </w:lvl>
    <w:lvl w:ilvl="8" w:tplc="39898998" w:tentative="1">
      <w:start w:val="1"/>
      <w:numFmt w:val="lowerRoman"/>
      <w:lvlText w:val="%9."/>
      <w:lvlJc w:val="right"/>
      <w:pPr>
        <w:ind w:left="6480" w:hanging="180"/>
      </w:pPr>
    </w:lvl>
  </w:abstractNum>
  <w:abstractNum w:abstractNumId="71987379">
    <w:multiLevelType w:val="hybridMultilevel"/>
    <w:lvl w:ilvl="0" w:tplc="16169274">
      <w:start w:val="1"/>
      <w:numFmt w:val="decimal"/>
      <w:lvlText w:val="%1."/>
      <w:lvlJc w:val="left"/>
      <w:pPr>
        <w:ind w:left="720" w:hanging="360"/>
      </w:pPr>
    </w:lvl>
    <w:lvl w:ilvl="1" w:tplc="16169274" w:tentative="1">
      <w:start w:val="1"/>
      <w:numFmt w:val="lowerLetter"/>
      <w:lvlText w:val="%2."/>
      <w:lvlJc w:val="left"/>
      <w:pPr>
        <w:ind w:left="1440" w:hanging="360"/>
      </w:pPr>
    </w:lvl>
    <w:lvl w:ilvl="2" w:tplc="16169274" w:tentative="1">
      <w:start w:val="1"/>
      <w:numFmt w:val="lowerRoman"/>
      <w:lvlText w:val="%3."/>
      <w:lvlJc w:val="right"/>
      <w:pPr>
        <w:ind w:left="2160" w:hanging="180"/>
      </w:pPr>
    </w:lvl>
    <w:lvl w:ilvl="3" w:tplc="16169274" w:tentative="1">
      <w:start w:val="1"/>
      <w:numFmt w:val="decimal"/>
      <w:lvlText w:val="%4."/>
      <w:lvlJc w:val="left"/>
      <w:pPr>
        <w:ind w:left="2880" w:hanging="360"/>
      </w:pPr>
    </w:lvl>
    <w:lvl w:ilvl="4" w:tplc="16169274" w:tentative="1">
      <w:start w:val="1"/>
      <w:numFmt w:val="lowerLetter"/>
      <w:lvlText w:val="%5."/>
      <w:lvlJc w:val="left"/>
      <w:pPr>
        <w:ind w:left="3600" w:hanging="360"/>
      </w:pPr>
    </w:lvl>
    <w:lvl w:ilvl="5" w:tplc="16169274" w:tentative="1">
      <w:start w:val="1"/>
      <w:numFmt w:val="lowerRoman"/>
      <w:lvlText w:val="%6."/>
      <w:lvlJc w:val="right"/>
      <w:pPr>
        <w:ind w:left="4320" w:hanging="180"/>
      </w:pPr>
    </w:lvl>
    <w:lvl w:ilvl="6" w:tplc="16169274" w:tentative="1">
      <w:start w:val="1"/>
      <w:numFmt w:val="decimal"/>
      <w:lvlText w:val="%7."/>
      <w:lvlJc w:val="left"/>
      <w:pPr>
        <w:ind w:left="5040" w:hanging="360"/>
      </w:pPr>
    </w:lvl>
    <w:lvl w:ilvl="7" w:tplc="16169274" w:tentative="1">
      <w:start w:val="1"/>
      <w:numFmt w:val="lowerLetter"/>
      <w:lvlText w:val="%8."/>
      <w:lvlJc w:val="left"/>
      <w:pPr>
        <w:ind w:left="5760" w:hanging="360"/>
      </w:pPr>
    </w:lvl>
    <w:lvl w:ilvl="8" w:tplc="16169274" w:tentative="1">
      <w:start w:val="1"/>
      <w:numFmt w:val="lowerRoman"/>
      <w:lvlText w:val="%9."/>
      <w:lvlJc w:val="right"/>
      <w:pPr>
        <w:ind w:left="6480" w:hanging="180"/>
      </w:pPr>
    </w:lvl>
  </w:abstractNum>
  <w:abstractNum w:abstractNumId="71987378">
    <w:multiLevelType w:val="hybridMultilevel"/>
    <w:lvl w:ilvl="0" w:tplc="92978932">
      <w:start w:val="1"/>
      <w:numFmt w:val="decimal"/>
      <w:lvlText w:val="%1."/>
      <w:lvlJc w:val="left"/>
      <w:pPr>
        <w:ind w:left="720" w:hanging="360"/>
      </w:pPr>
    </w:lvl>
    <w:lvl w:ilvl="1" w:tplc="92978932" w:tentative="1">
      <w:start w:val="1"/>
      <w:numFmt w:val="lowerLetter"/>
      <w:lvlText w:val="%2."/>
      <w:lvlJc w:val="left"/>
      <w:pPr>
        <w:ind w:left="1440" w:hanging="360"/>
      </w:pPr>
    </w:lvl>
    <w:lvl w:ilvl="2" w:tplc="92978932" w:tentative="1">
      <w:start w:val="1"/>
      <w:numFmt w:val="lowerRoman"/>
      <w:lvlText w:val="%3."/>
      <w:lvlJc w:val="right"/>
      <w:pPr>
        <w:ind w:left="2160" w:hanging="180"/>
      </w:pPr>
    </w:lvl>
    <w:lvl w:ilvl="3" w:tplc="92978932" w:tentative="1">
      <w:start w:val="1"/>
      <w:numFmt w:val="decimal"/>
      <w:lvlText w:val="%4."/>
      <w:lvlJc w:val="left"/>
      <w:pPr>
        <w:ind w:left="2880" w:hanging="360"/>
      </w:pPr>
    </w:lvl>
    <w:lvl w:ilvl="4" w:tplc="92978932" w:tentative="1">
      <w:start w:val="1"/>
      <w:numFmt w:val="lowerLetter"/>
      <w:lvlText w:val="%5."/>
      <w:lvlJc w:val="left"/>
      <w:pPr>
        <w:ind w:left="3600" w:hanging="360"/>
      </w:pPr>
    </w:lvl>
    <w:lvl w:ilvl="5" w:tplc="92978932" w:tentative="1">
      <w:start w:val="1"/>
      <w:numFmt w:val="lowerRoman"/>
      <w:lvlText w:val="%6."/>
      <w:lvlJc w:val="right"/>
      <w:pPr>
        <w:ind w:left="4320" w:hanging="180"/>
      </w:pPr>
    </w:lvl>
    <w:lvl w:ilvl="6" w:tplc="92978932" w:tentative="1">
      <w:start w:val="1"/>
      <w:numFmt w:val="decimal"/>
      <w:lvlText w:val="%7."/>
      <w:lvlJc w:val="left"/>
      <w:pPr>
        <w:ind w:left="5040" w:hanging="360"/>
      </w:pPr>
    </w:lvl>
    <w:lvl w:ilvl="7" w:tplc="92978932" w:tentative="1">
      <w:start w:val="1"/>
      <w:numFmt w:val="lowerLetter"/>
      <w:lvlText w:val="%8."/>
      <w:lvlJc w:val="left"/>
      <w:pPr>
        <w:ind w:left="5760" w:hanging="360"/>
      </w:pPr>
    </w:lvl>
    <w:lvl w:ilvl="8" w:tplc="92978932" w:tentative="1">
      <w:start w:val="1"/>
      <w:numFmt w:val="lowerRoman"/>
      <w:lvlText w:val="%9."/>
      <w:lvlJc w:val="right"/>
      <w:pPr>
        <w:ind w:left="6480" w:hanging="180"/>
      </w:pPr>
    </w:lvl>
  </w:abstractNum>
  <w:abstractNum w:abstractNumId="71987377">
    <w:multiLevelType w:val="hybridMultilevel"/>
    <w:lvl w:ilvl="0" w:tplc="47245221">
      <w:start w:val="1"/>
      <w:numFmt w:val="decimal"/>
      <w:lvlText w:val="%1."/>
      <w:lvlJc w:val="left"/>
      <w:pPr>
        <w:ind w:left="720" w:hanging="360"/>
      </w:pPr>
    </w:lvl>
    <w:lvl w:ilvl="1" w:tplc="47245221" w:tentative="1">
      <w:start w:val="1"/>
      <w:numFmt w:val="lowerLetter"/>
      <w:lvlText w:val="%2."/>
      <w:lvlJc w:val="left"/>
      <w:pPr>
        <w:ind w:left="1440" w:hanging="360"/>
      </w:pPr>
    </w:lvl>
    <w:lvl w:ilvl="2" w:tplc="47245221" w:tentative="1">
      <w:start w:val="1"/>
      <w:numFmt w:val="lowerRoman"/>
      <w:lvlText w:val="%3."/>
      <w:lvlJc w:val="right"/>
      <w:pPr>
        <w:ind w:left="2160" w:hanging="180"/>
      </w:pPr>
    </w:lvl>
    <w:lvl w:ilvl="3" w:tplc="47245221" w:tentative="1">
      <w:start w:val="1"/>
      <w:numFmt w:val="decimal"/>
      <w:lvlText w:val="%4."/>
      <w:lvlJc w:val="left"/>
      <w:pPr>
        <w:ind w:left="2880" w:hanging="360"/>
      </w:pPr>
    </w:lvl>
    <w:lvl w:ilvl="4" w:tplc="47245221" w:tentative="1">
      <w:start w:val="1"/>
      <w:numFmt w:val="lowerLetter"/>
      <w:lvlText w:val="%5."/>
      <w:lvlJc w:val="left"/>
      <w:pPr>
        <w:ind w:left="3600" w:hanging="360"/>
      </w:pPr>
    </w:lvl>
    <w:lvl w:ilvl="5" w:tplc="47245221" w:tentative="1">
      <w:start w:val="1"/>
      <w:numFmt w:val="lowerRoman"/>
      <w:lvlText w:val="%6."/>
      <w:lvlJc w:val="right"/>
      <w:pPr>
        <w:ind w:left="4320" w:hanging="180"/>
      </w:pPr>
    </w:lvl>
    <w:lvl w:ilvl="6" w:tplc="47245221" w:tentative="1">
      <w:start w:val="1"/>
      <w:numFmt w:val="decimal"/>
      <w:lvlText w:val="%7."/>
      <w:lvlJc w:val="left"/>
      <w:pPr>
        <w:ind w:left="5040" w:hanging="360"/>
      </w:pPr>
    </w:lvl>
    <w:lvl w:ilvl="7" w:tplc="47245221" w:tentative="1">
      <w:start w:val="1"/>
      <w:numFmt w:val="lowerLetter"/>
      <w:lvlText w:val="%8."/>
      <w:lvlJc w:val="left"/>
      <w:pPr>
        <w:ind w:left="5760" w:hanging="360"/>
      </w:pPr>
    </w:lvl>
    <w:lvl w:ilvl="8" w:tplc="47245221" w:tentative="1">
      <w:start w:val="1"/>
      <w:numFmt w:val="lowerRoman"/>
      <w:lvlText w:val="%9."/>
      <w:lvlJc w:val="right"/>
      <w:pPr>
        <w:ind w:left="6480" w:hanging="180"/>
      </w:pPr>
    </w:lvl>
  </w:abstractNum>
  <w:abstractNum w:abstractNumId="71987376">
    <w:multiLevelType w:val="hybridMultilevel"/>
    <w:lvl w:ilvl="0" w:tplc="78937334">
      <w:start w:val="1"/>
      <w:numFmt w:val="decimal"/>
      <w:lvlText w:val="%1."/>
      <w:lvlJc w:val="left"/>
      <w:pPr>
        <w:ind w:left="720" w:hanging="360"/>
      </w:pPr>
    </w:lvl>
    <w:lvl w:ilvl="1" w:tplc="78937334" w:tentative="1">
      <w:start w:val="1"/>
      <w:numFmt w:val="lowerLetter"/>
      <w:lvlText w:val="%2."/>
      <w:lvlJc w:val="left"/>
      <w:pPr>
        <w:ind w:left="1440" w:hanging="360"/>
      </w:pPr>
    </w:lvl>
    <w:lvl w:ilvl="2" w:tplc="78937334" w:tentative="1">
      <w:start w:val="1"/>
      <w:numFmt w:val="lowerRoman"/>
      <w:lvlText w:val="%3."/>
      <w:lvlJc w:val="right"/>
      <w:pPr>
        <w:ind w:left="2160" w:hanging="180"/>
      </w:pPr>
    </w:lvl>
    <w:lvl w:ilvl="3" w:tplc="78937334" w:tentative="1">
      <w:start w:val="1"/>
      <w:numFmt w:val="decimal"/>
      <w:lvlText w:val="%4."/>
      <w:lvlJc w:val="left"/>
      <w:pPr>
        <w:ind w:left="2880" w:hanging="360"/>
      </w:pPr>
    </w:lvl>
    <w:lvl w:ilvl="4" w:tplc="78937334" w:tentative="1">
      <w:start w:val="1"/>
      <w:numFmt w:val="lowerLetter"/>
      <w:lvlText w:val="%5."/>
      <w:lvlJc w:val="left"/>
      <w:pPr>
        <w:ind w:left="3600" w:hanging="360"/>
      </w:pPr>
    </w:lvl>
    <w:lvl w:ilvl="5" w:tplc="78937334" w:tentative="1">
      <w:start w:val="1"/>
      <w:numFmt w:val="lowerRoman"/>
      <w:lvlText w:val="%6."/>
      <w:lvlJc w:val="right"/>
      <w:pPr>
        <w:ind w:left="4320" w:hanging="180"/>
      </w:pPr>
    </w:lvl>
    <w:lvl w:ilvl="6" w:tplc="78937334" w:tentative="1">
      <w:start w:val="1"/>
      <w:numFmt w:val="decimal"/>
      <w:lvlText w:val="%7."/>
      <w:lvlJc w:val="left"/>
      <w:pPr>
        <w:ind w:left="5040" w:hanging="360"/>
      </w:pPr>
    </w:lvl>
    <w:lvl w:ilvl="7" w:tplc="78937334" w:tentative="1">
      <w:start w:val="1"/>
      <w:numFmt w:val="lowerLetter"/>
      <w:lvlText w:val="%8."/>
      <w:lvlJc w:val="left"/>
      <w:pPr>
        <w:ind w:left="5760" w:hanging="360"/>
      </w:pPr>
    </w:lvl>
    <w:lvl w:ilvl="8" w:tplc="78937334" w:tentative="1">
      <w:start w:val="1"/>
      <w:numFmt w:val="lowerRoman"/>
      <w:lvlText w:val="%9."/>
      <w:lvlJc w:val="right"/>
      <w:pPr>
        <w:ind w:left="6480" w:hanging="180"/>
      </w:pPr>
    </w:lvl>
  </w:abstractNum>
  <w:abstractNum w:abstractNumId="71987375">
    <w:multiLevelType w:val="hybridMultilevel"/>
    <w:lvl w:ilvl="0" w:tplc="79769531">
      <w:start w:val="1"/>
      <w:numFmt w:val="decimal"/>
      <w:lvlText w:val="%1."/>
      <w:lvlJc w:val="left"/>
      <w:pPr>
        <w:ind w:left="720" w:hanging="360"/>
      </w:pPr>
    </w:lvl>
    <w:lvl w:ilvl="1" w:tplc="79769531" w:tentative="1">
      <w:start w:val="1"/>
      <w:numFmt w:val="lowerLetter"/>
      <w:lvlText w:val="%2."/>
      <w:lvlJc w:val="left"/>
      <w:pPr>
        <w:ind w:left="1440" w:hanging="360"/>
      </w:pPr>
    </w:lvl>
    <w:lvl w:ilvl="2" w:tplc="79769531" w:tentative="1">
      <w:start w:val="1"/>
      <w:numFmt w:val="lowerRoman"/>
      <w:lvlText w:val="%3."/>
      <w:lvlJc w:val="right"/>
      <w:pPr>
        <w:ind w:left="2160" w:hanging="180"/>
      </w:pPr>
    </w:lvl>
    <w:lvl w:ilvl="3" w:tplc="79769531" w:tentative="1">
      <w:start w:val="1"/>
      <w:numFmt w:val="decimal"/>
      <w:lvlText w:val="%4."/>
      <w:lvlJc w:val="left"/>
      <w:pPr>
        <w:ind w:left="2880" w:hanging="360"/>
      </w:pPr>
    </w:lvl>
    <w:lvl w:ilvl="4" w:tplc="79769531" w:tentative="1">
      <w:start w:val="1"/>
      <w:numFmt w:val="lowerLetter"/>
      <w:lvlText w:val="%5."/>
      <w:lvlJc w:val="left"/>
      <w:pPr>
        <w:ind w:left="3600" w:hanging="360"/>
      </w:pPr>
    </w:lvl>
    <w:lvl w:ilvl="5" w:tplc="79769531" w:tentative="1">
      <w:start w:val="1"/>
      <w:numFmt w:val="lowerRoman"/>
      <w:lvlText w:val="%6."/>
      <w:lvlJc w:val="right"/>
      <w:pPr>
        <w:ind w:left="4320" w:hanging="180"/>
      </w:pPr>
    </w:lvl>
    <w:lvl w:ilvl="6" w:tplc="79769531" w:tentative="1">
      <w:start w:val="1"/>
      <w:numFmt w:val="decimal"/>
      <w:lvlText w:val="%7."/>
      <w:lvlJc w:val="left"/>
      <w:pPr>
        <w:ind w:left="5040" w:hanging="360"/>
      </w:pPr>
    </w:lvl>
    <w:lvl w:ilvl="7" w:tplc="79769531" w:tentative="1">
      <w:start w:val="1"/>
      <w:numFmt w:val="lowerLetter"/>
      <w:lvlText w:val="%8."/>
      <w:lvlJc w:val="left"/>
      <w:pPr>
        <w:ind w:left="5760" w:hanging="360"/>
      </w:pPr>
    </w:lvl>
    <w:lvl w:ilvl="8" w:tplc="79769531" w:tentative="1">
      <w:start w:val="1"/>
      <w:numFmt w:val="lowerRoman"/>
      <w:lvlText w:val="%9."/>
      <w:lvlJc w:val="right"/>
      <w:pPr>
        <w:ind w:left="6480" w:hanging="180"/>
      </w:pPr>
    </w:lvl>
  </w:abstractNum>
  <w:abstractNum w:abstractNumId="71987374">
    <w:multiLevelType w:val="hybridMultilevel"/>
    <w:lvl w:ilvl="0" w:tplc="73888320">
      <w:start w:val="1"/>
      <w:numFmt w:val="decimal"/>
      <w:lvlText w:val="%1."/>
      <w:lvlJc w:val="left"/>
      <w:pPr>
        <w:ind w:left="720" w:hanging="360"/>
      </w:pPr>
    </w:lvl>
    <w:lvl w:ilvl="1" w:tplc="73888320" w:tentative="1">
      <w:start w:val="1"/>
      <w:numFmt w:val="lowerLetter"/>
      <w:lvlText w:val="%2."/>
      <w:lvlJc w:val="left"/>
      <w:pPr>
        <w:ind w:left="1440" w:hanging="360"/>
      </w:pPr>
    </w:lvl>
    <w:lvl w:ilvl="2" w:tplc="73888320" w:tentative="1">
      <w:start w:val="1"/>
      <w:numFmt w:val="lowerRoman"/>
      <w:lvlText w:val="%3."/>
      <w:lvlJc w:val="right"/>
      <w:pPr>
        <w:ind w:left="2160" w:hanging="180"/>
      </w:pPr>
    </w:lvl>
    <w:lvl w:ilvl="3" w:tplc="73888320" w:tentative="1">
      <w:start w:val="1"/>
      <w:numFmt w:val="decimal"/>
      <w:lvlText w:val="%4."/>
      <w:lvlJc w:val="left"/>
      <w:pPr>
        <w:ind w:left="2880" w:hanging="360"/>
      </w:pPr>
    </w:lvl>
    <w:lvl w:ilvl="4" w:tplc="73888320" w:tentative="1">
      <w:start w:val="1"/>
      <w:numFmt w:val="lowerLetter"/>
      <w:lvlText w:val="%5."/>
      <w:lvlJc w:val="left"/>
      <w:pPr>
        <w:ind w:left="3600" w:hanging="360"/>
      </w:pPr>
    </w:lvl>
    <w:lvl w:ilvl="5" w:tplc="73888320" w:tentative="1">
      <w:start w:val="1"/>
      <w:numFmt w:val="lowerRoman"/>
      <w:lvlText w:val="%6."/>
      <w:lvlJc w:val="right"/>
      <w:pPr>
        <w:ind w:left="4320" w:hanging="180"/>
      </w:pPr>
    </w:lvl>
    <w:lvl w:ilvl="6" w:tplc="73888320" w:tentative="1">
      <w:start w:val="1"/>
      <w:numFmt w:val="decimal"/>
      <w:lvlText w:val="%7."/>
      <w:lvlJc w:val="left"/>
      <w:pPr>
        <w:ind w:left="5040" w:hanging="360"/>
      </w:pPr>
    </w:lvl>
    <w:lvl w:ilvl="7" w:tplc="73888320" w:tentative="1">
      <w:start w:val="1"/>
      <w:numFmt w:val="lowerLetter"/>
      <w:lvlText w:val="%8."/>
      <w:lvlJc w:val="left"/>
      <w:pPr>
        <w:ind w:left="5760" w:hanging="360"/>
      </w:pPr>
    </w:lvl>
    <w:lvl w:ilvl="8" w:tplc="73888320" w:tentative="1">
      <w:start w:val="1"/>
      <w:numFmt w:val="lowerRoman"/>
      <w:lvlText w:val="%9."/>
      <w:lvlJc w:val="right"/>
      <w:pPr>
        <w:ind w:left="6480" w:hanging="180"/>
      </w:pPr>
    </w:lvl>
  </w:abstractNum>
  <w:abstractNum w:abstractNumId="71987373">
    <w:multiLevelType w:val="hybridMultilevel"/>
    <w:lvl w:ilvl="0" w:tplc="92952022">
      <w:start w:val="1"/>
      <w:numFmt w:val="decimal"/>
      <w:lvlText w:val="%1."/>
      <w:lvlJc w:val="left"/>
      <w:pPr>
        <w:ind w:left="720" w:hanging="360"/>
      </w:pPr>
    </w:lvl>
    <w:lvl w:ilvl="1" w:tplc="92952022" w:tentative="1">
      <w:start w:val="1"/>
      <w:numFmt w:val="lowerLetter"/>
      <w:lvlText w:val="%2."/>
      <w:lvlJc w:val="left"/>
      <w:pPr>
        <w:ind w:left="1440" w:hanging="360"/>
      </w:pPr>
    </w:lvl>
    <w:lvl w:ilvl="2" w:tplc="92952022" w:tentative="1">
      <w:start w:val="1"/>
      <w:numFmt w:val="lowerRoman"/>
      <w:lvlText w:val="%3."/>
      <w:lvlJc w:val="right"/>
      <w:pPr>
        <w:ind w:left="2160" w:hanging="180"/>
      </w:pPr>
    </w:lvl>
    <w:lvl w:ilvl="3" w:tplc="92952022" w:tentative="1">
      <w:start w:val="1"/>
      <w:numFmt w:val="decimal"/>
      <w:lvlText w:val="%4."/>
      <w:lvlJc w:val="left"/>
      <w:pPr>
        <w:ind w:left="2880" w:hanging="360"/>
      </w:pPr>
    </w:lvl>
    <w:lvl w:ilvl="4" w:tplc="92952022" w:tentative="1">
      <w:start w:val="1"/>
      <w:numFmt w:val="lowerLetter"/>
      <w:lvlText w:val="%5."/>
      <w:lvlJc w:val="left"/>
      <w:pPr>
        <w:ind w:left="3600" w:hanging="360"/>
      </w:pPr>
    </w:lvl>
    <w:lvl w:ilvl="5" w:tplc="92952022" w:tentative="1">
      <w:start w:val="1"/>
      <w:numFmt w:val="lowerRoman"/>
      <w:lvlText w:val="%6."/>
      <w:lvlJc w:val="right"/>
      <w:pPr>
        <w:ind w:left="4320" w:hanging="180"/>
      </w:pPr>
    </w:lvl>
    <w:lvl w:ilvl="6" w:tplc="92952022" w:tentative="1">
      <w:start w:val="1"/>
      <w:numFmt w:val="decimal"/>
      <w:lvlText w:val="%7."/>
      <w:lvlJc w:val="left"/>
      <w:pPr>
        <w:ind w:left="5040" w:hanging="360"/>
      </w:pPr>
    </w:lvl>
    <w:lvl w:ilvl="7" w:tplc="92952022" w:tentative="1">
      <w:start w:val="1"/>
      <w:numFmt w:val="lowerLetter"/>
      <w:lvlText w:val="%8."/>
      <w:lvlJc w:val="left"/>
      <w:pPr>
        <w:ind w:left="5760" w:hanging="360"/>
      </w:pPr>
    </w:lvl>
    <w:lvl w:ilvl="8" w:tplc="92952022" w:tentative="1">
      <w:start w:val="1"/>
      <w:numFmt w:val="lowerRoman"/>
      <w:lvlText w:val="%9."/>
      <w:lvlJc w:val="right"/>
      <w:pPr>
        <w:ind w:left="6480" w:hanging="180"/>
      </w:pPr>
    </w:lvl>
  </w:abstractNum>
  <w:abstractNum w:abstractNumId="71987372">
    <w:multiLevelType w:val="hybridMultilevel"/>
    <w:lvl w:ilvl="0" w:tplc="26427076">
      <w:start w:val="1"/>
      <w:numFmt w:val="decimal"/>
      <w:lvlText w:val="%1."/>
      <w:lvlJc w:val="left"/>
      <w:pPr>
        <w:ind w:left="720" w:hanging="360"/>
      </w:pPr>
    </w:lvl>
    <w:lvl w:ilvl="1" w:tplc="26427076" w:tentative="1">
      <w:start w:val="1"/>
      <w:numFmt w:val="lowerLetter"/>
      <w:lvlText w:val="%2."/>
      <w:lvlJc w:val="left"/>
      <w:pPr>
        <w:ind w:left="1440" w:hanging="360"/>
      </w:pPr>
    </w:lvl>
    <w:lvl w:ilvl="2" w:tplc="26427076" w:tentative="1">
      <w:start w:val="1"/>
      <w:numFmt w:val="lowerRoman"/>
      <w:lvlText w:val="%3."/>
      <w:lvlJc w:val="right"/>
      <w:pPr>
        <w:ind w:left="2160" w:hanging="180"/>
      </w:pPr>
    </w:lvl>
    <w:lvl w:ilvl="3" w:tplc="26427076" w:tentative="1">
      <w:start w:val="1"/>
      <w:numFmt w:val="decimal"/>
      <w:lvlText w:val="%4."/>
      <w:lvlJc w:val="left"/>
      <w:pPr>
        <w:ind w:left="2880" w:hanging="360"/>
      </w:pPr>
    </w:lvl>
    <w:lvl w:ilvl="4" w:tplc="26427076" w:tentative="1">
      <w:start w:val="1"/>
      <w:numFmt w:val="lowerLetter"/>
      <w:lvlText w:val="%5."/>
      <w:lvlJc w:val="left"/>
      <w:pPr>
        <w:ind w:left="3600" w:hanging="360"/>
      </w:pPr>
    </w:lvl>
    <w:lvl w:ilvl="5" w:tplc="26427076" w:tentative="1">
      <w:start w:val="1"/>
      <w:numFmt w:val="lowerRoman"/>
      <w:lvlText w:val="%6."/>
      <w:lvlJc w:val="right"/>
      <w:pPr>
        <w:ind w:left="4320" w:hanging="180"/>
      </w:pPr>
    </w:lvl>
    <w:lvl w:ilvl="6" w:tplc="26427076" w:tentative="1">
      <w:start w:val="1"/>
      <w:numFmt w:val="decimal"/>
      <w:lvlText w:val="%7."/>
      <w:lvlJc w:val="left"/>
      <w:pPr>
        <w:ind w:left="5040" w:hanging="360"/>
      </w:pPr>
    </w:lvl>
    <w:lvl w:ilvl="7" w:tplc="26427076" w:tentative="1">
      <w:start w:val="1"/>
      <w:numFmt w:val="lowerLetter"/>
      <w:lvlText w:val="%8."/>
      <w:lvlJc w:val="left"/>
      <w:pPr>
        <w:ind w:left="5760" w:hanging="360"/>
      </w:pPr>
    </w:lvl>
    <w:lvl w:ilvl="8" w:tplc="26427076" w:tentative="1">
      <w:start w:val="1"/>
      <w:numFmt w:val="lowerRoman"/>
      <w:lvlText w:val="%9."/>
      <w:lvlJc w:val="right"/>
      <w:pPr>
        <w:ind w:left="6480" w:hanging="180"/>
      </w:pPr>
    </w:lvl>
  </w:abstractNum>
  <w:abstractNum w:abstractNumId="71987371">
    <w:multiLevelType w:val="hybridMultilevel"/>
    <w:lvl w:ilvl="0" w:tplc="15562368">
      <w:start w:val="1"/>
      <w:numFmt w:val="decimal"/>
      <w:lvlText w:val="%1."/>
      <w:lvlJc w:val="left"/>
      <w:pPr>
        <w:ind w:left="720" w:hanging="360"/>
      </w:pPr>
    </w:lvl>
    <w:lvl w:ilvl="1" w:tplc="15562368" w:tentative="1">
      <w:start w:val="1"/>
      <w:numFmt w:val="lowerLetter"/>
      <w:lvlText w:val="%2."/>
      <w:lvlJc w:val="left"/>
      <w:pPr>
        <w:ind w:left="1440" w:hanging="360"/>
      </w:pPr>
    </w:lvl>
    <w:lvl w:ilvl="2" w:tplc="15562368" w:tentative="1">
      <w:start w:val="1"/>
      <w:numFmt w:val="lowerRoman"/>
      <w:lvlText w:val="%3."/>
      <w:lvlJc w:val="right"/>
      <w:pPr>
        <w:ind w:left="2160" w:hanging="180"/>
      </w:pPr>
    </w:lvl>
    <w:lvl w:ilvl="3" w:tplc="15562368" w:tentative="1">
      <w:start w:val="1"/>
      <w:numFmt w:val="decimal"/>
      <w:lvlText w:val="%4."/>
      <w:lvlJc w:val="left"/>
      <w:pPr>
        <w:ind w:left="2880" w:hanging="360"/>
      </w:pPr>
    </w:lvl>
    <w:lvl w:ilvl="4" w:tplc="15562368" w:tentative="1">
      <w:start w:val="1"/>
      <w:numFmt w:val="lowerLetter"/>
      <w:lvlText w:val="%5."/>
      <w:lvlJc w:val="left"/>
      <w:pPr>
        <w:ind w:left="3600" w:hanging="360"/>
      </w:pPr>
    </w:lvl>
    <w:lvl w:ilvl="5" w:tplc="15562368" w:tentative="1">
      <w:start w:val="1"/>
      <w:numFmt w:val="lowerRoman"/>
      <w:lvlText w:val="%6."/>
      <w:lvlJc w:val="right"/>
      <w:pPr>
        <w:ind w:left="4320" w:hanging="180"/>
      </w:pPr>
    </w:lvl>
    <w:lvl w:ilvl="6" w:tplc="15562368" w:tentative="1">
      <w:start w:val="1"/>
      <w:numFmt w:val="decimal"/>
      <w:lvlText w:val="%7."/>
      <w:lvlJc w:val="left"/>
      <w:pPr>
        <w:ind w:left="5040" w:hanging="360"/>
      </w:pPr>
    </w:lvl>
    <w:lvl w:ilvl="7" w:tplc="15562368" w:tentative="1">
      <w:start w:val="1"/>
      <w:numFmt w:val="lowerLetter"/>
      <w:lvlText w:val="%8."/>
      <w:lvlJc w:val="left"/>
      <w:pPr>
        <w:ind w:left="5760" w:hanging="360"/>
      </w:pPr>
    </w:lvl>
    <w:lvl w:ilvl="8" w:tplc="15562368" w:tentative="1">
      <w:start w:val="1"/>
      <w:numFmt w:val="lowerRoman"/>
      <w:lvlText w:val="%9."/>
      <w:lvlJc w:val="right"/>
      <w:pPr>
        <w:ind w:left="6480" w:hanging="180"/>
      </w:pPr>
    </w:lvl>
  </w:abstractNum>
  <w:abstractNum w:abstractNumId="71987370">
    <w:multiLevelType w:val="hybridMultilevel"/>
    <w:lvl w:ilvl="0" w:tplc="22297728">
      <w:start w:val="1"/>
      <w:numFmt w:val="decimal"/>
      <w:lvlText w:val="%1."/>
      <w:lvlJc w:val="left"/>
      <w:pPr>
        <w:ind w:left="720" w:hanging="360"/>
      </w:pPr>
    </w:lvl>
    <w:lvl w:ilvl="1" w:tplc="22297728" w:tentative="1">
      <w:start w:val="1"/>
      <w:numFmt w:val="lowerLetter"/>
      <w:lvlText w:val="%2."/>
      <w:lvlJc w:val="left"/>
      <w:pPr>
        <w:ind w:left="1440" w:hanging="360"/>
      </w:pPr>
    </w:lvl>
    <w:lvl w:ilvl="2" w:tplc="22297728" w:tentative="1">
      <w:start w:val="1"/>
      <w:numFmt w:val="lowerRoman"/>
      <w:lvlText w:val="%3."/>
      <w:lvlJc w:val="right"/>
      <w:pPr>
        <w:ind w:left="2160" w:hanging="180"/>
      </w:pPr>
    </w:lvl>
    <w:lvl w:ilvl="3" w:tplc="22297728" w:tentative="1">
      <w:start w:val="1"/>
      <w:numFmt w:val="decimal"/>
      <w:lvlText w:val="%4."/>
      <w:lvlJc w:val="left"/>
      <w:pPr>
        <w:ind w:left="2880" w:hanging="360"/>
      </w:pPr>
    </w:lvl>
    <w:lvl w:ilvl="4" w:tplc="22297728" w:tentative="1">
      <w:start w:val="1"/>
      <w:numFmt w:val="lowerLetter"/>
      <w:lvlText w:val="%5."/>
      <w:lvlJc w:val="left"/>
      <w:pPr>
        <w:ind w:left="3600" w:hanging="360"/>
      </w:pPr>
    </w:lvl>
    <w:lvl w:ilvl="5" w:tplc="22297728" w:tentative="1">
      <w:start w:val="1"/>
      <w:numFmt w:val="lowerRoman"/>
      <w:lvlText w:val="%6."/>
      <w:lvlJc w:val="right"/>
      <w:pPr>
        <w:ind w:left="4320" w:hanging="180"/>
      </w:pPr>
    </w:lvl>
    <w:lvl w:ilvl="6" w:tplc="22297728" w:tentative="1">
      <w:start w:val="1"/>
      <w:numFmt w:val="decimal"/>
      <w:lvlText w:val="%7."/>
      <w:lvlJc w:val="left"/>
      <w:pPr>
        <w:ind w:left="5040" w:hanging="360"/>
      </w:pPr>
    </w:lvl>
    <w:lvl w:ilvl="7" w:tplc="22297728" w:tentative="1">
      <w:start w:val="1"/>
      <w:numFmt w:val="lowerLetter"/>
      <w:lvlText w:val="%8."/>
      <w:lvlJc w:val="left"/>
      <w:pPr>
        <w:ind w:left="5760" w:hanging="360"/>
      </w:pPr>
    </w:lvl>
    <w:lvl w:ilvl="8" w:tplc="22297728" w:tentative="1">
      <w:start w:val="1"/>
      <w:numFmt w:val="lowerRoman"/>
      <w:lvlText w:val="%9."/>
      <w:lvlJc w:val="right"/>
      <w:pPr>
        <w:ind w:left="6480" w:hanging="180"/>
      </w:pPr>
    </w:lvl>
  </w:abstractNum>
  <w:abstractNum w:abstractNumId="71987369">
    <w:multiLevelType w:val="hybridMultilevel"/>
    <w:lvl w:ilvl="0" w:tplc="44250600">
      <w:start w:val="1"/>
      <w:numFmt w:val="decimal"/>
      <w:lvlText w:val="%1."/>
      <w:lvlJc w:val="left"/>
      <w:pPr>
        <w:ind w:left="720" w:hanging="360"/>
      </w:pPr>
    </w:lvl>
    <w:lvl w:ilvl="1" w:tplc="44250600" w:tentative="1">
      <w:start w:val="1"/>
      <w:numFmt w:val="lowerLetter"/>
      <w:lvlText w:val="%2."/>
      <w:lvlJc w:val="left"/>
      <w:pPr>
        <w:ind w:left="1440" w:hanging="360"/>
      </w:pPr>
    </w:lvl>
    <w:lvl w:ilvl="2" w:tplc="44250600" w:tentative="1">
      <w:start w:val="1"/>
      <w:numFmt w:val="lowerRoman"/>
      <w:lvlText w:val="%3."/>
      <w:lvlJc w:val="right"/>
      <w:pPr>
        <w:ind w:left="2160" w:hanging="180"/>
      </w:pPr>
    </w:lvl>
    <w:lvl w:ilvl="3" w:tplc="44250600" w:tentative="1">
      <w:start w:val="1"/>
      <w:numFmt w:val="decimal"/>
      <w:lvlText w:val="%4."/>
      <w:lvlJc w:val="left"/>
      <w:pPr>
        <w:ind w:left="2880" w:hanging="360"/>
      </w:pPr>
    </w:lvl>
    <w:lvl w:ilvl="4" w:tplc="44250600" w:tentative="1">
      <w:start w:val="1"/>
      <w:numFmt w:val="lowerLetter"/>
      <w:lvlText w:val="%5."/>
      <w:lvlJc w:val="left"/>
      <w:pPr>
        <w:ind w:left="3600" w:hanging="360"/>
      </w:pPr>
    </w:lvl>
    <w:lvl w:ilvl="5" w:tplc="44250600" w:tentative="1">
      <w:start w:val="1"/>
      <w:numFmt w:val="lowerRoman"/>
      <w:lvlText w:val="%6."/>
      <w:lvlJc w:val="right"/>
      <w:pPr>
        <w:ind w:left="4320" w:hanging="180"/>
      </w:pPr>
    </w:lvl>
    <w:lvl w:ilvl="6" w:tplc="44250600" w:tentative="1">
      <w:start w:val="1"/>
      <w:numFmt w:val="decimal"/>
      <w:lvlText w:val="%7."/>
      <w:lvlJc w:val="left"/>
      <w:pPr>
        <w:ind w:left="5040" w:hanging="360"/>
      </w:pPr>
    </w:lvl>
    <w:lvl w:ilvl="7" w:tplc="44250600" w:tentative="1">
      <w:start w:val="1"/>
      <w:numFmt w:val="lowerLetter"/>
      <w:lvlText w:val="%8."/>
      <w:lvlJc w:val="left"/>
      <w:pPr>
        <w:ind w:left="5760" w:hanging="360"/>
      </w:pPr>
    </w:lvl>
    <w:lvl w:ilvl="8" w:tplc="44250600" w:tentative="1">
      <w:start w:val="1"/>
      <w:numFmt w:val="lowerRoman"/>
      <w:lvlText w:val="%9."/>
      <w:lvlJc w:val="right"/>
      <w:pPr>
        <w:ind w:left="6480" w:hanging="180"/>
      </w:pPr>
    </w:lvl>
  </w:abstractNum>
  <w:abstractNum w:abstractNumId="71987368">
    <w:multiLevelType w:val="hybridMultilevel"/>
    <w:lvl w:ilvl="0" w:tplc="74011508">
      <w:start w:val="1"/>
      <w:numFmt w:val="decimal"/>
      <w:lvlText w:val="%1."/>
      <w:lvlJc w:val="left"/>
      <w:pPr>
        <w:ind w:left="720" w:hanging="360"/>
      </w:pPr>
    </w:lvl>
    <w:lvl w:ilvl="1" w:tplc="74011508" w:tentative="1">
      <w:start w:val="1"/>
      <w:numFmt w:val="lowerLetter"/>
      <w:lvlText w:val="%2."/>
      <w:lvlJc w:val="left"/>
      <w:pPr>
        <w:ind w:left="1440" w:hanging="360"/>
      </w:pPr>
    </w:lvl>
    <w:lvl w:ilvl="2" w:tplc="74011508" w:tentative="1">
      <w:start w:val="1"/>
      <w:numFmt w:val="lowerRoman"/>
      <w:lvlText w:val="%3."/>
      <w:lvlJc w:val="right"/>
      <w:pPr>
        <w:ind w:left="2160" w:hanging="180"/>
      </w:pPr>
    </w:lvl>
    <w:lvl w:ilvl="3" w:tplc="74011508" w:tentative="1">
      <w:start w:val="1"/>
      <w:numFmt w:val="decimal"/>
      <w:lvlText w:val="%4."/>
      <w:lvlJc w:val="left"/>
      <w:pPr>
        <w:ind w:left="2880" w:hanging="360"/>
      </w:pPr>
    </w:lvl>
    <w:lvl w:ilvl="4" w:tplc="74011508" w:tentative="1">
      <w:start w:val="1"/>
      <w:numFmt w:val="lowerLetter"/>
      <w:lvlText w:val="%5."/>
      <w:lvlJc w:val="left"/>
      <w:pPr>
        <w:ind w:left="3600" w:hanging="360"/>
      </w:pPr>
    </w:lvl>
    <w:lvl w:ilvl="5" w:tplc="74011508" w:tentative="1">
      <w:start w:val="1"/>
      <w:numFmt w:val="lowerRoman"/>
      <w:lvlText w:val="%6."/>
      <w:lvlJc w:val="right"/>
      <w:pPr>
        <w:ind w:left="4320" w:hanging="180"/>
      </w:pPr>
    </w:lvl>
    <w:lvl w:ilvl="6" w:tplc="74011508" w:tentative="1">
      <w:start w:val="1"/>
      <w:numFmt w:val="decimal"/>
      <w:lvlText w:val="%7."/>
      <w:lvlJc w:val="left"/>
      <w:pPr>
        <w:ind w:left="5040" w:hanging="360"/>
      </w:pPr>
    </w:lvl>
    <w:lvl w:ilvl="7" w:tplc="74011508" w:tentative="1">
      <w:start w:val="1"/>
      <w:numFmt w:val="lowerLetter"/>
      <w:lvlText w:val="%8."/>
      <w:lvlJc w:val="left"/>
      <w:pPr>
        <w:ind w:left="5760" w:hanging="360"/>
      </w:pPr>
    </w:lvl>
    <w:lvl w:ilvl="8" w:tplc="74011508" w:tentative="1">
      <w:start w:val="1"/>
      <w:numFmt w:val="lowerRoman"/>
      <w:lvlText w:val="%9."/>
      <w:lvlJc w:val="right"/>
      <w:pPr>
        <w:ind w:left="6480" w:hanging="180"/>
      </w:pPr>
    </w:lvl>
  </w:abstractNum>
  <w:abstractNum w:abstractNumId="71987367">
    <w:multiLevelType w:val="hybridMultilevel"/>
    <w:lvl w:ilvl="0" w:tplc="61557322">
      <w:start w:val="1"/>
      <w:numFmt w:val="decimal"/>
      <w:lvlText w:val="%1."/>
      <w:lvlJc w:val="left"/>
      <w:pPr>
        <w:ind w:left="720" w:hanging="360"/>
      </w:pPr>
    </w:lvl>
    <w:lvl w:ilvl="1" w:tplc="61557322" w:tentative="1">
      <w:start w:val="1"/>
      <w:numFmt w:val="lowerLetter"/>
      <w:lvlText w:val="%2."/>
      <w:lvlJc w:val="left"/>
      <w:pPr>
        <w:ind w:left="1440" w:hanging="360"/>
      </w:pPr>
    </w:lvl>
    <w:lvl w:ilvl="2" w:tplc="61557322" w:tentative="1">
      <w:start w:val="1"/>
      <w:numFmt w:val="lowerRoman"/>
      <w:lvlText w:val="%3."/>
      <w:lvlJc w:val="right"/>
      <w:pPr>
        <w:ind w:left="2160" w:hanging="180"/>
      </w:pPr>
    </w:lvl>
    <w:lvl w:ilvl="3" w:tplc="61557322" w:tentative="1">
      <w:start w:val="1"/>
      <w:numFmt w:val="decimal"/>
      <w:lvlText w:val="%4."/>
      <w:lvlJc w:val="left"/>
      <w:pPr>
        <w:ind w:left="2880" w:hanging="360"/>
      </w:pPr>
    </w:lvl>
    <w:lvl w:ilvl="4" w:tplc="61557322" w:tentative="1">
      <w:start w:val="1"/>
      <w:numFmt w:val="lowerLetter"/>
      <w:lvlText w:val="%5."/>
      <w:lvlJc w:val="left"/>
      <w:pPr>
        <w:ind w:left="3600" w:hanging="360"/>
      </w:pPr>
    </w:lvl>
    <w:lvl w:ilvl="5" w:tplc="61557322" w:tentative="1">
      <w:start w:val="1"/>
      <w:numFmt w:val="lowerRoman"/>
      <w:lvlText w:val="%6."/>
      <w:lvlJc w:val="right"/>
      <w:pPr>
        <w:ind w:left="4320" w:hanging="180"/>
      </w:pPr>
    </w:lvl>
    <w:lvl w:ilvl="6" w:tplc="61557322" w:tentative="1">
      <w:start w:val="1"/>
      <w:numFmt w:val="decimal"/>
      <w:lvlText w:val="%7."/>
      <w:lvlJc w:val="left"/>
      <w:pPr>
        <w:ind w:left="5040" w:hanging="360"/>
      </w:pPr>
    </w:lvl>
    <w:lvl w:ilvl="7" w:tplc="61557322" w:tentative="1">
      <w:start w:val="1"/>
      <w:numFmt w:val="lowerLetter"/>
      <w:lvlText w:val="%8."/>
      <w:lvlJc w:val="left"/>
      <w:pPr>
        <w:ind w:left="5760" w:hanging="360"/>
      </w:pPr>
    </w:lvl>
    <w:lvl w:ilvl="8" w:tplc="61557322" w:tentative="1">
      <w:start w:val="1"/>
      <w:numFmt w:val="lowerRoman"/>
      <w:lvlText w:val="%9."/>
      <w:lvlJc w:val="right"/>
      <w:pPr>
        <w:ind w:left="6480" w:hanging="180"/>
      </w:pPr>
    </w:lvl>
  </w:abstractNum>
  <w:abstractNum w:abstractNumId="71987366">
    <w:multiLevelType w:val="hybridMultilevel"/>
    <w:lvl w:ilvl="0" w:tplc="78940030">
      <w:start w:val="1"/>
      <w:numFmt w:val="decimal"/>
      <w:lvlText w:val="%1."/>
      <w:lvlJc w:val="left"/>
      <w:pPr>
        <w:ind w:left="720" w:hanging="360"/>
      </w:pPr>
    </w:lvl>
    <w:lvl w:ilvl="1" w:tplc="78940030" w:tentative="1">
      <w:start w:val="1"/>
      <w:numFmt w:val="lowerLetter"/>
      <w:lvlText w:val="%2."/>
      <w:lvlJc w:val="left"/>
      <w:pPr>
        <w:ind w:left="1440" w:hanging="360"/>
      </w:pPr>
    </w:lvl>
    <w:lvl w:ilvl="2" w:tplc="78940030" w:tentative="1">
      <w:start w:val="1"/>
      <w:numFmt w:val="lowerRoman"/>
      <w:lvlText w:val="%3."/>
      <w:lvlJc w:val="right"/>
      <w:pPr>
        <w:ind w:left="2160" w:hanging="180"/>
      </w:pPr>
    </w:lvl>
    <w:lvl w:ilvl="3" w:tplc="78940030" w:tentative="1">
      <w:start w:val="1"/>
      <w:numFmt w:val="decimal"/>
      <w:lvlText w:val="%4."/>
      <w:lvlJc w:val="left"/>
      <w:pPr>
        <w:ind w:left="2880" w:hanging="360"/>
      </w:pPr>
    </w:lvl>
    <w:lvl w:ilvl="4" w:tplc="78940030" w:tentative="1">
      <w:start w:val="1"/>
      <w:numFmt w:val="lowerLetter"/>
      <w:lvlText w:val="%5."/>
      <w:lvlJc w:val="left"/>
      <w:pPr>
        <w:ind w:left="3600" w:hanging="360"/>
      </w:pPr>
    </w:lvl>
    <w:lvl w:ilvl="5" w:tplc="78940030" w:tentative="1">
      <w:start w:val="1"/>
      <w:numFmt w:val="lowerRoman"/>
      <w:lvlText w:val="%6."/>
      <w:lvlJc w:val="right"/>
      <w:pPr>
        <w:ind w:left="4320" w:hanging="180"/>
      </w:pPr>
    </w:lvl>
    <w:lvl w:ilvl="6" w:tplc="78940030" w:tentative="1">
      <w:start w:val="1"/>
      <w:numFmt w:val="decimal"/>
      <w:lvlText w:val="%7."/>
      <w:lvlJc w:val="left"/>
      <w:pPr>
        <w:ind w:left="5040" w:hanging="360"/>
      </w:pPr>
    </w:lvl>
    <w:lvl w:ilvl="7" w:tplc="78940030" w:tentative="1">
      <w:start w:val="1"/>
      <w:numFmt w:val="lowerLetter"/>
      <w:lvlText w:val="%8."/>
      <w:lvlJc w:val="left"/>
      <w:pPr>
        <w:ind w:left="5760" w:hanging="360"/>
      </w:pPr>
    </w:lvl>
    <w:lvl w:ilvl="8" w:tplc="78940030" w:tentative="1">
      <w:start w:val="1"/>
      <w:numFmt w:val="lowerRoman"/>
      <w:lvlText w:val="%9."/>
      <w:lvlJc w:val="right"/>
      <w:pPr>
        <w:ind w:left="6480" w:hanging="180"/>
      </w:pPr>
    </w:lvl>
  </w:abstractNum>
  <w:abstractNum w:abstractNumId="71987365">
    <w:multiLevelType w:val="hybridMultilevel"/>
    <w:lvl w:ilvl="0" w:tplc="88106953">
      <w:start w:val="1"/>
      <w:numFmt w:val="decimal"/>
      <w:lvlText w:val="%1."/>
      <w:lvlJc w:val="left"/>
      <w:pPr>
        <w:ind w:left="720" w:hanging="360"/>
      </w:pPr>
    </w:lvl>
    <w:lvl w:ilvl="1" w:tplc="88106953" w:tentative="1">
      <w:start w:val="1"/>
      <w:numFmt w:val="lowerLetter"/>
      <w:lvlText w:val="%2."/>
      <w:lvlJc w:val="left"/>
      <w:pPr>
        <w:ind w:left="1440" w:hanging="360"/>
      </w:pPr>
    </w:lvl>
    <w:lvl w:ilvl="2" w:tplc="88106953" w:tentative="1">
      <w:start w:val="1"/>
      <w:numFmt w:val="lowerRoman"/>
      <w:lvlText w:val="%3."/>
      <w:lvlJc w:val="right"/>
      <w:pPr>
        <w:ind w:left="2160" w:hanging="180"/>
      </w:pPr>
    </w:lvl>
    <w:lvl w:ilvl="3" w:tplc="88106953" w:tentative="1">
      <w:start w:val="1"/>
      <w:numFmt w:val="decimal"/>
      <w:lvlText w:val="%4."/>
      <w:lvlJc w:val="left"/>
      <w:pPr>
        <w:ind w:left="2880" w:hanging="360"/>
      </w:pPr>
    </w:lvl>
    <w:lvl w:ilvl="4" w:tplc="88106953" w:tentative="1">
      <w:start w:val="1"/>
      <w:numFmt w:val="lowerLetter"/>
      <w:lvlText w:val="%5."/>
      <w:lvlJc w:val="left"/>
      <w:pPr>
        <w:ind w:left="3600" w:hanging="360"/>
      </w:pPr>
    </w:lvl>
    <w:lvl w:ilvl="5" w:tplc="88106953" w:tentative="1">
      <w:start w:val="1"/>
      <w:numFmt w:val="lowerRoman"/>
      <w:lvlText w:val="%6."/>
      <w:lvlJc w:val="right"/>
      <w:pPr>
        <w:ind w:left="4320" w:hanging="180"/>
      </w:pPr>
    </w:lvl>
    <w:lvl w:ilvl="6" w:tplc="88106953" w:tentative="1">
      <w:start w:val="1"/>
      <w:numFmt w:val="decimal"/>
      <w:lvlText w:val="%7."/>
      <w:lvlJc w:val="left"/>
      <w:pPr>
        <w:ind w:left="5040" w:hanging="360"/>
      </w:pPr>
    </w:lvl>
    <w:lvl w:ilvl="7" w:tplc="88106953" w:tentative="1">
      <w:start w:val="1"/>
      <w:numFmt w:val="lowerLetter"/>
      <w:lvlText w:val="%8."/>
      <w:lvlJc w:val="left"/>
      <w:pPr>
        <w:ind w:left="5760" w:hanging="360"/>
      </w:pPr>
    </w:lvl>
    <w:lvl w:ilvl="8" w:tplc="88106953" w:tentative="1">
      <w:start w:val="1"/>
      <w:numFmt w:val="lowerRoman"/>
      <w:lvlText w:val="%9."/>
      <w:lvlJc w:val="right"/>
      <w:pPr>
        <w:ind w:left="6480" w:hanging="180"/>
      </w:pPr>
    </w:lvl>
  </w:abstractNum>
  <w:abstractNum w:abstractNumId="71987364">
    <w:multiLevelType w:val="hybridMultilevel"/>
    <w:lvl w:ilvl="0" w:tplc="79481162">
      <w:start w:val="1"/>
      <w:numFmt w:val="decimal"/>
      <w:lvlText w:val="%1."/>
      <w:lvlJc w:val="left"/>
      <w:pPr>
        <w:ind w:left="720" w:hanging="360"/>
      </w:pPr>
    </w:lvl>
    <w:lvl w:ilvl="1" w:tplc="79481162" w:tentative="1">
      <w:start w:val="1"/>
      <w:numFmt w:val="lowerLetter"/>
      <w:lvlText w:val="%2."/>
      <w:lvlJc w:val="left"/>
      <w:pPr>
        <w:ind w:left="1440" w:hanging="360"/>
      </w:pPr>
    </w:lvl>
    <w:lvl w:ilvl="2" w:tplc="79481162" w:tentative="1">
      <w:start w:val="1"/>
      <w:numFmt w:val="lowerRoman"/>
      <w:lvlText w:val="%3."/>
      <w:lvlJc w:val="right"/>
      <w:pPr>
        <w:ind w:left="2160" w:hanging="180"/>
      </w:pPr>
    </w:lvl>
    <w:lvl w:ilvl="3" w:tplc="79481162" w:tentative="1">
      <w:start w:val="1"/>
      <w:numFmt w:val="decimal"/>
      <w:lvlText w:val="%4."/>
      <w:lvlJc w:val="left"/>
      <w:pPr>
        <w:ind w:left="2880" w:hanging="360"/>
      </w:pPr>
    </w:lvl>
    <w:lvl w:ilvl="4" w:tplc="79481162" w:tentative="1">
      <w:start w:val="1"/>
      <w:numFmt w:val="lowerLetter"/>
      <w:lvlText w:val="%5."/>
      <w:lvlJc w:val="left"/>
      <w:pPr>
        <w:ind w:left="3600" w:hanging="360"/>
      </w:pPr>
    </w:lvl>
    <w:lvl w:ilvl="5" w:tplc="79481162" w:tentative="1">
      <w:start w:val="1"/>
      <w:numFmt w:val="lowerRoman"/>
      <w:lvlText w:val="%6."/>
      <w:lvlJc w:val="right"/>
      <w:pPr>
        <w:ind w:left="4320" w:hanging="180"/>
      </w:pPr>
    </w:lvl>
    <w:lvl w:ilvl="6" w:tplc="79481162" w:tentative="1">
      <w:start w:val="1"/>
      <w:numFmt w:val="decimal"/>
      <w:lvlText w:val="%7."/>
      <w:lvlJc w:val="left"/>
      <w:pPr>
        <w:ind w:left="5040" w:hanging="360"/>
      </w:pPr>
    </w:lvl>
    <w:lvl w:ilvl="7" w:tplc="79481162" w:tentative="1">
      <w:start w:val="1"/>
      <w:numFmt w:val="lowerLetter"/>
      <w:lvlText w:val="%8."/>
      <w:lvlJc w:val="left"/>
      <w:pPr>
        <w:ind w:left="5760" w:hanging="360"/>
      </w:pPr>
    </w:lvl>
    <w:lvl w:ilvl="8" w:tplc="79481162" w:tentative="1">
      <w:start w:val="1"/>
      <w:numFmt w:val="lowerRoman"/>
      <w:lvlText w:val="%9."/>
      <w:lvlJc w:val="right"/>
      <w:pPr>
        <w:ind w:left="6480" w:hanging="180"/>
      </w:pPr>
    </w:lvl>
  </w:abstractNum>
  <w:abstractNum w:abstractNumId="71987363">
    <w:multiLevelType w:val="hybridMultilevel"/>
    <w:lvl w:ilvl="0" w:tplc="84657563">
      <w:start w:val="1"/>
      <w:numFmt w:val="decimal"/>
      <w:lvlText w:val="%1."/>
      <w:lvlJc w:val="left"/>
      <w:pPr>
        <w:ind w:left="720" w:hanging="360"/>
      </w:pPr>
    </w:lvl>
    <w:lvl w:ilvl="1" w:tplc="84657563" w:tentative="1">
      <w:start w:val="1"/>
      <w:numFmt w:val="lowerLetter"/>
      <w:lvlText w:val="%2."/>
      <w:lvlJc w:val="left"/>
      <w:pPr>
        <w:ind w:left="1440" w:hanging="360"/>
      </w:pPr>
    </w:lvl>
    <w:lvl w:ilvl="2" w:tplc="84657563" w:tentative="1">
      <w:start w:val="1"/>
      <w:numFmt w:val="lowerRoman"/>
      <w:lvlText w:val="%3."/>
      <w:lvlJc w:val="right"/>
      <w:pPr>
        <w:ind w:left="2160" w:hanging="180"/>
      </w:pPr>
    </w:lvl>
    <w:lvl w:ilvl="3" w:tplc="84657563" w:tentative="1">
      <w:start w:val="1"/>
      <w:numFmt w:val="decimal"/>
      <w:lvlText w:val="%4."/>
      <w:lvlJc w:val="left"/>
      <w:pPr>
        <w:ind w:left="2880" w:hanging="360"/>
      </w:pPr>
    </w:lvl>
    <w:lvl w:ilvl="4" w:tplc="84657563" w:tentative="1">
      <w:start w:val="1"/>
      <w:numFmt w:val="lowerLetter"/>
      <w:lvlText w:val="%5."/>
      <w:lvlJc w:val="left"/>
      <w:pPr>
        <w:ind w:left="3600" w:hanging="360"/>
      </w:pPr>
    </w:lvl>
    <w:lvl w:ilvl="5" w:tplc="84657563" w:tentative="1">
      <w:start w:val="1"/>
      <w:numFmt w:val="lowerRoman"/>
      <w:lvlText w:val="%6."/>
      <w:lvlJc w:val="right"/>
      <w:pPr>
        <w:ind w:left="4320" w:hanging="180"/>
      </w:pPr>
    </w:lvl>
    <w:lvl w:ilvl="6" w:tplc="84657563" w:tentative="1">
      <w:start w:val="1"/>
      <w:numFmt w:val="decimal"/>
      <w:lvlText w:val="%7."/>
      <w:lvlJc w:val="left"/>
      <w:pPr>
        <w:ind w:left="5040" w:hanging="360"/>
      </w:pPr>
    </w:lvl>
    <w:lvl w:ilvl="7" w:tplc="84657563" w:tentative="1">
      <w:start w:val="1"/>
      <w:numFmt w:val="lowerLetter"/>
      <w:lvlText w:val="%8."/>
      <w:lvlJc w:val="left"/>
      <w:pPr>
        <w:ind w:left="5760" w:hanging="360"/>
      </w:pPr>
    </w:lvl>
    <w:lvl w:ilvl="8" w:tplc="84657563" w:tentative="1">
      <w:start w:val="1"/>
      <w:numFmt w:val="lowerRoman"/>
      <w:lvlText w:val="%9."/>
      <w:lvlJc w:val="right"/>
      <w:pPr>
        <w:ind w:left="6480" w:hanging="180"/>
      </w:pPr>
    </w:lvl>
  </w:abstractNum>
  <w:abstractNum w:abstractNumId="71987362">
    <w:multiLevelType w:val="hybridMultilevel"/>
    <w:lvl w:ilvl="0" w:tplc="12740807">
      <w:start w:val="1"/>
      <w:numFmt w:val="decimal"/>
      <w:lvlText w:val="%1."/>
      <w:lvlJc w:val="left"/>
      <w:pPr>
        <w:ind w:left="720" w:hanging="360"/>
      </w:pPr>
    </w:lvl>
    <w:lvl w:ilvl="1" w:tplc="12740807" w:tentative="1">
      <w:start w:val="1"/>
      <w:numFmt w:val="lowerLetter"/>
      <w:lvlText w:val="%2."/>
      <w:lvlJc w:val="left"/>
      <w:pPr>
        <w:ind w:left="1440" w:hanging="360"/>
      </w:pPr>
    </w:lvl>
    <w:lvl w:ilvl="2" w:tplc="12740807" w:tentative="1">
      <w:start w:val="1"/>
      <w:numFmt w:val="lowerRoman"/>
      <w:lvlText w:val="%3."/>
      <w:lvlJc w:val="right"/>
      <w:pPr>
        <w:ind w:left="2160" w:hanging="180"/>
      </w:pPr>
    </w:lvl>
    <w:lvl w:ilvl="3" w:tplc="12740807" w:tentative="1">
      <w:start w:val="1"/>
      <w:numFmt w:val="decimal"/>
      <w:lvlText w:val="%4."/>
      <w:lvlJc w:val="left"/>
      <w:pPr>
        <w:ind w:left="2880" w:hanging="360"/>
      </w:pPr>
    </w:lvl>
    <w:lvl w:ilvl="4" w:tplc="12740807" w:tentative="1">
      <w:start w:val="1"/>
      <w:numFmt w:val="lowerLetter"/>
      <w:lvlText w:val="%5."/>
      <w:lvlJc w:val="left"/>
      <w:pPr>
        <w:ind w:left="3600" w:hanging="360"/>
      </w:pPr>
    </w:lvl>
    <w:lvl w:ilvl="5" w:tplc="12740807" w:tentative="1">
      <w:start w:val="1"/>
      <w:numFmt w:val="lowerRoman"/>
      <w:lvlText w:val="%6."/>
      <w:lvlJc w:val="right"/>
      <w:pPr>
        <w:ind w:left="4320" w:hanging="180"/>
      </w:pPr>
    </w:lvl>
    <w:lvl w:ilvl="6" w:tplc="12740807" w:tentative="1">
      <w:start w:val="1"/>
      <w:numFmt w:val="decimal"/>
      <w:lvlText w:val="%7."/>
      <w:lvlJc w:val="left"/>
      <w:pPr>
        <w:ind w:left="5040" w:hanging="360"/>
      </w:pPr>
    </w:lvl>
    <w:lvl w:ilvl="7" w:tplc="12740807" w:tentative="1">
      <w:start w:val="1"/>
      <w:numFmt w:val="lowerLetter"/>
      <w:lvlText w:val="%8."/>
      <w:lvlJc w:val="left"/>
      <w:pPr>
        <w:ind w:left="5760" w:hanging="360"/>
      </w:pPr>
    </w:lvl>
    <w:lvl w:ilvl="8" w:tplc="12740807" w:tentative="1">
      <w:start w:val="1"/>
      <w:numFmt w:val="lowerRoman"/>
      <w:lvlText w:val="%9."/>
      <w:lvlJc w:val="right"/>
      <w:pPr>
        <w:ind w:left="6480" w:hanging="180"/>
      </w:pPr>
    </w:lvl>
  </w:abstractNum>
  <w:abstractNum w:abstractNumId="71987361">
    <w:multiLevelType w:val="hybridMultilevel"/>
    <w:lvl w:ilvl="0" w:tplc="87681470">
      <w:start w:val="1"/>
      <w:numFmt w:val="decimal"/>
      <w:lvlText w:val="%1."/>
      <w:lvlJc w:val="left"/>
      <w:pPr>
        <w:ind w:left="720" w:hanging="360"/>
      </w:pPr>
    </w:lvl>
    <w:lvl w:ilvl="1" w:tplc="87681470" w:tentative="1">
      <w:start w:val="1"/>
      <w:numFmt w:val="lowerLetter"/>
      <w:lvlText w:val="%2."/>
      <w:lvlJc w:val="left"/>
      <w:pPr>
        <w:ind w:left="1440" w:hanging="360"/>
      </w:pPr>
    </w:lvl>
    <w:lvl w:ilvl="2" w:tplc="87681470" w:tentative="1">
      <w:start w:val="1"/>
      <w:numFmt w:val="lowerRoman"/>
      <w:lvlText w:val="%3."/>
      <w:lvlJc w:val="right"/>
      <w:pPr>
        <w:ind w:left="2160" w:hanging="180"/>
      </w:pPr>
    </w:lvl>
    <w:lvl w:ilvl="3" w:tplc="87681470" w:tentative="1">
      <w:start w:val="1"/>
      <w:numFmt w:val="decimal"/>
      <w:lvlText w:val="%4."/>
      <w:lvlJc w:val="left"/>
      <w:pPr>
        <w:ind w:left="2880" w:hanging="360"/>
      </w:pPr>
    </w:lvl>
    <w:lvl w:ilvl="4" w:tplc="87681470" w:tentative="1">
      <w:start w:val="1"/>
      <w:numFmt w:val="lowerLetter"/>
      <w:lvlText w:val="%5."/>
      <w:lvlJc w:val="left"/>
      <w:pPr>
        <w:ind w:left="3600" w:hanging="360"/>
      </w:pPr>
    </w:lvl>
    <w:lvl w:ilvl="5" w:tplc="87681470" w:tentative="1">
      <w:start w:val="1"/>
      <w:numFmt w:val="lowerRoman"/>
      <w:lvlText w:val="%6."/>
      <w:lvlJc w:val="right"/>
      <w:pPr>
        <w:ind w:left="4320" w:hanging="180"/>
      </w:pPr>
    </w:lvl>
    <w:lvl w:ilvl="6" w:tplc="87681470" w:tentative="1">
      <w:start w:val="1"/>
      <w:numFmt w:val="decimal"/>
      <w:lvlText w:val="%7."/>
      <w:lvlJc w:val="left"/>
      <w:pPr>
        <w:ind w:left="5040" w:hanging="360"/>
      </w:pPr>
    </w:lvl>
    <w:lvl w:ilvl="7" w:tplc="87681470" w:tentative="1">
      <w:start w:val="1"/>
      <w:numFmt w:val="lowerLetter"/>
      <w:lvlText w:val="%8."/>
      <w:lvlJc w:val="left"/>
      <w:pPr>
        <w:ind w:left="5760" w:hanging="360"/>
      </w:pPr>
    </w:lvl>
    <w:lvl w:ilvl="8" w:tplc="87681470" w:tentative="1">
      <w:start w:val="1"/>
      <w:numFmt w:val="lowerRoman"/>
      <w:lvlText w:val="%9."/>
      <w:lvlJc w:val="right"/>
      <w:pPr>
        <w:ind w:left="6480" w:hanging="180"/>
      </w:pPr>
    </w:lvl>
  </w:abstractNum>
  <w:abstractNum w:abstractNumId="71987360">
    <w:multiLevelType w:val="hybridMultilevel"/>
    <w:lvl w:ilvl="0" w:tplc="10675629">
      <w:start w:val="1"/>
      <w:numFmt w:val="decimal"/>
      <w:lvlText w:val="%1."/>
      <w:lvlJc w:val="left"/>
      <w:pPr>
        <w:ind w:left="720" w:hanging="360"/>
      </w:pPr>
    </w:lvl>
    <w:lvl w:ilvl="1" w:tplc="10675629" w:tentative="1">
      <w:start w:val="1"/>
      <w:numFmt w:val="lowerLetter"/>
      <w:lvlText w:val="%2."/>
      <w:lvlJc w:val="left"/>
      <w:pPr>
        <w:ind w:left="1440" w:hanging="360"/>
      </w:pPr>
    </w:lvl>
    <w:lvl w:ilvl="2" w:tplc="10675629" w:tentative="1">
      <w:start w:val="1"/>
      <w:numFmt w:val="lowerRoman"/>
      <w:lvlText w:val="%3."/>
      <w:lvlJc w:val="right"/>
      <w:pPr>
        <w:ind w:left="2160" w:hanging="180"/>
      </w:pPr>
    </w:lvl>
    <w:lvl w:ilvl="3" w:tplc="10675629" w:tentative="1">
      <w:start w:val="1"/>
      <w:numFmt w:val="decimal"/>
      <w:lvlText w:val="%4."/>
      <w:lvlJc w:val="left"/>
      <w:pPr>
        <w:ind w:left="2880" w:hanging="360"/>
      </w:pPr>
    </w:lvl>
    <w:lvl w:ilvl="4" w:tplc="10675629" w:tentative="1">
      <w:start w:val="1"/>
      <w:numFmt w:val="lowerLetter"/>
      <w:lvlText w:val="%5."/>
      <w:lvlJc w:val="left"/>
      <w:pPr>
        <w:ind w:left="3600" w:hanging="360"/>
      </w:pPr>
    </w:lvl>
    <w:lvl w:ilvl="5" w:tplc="10675629" w:tentative="1">
      <w:start w:val="1"/>
      <w:numFmt w:val="lowerRoman"/>
      <w:lvlText w:val="%6."/>
      <w:lvlJc w:val="right"/>
      <w:pPr>
        <w:ind w:left="4320" w:hanging="180"/>
      </w:pPr>
    </w:lvl>
    <w:lvl w:ilvl="6" w:tplc="10675629" w:tentative="1">
      <w:start w:val="1"/>
      <w:numFmt w:val="decimal"/>
      <w:lvlText w:val="%7."/>
      <w:lvlJc w:val="left"/>
      <w:pPr>
        <w:ind w:left="5040" w:hanging="360"/>
      </w:pPr>
    </w:lvl>
    <w:lvl w:ilvl="7" w:tplc="10675629" w:tentative="1">
      <w:start w:val="1"/>
      <w:numFmt w:val="lowerLetter"/>
      <w:lvlText w:val="%8."/>
      <w:lvlJc w:val="left"/>
      <w:pPr>
        <w:ind w:left="5760" w:hanging="360"/>
      </w:pPr>
    </w:lvl>
    <w:lvl w:ilvl="8" w:tplc="10675629" w:tentative="1">
      <w:start w:val="1"/>
      <w:numFmt w:val="lowerRoman"/>
      <w:lvlText w:val="%9."/>
      <w:lvlJc w:val="right"/>
      <w:pPr>
        <w:ind w:left="6480" w:hanging="180"/>
      </w:pPr>
    </w:lvl>
  </w:abstractNum>
  <w:abstractNum w:abstractNumId="71987359">
    <w:multiLevelType w:val="hybridMultilevel"/>
    <w:lvl w:ilvl="0" w:tplc="94384154">
      <w:start w:val="1"/>
      <w:numFmt w:val="decimal"/>
      <w:lvlText w:val="%1."/>
      <w:lvlJc w:val="left"/>
      <w:pPr>
        <w:ind w:left="720" w:hanging="360"/>
      </w:pPr>
    </w:lvl>
    <w:lvl w:ilvl="1" w:tplc="94384154" w:tentative="1">
      <w:start w:val="1"/>
      <w:numFmt w:val="lowerLetter"/>
      <w:lvlText w:val="%2."/>
      <w:lvlJc w:val="left"/>
      <w:pPr>
        <w:ind w:left="1440" w:hanging="360"/>
      </w:pPr>
    </w:lvl>
    <w:lvl w:ilvl="2" w:tplc="94384154" w:tentative="1">
      <w:start w:val="1"/>
      <w:numFmt w:val="lowerRoman"/>
      <w:lvlText w:val="%3."/>
      <w:lvlJc w:val="right"/>
      <w:pPr>
        <w:ind w:left="2160" w:hanging="180"/>
      </w:pPr>
    </w:lvl>
    <w:lvl w:ilvl="3" w:tplc="94384154" w:tentative="1">
      <w:start w:val="1"/>
      <w:numFmt w:val="decimal"/>
      <w:lvlText w:val="%4."/>
      <w:lvlJc w:val="left"/>
      <w:pPr>
        <w:ind w:left="2880" w:hanging="360"/>
      </w:pPr>
    </w:lvl>
    <w:lvl w:ilvl="4" w:tplc="94384154" w:tentative="1">
      <w:start w:val="1"/>
      <w:numFmt w:val="lowerLetter"/>
      <w:lvlText w:val="%5."/>
      <w:lvlJc w:val="left"/>
      <w:pPr>
        <w:ind w:left="3600" w:hanging="360"/>
      </w:pPr>
    </w:lvl>
    <w:lvl w:ilvl="5" w:tplc="94384154" w:tentative="1">
      <w:start w:val="1"/>
      <w:numFmt w:val="lowerRoman"/>
      <w:lvlText w:val="%6."/>
      <w:lvlJc w:val="right"/>
      <w:pPr>
        <w:ind w:left="4320" w:hanging="180"/>
      </w:pPr>
    </w:lvl>
    <w:lvl w:ilvl="6" w:tplc="94384154" w:tentative="1">
      <w:start w:val="1"/>
      <w:numFmt w:val="decimal"/>
      <w:lvlText w:val="%7."/>
      <w:lvlJc w:val="left"/>
      <w:pPr>
        <w:ind w:left="5040" w:hanging="360"/>
      </w:pPr>
    </w:lvl>
    <w:lvl w:ilvl="7" w:tplc="94384154" w:tentative="1">
      <w:start w:val="1"/>
      <w:numFmt w:val="lowerLetter"/>
      <w:lvlText w:val="%8."/>
      <w:lvlJc w:val="left"/>
      <w:pPr>
        <w:ind w:left="5760" w:hanging="360"/>
      </w:pPr>
    </w:lvl>
    <w:lvl w:ilvl="8" w:tplc="94384154" w:tentative="1">
      <w:start w:val="1"/>
      <w:numFmt w:val="lowerRoman"/>
      <w:lvlText w:val="%9."/>
      <w:lvlJc w:val="right"/>
      <w:pPr>
        <w:ind w:left="6480" w:hanging="180"/>
      </w:pPr>
    </w:lvl>
  </w:abstractNum>
  <w:abstractNum w:abstractNumId="71987358">
    <w:multiLevelType w:val="hybridMultilevel"/>
    <w:lvl w:ilvl="0" w:tplc="54853810">
      <w:start w:val="1"/>
      <w:numFmt w:val="decimal"/>
      <w:lvlText w:val="%1."/>
      <w:lvlJc w:val="left"/>
      <w:pPr>
        <w:ind w:left="720" w:hanging="360"/>
      </w:pPr>
    </w:lvl>
    <w:lvl w:ilvl="1" w:tplc="54853810" w:tentative="1">
      <w:start w:val="1"/>
      <w:numFmt w:val="lowerLetter"/>
      <w:lvlText w:val="%2."/>
      <w:lvlJc w:val="left"/>
      <w:pPr>
        <w:ind w:left="1440" w:hanging="360"/>
      </w:pPr>
    </w:lvl>
    <w:lvl w:ilvl="2" w:tplc="54853810" w:tentative="1">
      <w:start w:val="1"/>
      <w:numFmt w:val="lowerRoman"/>
      <w:lvlText w:val="%3."/>
      <w:lvlJc w:val="right"/>
      <w:pPr>
        <w:ind w:left="2160" w:hanging="180"/>
      </w:pPr>
    </w:lvl>
    <w:lvl w:ilvl="3" w:tplc="54853810" w:tentative="1">
      <w:start w:val="1"/>
      <w:numFmt w:val="decimal"/>
      <w:lvlText w:val="%4."/>
      <w:lvlJc w:val="left"/>
      <w:pPr>
        <w:ind w:left="2880" w:hanging="360"/>
      </w:pPr>
    </w:lvl>
    <w:lvl w:ilvl="4" w:tplc="54853810" w:tentative="1">
      <w:start w:val="1"/>
      <w:numFmt w:val="lowerLetter"/>
      <w:lvlText w:val="%5."/>
      <w:lvlJc w:val="left"/>
      <w:pPr>
        <w:ind w:left="3600" w:hanging="360"/>
      </w:pPr>
    </w:lvl>
    <w:lvl w:ilvl="5" w:tplc="54853810" w:tentative="1">
      <w:start w:val="1"/>
      <w:numFmt w:val="lowerRoman"/>
      <w:lvlText w:val="%6."/>
      <w:lvlJc w:val="right"/>
      <w:pPr>
        <w:ind w:left="4320" w:hanging="180"/>
      </w:pPr>
    </w:lvl>
    <w:lvl w:ilvl="6" w:tplc="54853810" w:tentative="1">
      <w:start w:val="1"/>
      <w:numFmt w:val="decimal"/>
      <w:lvlText w:val="%7."/>
      <w:lvlJc w:val="left"/>
      <w:pPr>
        <w:ind w:left="5040" w:hanging="360"/>
      </w:pPr>
    </w:lvl>
    <w:lvl w:ilvl="7" w:tplc="54853810" w:tentative="1">
      <w:start w:val="1"/>
      <w:numFmt w:val="lowerLetter"/>
      <w:lvlText w:val="%8."/>
      <w:lvlJc w:val="left"/>
      <w:pPr>
        <w:ind w:left="5760" w:hanging="360"/>
      </w:pPr>
    </w:lvl>
    <w:lvl w:ilvl="8" w:tplc="54853810" w:tentative="1">
      <w:start w:val="1"/>
      <w:numFmt w:val="lowerRoman"/>
      <w:lvlText w:val="%9."/>
      <w:lvlJc w:val="right"/>
      <w:pPr>
        <w:ind w:left="6480" w:hanging="180"/>
      </w:pPr>
    </w:lvl>
  </w:abstractNum>
  <w:abstractNum w:abstractNumId="71987357">
    <w:multiLevelType w:val="hybridMultilevel"/>
    <w:lvl w:ilvl="0" w:tplc="98898351">
      <w:start w:val="1"/>
      <w:numFmt w:val="decimal"/>
      <w:lvlText w:val="%1."/>
      <w:lvlJc w:val="left"/>
      <w:pPr>
        <w:ind w:left="720" w:hanging="360"/>
      </w:pPr>
    </w:lvl>
    <w:lvl w:ilvl="1" w:tplc="98898351" w:tentative="1">
      <w:start w:val="1"/>
      <w:numFmt w:val="lowerLetter"/>
      <w:lvlText w:val="%2."/>
      <w:lvlJc w:val="left"/>
      <w:pPr>
        <w:ind w:left="1440" w:hanging="360"/>
      </w:pPr>
    </w:lvl>
    <w:lvl w:ilvl="2" w:tplc="98898351" w:tentative="1">
      <w:start w:val="1"/>
      <w:numFmt w:val="lowerRoman"/>
      <w:lvlText w:val="%3."/>
      <w:lvlJc w:val="right"/>
      <w:pPr>
        <w:ind w:left="2160" w:hanging="180"/>
      </w:pPr>
    </w:lvl>
    <w:lvl w:ilvl="3" w:tplc="98898351" w:tentative="1">
      <w:start w:val="1"/>
      <w:numFmt w:val="decimal"/>
      <w:lvlText w:val="%4."/>
      <w:lvlJc w:val="left"/>
      <w:pPr>
        <w:ind w:left="2880" w:hanging="360"/>
      </w:pPr>
    </w:lvl>
    <w:lvl w:ilvl="4" w:tplc="98898351" w:tentative="1">
      <w:start w:val="1"/>
      <w:numFmt w:val="lowerLetter"/>
      <w:lvlText w:val="%5."/>
      <w:lvlJc w:val="left"/>
      <w:pPr>
        <w:ind w:left="3600" w:hanging="360"/>
      </w:pPr>
    </w:lvl>
    <w:lvl w:ilvl="5" w:tplc="98898351" w:tentative="1">
      <w:start w:val="1"/>
      <w:numFmt w:val="lowerRoman"/>
      <w:lvlText w:val="%6."/>
      <w:lvlJc w:val="right"/>
      <w:pPr>
        <w:ind w:left="4320" w:hanging="180"/>
      </w:pPr>
    </w:lvl>
    <w:lvl w:ilvl="6" w:tplc="98898351" w:tentative="1">
      <w:start w:val="1"/>
      <w:numFmt w:val="decimal"/>
      <w:lvlText w:val="%7."/>
      <w:lvlJc w:val="left"/>
      <w:pPr>
        <w:ind w:left="5040" w:hanging="360"/>
      </w:pPr>
    </w:lvl>
    <w:lvl w:ilvl="7" w:tplc="98898351" w:tentative="1">
      <w:start w:val="1"/>
      <w:numFmt w:val="lowerLetter"/>
      <w:lvlText w:val="%8."/>
      <w:lvlJc w:val="left"/>
      <w:pPr>
        <w:ind w:left="5760" w:hanging="360"/>
      </w:pPr>
    </w:lvl>
    <w:lvl w:ilvl="8" w:tplc="98898351" w:tentative="1">
      <w:start w:val="1"/>
      <w:numFmt w:val="lowerRoman"/>
      <w:lvlText w:val="%9."/>
      <w:lvlJc w:val="right"/>
      <w:pPr>
        <w:ind w:left="6480" w:hanging="180"/>
      </w:pPr>
    </w:lvl>
  </w:abstractNum>
  <w:abstractNum w:abstractNumId="71987356">
    <w:multiLevelType w:val="hybridMultilevel"/>
    <w:lvl w:ilvl="0" w:tplc="13080746">
      <w:start w:val="1"/>
      <w:numFmt w:val="decimal"/>
      <w:lvlText w:val="%1."/>
      <w:lvlJc w:val="left"/>
      <w:pPr>
        <w:ind w:left="720" w:hanging="360"/>
      </w:pPr>
    </w:lvl>
    <w:lvl w:ilvl="1" w:tplc="13080746" w:tentative="1">
      <w:start w:val="1"/>
      <w:numFmt w:val="lowerLetter"/>
      <w:lvlText w:val="%2."/>
      <w:lvlJc w:val="left"/>
      <w:pPr>
        <w:ind w:left="1440" w:hanging="360"/>
      </w:pPr>
    </w:lvl>
    <w:lvl w:ilvl="2" w:tplc="13080746" w:tentative="1">
      <w:start w:val="1"/>
      <w:numFmt w:val="lowerRoman"/>
      <w:lvlText w:val="%3."/>
      <w:lvlJc w:val="right"/>
      <w:pPr>
        <w:ind w:left="2160" w:hanging="180"/>
      </w:pPr>
    </w:lvl>
    <w:lvl w:ilvl="3" w:tplc="13080746" w:tentative="1">
      <w:start w:val="1"/>
      <w:numFmt w:val="decimal"/>
      <w:lvlText w:val="%4."/>
      <w:lvlJc w:val="left"/>
      <w:pPr>
        <w:ind w:left="2880" w:hanging="360"/>
      </w:pPr>
    </w:lvl>
    <w:lvl w:ilvl="4" w:tplc="13080746" w:tentative="1">
      <w:start w:val="1"/>
      <w:numFmt w:val="lowerLetter"/>
      <w:lvlText w:val="%5."/>
      <w:lvlJc w:val="left"/>
      <w:pPr>
        <w:ind w:left="3600" w:hanging="360"/>
      </w:pPr>
    </w:lvl>
    <w:lvl w:ilvl="5" w:tplc="13080746" w:tentative="1">
      <w:start w:val="1"/>
      <w:numFmt w:val="lowerRoman"/>
      <w:lvlText w:val="%6."/>
      <w:lvlJc w:val="right"/>
      <w:pPr>
        <w:ind w:left="4320" w:hanging="180"/>
      </w:pPr>
    </w:lvl>
    <w:lvl w:ilvl="6" w:tplc="13080746" w:tentative="1">
      <w:start w:val="1"/>
      <w:numFmt w:val="decimal"/>
      <w:lvlText w:val="%7."/>
      <w:lvlJc w:val="left"/>
      <w:pPr>
        <w:ind w:left="5040" w:hanging="360"/>
      </w:pPr>
    </w:lvl>
    <w:lvl w:ilvl="7" w:tplc="13080746" w:tentative="1">
      <w:start w:val="1"/>
      <w:numFmt w:val="lowerLetter"/>
      <w:lvlText w:val="%8."/>
      <w:lvlJc w:val="left"/>
      <w:pPr>
        <w:ind w:left="5760" w:hanging="360"/>
      </w:pPr>
    </w:lvl>
    <w:lvl w:ilvl="8" w:tplc="13080746" w:tentative="1">
      <w:start w:val="1"/>
      <w:numFmt w:val="lowerRoman"/>
      <w:lvlText w:val="%9."/>
      <w:lvlJc w:val="right"/>
      <w:pPr>
        <w:ind w:left="6480" w:hanging="180"/>
      </w:pPr>
    </w:lvl>
  </w:abstractNum>
  <w:abstractNum w:abstractNumId="71987355">
    <w:multiLevelType w:val="hybridMultilevel"/>
    <w:lvl w:ilvl="0" w:tplc="82035654">
      <w:start w:val="1"/>
      <w:numFmt w:val="decimal"/>
      <w:lvlText w:val="%1."/>
      <w:lvlJc w:val="left"/>
      <w:pPr>
        <w:ind w:left="720" w:hanging="360"/>
      </w:pPr>
    </w:lvl>
    <w:lvl w:ilvl="1" w:tplc="82035654" w:tentative="1">
      <w:start w:val="1"/>
      <w:numFmt w:val="lowerLetter"/>
      <w:lvlText w:val="%2."/>
      <w:lvlJc w:val="left"/>
      <w:pPr>
        <w:ind w:left="1440" w:hanging="360"/>
      </w:pPr>
    </w:lvl>
    <w:lvl w:ilvl="2" w:tplc="82035654" w:tentative="1">
      <w:start w:val="1"/>
      <w:numFmt w:val="lowerRoman"/>
      <w:lvlText w:val="%3."/>
      <w:lvlJc w:val="right"/>
      <w:pPr>
        <w:ind w:left="2160" w:hanging="180"/>
      </w:pPr>
    </w:lvl>
    <w:lvl w:ilvl="3" w:tplc="82035654" w:tentative="1">
      <w:start w:val="1"/>
      <w:numFmt w:val="decimal"/>
      <w:lvlText w:val="%4."/>
      <w:lvlJc w:val="left"/>
      <w:pPr>
        <w:ind w:left="2880" w:hanging="360"/>
      </w:pPr>
    </w:lvl>
    <w:lvl w:ilvl="4" w:tplc="82035654" w:tentative="1">
      <w:start w:val="1"/>
      <w:numFmt w:val="lowerLetter"/>
      <w:lvlText w:val="%5."/>
      <w:lvlJc w:val="left"/>
      <w:pPr>
        <w:ind w:left="3600" w:hanging="360"/>
      </w:pPr>
    </w:lvl>
    <w:lvl w:ilvl="5" w:tplc="82035654" w:tentative="1">
      <w:start w:val="1"/>
      <w:numFmt w:val="lowerRoman"/>
      <w:lvlText w:val="%6."/>
      <w:lvlJc w:val="right"/>
      <w:pPr>
        <w:ind w:left="4320" w:hanging="180"/>
      </w:pPr>
    </w:lvl>
    <w:lvl w:ilvl="6" w:tplc="82035654" w:tentative="1">
      <w:start w:val="1"/>
      <w:numFmt w:val="decimal"/>
      <w:lvlText w:val="%7."/>
      <w:lvlJc w:val="left"/>
      <w:pPr>
        <w:ind w:left="5040" w:hanging="360"/>
      </w:pPr>
    </w:lvl>
    <w:lvl w:ilvl="7" w:tplc="82035654" w:tentative="1">
      <w:start w:val="1"/>
      <w:numFmt w:val="lowerLetter"/>
      <w:lvlText w:val="%8."/>
      <w:lvlJc w:val="left"/>
      <w:pPr>
        <w:ind w:left="5760" w:hanging="360"/>
      </w:pPr>
    </w:lvl>
    <w:lvl w:ilvl="8" w:tplc="82035654" w:tentative="1">
      <w:start w:val="1"/>
      <w:numFmt w:val="lowerRoman"/>
      <w:lvlText w:val="%9."/>
      <w:lvlJc w:val="right"/>
      <w:pPr>
        <w:ind w:left="6480" w:hanging="180"/>
      </w:pPr>
    </w:lvl>
  </w:abstractNum>
  <w:abstractNum w:abstractNumId="71987354">
    <w:multiLevelType w:val="hybridMultilevel"/>
    <w:lvl w:ilvl="0" w:tplc="98507343">
      <w:start w:val="1"/>
      <w:numFmt w:val="decimal"/>
      <w:lvlText w:val="%1."/>
      <w:lvlJc w:val="left"/>
      <w:pPr>
        <w:ind w:left="720" w:hanging="360"/>
      </w:pPr>
    </w:lvl>
    <w:lvl w:ilvl="1" w:tplc="98507343" w:tentative="1">
      <w:start w:val="1"/>
      <w:numFmt w:val="lowerLetter"/>
      <w:lvlText w:val="%2."/>
      <w:lvlJc w:val="left"/>
      <w:pPr>
        <w:ind w:left="1440" w:hanging="360"/>
      </w:pPr>
    </w:lvl>
    <w:lvl w:ilvl="2" w:tplc="98507343" w:tentative="1">
      <w:start w:val="1"/>
      <w:numFmt w:val="lowerRoman"/>
      <w:lvlText w:val="%3."/>
      <w:lvlJc w:val="right"/>
      <w:pPr>
        <w:ind w:left="2160" w:hanging="180"/>
      </w:pPr>
    </w:lvl>
    <w:lvl w:ilvl="3" w:tplc="98507343" w:tentative="1">
      <w:start w:val="1"/>
      <w:numFmt w:val="decimal"/>
      <w:lvlText w:val="%4."/>
      <w:lvlJc w:val="left"/>
      <w:pPr>
        <w:ind w:left="2880" w:hanging="360"/>
      </w:pPr>
    </w:lvl>
    <w:lvl w:ilvl="4" w:tplc="98507343" w:tentative="1">
      <w:start w:val="1"/>
      <w:numFmt w:val="lowerLetter"/>
      <w:lvlText w:val="%5."/>
      <w:lvlJc w:val="left"/>
      <w:pPr>
        <w:ind w:left="3600" w:hanging="360"/>
      </w:pPr>
    </w:lvl>
    <w:lvl w:ilvl="5" w:tplc="98507343" w:tentative="1">
      <w:start w:val="1"/>
      <w:numFmt w:val="lowerRoman"/>
      <w:lvlText w:val="%6."/>
      <w:lvlJc w:val="right"/>
      <w:pPr>
        <w:ind w:left="4320" w:hanging="180"/>
      </w:pPr>
    </w:lvl>
    <w:lvl w:ilvl="6" w:tplc="98507343" w:tentative="1">
      <w:start w:val="1"/>
      <w:numFmt w:val="decimal"/>
      <w:lvlText w:val="%7."/>
      <w:lvlJc w:val="left"/>
      <w:pPr>
        <w:ind w:left="5040" w:hanging="360"/>
      </w:pPr>
    </w:lvl>
    <w:lvl w:ilvl="7" w:tplc="98507343" w:tentative="1">
      <w:start w:val="1"/>
      <w:numFmt w:val="lowerLetter"/>
      <w:lvlText w:val="%8."/>
      <w:lvlJc w:val="left"/>
      <w:pPr>
        <w:ind w:left="5760" w:hanging="360"/>
      </w:pPr>
    </w:lvl>
    <w:lvl w:ilvl="8" w:tplc="98507343" w:tentative="1">
      <w:start w:val="1"/>
      <w:numFmt w:val="lowerRoman"/>
      <w:lvlText w:val="%9."/>
      <w:lvlJc w:val="right"/>
      <w:pPr>
        <w:ind w:left="6480" w:hanging="180"/>
      </w:pPr>
    </w:lvl>
  </w:abstractNum>
  <w:abstractNum w:abstractNumId="71987353">
    <w:multiLevelType w:val="hybridMultilevel"/>
    <w:lvl w:ilvl="0" w:tplc="89994342">
      <w:start w:val="1"/>
      <w:numFmt w:val="decimal"/>
      <w:lvlText w:val="%1."/>
      <w:lvlJc w:val="left"/>
      <w:pPr>
        <w:ind w:left="720" w:hanging="360"/>
      </w:pPr>
    </w:lvl>
    <w:lvl w:ilvl="1" w:tplc="89994342" w:tentative="1">
      <w:start w:val="1"/>
      <w:numFmt w:val="lowerLetter"/>
      <w:lvlText w:val="%2."/>
      <w:lvlJc w:val="left"/>
      <w:pPr>
        <w:ind w:left="1440" w:hanging="360"/>
      </w:pPr>
    </w:lvl>
    <w:lvl w:ilvl="2" w:tplc="89994342" w:tentative="1">
      <w:start w:val="1"/>
      <w:numFmt w:val="lowerRoman"/>
      <w:lvlText w:val="%3."/>
      <w:lvlJc w:val="right"/>
      <w:pPr>
        <w:ind w:left="2160" w:hanging="180"/>
      </w:pPr>
    </w:lvl>
    <w:lvl w:ilvl="3" w:tplc="89994342" w:tentative="1">
      <w:start w:val="1"/>
      <w:numFmt w:val="decimal"/>
      <w:lvlText w:val="%4."/>
      <w:lvlJc w:val="left"/>
      <w:pPr>
        <w:ind w:left="2880" w:hanging="360"/>
      </w:pPr>
    </w:lvl>
    <w:lvl w:ilvl="4" w:tplc="89994342" w:tentative="1">
      <w:start w:val="1"/>
      <w:numFmt w:val="lowerLetter"/>
      <w:lvlText w:val="%5."/>
      <w:lvlJc w:val="left"/>
      <w:pPr>
        <w:ind w:left="3600" w:hanging="360"/>
      </w:pPr>
    </w:lvl>
    <w:lvl w:ilvl="5" w:tplc="89994342" w:tentative="1">
      <w:start w:val="1"/>
      <w:numFmt w:val="lowerRoman"/>
      <w:lvlText w:val="%6."/>
      <w:lvlJc w:val="right"/>
      <w:pPr>
        <w:ind w:left="4320" w:hanging="180"/>
      </w:pPr>
    </w:lvl>
    <w:lvl w:ilvl="6" w:tplc="89994342" w:tentative="1">
      <w:start w:val="1"/>
      <w:numFmt w:val="decimal"/>
      <w:lvlText w:val="%7."/>
      <w:lvlJc w:val="left"/>
      <w:pPr>
        <w:ind w:left="5040" w:hanging="360"/>
      </w:pPr>
    </w:lvl>
    <w:lvl w:ilvl="7" w:tplc="89994342" w:tentative="1">
      <w:start w:val="1"/>
      <w:numFmt w:val="lowerLetter"/>
      <w:lvlText w:val="%8."/>
      <w:lvlJc w:val="left"/>
      <w:pPr>
        <w:ind w:left="5760" w:hanging="360"/>
      </w:pPr>
    </w:lvl>
    <w:lvl w:ilvl="8" w:tplc="89994342" w:tentative="1">
      <w:start w:val="1"/>
      <w:numFmt w:val="lowerRoman"/>
      <w:lvlText w:val="%9."/>
      <w:lvlJc w:val="right"/>
      <w:pPr>
        <w:ind w:left="6480" w:hanging="180"/>
      </w:pPr>
    </w:lvl>
  </w:abstractNum>
  <w:abstractNum w:abstractNumId="71987352">
    <w:multiLevelType w:val="hybridMultilevel"/>
    <w:lvl w:ilvl="0" w:tplc="42985728">
      <w:start w:val="1"/>
      <w:numFmt w:val="decimal"/>
      <w:lvlText w:val="%1."/>
      <w:lvlJc w:val="left"/>
      <w:pPr>
        <w:ind w:left="720" w:hanging="360"/>
      </w:pPr>
    </w:lvl>
    <w:lvl w:ilvl="1" w:tplc="42985728" w:tentative="1">
      <w:start w:val="1"/>
      <w:numFmt w:val="lowerLetter"/>
      <w:lvlText w:val="%2."/>
      <w:lvlJc w:val="left"/>
      <w:pPr>
        <w:ind w:left="1440" w:hanging="360"/>
      </w:pPr>
    </w:lvl>
    <w:lvl w:ilvl="2" w:tplc="42985728" w:tentative="1">
      <w:start w:val="1"/>
      <w:numFmt w:val="lowerRoman"/>
      <w:lvlText w:val="%3."/>
      <w:lvlJc w:val="right"/>
      <w:pPr>
        <w:ind w:left="2160" w:hanging="180"/>
      </w:pPr>
    </w:lvl>
    <w:lvl w:ilvl="3" w:tplc="42985728" w:tentative="1">
      <w:start w:val="1"/>
      <w:numFmt w:val="decimal"/>
      <w:lvlText w:val="%4."/>
      <w:lvlJc w:val="left"/>
      <w:pPr>
        <w:ind w:left="2880" w:hanging="360"/>
      </w:pPr>
    </w:lvl>
    <w:lvl w:ilvl="4" w:tplc="42985728" w:tentative="1">
      <w:start w:val="1"/>
      <w:numFmt w:val="lowerLetter"/>
      <w:lvlText w:val="%5."/>
      <w:lvlJc w:val="left"/>
      <w:pPr>
        <w:ind w:left="3600" w:hanging="360"/>
      </w:pPr>
    </w:lvl>
    <w:lvl w:ilvl="5" w:tplc="42985728" w:tentative="1">
      <w:start w:val="1"/>
      <w:numFmt w:val="lowerRoman"/>
      <w:lvlText w:val="%6."/>
      <w:lvlJc w:val="right"/>
      <w:pPr>
        <w:ind w:left="4320" w:hanging="180"/>
      </w:pPr>
    </w:lvl>
    <w:lvl w:ilvl="6" w:tplc="42985728" w:tentative="1">
      <w:start w:val="1"/>
      <w:numFmt w:val="decimal"/>
      <w:lvlText w:val="%7."/>
      <w:lvlJc w:val="left"/>
      <w:pPr>
        <w:ind w:left="5040" w:hanging="360"/>
      </w:pPr>
    </w:lvl>
    <w:lvl w:ilvl="7" w:tplc="42985728" w:tentative="1">
      <w:start w:val="1"/>
      <w:numFmt w:val="lowerLetter"/>
      <w:lvlText w:val="%8."/>
      <w:lvlJc w:val="left"/>
      <w:pPr>
        <w:ind w:left="5760" w:hanging="360"/>
      </w:pPr>
    </w:lvl>
    <w:lvl w:ilvl="8" w:tplc="42985728" w:tentative="1">
      <w:start w:val="1"/>
      <w:numFmt w:val="lowerRoman"/>
      <w:lvlText w:val="%9."/>
      <w:lvlJc w:val="right"/>
      <w:pPr>
        <w:ind w:left="6480" w:hanging="180"/>
      </w:pPr>
    </w:lvl>
  </w:abstractNum>
  <w:abstractNum w:abstractNumId="71987351">
    <w:multiLevelType w:val="hybridMultilevel"/>
    <w:lvl w:ilvl="0" w:tplc="72593678">
      <w:start w:val="1"/>
      <w:numFmt w:val="decimal"/>
      <w:lvlText w:val="%1."/>
      <w:lvlJc w:val="left"/>
      <w:pPr>
        <w:ind w:left="720" w:hanging="360"/>
      </w:pPr>
    </w:lvl>
    <w:lvl w:ilvl="1" w:tplc="72593678" w:tentative="1">
      <w:start w:val="1"/>
      <w:numFmt w:val="lowerLetter"/>
      <w:lvlText w:val="%2."/>
      <w:lvlJc w:val="left"/>
      <w:pPr>
        <w:ind w:left="1440" w:hanging="360"/>
      </w:pPr>
    </w:lvl>
    <w:lvl w:ilvl="2" w:tplc="72593678" w:tentative="1">
      <w:start w:val="1"/>
      <w:numFmt w:val="lowerRoman"/>
      <w:lvlText w:val="%3."/>
      <w:lvlJc w:val="right"/>
      <w:pPr>
        <w:ind w:left="2160" w:hanging="180"/>
      </w:pPr>
    </w:lvl>
    <w:lvl w:ilvl="3" w:tplc="72593678" w:tentative="1">
      <w:start w:val="1"/>
      <w:numFmt w:val="decimal"/>
      <w:lvlText w:val="%4."/>
      <w:lvlJc w:val="left"/>
      <w:pPr>
        <w:ind w:left="2880" w:hanging="360"/>
      </w:pPr>
    </w:lvl>
    <w:lvl w:ilvl="4" w:tplc="72593678" w:tentative="1">
      <w:start w:val="1"/>
      <w:numFmt w:val="lowerLetter"/>
      <w:lvlText w:val="%5."/>
      <w:lvlJc w:val="left"/>
      <w:pPr>
        <w:ind w:left="3600" w:hanging="360"/>
      </w:pPr>
    </w:lvl>
    <w:lvl w:ilvl="5" w:tplc="72593678" w:tentative="1">
      <w:start w:val="1"/>
      <w:numFmt w:val="lowerRoman"/>
      <w:lvlText w:val="%6."/>
      <w:lvlJc w:val="right"/>
      <w:pPr>
        <w:ind w:left="4320" w:hanging="180"/>
      </w:pPr>
    </w:lvl>
    <w:lvl w:ilvl="6" w:tplc="72593678" w:tentative="1">
      <w:start w:val="1"/>
      <w:numFmt w:val="decimal"/>
      <w:lvlText w:val="%7."/>
      <w:lvlJc w:val="left"/>
      <w:pPr>
        <w:ind w:left="5040" w:hanging="360"/>
      </w:pPr>
    </w:lvl>
    <w:lvl w:ilvl="7" w:tplc="72593678" w:tentative="1">
      <w:start w:val="1"/>
      <w:numFmt w:val="lowerLetter"/>
      <w:lvlText w:val="%8."/>
      <w:lvlJc w:val="left"/>
      <w:pPr>
        <w:ind w:left="5760" w:hanging="360"/>
      </w:pPr>
    </w:lvl>
    <w:lvl w:ilvl="8" w:tplc="72593678" w:tentative="1">
      <w:start w:val="1"/>
      <w:numFmt w:val="lowerRoman"/>
      <w:lvlText w:val="%9."/>
      <w:lvlJc w:val="right"/>
      <w:pPr>
        <w:ind w:left="6480" w:hanging="180"/>
      </w:pPr>
    </w:lvl>
  </w:abstractNum>
  <w:abstractNum w:abstractNumId="71987350">
    <w:multiLevelType w:val="hybridMultilevel"/>
    <w:lvl w:ilvl="0" w:tplc="34311275">
      <w:start w:val="1"/>
      <w:numFmt w:val="decimal"/>
      <w:lvlText w:val="%1."/>
      <w:lvlJc w:val="left"/>
      <w:pPr>
        <w:ind w:left="720" w:hanging="360"/>
      </w:pPr>
    </w:lvl>
    <w:lvl w:ilvl="1" w:tplc="34311275" w:tentative="1">
      <w:start w:val="1"/>
      <w:numFmt w:val="lowerLetter"/>
      <w:lvlText w:val="%2."/>
      <w:lvlJc w:val="left"/>
      <w:pPr>
        <w:ind w:left="1440" w:hanging="360"/>
      </w:pPr>
    </w:lvl>
    <w:lvl w:ilvl="2" w:tplc="34311275" w:tentative="1">
      <w:start w:val="1"/>
      <w:numFmt w:val="lowerRoman"/>
      <w:lvlText w:val="%3."/>
      <w:lvlJc w:val="right"/>
      <w:pPr>
        <w:ind w:left="2160" w:hanging="180"/>
      </w:pPr>
    </w:lvl>
    <w:lvl w:ilvl="3" w:tplc="34311275" w:tentative="1">
      <w:start w:val="1"/>
      <w:numFmt w:val="decimal"/>
      <w:lvlText w:val="%4."/>
      <w:lvlJc w:val="left"/>
      <w:pPr>
        <w:ind w:left="2880" w:hanging="360"/>
      </w:pPr>
    </w:lvl>
    <w:lvl w:ilvl="4" w:tplc="34311275" w:tentative="1">
      <w:start w:val="1"/>
      <w:numFmt w:val="lowerLetter"/>
      <w:lvlText w:val="%5."/>
      <w:lvlJc w:val="left"/>
      <w:pPr>
        <w:ind w:left="3600" w:hanging="360"/>
      </w:pPr>
    </w:lvl>
    <w:lvl w:ilvl="5" w:tplc="34311275" w:tentative="1">
      <w:start w:val="1"/>
      <w:numFmt w:val="lowerRoman"/>
      <w:lvlText w:val="%6."/>
      <w:lvlJc w:val="right"/>
      <w:pPr>
        <w:ind w:left="4320" w:hanging="180"/>
      </w:pPr>
    </w:lvl>
    <w:lvl w:ilvl="6" w:tplc="34311275" w:tentative="1">
      <w:start w:val="1"/>
      <w:numFmt w:val="decimal"/>
      <w:lvlText w:val="%7."/>
      <w:lvlJc w:val="left"/>
      <w:pPr>
        <w:ind w:left="5040" w:hanging="360"/>
      </w:pPr>
    </w:lvl>
    <w:lvl w:ilvl="7" w:tplc="34311275" w:tentative="1">
      <w:start w:val="1"/>
      <w:numFmt w:val="lowerLetter"/>
      <w:lvlText w:val="%8."/>
      <w:lvlJc w:val="left"/>
      <w:pPr>
        <w:ind w:left="5760" w:hanging="360"/>
      </w:pPr>
    </w:lvl>
    <w:lvl w:ilvl="8" w:tplc="34311275" w:tentative="1">
      <w:start w:val="1"/>
      <w:numFmt w:val="lowerRoman"/>
      <w:lvlText w:val="%9."/>
      <w:lvlJc w:val="right"/>
      <w:pPr>
        <w:ind w:left="6480" w:hanging="180"/>
      </w:pPr>
    </w:lvl>
  </w:abstractNum>
  <w:abstractNum w:abstractNumId="71987349">
    <w:multiLevelType w:val="hybridMultilevel"/>
    <w:lvl w:ilvl="0" w:tplc="75891107">
      <w:start w:val="1"/>
      <w:numFmt w:val="decimal"/>
      <w:lvlText w:val="%1."/>
      <w:lvlJc w:val="left"/>
      <w:pPr>
        <w:ind w:left="720" w:hanging="360"/>
      </w:pPr>
    </w:lvl>
    <w:lvl w:ilvl="1" w:tplc="75891107" w:tentative="1">
      <w:start w:val="1"/>
      <w:numFmt w:val="lowerLetter"/>
      <w:lvlText w:val="%2."/>
      <w:lvlJc w:val="left"/>
      <w:pPr>
        <w:ind w:left="1440" w:hanging="360"/>
      </w:pPr>
    </w:lvl>
    <w:lvl w:ilvl="2" w:tplc="75891107" w:tentative="1">
      <w:start w:val="1"/>
      <w:numFmt w:val="lowerRoman"/>
      <w:lvlText w:val="%3."/>
      <w:lvlJc w:val="right"/>
      <w:pPr>
        <w:ind w:left="2160" w:hanging="180"/>
      </w:pPr>
    </w:lvl>
    <w:lvl w:ilvl="3" w:tplc="75891107" w:tentative="1">
      <w:start w:val="1"/>
      <w:numFmt w:val="decimal"/>
      <w:lvlText w:val="%4."/>
      <w:lvlJc w:val="left"/>
      <w:pPr>
        <w:ind w:left="2880" w:hanging="360"/>
      </w:pPr>
    </w:lvl>
    <w:lvl w:ilvl="4" w:tplc="75891107" w:tentative="1">
      <w:start w:val="1"/>
      <w:numFmt w:val="lowerLetter"/>
      <w:lvlText w:val="%5."/>
      <w:lvlJc w:val="left"/>
      <w:pPr>
        <w:ind w:left="3600" w:hanging="360"/>
      </w:pPr>
    </w:lvl>
    <w:lvl w:ilvl="5" w:tplc="75891107" w:tentative="1">
      <w:start w:val="1"/>
      <w:numFmt w:val="lowerRoman"/>
      <w:lvlText w:val="%6."/>
      <w:lvlJc w:val="right"/>
      <w:pPr>
        <w:ind w:left="4320" w:hanging="180"/>
      </w:pPr>
    </w:lvl>
    <w:lvl w:ilvl="6" w:tplc="75891107" w:tentative="1">
      <w:start w:val="1"/>
      <w:numFmt w:val="decimal"/>
      <w:lvlText w:val="%7."/>
      <w:lvlJc w:val="left"/>
      <w:pPr>
        <w:ind w:left="5040" w:hanging="360"/>
      </w:pPr>
    </w:lvl>
    <w:lvl w:ilvl="7" w:tplc="75891107" w:tentative="1">
      <w:start w:val="1"/>
      <w:numFmt w:val="lowerLetter"/>
      <w:lvlText w:val="%8."/>
      <w:lvlJc w:val="left"/>
      <w:pPr>
        <w:ind w:left="5760" w:hanging="360"/>
      </w:pPr>
    </w:lvl>
    <w:lvl w:ilvl="8" w:tplc="75891107" w:tentative="1">
      <w:start w:val="1"/>
      <w:numFmt w:val="lowerRoman"/>
      <w:lvlText w:val="%9."/>
      <w:lvlJc w:val="right"/>
      <w:pPr>
        <w:ind w:left="6480" w:hanging="180"/>
      </w:pPr>
    </w:lvl>
  </w:abstractNum>
  <w:abstractNum w:abstractNumId="71987348">
    <w:multiLevelType w:val="hybridMultilevel"/>
    <w:lvl w:ilvl="0" w:tplc="60707534">
      <w:start w:val="1"/>
      <w:numFmt w:val="decimal"/>
      <w:lvlText w:val="%1."/>
      <w:lvlJc w:val="left"/>
      <w:pPr>
        <w:ind w:left="720" w:hanging="360"/>
      </w:pPr>
    </w:lvl>
    <w:lvl w:ilvl="1" w:tplc="60707534" w:tentative="1">
      <w:start w:val="1"/>
      <w:numFmt w:val="lowerLetter"/>
      <w:lvlText w:val="%2."/>
      <w:lvlJc w:val="left"/>
      <w:pPr>
        <w:ind w:left="1440" w:hanging="360"/>
      </w:pPr>
    </w:lvl>
    <w:lvl w:ilvl="2" w:tplc="60707534" w:tentative="1">
      <w:start w:val="1"/>
      <w:numFmt w:val="lowerRoman"/>
      <w:lvlText w:val="%3."/>
      <w:lvlJc w:val="right"/>
      <w:pPr>
        <w:ind w:left="2160" w:hanging="180"/>
      </w:pPr>
    </w:lvl>
    <w:lvl w:ilvl="3" w:tplc="60707534" w:tentative="1">
      <w:start w:val="1"/>
      <w:numFmt w:val="decimal"/>
      <w:lvlText w:val="%4."/>
      <w:lvlJc w:val="left"/>
      <w:pPr>
        <w:ind w:left="2880" w:hanging="360"/>
      </w:pPr>
    </w:lvl>
    <w:lvl w:ilvl="4" w:tplc="60707534" w:tentative="1">
      <w:start w:val="1"/>
      <w:numFmt w:val="lowerLetter"/>
      <w:lvlText w:val="%5."/>
      <w:lvlJc w:val="left"/>
      <w:pPr>
        <w:ind w:left="3600" w:hanging="360"/>
      </w:pPr>
    </w:lvl>
    <w:lvl w:ilvl="5" w:tplc="60707534" w:tentative="1">
      <w:start w:val="1"/>
      <w:numFmt w:val="lowerRoman"/>
      <w:lvlText w:val="%6."/>
      <w:lvlJc w:val="right"/>
      <w:pPr>
        <w:ind w:left="4320" w:hanging="180"/>
      </w:pPr>
    </w:lvl>
    <w:lvl w:ilvl="6" w:tplc="60707534" w:tentative="1">
      <w:start w:val="1"/>
      <w:numFmt w:val="decimal"/>
      <w:lvlText w:val="%7."/>
      <w:lvlJc w:val="left"/>
      <w:pPr>
        <w:ind w:left="5040" w:hanging="360"/>
      </w:pPr>
    </w:lvl>
    <w:lvl w:ilvl="7" w:tplc="60707534" w:tentative="1">
      <w:start w:val="1"/>
      <w:numFmt w:val="lowerLetter"/>
      <w:lvlText w:val="%8."/>
      <w:lvlJc w:val="left"/>
      <w:pPr>
        <w:ind w:left="5760" w:hanging="360"/>
      </w:pPr>
    </w:lvl>
    <w:lvl w:ilvl="8" w:tplc="60707534" w:tentative="1">
      <w:start w:val="1"/>
      <w:numFmt w:val="lowerRoman"/>
      <w:lvlText w:val="%9."/>
      <w:lvlJc w:val="right"/>
      <w:pPr>
        <w:ind w:left="6480" w:hanging="180"/>
      </w:pPr>
    </w:lvl>
  </w:abstractNum>
  <w:abstractNum w:abstractNumId="71987347">
    <w:multiLevelType w:val="hybridMultilevel"/>
    <w:lvl w:ilvl="0" w:tplc="87447711">
      <w:start w:val="1"/>
      <w:numFmt w:val="decimal"/>
      <w:lvlText w:val="%1."/>
      <w:lvlJc w:val="left"/>
      <w:pPr>
        <w:ind w:left="720" w:hanging="360"/>
      </w:pPr>
    </w:lvl>
    <w:lvl w:ilvl="1" w:tplc="87447711" w:tentative="1">
      <w:start w:val="1"/>
      <w:numFmt w:val="lowerLetter"/>
      <w:lvlText w:val="%2."/>
      <w:lvlJc w:val="left"/>
      <w:pPr>
        <w:ind w:left="1440" w:hanging="360"/>
      </w:pPr>
    </w:lvl>
    <w:lvl w:ilvl="2" w:tplc="87447711" w:tentative="1">
      <w:start w:val="1"/>
      <w:numFmt w:val="lowerRoman"/>
      <w:lvlText w:val="%3."/>
      <w:lvlJc w:val="right"/>
      <w:pPr>
        <w:ind w:left="2160" w:hanging="180"/>
      </w:pPr>
    </w:lvl>
    <w:lvl w:ilvl="3" w:tplc="87447711" w:tentative="1">
      <w:start w:val="1"/>
      <w:numFmt w:val="decimal"/>
      <w:lvlText w:val="%4."/>
      <w:lvlJc w:val="left"/>
      <w:pPr>
        <w:ind w:left="2880" w:hanging="360"/>
      </w:pPr>
    </w:lvl>
    <w:lvl w:ilvl="4" w:tplc="87447711" w:tentative="1">
      <w:start w:val="1"/>
      <w:numFmt w:val="lowerLetter"/>
      <w:lvlText w:val="%5."/>
      <w:lvlJc w:val="left"/>
      <w:pPr>
        <w:ind w:left="3600" w:hanging="360"/>
      </w:pPr>
    </w:lvl>
    <w:lvl w:ilvl="5" w:tplc="87447711" w:tentative="1">
      <w:start w:val="1"/>
      <w:numFmt w:val="lowerRoman"/>
      <w:lvlText w:val="%6."/>
      <w:lvlJc w:val="right"/>
      <w:pPr>
        <w:ind w:left="4320" w:hanging="180"/>
      </w:pPr>
    </w:lvl>
    <w:lvl w:ilvl="6" w:tplc="87447711" w:tentative="1">
      <w:start w:val="1"/>
      <w:numFmt w:val="decimal"/>
      <w:lvlText w:val="%7."/>
      <w:lvlJc w:val="left"/>
      <w:pPr>
        <w:ind w:left="5040" w:hanging="360"/>
      </w:pPr>
    </w:lvl>
    <w:lvl w:ilvl="7" w:tplc="87447711" w:tentative="1">
      <w:start w:val="1"/>
      <w:numFmt w:val="lowerLetter"/>
      <w:lvlText w:val="%8."/>
      <w:lvlJc w:val="left"/>
      <w:pPr>
        <w:ind w:left="5760" w:hanging="360"/>
      </w:pPr>
    </w:lvl>
    <w:lvl w:ilvl="8" w:tplc="87447711" w:tentative="1">
      <w:start w:val="1"/>
      <w:numFmt w:val="lowerRoman"/>
      <w:lvlText w:val="%9."/>
      <w:lvlJc w:val="right"/>
      <w:pPr>
        <w:ind w:left="6480" w:hanging="180"/>
      </w:pPr>
    </w:lvl>
  </w:abstractNum>
  <w:abstractNum w:abstractNumId="71987346">
    <w:multiLevelType w:val="hybridMultilevel"/>
    <w:lvl w:ilvl="0" w:tplc="95688001">
      <w:start w:val="1"/>
      <w:numFmt w:val="decimal"/>
      <w:lvlText w:val="%1."/>
      <w:lvlJc w:val="left"/>
      <w:pPr>
        <w:ind w:left="720" w:hanging="360"/>
      </w:pPr>
    </w:lvl>
    <w:lvl w:ilvl="1" w:tplc="95688001" w:tentative="1">
      <w:start w:val="1"/>
      <w:numFmt w:val="lowerLetter"/>
      <w:lvlText w:val="%2."/>
      <w:lvlJc w:val="left"/>
      <w:pPr>
        <w:ind w:left="1440" w:hanging="360"/>
      </w:pPr>
    </w:lvl>
    <w:lvl w:ilvl="2" w:tplc="95688001" w:tentative="1">
      <w:start w:val="1"/>
      <w:numFmt w:val="lowerRoman"/>
      <w:lvlText w:val="%3."/>
      <w:lvlJc w:val="right"/>
      <w:pPr>
        <w:ind w:left="2160" w:hanging="180"/>
      </w:pPr>
    </w:lvl>
    <w:lvl w:ilvl="3" w:tplc="95688001" w:tentative="1">
      <w:start w:val="1"/>
      <w:numFmt w:val="decimal"/>
      <w:lvlText w:val="%4."/>
      <w:lvlJc w:val="left"/>
      <w:pPr>
        <w:ind w:left="2880" w:hanging="360"/>
      </w:pPr>
    </w:lvl>
    <w:lvl w:ilvl="4" w:tplc="95688001" w:tentative="1">
      <w:start w:val="1"/>
      <w:numFmt w:val="lowerLetter"/>
      <w:lvlText w:val="%5."/>
      <w:lvlJc w:val="left"/>
      <w:pPr>
        <w:ind w:left="3600" w:hanging="360"/>
      </w:pPr>
    </w:lvl>
    <w:lvl w:ilvl="5" w:tplc="95688001" w:tentative="1">
      <w:start w:val="1"/>
      <w:numFmt w:val="lowerRoman"/>
      <w:lvlText w:val="%6."/>
      <w:lvlJc w:val="right"/>
      <w:pPr>
        <w:ind w:left="4320" w:hanging="180"/>
      </w:pPr>
    </w:lvl>
    <w:lvl w:ilvl="6" w:tplc="95688001" w:tentative="1">
      <w:start w:val="1"/>
      <w:numFmt w:val="decimal"/>
      <w:lvlText w:val="%7."/>
      <w:lvlJc w:val="left"/>
      <w:pPr>
        <w:ind w:left="5040" w:hanging="360"/>
      </w:pPr>
    </w:lvl>
    <w:lvl w:ilvl="7" w:tplc="95688001" w:tentative="1">
      <w:start w:val="1"/>
      <w:numFmt w:val="lowerLetter"/>
      <w:lvlText w:val="%8."/>
      <w:lvlJc w:val="left"/>
      <w:pPr>
        <w:ind w:left="5760" w:hanging="360"/>
      </w:pPr>
    </w:lvl>
    <w:lvl w:ilvl="8" w:tplc="95688001" w:tentative="1">
      <w:start w:val="1"/>
      <w:numFmt w:val="lowerRoman"/>
      <w:lvlText w:val="%9."/>
      <w:lvlJc w:val="right"/>
      <w:pPr>
        <w:ind w:left="6480" w:hanging="180"/>
      </w:pPr>
    </w:lvl>
  </w:abstractNum>
  <w:abstractNum w:abstractNumId="71987345">
    <w:multiLevelType w:val="hybridMultilevel"/>
    <w:lvl w:ilvl="0" w:tplc="27005910">
      <w:start w:val="1"/>
      <w:numFmt w:val="decimal"/>
      <w:lvlText w:val="%1."/>
      <w:lvlJc w:val="left"/>
      <w:pPr>
        <w:ind w:left="720" w:hanging="360"/>
      </w:pPr>
    </w:lvl>
    <w:lvl w:ilvl="1" w:tplc="27005910" w:tentative="1">
      <w:start w:val="1"/>
      <w:numFmt w:val="lowerLetter"/>
      <w:lvlText w:val="%2."/>
      <w:lvlJc w:val="left"/>
      <w:pPr>
        <w:ind w:left="1440" w:hanging="360"/>
      </w:pPr>
    </w:lvl>
    <w:lvl w:ilvl="2" w:tplc="27005910" w:tentative="1">
      <w:start w:val="1"/>
      <w:numFmt w:val="lowerRoman"/>
      <w:lvlText w:val="%3."/>
      <w:lvlJc w:val="right"/>
      <w:pPr>
        <w:ind w:left="2160" w:hanging="180"/>
      </w:pPr>
    </w:lvl>
    <w:lvl w:ilvl="3" w:tplc="27005910" w:tentative="1">
      <w:start w:val="1"/>
      <w:numFmt w:val="decimal"/>
      <w:lvlText w:val="%4."/>
      <w:lvlJc w:val="left"/>
      <w:pPr>
        <w:ind w:left="2880" w:hanging="360"/>
      </w:pPr>
    </w:lvl>
    <w:lvl w:ilvl="4" w:tplc="27005910" w:tentative="1">
      <w:start w:val="1"/>
      <w:numFmt w:val="lowerLetter"/>
      <w:lvlText w:val="%5."/>
      <w:lvlJc w:val="left"/>
      <w:pPr>
        <w:ind w:left="3600" w:hanging="360"/>
      </w:pPr>
    </w:lvl>
    <w:lvl w:ilvl="5" w:tplc="27005910" w:tentative="1">
      <w:start w:val="1"/>
      <w:numFmt w:val="lowerRoman"/>
      <w:lvlText w:val="%6."/>
      <w:lvlJc w:val="right"/>
      <w:pPr>
        <w:ind w:left="4320" w:hanging="180"/>
      </w:pPr>
    </w:lvl>
    <w:lvl w:ilvl="6" w:tplc="27005910" w:tentative="1">
      <w:start w:val="1"/>
      <w:numFmt w:val="decimal"/>
      <w:lvlText w:val="%7."/>
      <w:lvlJc w:val="left"/>
      <w:pPr>
        <w:ind w:left="5040" w:hanging="360"/>
      </w:pPr>
    </w:lvl>
    <w:lvl w:ilvl="7" w:tplc="27005910" w:tentative="1">
      <w:start w:val="1"/>
      <w:numFmt w:val="lowerLetter"/>
      <w:lvlText w:val="%8."/>
      <w:lvlJc w:val="left"/>
      <w:pPr>
        <w:ind w:left="5760" w:hanging="360"/>
      </w:pPr>
    </w:lvl>
    <w:lvl w:ilvl="8" w:tplc="27005910" w:tentative="1">
      <w:start w:val="1"/>
      <w:numFmt w:val="lowerRoman"/>
      <w:lvlText w:val="%9."/>
      <w:lvlJc w:val="right"/>
      <w:pPr>
        <w:ind w:left="6480" w:hanging="180"/>
      </w:pPr>
    </w:lvl>
  </w:abstractNum>
  <w:abstractNum w:abstractNumId="71987344">
    <w:multiLevelType w:val="hybridMultilevel"/>
    <w:lvl w:ilvl="0" w:tplc="31550063">
      <w:start w:val="1"/>
      <w:numFmt w:val="decimal"/>
      <w:lvlText w:val="%1."/>
      <w:lvlJc w:val="left"/>
      <w:pPr>
        <w:ind w:left="720" w:hanging="360"/>
      </w:pPr>
    </w:lvl>
    <w:lvl w:ilvl="1" w:tplc="31550063" w:tentative="1">
      <w:start w:val="1"/>
      <w:numFmt w:val="lowerLetter"/>
      <w:lvlText w:val="%2."/>
      <w:lvlJc w:val="left"/>
      <w:pPr>
        <w:ind w:left="1440" w:hanging="360"/>
      </w:pPr>
    </w:lvl>
    <w:lvl w:ilvl="2" w:tplc="31550063" w:tentative="1">
      <w:start w:val="1"/>
      <w:numFmt w:val="lowerRoman"/>
      <w:lvlText w:val="%3."/>
      <w:lvlJc w:val="right"/>
      <w:pPr>
        <w:ind w:left="2160" w:hanging="180"/>
      </w:pPr>
    </w:lvl>
    <w:lvl w:ilvl="3" w:tplc="31550063" w:tentative="1">
      <w:start w:val="1"/>
      <w:numFmt w:val="decimal"/>
      <w:lvlText w:val="%4."/>
      <w:lvlJc w:val="left"/>
      <w:pPr>
        <w:ind w:left="2880" w:hanging="360"/>
      </w:pPr>
    </w:lvl>
    <w:lvl w:ilvl="4" w:tplc="31550063" w:tentative="1">
      <w:start w:val="1"/>
      <w:numFmt w:val="lowerLetter"/>
      <w:lvlText w:val="%5."/>
      <w:lvlJc w:val="left"/>
      <w:pPr>
        <w:ind w:left="3600" w:hanging="360"/>
      </w:pPr>
    </w:lvl>
    <w:lvl w:ilvl="5" w:tplc="31550063" w:tentative="1">
      <w:start w:val="1"/>
      <w:numFmt w:val="lowerRoman"/>
      <w:lvlText w:val="%6."/>
      <w:lvlJc w:val="right"/>
      <w:pPr>
        <w:ind w:left="4320" w:hanging="180"/>
      </w:pPr>
    </w:lvl>
    <w:lvl w:ilvl="6" w:tplc="31550063" w:tentative="1">
      <w:start w:val="1"/>
      <w:numFmt w:val="decimal"/>
      <w:lvlText w:val="%7."/>
      <w:lvlJc w:val="left"/>
      <w:pPr>
        <w:ind w:left="5040" w:hanging="360"/>
      </w:pPr>
    </w:lvl>
    <w:lvl w:ilvl="7" w:tplc="31550063" w:tentative="1">
      <w:start w:val="1"/>
      <w:numFmt w:val="lowerLetter"/>
      <w:lvlText w:val="%8."/>
      <w:lvlJc w:val="left"/>
      <w:pPr>
        <w:ind w:left="5760" w:hanging="360"/>
      </w:pPr>
    </w:lvl>
    <w:lvl w:ilvl="8" w:tplc="31550063" w:tentative="1">
      <w:start w:val="1"/>
      <w:numFmt w:val="lowerRoman"/>
      <w:lvlText w:val="%9."/>
      <w:lvlJc w:val="right"/>
      <w:pPr>
        <w:ind w:left="6480" w:hanging="180"/>
      </w:pPr>
    </w:lvl>
  </w:abstractNum>
  <w:abstractNum w:abstractNumId="71987343">
    <w:multiLevelType w:val="hybridMultilevel"/>
    <w:lvl w:ilvl="0" w:tplc="30042525">
      <w:start w:val="1"/>
      <w:numFmt w:val="decimal"/>
      <w:lvlText w:val="%1."/>
      <w:lvlJc w:val="left"/>
      <w:pPr>
        <w:ind w:left="720" w:hanging="360"/>
      </w:pPr>
    </w:lvl>
    <w:lvl w:ilvl="1" w:tplc="30042525" w:tentative="1">
      <w:start w:val="1"/>
      <w:numFmt w:val="lowerLetter"/>
      <w:lvlText w:val="%2."/>
      <w:lvlJc w:val="left"/>
      <w:pPr>
        <w:ind w:left="1440" w:hanging="360"/>
      </w:pPr>
    </w:lvl>
    <w:lvl w:ilvl="2" w:tplc="30042525" w:tentative="1">
      <w:start w:val="1"/>
      <w:numFmt w:val="lowerRoman"/>
      <w:lvlText w:val="%3."/>
      <w:lvlJc w:val="right"/>
      <w:pPr>
        <w:ind w:left="2160" w:hanging="180"/>
      </w:pPr>
    </w:lvl>
    <w:lvl w:ilvl="3" w:tplc="30042525" w:tentative="1">
      <w:start w:val="1"/>
      <w:numFmt w:val="decimal"/>
      <w:lvlText w:val="%4."/>
      <w:lvlJc w:val="left"/>
      <w:pPr>
        <w:ind w:left="2880" w:hanging="360"/>
      </w:pPr>
    </w:lvl>
    <w:lvl w:ilvl="4" w:tplc="30042525" w:tentative="1">
      <w:start w:val="1"/>
      <w:numFmt w:val="lowerLetter"/>
      <w:lvlText w:val="%5."/>
      <w:lvlJc w:val="left"/>
      <w:pPr>
        <w:ind w:left="3600" w:hanging="360"/>
      </w:pPr>
    </w:lvl>
    <w:lvl w:ilvl="5" w:tplc="30042525" w:tentative="1">
      <w:start w:val="1"/>
      <w:numFmt w:val="lowerRoman"/>
      <w:lvlText w:val="%6."/>
      <w:lvlJc w:val="right"/>
      <w:pPr>
        <w:ind w:left="4320" w:hanging="180"/>
      </w:pPr>
    </w:lvl>
    <w:lvl w:ilvl="6" w:tplc="30042525" w:tentative="1">
      <w:start w:val="1"/>
      <w:numFmt w:val="decimal"/>
      <w:lvlText w:val="%7."/>
      <w:lvlJc w:val="left"/>
      <w:pPr>
        <w:ind w:left="5040" w:hanging="360"/>
      </w:pPr>
    </w:lvl>
    <w:lvl w:ilvl="7" w:tplc="30042525" w:tentative="1">
      <w:start w:val="1"/>
      <w:numFmt w:val="lowerLetter"/>
      <w:lvlText w:val="%8."/>
      <w:lvlJc w:val="left"/>
      <w:pPr>
        <w:ind w:left="5760" w:hanging="360"/>
      </w:pPr>
    </w:lvl>
    <w:lvl w:ilvl="8" w:tplc="30042525" w:tentative="1">
      <w:start w:val="1"/>
      <w:numFmt w:val="lowerRoman"/>
      <w:lvlText w:val="%9."/>
      <w:lvlJc w:val="right"/>
      <w:pPr>
        <w:ind w:left="6480" w:hanging="180"/>
      </w:pPr>
    </w:lvl>
  </w:abstractNum>
  <w:abstractNum w:abstractNumId="71987342">
    <w:multiLevelType w:val="hybridMultilevel"/>
    <w:lvl w:ilvl="0" w:tplc="27784489">
      <w:start w:val="1"/>
      <w:numFmt w:val="decimal"/>
      <w:lvlText w:val="%1."/>
      <w:lvlJc w:val="left"/>
      <w:pPr>
        <w:ind w:left="720" w:hanging="360"/>
      </w:pPr>
    </w:lvl>
    <w:lvl w:ilvl="1" w:tplc="27784489" w:tentative="1">
      <w:start w:val="1"/>
      <w:numFmt w:val="lowerLetter"/>
      <w:lvlText w:val="%2."/>
      <w:lvlJc w:val="left"/>
      <w:pPr>
        <w:ind w:left="1440" w:hanging="360"/>
      </w:pPr>
    </w:lvl>
    <w:lvl w:ilvl="2" w:tplc="27784489" w:tentative="1">
      <w:start w:val="1"/>
      <w:numFmt w:val="lowerRoman"/>
      <w:lvlText w:val="%3."/>
      <w:lvlJc w:val="right"/>
      <w:pPr>
        <w:ind w:left="2160" w:hanging="180"/>
      </w:pPr>
    </w:lvl>
    <w:lvl w:ilvl="3" w:tplc="27784489" w:tentative="1">
      <w:start w:val="1"/>
      <w:numFmt w:val="decimal"/>
      <w:lvlText w:val="%4."/>
      <w:lvlJc w:val="left"/>
      <w:pPr>
        <w:ind w:left="2880" w:hanging="360"/>
      </w:pPr>
    </w:lvl>
    <w:lvl w:ilvl="4" w:tplc="27784489" w:tentative="1">
      <w:start w:val="1"/>
      <w:numFmt w:val="lowerLetter"/>
      <w:lvlText w:val="%5."/>
      <w:lvlJc w:val="left"/>
      <w:pPr>
        <w:ind w:left="3600" w:hanging="360"/>
      </w:pPr>
    </w:lvl>
    <w:lvl w:ilvl="5" w:tplc="27784489" w:tentative="1">
      <w:start w:val="1"/>
      <w:numFmt w:val="lowerRoman"/>
      <w:lvlText w:val="%6."/>
      <w:lvlJc w:val="right"/>
      <w:pPr>
        <w:ind w:left="4320" w:hanging="180"/>
      </w:pPr>
    </w:lvl>
    <w:lvl w:ilvl="6" w:tplc="27784489" w:tentative="1">
      <w:start w:val="1"/>
      <w:numFmt w:val="decimal"/>
      <w:lvlText w:val="%7."/>
      <w:lvlJc w:val="left"/>
      <w:pPr>
        <w:ind w:left="5040" w:hanging="360"/>
      </w:pPr>
    </w:lvl>
    <w:lvl w:ilvl="7" w:tplc="27784489" w:tentative="1">
      <w:start w:val="1"/>
      <w:numFmt w:val="lowerLetter"/>
      <w:lvlText w:val="%8."/>
      <w:lvlJc w:val="left"/>
      <w:pPr>
        <w:ind w:left="5760" w:hanging="360"/>
      </w:pPr>
    </w:lvl>
    <w:lvl w:ilvl="8" w:tplc="27784489" w:tentative="1">
      <w:start w:val="1"/>
      <w:numFmt w:val="lowerRoman"/>
      <w:lvlText w:val="%9."/>
      <w:lvlJc w:val="right"/>
      <w:pPr>
        <w:ind w:left="6480" w:hanging="180"/>
      </w:pPr>
    </w:lvl>
  </w:abstractNum>
  <w:abstractNum w:abstractNumId="71987341">
    <w:multiLevelType w:val="hybridMultilevel"/>
    <w:lvl w:ilvl="0" w:tplc="71409111">
      <w:start w:val="1"/>
      <w:numFmt w:val="decimal"/>
      <w:lvlText w:val="%1."/>
      <w:lvlJc w:val="left"/>
      <w:pPr>
        <w:ind w:left="720" w:hanging="360"/>
      </w:pPr>
    </w:lvl>
    <w:lvl w:ilvl="1" w:tplc="71409111" w:tentative="1">
      <w:start w:val="1"/>
      <w:numFmt w:val="lowerLetter"/>
      <w:lvlText w:val="%2."/>
      <w:lvlJc w:val="left"/>
      <w:pPr>
        <w:ind w:left="1440" w:hanging="360"/>
      </w:pPr>
    </w:lvl>
    <w:lvl w:ilvl="2" w:tplc="71409111" w:tentative="1">
      <w:start w:val="1"/>
      <w:numFmt w:val="lowerRoman"/>
      <w:lvlText w:val="%3."/>
      <w:lvlJc w:val="right"/>
      <w:pPr>
        <w:ind w:left="2160" w:hanging="180"/>
      </w:pPr>
    </w:lvl>
    <w:lvl w:ilvl="3" w:tplc="71409111" w:tentative="1">
      <w:start w:val="1"/>
      <w:numFmt w:val="decimal"/>
      <w:lvlText w:val="%4."/>
      <w:lvlJc w:val="left"/>
      <w:pPr>
        <w:ind w:left="2880" w:hanging="360"/>
      </w:pPr>
    </w:lvl>
    <w:lvl w:ilvl="4" w:tplc="71409111" w:tentative="1">
      <w:start w:val="1"/>
      <w:numFmt w:val="lowerLetter"/>
      <w:lvlText w:val="%5."/>
      <w:lvlJc w:val="left"/>
      <w:pPr>
        <w:ind w:left="3600" w:hanging="360"/>
      </w:pPr>
    </w:lvl>
    <w:lvl w:ilvl="5" w:tplc="71409111" w:tentative="1">
      <w:start w:val="1"/>
      <w:numFmt w:val="lowerRoman"/>
      <w:lvlText w:val="%6."/>
      <w:lvlJc w:val="right"/>
      <w:pPr>
        <w:ind w:left="4320" w:hanging="180"/>
      </w:pPr>
    </w:lvl>
    <w:lvl w:ilvl="6" w:tplc="71409111" w:tentative="1">
      <w:start w:val="1"/>
      <w:numFmt w:val="decimal"/>
      <w:lvlText w:val="%7."/>
      <w:lvlJc w:val="left"/>
      <w:pPr>
        <w:ind w:left="5040" w:hanging="360"/>
      </w:pPr>
    </w:lvl>
    <w:lvl w:ilvl="7" w:tplc="71409111" w:tentative="1">
      <w:start w:val="1"/>
      <w:numFmt w:val="lowerLetter"/>
      <w:lvlText w:val="%8."/>
      <w:lvlJc w:val="left"/>
      <w:pPr>
        <w:ind w:left="5760" w:hanging="360"/>
      </w:pPr>
    </w:lvl>
    <w:lvl w:ilvl="8" w:tplc="71409111" w:tentative="1">
      <w:start w:val="1"/>
      <w:numFmt w:val="lowerRoman"/>
      <w:lvlText w:val="%9."/>
      <w:lvlJc w:val="right"/>
      <w:pPr>
        <w:ind w:left="6480" w:hanging="180"/>
      </w:pPr>
    </w:lvl>
  </w:abstractNum>
  <w:abstractNum w:abstractNumId="71987340">
    <w:multiLevelType w:val="hybridMultilevel"/>
    <w:lvl w:ilvl="0" w:tplc="14787569">
      <w:start w:val="1"/>
      <w:numFmt w:val="decimal"/>
      <w:lvlText w:val="%1."/>
      <w:lvlJc w:val="left"/>
      <w:pPr>
        <w:ind w:left="720" w:hanging="360"/>
      </w:pPr>
    </w:lvl>
    <w:lvl w:ilvl="1" w:tplc="14787569" w:tentative="1">
      <w:start w:val="1"/>
      <w:numFmt w:val="lowerLetter"/>
      <w:lvlText w:val="%2."/>
      <w:lvlJc w:val="left"/>
      <w:pPr>
        <w:ind w:left="1440" w:hanging="360"/>
      </w:pPr>
    </w:lvl>
    <w:lvl w:ilvl="2" w:tplc="14787569" w:tentative="1">
      <w:start w:val="1"/>
      <w:numFmt w:val="lowerRoman"/>
      <w:lvlText w:val="%3."/>
      <w:lvlJc w:val="right"/>
      <w:pPr>
        <w:ind w:left="2160" w:hanging="180"/>
      </w:pPr>
    </w:lvl>
    <w:lvl w:ilvl="3" w:tplc="14787569" w:tentative="1">
      <w:start w:val="1"/>
      <w:numFmt w:val="decimal"/>
      <w:lvlText w:val="%4."/>
      <w:lvlJc w:val="left"/>
      <w:pPr>
        <w:ind w:left="2880" w:hanging="360"/>
      </w:pPr>
    </w:lvl>
    <w:lvl w:ilvl="4" w:tplc="14787569" w:tentative="1">
      <w:start w:val="1"/>
      <w:numFmt w:val="lowerLetter"/>
      <w:lvlText w:val="%5."/>
      <w:lvlJc w:val="left"/>
      <w:pPr>
        <w:ind w:left="3600" w:hanging="360"/>
      </w:pPr>
    </w:lvl>
    <w:lvl w:ilvl="5" w:tplc="14787569" w:tentative="1">
      <w:start w:val="1"/>
      <w:numFmt w:val="lowerRoman"/>
      <w:lvlText w:val="%6."/>
      <w:lvlJc w:val="right"/>
      <w:pPr>
        <w:ind w:left="4320" w:hanging="180"/>
      </w:pPr>
    </w:lvl>
    <w:lvl w:ilvl="6" w:tplc="14787569" w:tentative="1">
      <w:start w:val="1"/>
      <w:numFmt w:val="decimal"/>
      <w:lvlText w:val="%7."/>
      <w:lvlJc w:val="left"/>
      <w:pPr>
        <w:ind w:left="5040" w:hanging="360"/>
      </w:pPr>
    </w:lvl>
    <w:lvl w:ilvl="7" w:tplc="14787569" w:tentative="1">
      <w:start w:val="1"/>
      <w:numFmt w:val="lowerLetter"/>
      <w:lvlText w:val="%8."/>
      <w:lvlJc w:val="left"/>
      <w:pPr>
        <w:ind w:left="5760" w:hanging="360"/>
      </w:pPr>
    </w:lvl>
    <w:lvl w:ilvl="8" w:tplc="14787569" w:tentative="1">
      <w:start w:val="1"/>
      <w:numFmt w:val="lowerRoman"/>
      <w:lvlText w:val="%9."/>
      <w:lvlJc w:val="right"/>
      <w:pPr>
        <w:ind w:left="6480" w:hanging="180"/>
      </w:pPr>
    </w:lvl>
  </w:abstractNum>
  <w:abstractNum w:abstractNumId="71987339">
    <w:multiLevelType w:val="hybridMultilevel"/>
    <w:lvl w:ilvl="0" w:tplc="34788771">
      <w:start w:val="1"/>
      <w:numFmt w:val="decimal"/>
      <w:lvlText w:val="%1."/>
      <w:lvlJc w:val="left"/>
      <w:pPr>
        <w:ind w:left="720" w:hanging="360"/>
      </w:pPr>
    </w:lvl>
    <w:lvl w:ilvl="1" w:tplc="34788771" w:tentative="1">
      <w:start w:val="1"/>
      <w:numFmt w:val="lowerLetter"/>
      <w:lvlText w:val="%2."/>
      <w:lvlJc w:val="left"/>
      <w:pPr>
        <w:ind w:left="1440" w:hanging="360"/>
      </w:pPr>
    </w:lvl>
    <w:lvl w:ilvl="2" w:tplc="34788771" w:tentative="1">
      <w:start w:val="1"/>
      <w:numFmt w:val="lowerRoman"/>
      <w:lvlText w:val="%3."/>
      <w:lvlJc w:val="right"/>
      <w:pPr>
        <w:ind w:left="2160" w:hanging="180"/>
      </w:pPr>
    </w:lvl>
    <w:lvl w:ilvl="3" w:tplc="34788771" w:tentative="1">
      <w:start w:val="1"/>
      <w:numFmt w:val="decimal"/>
      <w:lvlText w:val="%4."/>
      <w:lvlJc w:val="left"/>
      <w:pPr>
        <w:ind w:left="2880" w:hanging="360"/>
      </w:pPr>
    </w:lvl>
    <w:lvl w:ilvl="4" w:tplc="34788771" w:tentative="1">
      <w:start w:val="1"/>
      <w:numFmt w:val="lowerLetter"/>
      <w:lvlText w:val="%5."/>
      <w:lvlJc w:val="left"/>
      <w:pPr>
        <w:ind w:left="3600" w:hanging="360"/>
      </w:pPr>
    </w:lvl>
    <w:lvl w:ilvl="5" w:tplc="34788771" w:tentative="1">
      <w:start w:val="1"/>
      <w:numFmt w:val="lowerRoman"/>
      <w:lvlText w:val="%6."/>
      <w:lvlJc w:val="right"/>
      <w:pPr>
        <w:ind w:left="4320" w:hanging="180"/>
      </w:pPr>
    </w:lvl>
    <w:lvl w:ilvl="6" w:tplc="34788771" w:tentative="1">
      <w:start w:val="1"/>
      <w:numFmt w:val="decimal"/>
      <w:lvlText w:val="%7."/>
      <w:lvlJc w:val="left"/>
      <w:pPr>
        <w:ind w:left="5040" w:hanging="360"/>
      </w:pPr>
    </w:lvl>
    <w:lvl w:ilvl="7" w:tplc="34788771" w:tentative="1">
      <w:start w:val="1"/>
      <w:numFmt w:val="lowerLetter"/>
      <w:lvlText w:val="%8."/>
      <w:lvlJc w:val="left"/>
      <w:pPr>
        <w:ind w:left="5760" w:hanging="360"/>
      </w:pPr>
    </w:lvl>
    <w:lvl w:ilvl="8" w:tplc="34788771" w:tentative="1">
      <w:start w:val="1"/>
      <w:numFmt w:val="lowerRoman"/>
      <w:lvlText w:val="%9."/>
      <w:lvlJc w:val="right"/>
      <w:pPr>
        <w:ind w:left="6480" w:hanging="180"/>
      </w:pPr>
    </w:lvl>
  </w:abstractNum>
  <w:abstractNum w:abstractNumId="71987338">
    <w:multiLevelType w:val="hybridMultilevel"/>
    <w:lvl w:ilvl="0" w:tplc="92667045">
      <w:start w:val="1"/>
      <w:numFmt w:val="decimal"/>
      <w:lvlText w:val="%1."/>
      <w:lvlJc w:val="left"/>
      <w:pPr>
        <w:ind w:left="720" w:hanging="360"/>
      </w:pPr>
    </w:lvl>
    <w:lvl w:ilvl="1" w:tplc="92667045" w:tentative="1">
      <w:start w:val="1"/>
      <w:numFmt w:val="lowerLetter"/>
      <w:lvlText w:val="%2."/>
      <w:lvlJc w:val="left"/>
      <w:pPr>
        <w:ind w:left="1440" w:hanging="360"/>
      </w:pPr>
    </w:lvl>
    <w:lvl w:ilvl="2" w:tplc="92667045" w:tentative="1">
      <w:start w:val="1"/>
      <w:numFmt w:val="lowerRoman"/>
      <w:lvlText w:val="%3."/>
      <w:lvlJc w:val="right"/>
      <w:pPr>
        <w:ind w:left="2160" w:hanging="180"/>
      </w:pPr>
    </w:lvl>
    <w:lvl w:ilvl="3" w:tplc="92667045" w:tentative="1">
      <w:start w:val="1"/>
      <w:numFmt w:val="decimal"/>
      <w:lvlText w:val="%4."/>
      <w:lvlJc w:val="left"/>
      <w:pPr>
        <w:ind w:left="2880" w:hanging="360"/>
      </w:pPr>
    </w:lvl>
    <w:lvl w:ilvl="4" w:tplc="92667045" w:tentative="1">
      <w:start w:val="1"/>
      <w:numFmt w:val="lowerLetter"/>
      <w:lvlText w:val="%5."/>
      <w:lvlJc w:val="left"/>
      <w:pPr>
        <w:ind w:left="3600" w:hanging="360"/>
      </w:pPr>
    </w:lvl>
    <w:lvl w:ilvl="5" w:tplc="92667045" w:tentative="1">
      <w:start w:val="1"/>
      <w:numFmt w:val="lowerRoman"/>
      <w:lvlText w:val="%6."/>
      <w:lvlJc w:val="right"/>
      <w:pPr>
        <w:ind w:left="4320" w:hanging="180"/>
      </w:pPr>
    </w:lvl>
    <w:lvl w:ilvl="6" w:tplc="92667045" w:tentative="1">
      <w:start w:val="1"/>
      <w:numFmt w:val="decimal"/>
      <w:lvlText w:val="%7."/>
      <w:lvlJc w:val="left"/>
      <w:pPr>
        <w:ind w:left="5040" w:hanging="360"/>
      </w:pPr>
    </w:lvl>
    <w:lvl w:ilvl="7" w:tplc="92667045" w:tentative="1">
      <w:start w:val="1"/>
      <w:numFmt w:val="lowerLetter"/>
      <w:lvlText w:val="%8."/>
      <w:lvlJc w:val="left"/>
      <w:pPr>
        <w:ind w:left="5760" w:hanging="360"/>
      </w:pPr>
    </w:lvl>
    <w:lvl w:ilvl="8" w:tplc="92667045" w:tentative="1">
      <w:start w:val="1"/>
      <w:numFmt w:val="lowerRoman"/>
      <w:lvlText w:val="%9."/>
      <w:lvlJc w:val="right"/>
      <w:pPr>
        <w:ind w:left="6480" w:hanging="180"/>
      </w:pPr>
    </w:lvl>
  </w:abstractNum>
  <w:abstractNum w:abstractNumId="71987337">
    <w:multiLevelType w:val="hybridMultilevel"/>
    <w:lvl w:ilvl="0" w:tplc="92819635">
      <w:start w:val="1"/>
      <w:numFmt w:val="decimal"/>
      <w:lvlText w:val="%1."/>
      <w:lvlJc w:val="left"/>
      <w:pPr>
        <w:ind w:left="720" w:hanging="360"/>
      </w:pPr>
    </w:lvl>
    <w:lvl w:ilvl="1" w:tplc="92819635" w:tentative="1">
      <w:start w:val="1"/>
      <w:numFmt w:val="lowerLetter"/>
      <w:lvlText w:val="%2."/>
      <w:lvlJc w:val="left"/>
      <w:pPr>
        <w:ind w:left="1440" w:hanging="360"/>
      </w:pPr>
    </w:lvl>
    <w:lvl w:ilvl="2" w:tplc="92819635" w:tentative="1">
      <w:start w:val="1"/>
      <w:numFmt w:val="lowerRoman"/>
      <w:lvlText w:val="%3."/>
      <w:lvlJc w:val="right"/>
      <w:pPr>
        <w:ind w:left="2160" w:hanging="180"/>
      </w:pPr>
    </w:lvl>
    <w:lvl w:ilvl="3" w:tplc="92819635" w:tentative="1">
      <w:start w:val="1"/>
      <w:numFmt w:val="decimal"/>
      <w:lvlText w:val="%4."/>
      <w:lvlJc w:val="left"/>
      <w:pPr>
        <w:ind w:left="2880" w:hanging="360"/>
      </w:pPr>
    </w:lvl>
    <w:lvl w:ilvl="4" w:tplc="92819635" w:tentative="1">
      <w:start w:val="1"/>
      <w:numFmt w:val="lowerLetter"/>
      <w:lvlText w:val="%5."/>
      <w:lvlJc w:val="left"/>
      <w:pPr>
        <w:ind w:left="3600" w:hanging="360"/>
      </w:pPr>
    </w:lvl>
    <w:lvl w:ilvl="5" w:tplc="92819635" w:tentative="1">
      <w:start w:val="1"/>
      <w:numFmt w:val="lowerRoman"/>
      <w:lvlText w:val="%6."/>
      <w:lvlJc w:val="right"/>
      <w:pPr>
        <w:ind w:left="4320" w:hanging="180"/>
      </w:pPr>
    </w:lvl>
    <w:lvl w:ilvl="6" w:tplc="92819635" w:tentative="1">
      <w:start w:val="1"/>
      <w:numFmt w:val="decimal"/>
      <w:lvlText w:val="%7."/>
      <w:lvlJc w:val="left"/>
      <w:pPr>
        <w:ind w:left="5040" w:hanging="360"/>
      </w:pPr>
    </w:lvl>
    <w:lvl w:ilvl="7" w:tplc="92819635" w:tentative="1">
      <w:start w:val="1"/>
      <w:numFmt w:val="lowerLetter"/>
      <w:lvlText w:val="%8."/>
      <w:lvlJc w:val="left"/>
      <w:pPr>
        <w:ind w:left="5760" w:hanging="360"/>
      </w:pPr>
    </w:lvl>
    <w:lvl w:ilvl="8" w:tplc="92819635" w:tentative="1">
      <w:start w:val="1"/>
      <w:numFmt w:val="lowerRoman"/>
      <w:lvlText w:val="%9."/>
      <w:lvlJc w:val="right"/>
      <w:pPr>
        <w:ind w:left="6480" w:hanging="180"/>
      </w:pPr>
    </w:lvl>
  </w:abstractNum>
  <w:abstractNum w:abstractNumId="71987336">
    <w:multiLevelType w:val="hybridMultilevel"/>
    <w:lvl w:ilvl="0" w:tplc="20369416">
      <w:start w:val="1"/>
      <w:numFmt w:val="decimal"/>
      <w:lvlText w:val="%1."/>
      <w:lvlJc w:val="left"/>
      <w:pPr>
        <w:ind w:left="720" w:hanging="360"/>
      </w:pPr>
    </w:lvl>
    <w:lvl w:ilvl="1" w:tplc="20369416" w:tentative="1">
      <w:start w:val="1"/>
      <w:numFmt w:val="lowerLetter"/>
      <w:lvlText w:val="%2."/>
      <w:lvlJc w:val="left"/>
      <w:pPr>
        <w:ind w:left="1440" w:hanging="360"/>
      </w:pPr>
    </w:lvl>
    <w:lvl w:ilvl="2" w:tplc="20369416" w:tentative="1">
      <w:start w:val="1"/>
      <w:numFmt w:val="lowerRoman"/>
      <w:lvlText w:val="%3."/>
      <w:lvlJc w:val="right"/>
      <w:pPr>
        <w:ind w:left="2160" w:hanging="180"/>
      </w:pPr>
    </w:lvl>
    <w:lvl w:ilvl="3" w:tplc="20369416" w:tentative="1">
      <w:start w:val="1"/>
      <w:numFmt w:val="decimal"/>
      <w:lvlText w:val="%4."/>
      <w:lvlJc w:val="left"/>
      <w:pPr>
        <w:ind w:left="2880" w:hanging="360"/>
      </w:pPr>
    </w:lvl>
    <w:lvl w:ilvl="4" w:tplc="20369416" w:tentative="1">
      <w:start w:val="1"/>
      <w:numFmt w:val="lowerLetter"/>
      <w:lvlText w:val="%5."/>
      <w:lvlJc w:val="left"/>
      <w:pPr>
        <w:ind w:left="3600" w:hanging="360"/>
      </w:pPr>
    </w:lvl>
    <w:lvl w:ilvl="5" w:tplc="20369416" w:tentative="1">
      <w:start w:val="1"/>
      <w:numFmt w:val="lowerRoman"/>
      <w:lvlText w:val="%6."/>
      <w:lvlJc w:val="right"/>
      <w:pPr>
        <w:ind w:left="4320" w:hanging="180"/>
      </w:pPr>
    </w:lvl>
    <w:lvl w:ilvl="6" w:tplc="20369416" w:tentative="1">
      <w:start w:val="1"/>
      <w:numFmt w:val="decimal"/>
      <w:lvlText w:val="%7."/>
      <w:lvlJc w:val="left"/>
      <w:pPr>
        <w:ind w:left="5040" w:hanging="360"/>
      </w:pPr>
    </w:lvl>
    <w:lvl w:ilvl="7" w:tplc="20369416" w:tentative="1">
      <w:start w:val="1"/>
      <w:numFmt w:val="lowerLetter"/>
      <w:lvlText w:val="%8."/>
      <w:lvlJc w:val="left"/>
      <w:pPr>
        <w:ind w:left="5760" w:hanging="360"/>
      </w:pPr>
    </w:lvl>
    <w:lvl w:ilvl="8" w:tplc="20369416" w:tentative="1">
      <w:start w:val="1"/>
      <w:numFmt w:val="lowerRoman"/>
      <w:lvlText w:val="%9."/>
      <w:lvlJc w:val="right"/>
      <w:pPr>
        <w:ind w:left="6480" w:hanging="180"/>
      </w:pPr>
    </w:lvl>
  </w:abstractNum>
  <w:abstractNum w:abstractNumId="71987335">
    <w:multiLevelType w:val="hybridMultilevel"/>
    <w:lvl w:ilvl="0" w:tplc="12143993">
      <w:start w:val="1"/>
      <w:numFmt w:val="decimal"/>
      <w:lvlText w:val="%1."/>
      <w:lvlJc w:val="left"/>
      <w:pPr>
        <w:ind w:left="720" w:hanging="360"/>
      </w:pPr>
    </w:lvl>
    <w:lvl w:ilvl="1" w:tplc="12143993" w:tentative="1">
      <w:start w:val="1"/>
      <w:numFmt w:val="lowerLetter"/>
      <w:lvlText w:val="%2."/>
      <w:lvlJc w:val="left"/>
      <w:pPr>
        <w:ind w:left="1440" w:hanging="360"/>
      </w:pPr>
    </w:lvl>
    <w:lvl w:ilvl="2" w:tplc="12143993" w:tentative="1">
      <w:start w:val="1"/>
      <w:numFmt w:val="lowerRoman"/>
      <w:lvlText w:val="%3."/>
      <w:lvlJc w:val="right"/>
      <w:pPr>
        <w:ind w:left="2160" w:hanging="180"/>
      </w:pPr>
    </w:lvl>
    <w:lvl w:ilvl="3" w:tplc="12143993" w:tentative="1">
      <w:start w:val="1"/>
      <w:numFmt w:val="decimal"/>
      <w:lvlText w:val="%4."/>
      <w:lvlJc w:val="left"/>
      <w:pPr>
        <w:ind w:left="2880" w:hanging="360"/>
      </w:pPr>
    </w:lvl>
    <w:lvl w:ilvl="4" w:tplc="12143993" w:tentative="1">
      <w:start w:val="1"/>
      <w:numFmt w:val="lowerLetter"/>
      <w:lvlText w:val="%5."/>
      <w:lvlJc w:val="left"/>
      <w:pPr>
        <w:ind w:left="3600" w:hanging="360"/>
      </w:pPr>
    </w:lvl>
    <w:lvl w:ilvl="5" w:tplc="12143993" w:tentative="1">
      <w:start w:val="1"/>
      <w:numFmt w:val="lowerRoman"/>
      <w:lvlText w:val="%6."/>
      <w:lvlJc w:val="right"/>
      <w:pPr>
        <w:ind w:left="4320" w:hanging="180"/>
      </w:pPr>
    </w:lvl>
    <w:lvl w:ilvl="6" w:tplc="12143993" w:tentative="1">
      <w:start w:val="1"/>
      <w:numFmt w:val="decimal"/>
      <w:lvlText w:val="%7."/>
      <w:lvlJc w:val="left"/>
      <w:pPr>
        <w:ind w:left="5040" w:hanging="360"/>
      </w:pPr>
    </w:lvl>
    <w:lvl w:ilvl="7" w:tplc="12143993" w:tentative="1">
      <w:start w:val="1"/>
      <w:numFmt w:val="lowerLetter"/>
      <w:lvlText w:val="%8."/>
      <w:lvlJc w:val="left"/>
      <w:pPr>
        <w:ind w:left="5760" w:hanging="360"/>
      </w:pPr>
    </w:lvl>
    <w:lvl w:ilvl="8" w:tplc="12143993" w:tentative="1">
      <w:start w:val="1"/>
      <w:numFmt w:val="lowerRoman"/>
      <w:lvlText w:val="%9."/>
      <w:lvlJc w:val="right"/>
      <w:pPr>
        <w:ind w:left="6480" w:hanging="180"/>
      </w:pPr>
    </w:lvl>
  </w:abstractNum>
  <w:abstractNum w:abstractNumId="71987334">
    <w:multiLevelType w:val="hybridMultilevel"/>
    <w:lvl w:ilvl="0" w:tplc="98361451">
      <w:start w:val="1"/>
      <w:numFmt w:val="decimal"/>
      <w:lvlText w:val="%1."/>
      <w:lvlJc w:val="left"/>
      <w:pPr>
        <w:ind w:left="720" w:hanging="360"/>
      </w:pPr>
    </w:lvl>
    <w:lvl w:ilvl="1" w:tplc="98361451" w:tentative="1">
      <w:start w:val="1"/>
      <w:numFmt w:val="lowerLetter"/>
      <w:lvlText w:val="%2."/>
      <w:lvlJc w:val="left"/>
      <w:pPr>
        <w:ind w:left="1440" w:hanging="360"/>
      </w:pPr>
    </w:lvl>
    <w:lvl w:ilvl="2" w:tplc="98361451" w:tentative="1">
      <w:start w:val="1"/>
      <w:numFmt w:val="lowerRoman"/>
      <w:lvlText w:val="%3."/>
      <w:lvlJc w:val="right"/>
      <w:pPr>
        <w:ind w:left="2160" w:hanging="180"/>
      </w:pPr>
    </w:lvl>
    <w:lvl w:ilvl="3" w:tplc="98361451" w:tentative="1">
      <w:start w:val="1"/>
      <w:numFmt w:val="decimal"/>
      <w:lvlText w:val="%4."/>
      <w:lvlJc w:val="left"/>
      <w:pPr>
        <w:ind w:left="2880" w:hanging="360"/>
      </w:pPr>
    </w:lvl>
    <w:lvl w:ilvl="4" w:tplc="98361451" w:tentative="1">
      <w:start w:val="1"/>
      <w:numFmt w:val="lowerLetter"/>
      <w:lvlText w:val="%5."/>
      <w:lvlJc w:val="left"/>
      <w:pPr>
        <w:ind w:left="3600" w:hanging="360"/>
      </w:pPr>
    </w:lvl>
    <w:lvl w:ilvl="5" w:tplc="98361451" w:tentative="1">
      <w:start w:val="1"/>
      <w:numFmt w:val="lowerRoman"/>
      <w:lvlText w:val="%6."/>
      <w:lvlJc w:val="right"/>
      <w:pPr>
        <w:ind w:left="4320" w:hanging="180"/>
      </w:pPr>
    </w:lvl>
    <w:lvl w:ilvl="6" w:tplc="98361451" w:tentative="1">
      <w:start w:val="1"/>
      <w:numFmt w:val="decimal"/>
      <w:lvlText w:val="%7."/>
      <w:lvlJc w:val="left"/>
      <w:pPr>
        <w:ind w:left="5040" w:hanging="360"/>
      </w:pPr>
    </w:lvl>
    <w:lvl w:ilvl="7" w:tplc="98361451" w:tentative="1">
      <w:start w:val="1"/>
      <w:numFmt w:val="lowerLetter"/>
      <w:lvlText w:val="%8."/>
      <w:lvlJc w:val="left"/>
      <w:pPr>
        <w:ind w:left="5760" w:hanging="360"/>
      </w:pPr>
    </w:lvl>
    <w:lvl w:ilvl="8" w:tplc="98361451" w:tentative="1">
      <w:start w:val="1"/>
      <w:numFmt w:val="lowerRoman"/>
      <w:lvlText w:val="%9."/>
      <w:lvlJc w:val="right"/>
      <w:pPr>
        <w:ind w:left="6480" w:hanging="180"/>
      </w:pPr>
    </w:lvl>
  </w:abstractNum>
  <w:abstractNum w:abstractNumId="71987333">
    <w:multiLevelType w:val="hybridMultilevel"/>
    <w:lvl w:ilvl="0" w:tplc="74100497">
      <w:start w:val="1"/>
      <w:numFmt w:val="decimal"/>
      <w:lvlText w:val="%1."/>
      <w:lvlJc w:val="left"/>
      <w:pPr>
        <w:ind w:left="720" w:hanging="360"/>
      </w:pPr>
    </w:lvl>
    <w:lvl w:ilvl="1" w:tplc="74100497" w:tentative="1">
      <w:start w:val="1"/>
      <w:numFmt w:val="lowerLetter"/>
      <w:lvlText w:val="%2."/>
      <w:lvlJc w:val="left"/>
      <w:pPr>
        <w:ind w:left="1440" w:hanging="360"/>
      </w:pPr>
    </w:lvl>
    <w:lvl w:ilvl="2" w:tplc="74100497" w:tentative="1">
      <w:start w:val="1"/>
      <w:numFmt w:val="lowerRoman"/>
      <w:lvlText w:val="%3."/>
      <w:lvlJc w:val="right"/>
      <w:pPr>
        <w:ind w:left="2160" w:hanging="180"/>
      </w:pPr>
    </w:lvl>
    <w:lvl w:ilvl="3" w:tplc="74100497" w:tentative="1">
      <w:start w:val="1"/>
      <w:numFmt w:val="decimal"/>
      <w:lvlText w:val="%4."/>
      <w:lvlJc w:val="left"/>
      <w:pPr>
        <w:ind w:left="2880" w:hanging="360"/>
      </w:pPr>
    </w:lvl>
    <w:lvl w:ilvl="4" w:tplc="74100497" w:tentative="1">
      <w:start w:val="1"/>
      <w:numFmt w:val="lowerLetter"/>
      <w:lvlText w:val="%5."/>
      <w:lvlJc w:val="left"/>
      <w:pPr>
        <w:ind w:left="3600" w:hanging="360"/>
      </w:pPr>
    </w:lvl>
    <w:lvl w:ilvl="5" w:tplc="74100497" w:tentative="1">
      <w:start w:val="1"/>
      <w:numFmt w:val="lowerRoman"/>
      <w:lvlText w:val="%6."/>
      <w:lvlJc w:val="right"/>
      <w:pPr>
        <w:ind w:left="4320" w:hanging="180"/>
      </w:pPr>
    </w:lvl>
    <w:lvl w:ilvl="6" w:tplc="74100497" w:tentative="1">
      <w:start w:val="1"/>
      <w:numFmt w:val="decimal"/>
      <w:lvlText w:val="%7."/>
      <w:lvlJc w:val="left"/>
      <w:pPr>
        <w:ind w:left="5040" w:hanging="360"/>
      </w:pPr>
    </w:lvl>
    <w:lvl w:ilvl="7" w:tplc="74100497" w:tentative="1">
      <w:start w:val="1"/>
      <w:numFmt w:val="lowerLetter"/>
      <w:lvlText w:val="%8."/>
      <w:lvlJc w:val="left"/>
      <w:pPr>
        <w:ind w:left="5760" w:hanging="360"/>
      </w:pPr>
    </w:lvl>
    <w:lvl w:ilvl="8" w:tplc="74100497" w:tentative="1">
      <w:start w:val="1"/>
      <w:numFmt w:val="lowerRoman"/>
      <w:lvlText w:val="%9."/>
      <w:lvlJc w:val="right"/>
      <w:pPr>
        <w:ind w:left="6480" w:hanging="180"/>
      </w:pPr>
    </w:lvl>
  </w:abstractNum>
  <w:abstractNum w:abstractNumId="71987332">
    <w:multiLevelType w:val="hybridMultilevel"/>
    <w:lvl w:ilvl="0" w:tplc="69206940">
      <w:start w:val="1"/>
      <w:numFmt w:val="decimal"/>
      <w:lvlText w:val="%1."/>
      <w:lvlJc w:val="left"/>
      <w:pPr>
        <w:ind w:left="720" w:hanging="360"/>
      </w:pPr>
    </w:lvl>
    <w:lvl w:ilvl="1" w:tplc="69206940" w:tentative="1">
      <w:start w:val="1"/>
      <w:numFmt w:val="lowerLetter"/>
      <w:lvlText w:val="%2."/>
      <w:lvlJc w:val="left"/>
      <w:pPr>
        <w:ind w:left="1440" w:hanging="360"/>
      </w:pPr>
    </w:lvl>
    <w:lvl w:ilvl="2" w:tplc="69206940" w:tentative="1">
      <w:start w:val="1"/>
      <w:numFmt w:val="lowerRoman"/>
      <w:lvlText w:val="%3."/>
      <w:lvlJc w:val="right"/>
      <w:pPr>
        <w:ind w:left="2160" w:hanging="180"/>
      </w:pPr>
    </w:lvl>
    <w:lvl w:ilvl="3" w:tplc="69206940" w:tentative="1">
      <w:start w:val="1"/>
      <w:numFmt w:val="decimal"/>
      <w:lvlText w:val="%4."/>
      <w:lvlJc w:val="left"/>
      <w:pPr>
        <w:ind w:left="2880" w:hanging="360"/>
      </w:pPr>
    </w:lvl>
    <w:lvl w:ilvl="4" w:tplc="69206940" w:tentative="1">
      <w:start w:val="1"/>
      <w:numFmt w:val="lowerLetter"/>
      <w:lvlText w:val="%5."/>
      <w:lvlJc w:val="left"/>
      <w:pPr>
        <w:ind w:left="3600" w:hanging="360"/>
      </w:pPr>
    </w:lvl>
    <w:lvl w:ilvl="5" w:tplc="69206940" w:tentative="1">
      <w:start w:val="1"/>
      <w:numFmt w:val="lowerRoman"/>
      <w:lvlText w:val="%6."/>
      <w:lvlJc w:val="right"/>
      <w:pPr>
        <w:ind w:left="4320" w:hanging="180"/>
      </w:pPr>
    </w:lvl>
    <w:lvl w:ilvl="6" w:tplc="69206940" w:tentative="1">
      <w:start w:val="1"/>
      <w:numFmt w:val="decimal"/>
      <w:lvlText w:val="%7."/>
      <w:lvlJc w:val="left"/>
      <w:pPr>
        <w:ind w:left="5040" w:hanging="360"/>
      </w:pPr>
    </w:lvl>
    <w:lvl w:ilvl="7" w:tplc="69206940" w:tentative="1">
      <w:start w:val="1"/>
      <w:numFmt w:val="lowerLetter"/>
      <w:lvlText w:val="%8."/>
      <w:lvlJc w:val="left"/>
      <w:pPr>
        <w:ind w:left="5760" w:hanging="360"/>
      </w:pPr>
    </w:lvl>
    <w:lvl w:ilvl="8" w:tplc="69206940" w:tentative="1">
      <w:start w:val="1"/>
      <w:numFmt w:val="lowerRoman"/>
      <w:lvlText w:val="%9."/>
      <w:lvlJc w:val="right"/>
      <w:pPr>
        <w:ind w:left="6480" w:hanging="180"/>
      </w:pPr>
    </w:lvl>
  </w:abstractNum>
  <w:abstractNum w:abstractNumId="71987331">
    <w:multiLevelType w:val="hybridMultilevel"/>
    <w:lvl w:ilvl="0" w:tplc="81014370">
      <w:start w:val="1"/>
      <w:numFmt w:val="decimal"/>
      <w:lvlText w:val="%1."/>
      <w:lvlJc w:val="left"/>
      <w:pPr>
        <w:ind w:left="720" w:hanging="360"/>
      </w:pPr>
    </w:lvl>
    <w:lvl w:ilvl="1" w:tplc="81014370" w:tentative="1">
      <w:start w:val="1"/>
      <w:numFmt w:val="lowerLetter"/>
      <w:lvlText w:val="%2."/>
      <w:lvlJc w:val="left"/>
      <w:pPr>
        <w:ind w:left="1440" w:hanging="360"/>
      </w:pPr>
    </w:lvl>
    <w:lvl w:ilvl="2" w:tplc="81014370" w:tentative="1">
      <w:start w:val="1"/>
      <w:numFmt w:val="lowerRoman"/>
      <w:lvlText w:val="%3."/>
      <w:lvlJc w:val="right"/>
      <w:pPr>
        <w:ind w:left="2160" w:hanging="180"/>
      </w:pPr>
    </w:lvl>
    <w:lvl w:ilvl="3" w:tplc="81014370" w:tentative="1">
      <w:start w:val="1"/>
      <w:numFmt w:val="decimal"/>
      <w:lvlText w:val="%4."/>
      <w:lvlJc w:val="left"/>
      <w:pPr>
        <w:ind w:left="2880" w:hanging="360"/>
      </w:pPr>
    </w:lvl>
    <w:lvl w:ilvl="4" w:tplc="81014370" w:tentative="1">
      <w:start w:val="1"/>
      <w:numFmt w:val="lowerLetter"/>
      <w:lvlText w:val="%5."/>
      <w:lvlJc w:val="left"/>
      <w:pPr>
        <w:ind w:left="3600" w:hanging="360"/>
      </w:pPr>
    </w:lvl>
    <w:lvl w:ilvl="5" w:tplc="81014370" w:tentative="1">
      <w:start w:val="1"/>
      <w:numFmt w:val="lowerRoman"/>
      <w:lvlText w:val="%6."/>
      <w:lvlJc w:val="right"/>
      <w:pPr>
        <w:ind w:left="4320" w:hanging="180"/>
      </w:pPr>
    </w:lvl>
    <w:lvl w:ilvl="6" w:tplc="81014370" w:tentative="1">
      <w:start w:val="1"/>
      <w:numFmt w:val="decimal"/>
      <w:lvlText w:val="%7."/>
      <w:lvlJc w:val="left"/>
      <w:pPr>
        <w:ind w:left="5040" w:hanging="360"/>
      </w:pPr>
    </w:lvl>
    <w:lvl w:ilvl="7" w:tplc="81014370" w:tentative="1">
      <w:start w:val="1"/>
      <w:numFmt w:val="lowerLetter"/>
      <w:lvlText w:val="%8."/>
      <w:lvlJc w:val="left"/>
      <w:pPr>
        <w:ind w:left="5760" w:hanging="360"/>
      </w:pPr>
    </w:lvl>
    <w:lvl w:ilvl="8" w:tplc="81014370" w:tentative="1">
      <w:start w:val="1"/>
      <w:numFmt w:val="lowerRoman"/>
      <w:lvlText w:val="%9."/>
      <w:lvlJc w:val="right"/>
      <w:pPr>
        <w:ind w:left="6480" w:hanging="180"/>
      </w:pPr>
    </w:lvl>
  </w:abstractNum>
  <w:abstractNum w:abstractNumId="71987330">
    <w:multiLevelType w:val="hybridMultilevel"/>
    <w:lvl w:ilvl="0" w:tplc="69109794">
      <w:start w:val="1"/>
      <w:numFmt w:val="decimal"/>
      <w:lvlText w:val="%1."/>
      <w:lvlJc w:val="left"/>
      <w:pPr>
        <w:ind w:left="720" w:hanging="360"/>
      </w:pPr>
    </w:lvl>
    <w:lvl w:ilvl="1" w:tplc="69109794" w:tentative="1">
      <w:start w:val="1"/>
      <w:numFmt w:val="lowerLetter"/>
      <w:lvlText w:val="%2."/>
      <w:lvlJc w:val="left"/>
      <w:pPr>
        <w:ind w:left="1440" w:hanging="360"/>
      </w:pPr>
    </w:lvl>
    <w:lvl w:ilvl="2" w:tplc="69109794" w:tentative="1">
      <w:start w:val="1"/>
      <w:numFmt w:val="lowerRoman"/>
      <w:lvlText w:val="%3."/>
      <w:lvlJc w:val="right"/>
      <w:pPr>
        <w:ind w:left="2160" w:hanging="180"/>
      </w:pPr>
    </w:lvl>
    <w:lvl w:ilvl="3" w:tplc="69109794" w:tentative="1">
      <w:start w:val="1"/>
      <w:numFmt w:val="decimal"/>
      <w:lvlText w:val="%4."/>
      <w:lvlJc w:val="left"/>
      <w:pPr>
        <w:ind w:left="2880" w:hanging="360"/>
      </w:pPr>
    </w:lvl>
    <w:lvl w:ilvl="4" w:tplc="69109794" w:tentative="1">
      <w:start w:val="1"/>
      <w:numFmt w:val="lowerLetter"/>
      <w:lvlText w:val="%5."/>
      <w:lvlJc w:val="left"/>
      <w:pPr>
        <w:ind w:left="3600" w:hanging="360"/>
      </w:pPr>
    </w:lvl>
    <w:lvl w:ilvl="5" w:tplc="69109794" w:tentative="1">
      <w:start w:val="1"/>
      <w:numFmt w:val="lowerRoman"/>
      <w:lvlText w:val="%6."/>
      <w:lvlJc w:val="right"/>
      <w:pPr>
        <w:ind w:left="4320" w:hanging="180"/>
      </w:pPr>
    </w:lvl>
    <w:lvl w:ilvl="6" w:tplc="69109794" w:tentative="1">
      <w:start w:val="1"/>
      <w:numFmt w:val="decimal"/>
      <w:lvlText w:val="%7."/>
      <w:lvlJc w:val="left"/>
      <w:pPr>
        <w:ind w:left="5040" w:hanging="360"/>
      </w:pPr>
    </w:lvl>
    <w:lvl w:ilvl="7" w:tplc="69109794" w:tentative="1">
      <w:start w:val="1"/>
      <w:numFmt w:val="lowerLetter"/>
      <w:lvlText w:val="%8."/>
      <w:lvlJc w:val="left"/>
      <w:pPr>
        <w:ind w:left="5760" w:hanging="360"/>
      </w:pPr>
    </w:lvl>
    <w:lvl w:ilvl="8" w:tplc="69109794" w:tentative="1">
      <w:start w:val="1"/>
      <w:numFmt w:val="lowerRoman"/>
      <w:lvlText w:val="%9."/>
      <w:lvlJc w:val="right"/>
      <w:pPr>
        <w:ind w:left="6480" w:hanging="180"/>
      </w:pPr>
    </w:lvl>
  </w:abstractNum>
  <w:abstractNum w:abstractNumId="71987329">
    <w:multiLevelType w:val="hybridMultilevel"/>
    <w:lvl w:ilvl="0" w:tplc="98037449">
      <w:start w:val="1"/>
      <w:numFmt w:val="decimal"/>
      <w:lvlText w:val="%1."/>
      <w:lvlJc w:val="left"/>
      <w:pPr>
        <w:ind w:left="720" w:hanging="360"/>
      </w:pPr>
    </w:lvl>
    <w:lvl w:ilvl="1" w:tplc="98037449" w:tentative="1">
      <w:start w:val="1"/>
      <w:numFmt w:val="lowerLetter"/>
      <w:lvlText w:val="%2."/>
      <w:lvlJc w:val="left"/>
      <w:pPr>
        <w:ind w:left="1440" w:hanging="360"/>
      </w:pPr>
    </w:lvl>
    <w:lvl w:ilvl="2" w:tplc="98037449" w:tentative="1">
      <w:start w:val="1"/>
      <w:numFmt w:val="lowerRoman"/>
      <w:lvlText w:val="%3."/>
      <w:lvlJc w:val="right"/>
      <w:pPr>
        <w:ind w:left="2160" w:hanging="180"/>
      </w:pPr>
    </w:lvl>
    <w:lvl w:ilvl="3" w:tplc="98037449" w:tentative="1">
      <w:start w:val="1"/>
      <w:numFmt w:val="decimal"/>
      <w:lvlText w:val="%4."/>
      <w:lvlJc w:val="left"/>
      <w:pPr>
        <w:ind w:left="2880" w:hanging="360"/>
      </w:pPr>
    </w:lvl>
    <w:lvl w:ilvl="4" w:tplc="98037449" w:tentative="1">
      <w:start w:val="1"/>
      <w:numFmt w:val="lowerLetter"/>
      <w:lvlText w:val="%5."/>
      <w:lvlJc w:val="left"/>
      <w:pPr>
        <w:ind w:left="3600" w:hanging="360"/>
      </w:pPr>
    </w:lvl>
    <w:lvl w:ilvl="5" w:tplc="98037449" w:tentative="1">
      <w:start w:val="1"/>
      <w:numFmt w:val="lowerRoman"/>
      <w:lvlText w:val="%6."/>
      <w:lvlJc w:val="right"/>
      <w:pPr>
        <w:ind w:left="4320" w:hanging="180"/>
      </w:pPr>
    </w:lvl>
    <w:lvl w:ilvl="6" w:tplc="98037449" w:tentative="1">
      <w:start w:val="1"/>
      <w:numFmt w:val="decimal"/>
      <w:lvlText w:val="%7."/>
      <w:lvlJc w:val="left"/>
      <w:pPr>
        <w:ind w:left="5040" w:hanging="360"/>
      </w:pPr>
    </w:lvl>
    <w:lvl w:ilvl="7" w:tplc="98037449" w:tentative="1">
      <w:start w:val="1"/>
      <w:numFmt w:val="lowerLetter"/>
      <w:lvlText w:val="%8."/>
      <w:lvlJc w:val="left"/>
      <w:pPr>
        <w:ind w:left="5760" w:hanging="360"/>
      </w:pPr>
    </w:lvl>
    <w:lvl w:ilvl="8" w:tplc="98037449" w:tentative="1">
      <w:start w:val="1"/>
      <w:numFmt w:val="lowerRoman"/>
      <w:lvlText w:val="%9."/>
      <w:lvlJc w:val="right"/>
      <w:pPr>
        <w:ind w:left="6480" w:hanging="180"/>
      </w:pPr>
    </w:lvl>
  </w:abstractNum>
  <w:abstractNum w:abstractNumId="71987328">
    <w:multiLevelType w:val="hybridMultilevel"/>
    <w:lvl w:ilvl="0" w:tplc="44143338">
      <w:start w:val="1"/>
      <w:numFmt w:val="decimal"/>
      <w:lvlText w:val="%1."/>
      <w:lvlJc w:val="left"/>
      <w:pPr>
        <w:ind w:left="720" w:hanging="360"/>
      </w:pPr>
    </w:lvl>
    <w:lvl w:ilvl="1" w:tplc="44143338" w:tentative="1">
      <w:start w:val="1"/>
      <w:numFmt w:val="lowerLetter"/>
      <w:lvlText w:val="%2."/>
      <w:lvlJc w:val="left"/>
      <w:pPr>
        <w:ind w:left="1440" w:hanging="360"/>
      </w:pPr>
    </w:lvl>
    <w:lvl w:ilvl="2" w:tplc="44143338" w:tentative="1">
      <w:start w:val="1"/>
      <w:numFmt w:val="lowerRoman"/>
      <w:lvlText w:val="%3."/>
      <w:lvlJc w:val="right"/>
      <w:pPr>
        <w:ind w:left="2160" w:hanging="180"/>
      </w:pPr>
    </w:lvl>
    <w:lvl w:ilvl="3" w:tplc="44143338" w:tentative="1">
      <w:start w:val="1"/>
      <w:numFmt w:val="decimal"/>
      <w:lvlText w:val="%4."/>
      <w:lvlJc w:val="left"/>
      <w:pPr>
        <w:ind w:left="2880" w:hanging="360"/>
      </w:pPr>
    </w:lvl>
    <w:lvl w:ilvl="4" w:tplc="44143338" w:tentative="1">
      <w:start w:val="1"/>
      <w:numFmt w:val="lowerLetter"/>
      <w:lvlText w:val="%5."/>
      <w:lvlJc w:val="left"/>
      <w:pPr>
        <w:ind w:left="3600" w:hanging="360"/>
      </w:pPr>
    </w:lvl>
    <w:lvl w:ilvl="5" w:tplc="44143338" w:tentative="1">
      <w:start w:val="1"/>
      <w:numFmt w:val="lowerRoman"/>
      <w:lvlText w:val="%6."/>
      <w:lvlJc w:val="right"/>
      <w:pPr>
        <w:ind w:left="4320" w:hanging="180"/>
      </w:pPr>
    </w:lvl>
    <w:lvl w:ilvl="6" w:tplc="44143338" w:tentative="1">
      <w:start w:val="1"/>
      <w:numFmt w:val="decimal"/>
      <w:lvlText w:val="%7."/>
      <w:lvlJc w:val="left"/>
      <w:pPr>
        <w:ind w:left="5040" w:hanging="360"/>
      </w:pPr>
    </w:lvl>
    <w:lvl w:ilvl="7" w:tplc="44143338" w:tentative="1">
      <w:start w:val="1"/>
      <w:numFmt w:val="lowerLetter"/>
      <w:lvlText w:val="%8."/>
      <w:lvlJc w:val="left"/>
      <w:pPr>
        <w:ind w:left="5760" w:hanging="360"/>
      </w:pPr>
    </w:lvl>
    <w:lvl w:ilvl="8" w:tplc="44143338" w:tentative="1">
      <w:start w:val="1"/>
      <w:numFmt w:val="lowerRoman"/>
      <w:lvlText w:val="%9."/>
      <w:lvlJc w:val="right"/>
      <w:pPr>
        <w:ind w:left="6480" w:hanging="180"/>
      </w:pPr>
    </w:lvl>
  </w:abstractNum>
  <w:abstractNum w:abstractNumId="71987327">
    <w:multiLevelType w:val="hybridMultilevel"/>
    <w:lvl w:ilvl="0" w:tplc="31094767">
      <w:start w:val="1"/>
      <w:numFmt w:val="decimal"/>
      <w:lvlText w:val="%1."/>
      <w:lvlJc w:val="left"/>
      <w:pPr>
        <w:ind w:left="720" w:hanging="360"/>
      </w:pPr>
    </w:lvl>
    <w:lvl w:ilvl="1" w:tplc="31094767" w:tentative="1">
      <w:start w:val="1"/>
      <w:numFmt w:val="lowerLetter"/>
      <w:lvlText w:val="%2."/>
      <w:lvlJc w:val="left"/>
      <w:pPr>
        <w:ind w:left="1440" w:hanging="360"/>
      </w:pPr>
    </w:lvl>
    <w:lvl w:ilvl="2" w:tplc="31094767" w:tentative="1">
      <w:start w:val="1"/>
      <w:numFmt w:val="lowerRoman"/>
      <w:lvlText w:val="%3."/>
      <w:lvlJc w:val="right"/>
      <w:pPr>
        <w:ind w:left="2160" w:hanging="180"/>
      </w:pPr>
    </w:lvl>
    <w:lvl w:ilvl="3" w:tplc="31094767" w:tentative="1">
      <w:start w:val="1"/>
      <w:numFmt w:val="decimal"/>
      <w:lvlText w:val="%4."/>
      <w:lvlJc w:val="left"/>
      <w:pPr>
        <w:ind w:left="2880" w:hanging="360"/>
      </w:pPr>
    </w:lvl>
    <w:lvl w:ilvl="4" w:tplc="31094767" w:tentative="1">
      <w:start w:val="1"/>
      <w:numFmt w:val="lowerLetter"/>
      <w:lvlText w:val="%5."/>
      <w:lvlJc w:val="left"/>
      <w:pPr>
        <w:ind w:left="3600" w:hanging="360"/>
      </w:pPr>
    </w:lvl>
    <w:lvl w:ilvl="5" w:tplc="31094767" w:tentative="1">
      <w:start w:val="1"/>
      <w:numFmt w:val="lowerRoman"/>
      <w:lvlText w:val="%6."/>
      <w:lvlJc w:val="right"/>
      <w:pPr>
        <w:ind w:left="4320" w:hanging="180"/>
      </w:pPr>
    </w:lvl>
    <w:lvl w:ilvl="6" w:tplc="31094767" w:tentative="1">
      <w:start w:val="1"/>
      <w:numFmt w:val="decimal"/>
      <w:lvlText w:val="%7."/>
      <w:lvlJc w:val="left"/>
      <w:pPr>
        <w:ind w:left="5040" w:hanging="360"/>
      </w:pPr>
    </w:lvl>
    <w:lvl w:ilvl="7" w:tplc="31094767" w:tentative="1">
      <w:start w:val="1"/>
      <w:numFmt w:val="lowerLetter"/>
      <w:lvlText w:val="%8."/>
      <w:lvlJc w:val="left"/>
      <w:pPr>
        <w:ind w:left="5760" w:hanging="360"/>
      </w:pPr>
    </w:lvl>
    <w:lvl w:ilvl="8" w:tplc="31094767" w:tentative="1">
      <w:start w:val="1"/>
      <w:numFmt w:val="lowerRoman"/>
      <w:lvlText w:val="%9."/>
      <w:lvlJc w:val="right"/>
      <w:pPr>
        <w:ind w:left="6480" w:hanging="180"/>
      </w:pPr>
    </w:lvl>
  </w:abstractNum>
  <w:abstractNum w:abstractNumId="71987326">
    <w:multiLevelType w:val="hybridMultilevel"/>
    <w:lvl w:ilvl="0" w:tplc="50932979">
      <w:start w:val="1"/>
      <w:numFmt w:val="decimal"/>
      <w:lvlText w:val="%1."/>
      <w:lvlJc w:val="left"/>
      <w:pPr>
        <w:ind w:left="720" w:hanging="360"/>
      </w:pPr>
    </w:lvl>
    <w:lvl w:ilvl="1" w:tplc="50932979" w:tentative="1">
      <w:start w:val="1"/>
      <w:numFmt w:val="lowerLetter"/>
      <w:lvlText w:val="%2."/>
      <w:lvlJc w:val="left"/>
      <w:pPr>
        <w:ind w:left="1440" w:hanging="360"/>
      </w:pPr>
    </w:lvl>
    <w:lvl w:ilvl="2" w:tplc="50932979" w:tentative="1">
      <w:start w:val="1"/>
      <w:numFmt w:val="lowerRoman"/>
      <w:lvlText w:val="%3."/>
      <w:lvlJc w:val="right"/>
      <w:pPr>
        <w:ind w:left="2160" w:hanging="180"/>
      </w:pPr>
    </w:lvl>
    <w:lvl w:ilvl="3" w:tplc="50932979" w:tentative="1">
      <w:start w:val="1"/>
      <w:numFmt w:val="decimal"/>
      <w:lvlText w:val="%4."/>
      <w:lvlJc w:val="left"/>
      <w:pPr>
        <w:ind w:left="2880" w:hanging="360"/>
      </w:pPr>
    </w:lvl>
    <w:lvl w:ilvl="4" w:tplc="50932979" w:tentative="1">
      <w:start w:val="1"/>
      <w:numFmt w:val="lowerLetter"/>
      <w:lvlText w:val="%5."/>
      <w:lvlJc w:val="left"/>
      <w:pPr>
        <w:ind w:left="3600" w:hanging="360"/>
      </w:pPr>
    </w:lvl>
    <w:lvl w:ilvl="5" w:tplc="50932979" w:tentative="1">
      <w:start w:val="1"/>
      <w:numFmt w:val="lowerRoman"/>
      <w:lvlText w:val="%6."/>
      <w:lvlJc w:val="right"/>
      <w:pPr>
        <w:ind w:left="4320" w:hanging="180"/>
      </w:pPr>
    </w:lvl>
    <w:lvl w:ilvl="6" w:tplc="50932979" w:tentative="1">
      <w:start w:val="1"/>
      <w:numFmt w:val="decimal"/>
      <w:lvlText w:val="%7."/>
      <w:lvlJc w:val="left"/>
      <w:pPr>
        <w:ind w:left="5040" w:hanging="360"/>
      </w:pPr>
    </w:lvl>
    <w:lvl w:ilvl="7" w:tplc="50932979" w:tentative="1">
      <w:start w:val="1"/>
      <w:numFmt w:val="lowerLetter"/>
      <w:lvlText w:val="%8."/>
      <w:lvlJc w:val="left"/>
      <w:pPr>
        <w:ind w:left="5760" w:hanging="360"/>
      </w:pPr>
    </w:lvl>
    <w:lvl w:ilvl="8" w:tplc="50932979" w:tentative="1">
      <w:start w:val="1"/>
      <w:numFmt w:val="lowerRoman"/>
      <w:lvlText w:val="%9."/>
      <w:lvlJc w:val="right"/>
      <w:pPr>
        <w:ind w:left="6480" w:hanging="180"/>
      </w:pPr>
    </w:lvl>
  </w:abstractNum>
  <w:abstractNum w:abstractNumId="71987325">
    <w:multiLevelType w:val="hybridMultilevel"/>
    <w:lvl w:ilvl="0" w:tplc="99720434">
      <w:start w:val="1"/>
      <w:numFmt w:val="decimal"/>
      <w:lvlText w:val="%1."/>
      <w:lvlJc w:val="left"/>
      <w:pPr>
        <w:ind w:left="720" w:hanging="360"/>
      </w:pPr>
    </w:lvl>
    <w:lvl w:ilvl="1" w:tplc="99720434" w:tentative="1">
      <w:start w:val="1"/>
      <w:numFmt w:val="lowerLetter"/>
      <w:lvlText w:val="%2."/>
      <w:lvlJc w:val="left"/>
      <w:pPr>
        <w:ind w:left="1440" w:hanging="360"/>
      </w:pPr>
    </w:lvl>
    <w:lvl w:ilvl="2" w:tplc="99720434" w:tentative="1">
      <w:start w:val="1"/>
      <w:numFmt w:val="lowerRoman"/>
      <w:lvlText w:val="%3."/>
      <w:lvlJc w:val="right"/>
      <w:pPr>
        <w:ind w:left="2160" w:hanging="180"/>
      </w:pPr>
    </w:lvl>
    <w:lvl w:ilvl="3" w:tplc="99720434" w:tentative="1">
      <w:start w:val="1"/>
      <w:numFmt w:val="decimal"/>
      <w:lvlText w:val="%4."/>
      <w:lvlJc w:val="left"/>
      <w:pPr>
        <w:ind w:left="2880" w:hanging="360"/>
      </w:pPr>
    </w:lvl>
    <w:lvl w:ilvl="4" w:tplc="99720434" w:tentative="1">
      <w:start w:val="1"/>
      <w:numFmt w:val="lowerLetter"/>
      <w:lvlText w:val="%5."/>
      <w:lvlJc w:val="left"/>
      <w:pPr>
        <w:ind w:left="3600" w:hanging="360"/>
      </w:pPr>
    </w:lvl>
    <w:lvl w:ilvl="5" w:tplc="99720434" w:tentative="1">
      <w:start w:val="1"/>
      <w:numFmt w:val="lowerRoman"/>
      <w:lvlText w:val="%6."/>
      <w:lvlJc w:val="right"/>
      <w:pPr>
        <w:ind w:left="4320" w:hanging="180"/>
      </w:pPr>
    </w:lvl>
    <w:lvl w:ilvl="6" w:tplc="99720434" w:tentative="1">
      <w:start w:val="1"/>
      <w:numFmt w:val="decimal"/>
      <w:lvlText w:val="%7."/>
      <w:lvlJc w:val="left"/>
      <w:pPr>
        <w:ind w:left="5040" w:hanging="360"/>
      </w:pPr>
    </w:lvl>
    <w:lvl w:ilvl="7" w:tplc="99720434" w:tentative="1">
      <w:start w:val="1"/>
      <w:numFmt w:val="lowerLetter"/>
      <w:lvlText w:val="%8."/>
      <w:lvlJc w:val="left"/>
      <w:pPr>
        <w:ind w:left="5760" w:hanging="360"/>
      </w:pPr>
    </w:lvl>
    <w:lvl w:ilvl="8" w:tplc="99720434" w:tentative="1">
      <w:start w:val="1"/>
      <w:numFmt w:val="lowerRoman"/>
      <w:lvlText w:val="%9."/>
      <w:lvlJc w:val="right"/>
      <w:pPr>
        <w:ind w:left="6480" w:hanging="180"/>
      </w:pPr>
    </w:lvl>
  </w:abstractNum>
  <w:abstractNum w:abstractNumId="71987324">
    <w:multiLevelType w:val="hybridMultilevel"/>
    <w:lvl w:ilvl="0" w:tplc="15185601">
      <w:start w:val="1"/>
      <w:numFmt w:val="decimal"/>
      <w:lvlText w:val="%1."/>
      <w:lvlJc w:val="left"/>
      <w:pPr>
        <w:ind w:left="720" w:hanging="360"/>
      </w:pPr>
    </w:lvl>
    <w:lvl w:ilvl="1" w:tplc="15185601" w:tentative="1">
      <w:start w:val="1"/>
      <w:numFmt w:val="lowerLetter"/>
      <w:lvlText w:val="%2."/>
      <w:lvlJc w:val="left"/>
      <w:pPr>
        <w:ind w:left="1440" w:hanging="360"/>
      </w:pPr>
    </w:lvl>
    <w:lvl w:ilvl="2" w:tplc="15185601" w:tentative="1">
      <w:start w:val="1"/>
      <w:numFmt w:val="lowerRoman"/>
      <w:lvlText w:val="%3."/>
      <w:lvlJc w:val="right"/>
      <w:pPr>
        <w:ind w:left="2160" w:hanging="180"/>
      </w:pPr>
    </w:lvl>
    <w:lvl w:ilvl="3" w:tplc="15185601" w:tentative="1">
      <w:start w:val="1"/>
      <w:numFmt w:val="decimal"/>
      <w:lvlText w:val="%4."/>
      <w:lvlJc w:val="left"/>
      <w:pPr>
        <w:ind w:left="2880" w:hanging="360"/>
      </w:pPr>
    </w:lvl>
    <w:lvl w:ilvl="4" w:tplc="15185601" w:tentative="1">
      <w:start w:val="1"/>
      <w:numFmt w:val="lowerLetter"/>
      <w:lvlText w:val="%5."/>
      <w:lvlJc w:val="left"/>
      <w:pPr>
        <w:ind w:left="3600" w:hanging="360"/>
      </w:pPr>
    </w:lvl>
    <w:lvl w:ilvl="5" w:tplc="15185601" w:tentative="1">
      <w:start w:val="1"/>
      <w:numFmt w:val="lowerRoman"/>
      <w:lvlText w:val="%6."/>
      <w:lvlJc w:val="right"/>
      <w:pPr>
        <w:ind w:left="4320" w:hanging="180"/>
      </w:pPr>
    </w:lvl>
    <w:lvl w:ilvl="6" w:tplc="15185601" w:tentative="1">
      <w:start w:val="1"/>
      <w:numFmt w:val="decimal"/>
      <w:lvlText w:val="%7."/>
      <w:lvlJc w:val="left"/>
      <w:pPr>
        <w:ind w:left="5040" w:hanging="360"/>
      </w:pPr>
    </w:lvl>
    <w:lvl w:ilvl="7" w:tplc="15185601" w:tentative="1">
      <w:start w:val="1"/>
      <w:numFmt w:val="lowerLetter"/>
      <w:lvlText w:val="%8."/>
      <w:lvlJc w:val="left"/>
      <w:pPr>
        <w:ind w:left="5760" w:hanging="360"/>
      </w:pPr>
    </w:lvl>
    <w:lvl w:ilvl="8" w:tplc="15185601" w:tentative="1">
      <w:start w:val="1"/>
      <w:numFmt w:val="lowerRoman"/>
      <w:lvlText w:val="%9."/>
      <w:lvlJc w:val="right"/>
      <w:pPr>
        <w:ind w:left="6480" w:hanging="180"/>
      </w:pPr>
    </w:lvl>
  </w:abstractNum>
  <w:abstractNum w:abstractNumId="71987323">
    <w:multiLevelType w:val="hybridMultilevel"/>
    <w:lvl w:ilvl="0" w:tplc="80691182">
      <w:start w:val="1"/>
      <w:numFmt w:val="decimal"/>
      <w:lvlText w:val="%1."/>
      <w:lvlJc w:val="left"/>
      <w:pPr>
        <w:ind w:left="720" w:hanging="360"/>
      </w:pPr>
    </w:lvl>
    <w:lvl w:ilvl="1" w:tplc="80691182" w:tentative="1">
      <w:start w:val="1"/>
      <w:numFmt w:val="lowerLetter"/>
      <w:lvlText w:val="%2."/>
      <w:lvlJc w:val="left"/>
      <w:pPr>
        <w:ind w:left="1440" w:hanging="360"/>
      </w:pPr>
    </w:lvl>
    <w:lvl w:ilvl="2" w:tplc="80691182" w:tentative="1">
      <w:start w:val="1"/>
      <w:numFmt w:val="lowerRoman"/>
      <w:lvlText w:val="%3."/>
      <w:lvlJc w:val="right"/>
      <w:pPr>
        <w:ind w:left="2160" w:hanging="180"/>
      </w:pPr>
    </w:lvl>
    <w:lvl w:ilvl="3" w:tplc="80691182" w:tentative="1">
      <w:start w:val="1"/>
      <w:numFmt w:val="decimal"/>
      <w:lvlText w:val="%4."/>
      <w:lvlJc w:val="left"/>
      <w:pPr>
        <w:ind w:left="2880" w:hanging="360"/>
      </w:pPr>
    </w:lvl>
    <w:lvl w:ilvl="4" w:tplc="80691182" w:tentative="1">
      <w:start w:val="1"/>
      <w:numFmt w:val="lowerLetter"/>
      <w:lvlText w:val="%5."/>
      <w:lvlJc w:val="left"/>
      <w:pPr>
        <w:ind w:left="3600" w:hanging="360"/>
      </w:pPr>
    </w:lvl>
    <w:lvl w:ilvl="5" w:tplc="80691182" w:tentative="1">
      <w:start w:val="1"/>
      <w:numFmt w:val="lowerRoman"/>
      <w:lvlText w:val="%6."/>
      <w:lvlJc w:val="right"/>
      <w:pPr>
        <w:ind w:left="4320" w:hanging="180"/>
      </w:pPr>
    </w:lvl>
    <w:lvl w:ilvl="6" w:tplc="80691182" w:tentative="1">
      <w:start w:val="1"/>
      <w:numFmt w:val="decimal"/>
      <w:lvlText w:val="%7."/>
      <w:lvlJc w:val="left"/>
      <w:pPr>
        <w:ind w:left="5040" w:hanging="360"/>
      </w:pPr>
    </w:lvl>
    <w:lvl w:ilvl="7" w:tplc="80691182" w:tentative="1">
      <w:start w:val="1"/>
      <w:numFmt w:val="lowerLetter"/>
      <w:lvlText w:val="%8."/>
      <w:lvlJc w:val="left"/>
      <w:pPr>
        <w:ind w:left="5760" w:hanging="360"/>
      </w:pPr>
    </w:lvl>
    <w:lvl w:ilvl="8" w:tplc="80691182" w:tentative="1">
      <w:start w:val="1"/>
      <w:numFmt w:val="lowerRoman"/>
      <w:lvlText w:val="%9."/>
      <w:lvlJc w:val="right"/>
      <w:pPr>
        <w:ind w:left="6480" w:hanging="180"/>
      </w:pPr>
    </w:lvl>
  </w:abstractNum>
  <w:abstractNum w:abstractNumId="71987322">
    <w:multiLevelType w:val="hybridMultilevel"/>
    <w:lvl w:ilvl="0" w:tplc="13646883">
      <w:start w:val="1"/>
      <w:numFmt w:val="decimal"/>
      <w:lvlText w:val="%1."/>
      <w:lvlJc w:val="left"/>
      <w:pPr>
        <w:ind w:left="720" w:hanging="360"/>
      </w:pPr>
    </w:lvl>
    <w:lvl w:ilvl="1" w:tplc="13646883" w:tentative="1">
      <w:start w:val="1"/>
      <w:numFmt w:val="lowerLetter"/>
      <w:lvlText w:val="%2."/>
      <w:lvlJc w:val="left"/>
      <w:pPr>
        <w:ind w:left="1440" w:hanging="360"/>
      </w:pPr>
    </w:lvl>
    <w:lvl w:ilvl="2" w:tplc="13646883" w:tentative="1">
      <w:start w:val="1"/>
      <w:numFmt w:val="lowerRoman"/>
      <w:lvlText w:val="%3."/>
      <w:lvlJc w:val="right"/>
      <w:pPr>
        <w:ind w:left="2160" w:hanging="180"/>
      </w:pPr>
    </w:lvl>
    <w:lvl w:ilvl="3" w:tplc="13646883" w:tentative="1">
      <w:start w:val="1"/>
      <w:numFmt w:val="decimal"/>
      <w:lvlText w:val="%4."/>
      <w:lvlJc w:val="left"/>
      <w:pPr>
        <w:ind w:left="2880" w:hanging="360"/>
      </w:pPr>
    </w:lvl>
    <w:lvl w:ilvl="4" w:tplc="13646883" w:tentative="1">
      <w:start w:val="1"/>
      <w:numFmt w:val="lowerLetter"/>
      <w:lvlText w:val="%5."/>
      <w:lvlJc w:val="left"/>
      <w:pPr>
        <w:ind w:left="3600" w:hanging="360"/>
      </w:pPr>
    </w:lvl>
    <w:lvl w:ilvl="5" w:tplc="13646883" w:tentative="1">
      <w:start w:val="1"/>
      <w:numFmt w:val="lowerRoman"/>
      <w:lvlText w:val="%6."/>
      <w:lvlJc w:val="right"/>
      <w:pPr>
        <w:ind w:left="4320" w:hanging="180"/>
      </w:pPr>
    </w:lvl>
    <w:lvl w:ilvl="6" w:tplc="13646883" w:tentative="1">
      <w:start w:val="1"/>
      <w:numFmt w:val="decimal"/>
      <w:lvlText w:val="%7."/>
      <w:lvlJc w:val="left"/>
      <w:pPr>
        <w:ind w:left="5040" w:hanging="360"/>
      </w:pPr>
    </w:lvl>
    <w:lvl w:ilvl="7" w:tplc="13646883" w:tentative="1">
      <w:start w:val="1"/>
      <w:numFmt w:val="lowerLetter"/>
      <w:lvlText w:val="%8."/>
      <w:lvlJc w:val="left"/>
      <w:pPr>
        <w:ind w:left="5760" w:hanging="360"/>
      </w:pPr>
    </w:lvl>
    <w:lvl w:ilvl="8" w:tplc="13646883" w:tentative="1">
      <w:start w:val="1"/>
      <w:numFmt w:val="lowerRoman"/>
      <w:lvlText w:val="%9."/>
      <w:lvlJc w:val="right"/>
      <w:pPr>
        <w:ind w:left="6480" w:hanging="180"/>
      </w:pPr>
    </w:lvl>
  </w:abstractNum>
  <w:abstractNum w:abstractNumId="71987321">
    <w:multiLevelType w:val="hybridMultilevel"/>
    <w:lvl w:ilvl="0" w:tplc="89889479">
      <w:start w:val="1"/>
      <w:numFmt w:val="decimal"/>
      <w:lvlText w:val="%1."/>
      <w:lvlJc w:val="left"/>
      <w:pPr>
        <w:ind w:left="720" w:hanging="360"/>
      </w:pPr>
    </w:lvl>
    <w:lvl w:ilvl="1" w:tplc="89889479" w:tentative="1">
      <w:start w:val="1"/>
      <w:numFmt w:val="lowerLetter"/>
      <w:lvlText w:val="%2."/>
      <w:lvlJc w:val="left"/>
      <w:pPr>
        <w:ind w:left="1440" w:hanging="360"/>
      </w:pPr>
    </w:lvl>
    <w:lvl w:ilvl="2" w:tplc="89889479" w:tentative="1">
      <w:start w:val="1"/>
      <w:numFmt w:val="lowerRoman"/>
      <w:lvlText w:val="%3."/>
      <w:lvlJc w:val="right"/>
      <w:pPr>
        <w:ind w:left="2160" w:hanging="180"/>
      </w:pPr>
    </w:lvl>
    <w:lvl w:ilvl="3" w:tplc="89889479" w:tentative="1">
      <w:start w:val="1"/>
      <w:numFmt w:val="decimal"/>
      <w:lvlText w:val="%4."/>
      <w:lvlJc w:val="left"/>
      <w:pPr>
        <w:ind w:left="2880" w:hanging="360"/>
      </w:pPr>
    </w:lvl>
    <w:lvl w:ilvl="4" w:tplc="89889479" w:tentative="1">
      <w:start w:val="1"/>
      <w:numFmt w:val="lowerLetter"/>
      <w:lvlText w:val="%5."/>
      <w:lvlJc w:val="left"/>
      <w:pPr>
        <w:ind w:left="3600" w:hanging="360"/>
      </w:pPr>
    </w:lvl>
    <w:lvl w:ilvl="5" w:tplc="89889479" w:tentative="1">
      <w:start w:val="1"/>
      <w:numFmt w:val="lowerRoman"/>
      <w:lvlText w:val="%6."/>
      <w:lvlJc w:val="right"/>
      <w:pPr>
        <w:ind w:left="4320" w:hanging="180"/>
      </w:pPr>
    </w:lvl>
    <w:lvl w:ilvl="6" w:tplc="89889479" w:tentative="1">
      <w:start w:val="1"/>
      <w:numFmt w:val="decimal"/>
      <w:lvlText w:val="%7."/>
      <w:lvlJc w:val="left"/>
      <w:pPr>
        <w:ind w:left="5040" w:hanging="360"/>
      </w:pPr>
    </w:lvl>
    <w:lvl w:ilvl="7" w:tplc="89889479" w:tentative="1">
      <w:start w:val="1"/>
      <w:numFmt w:val="lowerLetter"/>
      <w:lvlText w:val="%8."/>
      <w:lvlJc w:val="left"/>
      <w:pPr>
        <w:ind w:left="5760" w:hanging="360"/>
      </w:pPr>
    </w:lvl>
    <w:lvl w:ilvl="8" w:tplc="89889479" w:tentative="1">
      <w:start w:val="1"/>
      <w:numFmt w:val="lowerRoman"/>
      <w:lvlText w:val="%9."/>
      <w:lvlJc w:val="right"/>
      <w:pPr>
        <w:ind w:left="6480" w:hanging="180"/>
      </w:pPr>
    </w:lvl>
  </w:abstractNum>
  <w:abstractNum w:abstractNumId="71987320">
    <w:multiLevelType w:val="hybridMultilevel"/>
    <w:lvl w:ilvl="0" w:tplc="56393177">
      <w:start w:val="1"/>
      <w:numFmt w:val="decimal"/>
      <w:lvlText w:val="%1."/>
      <w:lvlJc w:val="left"/>
      <w:pPr>
        <w:ind w:left="720" w:hanging="360"/>
      </w:pPr>
    </w:lvl>
    <w:lvl w:ilvl="1" w:tplc="56393177" w:tentative="1">
      <w:start w:val="1"/>
      <w:numFmt w:val="lowerLetter"/>
      <w:lvlText w:val="%2."/>
      <w:lvlJc w:val="left"/>
      <w:pPr>
        <w:ind w:left="1440" w:hanging="360"/>
      </w:pPr>
    </w:lvl>
    <w:lvl w:ilvl="2" w:tplc="56393177" w:tentative="1">
      <w:start w:val="1"/>
      <w:numFmt w:val="lowerRoman"/>
      <w:lvlText w:val="%3."/>
      <w:lvlJc w:val="right"/>
      <w:pPr>
        <w:ind w:left="2160" w:hanging="180"/>
      </w:pPr>
    </w:lvl>
    <w:lvl w:ilvl="3" w:tplc="56393177" w:tentative="1">
      <w:start w:val="1"/>
      <w:numFmt w:val="decimal"/>
      <w:lvlText w:val="%4."/>
      <w:lvlJc w:val="left"/>
      <w:pPr>
        <w:ind w:left="2880" w:hanging="360"/>
      </w:pPr>
    </w:lvl>
    <w:lvl w:ilvl="4" w:tplc="56393177" w:tentative="1">
      <w:start w:val="1"/>
      <w:numFmt w:val="lowerLetter"/>
      <w:lvlText w:val="%5."/>
      <w:lvlJc w:val="left"/>
      <w:pPr>
        <w:ind w:left="3600" w:hanging="360"/>
      </w:pPr>
    </w:lvl>
    <w:lvl w:ilvl="5" w:tplc="56393177" w:tentative="1">
      <w:start w:val="1"/>
      <w:numFmt w:val="lowerRoman"/>
      <w:lvlText w:val="%6."/>
      <w:lvlJc w:val="right"/>
      <w:pPr>
        <w:ind w:left="4320" w:hanging="180"/>
      </w:pPr>
    </w:lvl>
    <w:lvl w:ilvl="6" w:tplc="56393177" w:tentative="1">
      <w:start w:val="1"/>
      <w:numFmt w:val="decimal"/>
      <w:lvlText w:val="%7."/>
      <w:lvlJc w:val="left"/>
      <w:pPr>
        <w:ind w:left="5040" w:hanging="360"/>
      </w:pPr>
    </w:lvl>
    <w:lvl w:ilvl="7" w:tplc="56393177" w:tentative="1">
      <w:start w:val="1"/>
      <w:numFmt w:val="lowerLetter"/>
      <w:lvlText w:val="%8."/>
      <w:lvlJc w:val="left"/>
      <w:pPr>
        <w:ind w:left="5760" w:hanging="360"/>
      </w:pPr>
    </w:lvl>
    <w:lvl w:ilvl="8" w:tplc="56393177" w:tentative="1">
      <w:start w:val="1"/>
      <w:numFmt w:val="lowerRoman"/>
      <w:lvlText w:val="%9."/>
      <w:lvlJc w:val="right"/>
      <w:pPr>
        <w:ind w:left="6480" w:hanging="180"/>
      </w:pPr>
    </w:lvl>
  </w:abstractNum>
  <w:abstractNum w:abstractNumId="71987319">
    <w:multiLevelType w:val="hybridMultilevel"/>
    <w:lvl w:ilvl="0" w:tplc="39410463">
      <w:start w:val="1"/>
      <w:numFmt w:val="decimal"/>
      <w:lvlText w:val="%1."/>
      <w:lvlJc w:val="left"/>
      <w:pPr>
        <w:ind w:left="720" w:hanging="360"/>
      </w:pPr>
    </w:lvl>
    <w:lvl w:ilvl="1" w:tplc="39410463" w:tentative="1">
      <w:start w:val="1"/>
      <w:numFmt w:val="lowerLetter"/>
      <w:lvlText w:val="%2."/>
      <w:lvlJc w:val="left"/>
      <w:pPr>
        <w:ind w:left="1440" w:hanging="360"/>
      </w:pPr>
    </w:lvl>
    <w:lvl w:ilvl="2" w:tplc="39410463" w:tentative="1">
      <w:start w:val="1"/>
      <w:numFmt w:val="lowerRoman"/>
      <w:lvlText w:val="%3."/>
      <w:lvlJc w:val="right"/>
      <w:pPr>
        <w:ind w:left="2160" w:hanging="180"/>
      </w:pPr>
    </w:lvl>
    <w:lvl w:ilvl="3" w:tplc="39410463" w:tentative="1">
      <w:start w:val="1"/>
      <w:numFmt w:val="decimal"/>
      <w:lvlText w:val="%4."/>
      <w:lvlJc w:val="left"/>
      <w:pPr>
        <w:ind w:left="2880" w:hanging="360"/>
      </w:pPr>
    </w:lvl>
    <w:lvl w:ilvl="4" w:tplc="39410463" w:tentative="1">
      <w:start w:val="1"/>
      <w:numFmt w:val="lowerLetter"/>
      <w:lvlText w:val="%5."/>
      <w:lvlJc w:val="left"/>
      <w:pPr>
        <w:ind w:left="3600" w:hanging="360"/>
      </w:pPr>
    </w:lvl>
    <w:lvl w:ilvl="5" w:tplc="39410463" w:tentative="1">
      <w:start w:val="1"/>
      <w:numFmt w:val="lowerRoman"/>
      <w:lvlText w:val="%6."/>
      <w:lvlJc w:val="right"/>
      <w:pPr>
        <w:ind w:left="4320" w:hanging="180"/>
      </w:pPr>
    </w:lvl>
    <w:lvl w:ilvl="6" w:tplc="39410463" w:tentative="1">
      <w:start w:val="1"/>
      <w:numFmt w:val="decimal"/>
      <w:lvlText w:val="%7."/>
      <w:lvlJc w:val="left"/>
      <w:pPr>
        <w:ind w:left="5040" w:hanging="360"/>
      </w:pPr>
    </w:lvl>
    <w:lvl w:ilvl="7" w:tplc="39410463" w:tentative="1">
      <w:start w:val="1"/>
      <w:numFmt w:val="lowerLetter"/>
      <w:lvlText w:val="%8."/>
      <w:lvlJc w:val="left"/>
      <w:pPr>
        <w:ind w:left="5760" w:hanging="360"/>
      </w:pPr>
    </w:lvl>
    <w:lvl w:ilvl="8" w:tplc="39410463" w:tentative="1">
      <w:start w:val="1"/>
      <w:numFmt w:val="lowerRoman"/>
      <w:lvlText w:val="%9."/>
      <w:lvlJc w:val="right"/>
      <w:pPr>
        <w:ind w:left="6480" w:hanging="180"/>
      </w:pPr>
    </w:lvl>
  </w:abstractNum>
  <w:abstractNum w:abstractNumId="71987318">
    <w:multiLevelType w:val="hybridMultilevel"/>
    <w:lvl w:ilvl="0" w:tplc="35008676">
      <w:start w:val="1"/>
      <w:numFmt w:val="decimal"/>
      <w:lvlText w:val="%1."/>
      <w:lvlJc w:val="left"/>
      <w:pPr>
        <w:ind w:left="720" w:hanging="360"/>
      </w:pPr>
    </w:lvl>
    <w:lvl w:ilvl="1" w:tplc="35008676" w:tentative="1">
      <w:start w:val="1"/>
      <w:numFmt w:val="lowerLetter"/>
      <w:lvlText w:val="%2."/>
      <w:lvlJc w:val="left"/>
      <w:pPr>
        <w:ind w:left="1440" w:hanging="360"/>
      </w:pPr>
    </w:lvl>
    <w:lvl w:ilvl="2" w:tplc="35008676" w:tentative="1">
      <w:start w:val="1"/>
      <w:numFmt w:val="lowerRoman"/>
      <w:lvlText w:val="%3."/>
      <w:lvlJc w:val="right"/>
      <w:pPr>
        <w:ind w:left="2160" w:hanging="180"/>
      </w:pPr>
    </w:lvl>
    <w:lvl w:ilvl="3" w:tplc="35008676" w:tentative="1">
      <w:start w:val="1"/>
      <w:numFmt w:val="decimal"/>
      <w:lvlText w:val="%4."/>
      <w:lvlJc w:val="left"/>
      <w:pPr>
        <w:ind w:left="2880" w:hanging="360"/>
      </w:pPr>
    </w:lvl>
    <w:lvl w:ilvl="4" w:tplc="35008676" w:tentative="1">
      <w:start w:val="1"/>
      <w:numFmt w:val="lowerLetter"/>
      <w:lvlText w:val="%5."/>
      <w:lvlJc w:val="left"/>
      <w:pPr>
        <w:ind w:left="3600" w:hanging="360"/>
      </w:pPr>
    </w:lvl>
    <w:lvl w:ilvl="5" w:tplc="35008676" w:tentative="1">
      <w:start w:val="1"/>
      <w:numFmt w:val="lowerRoman"/>
      <w:lvlText w:val="%6."/>
      <w:lvlJc w:val="right"/>
      <w:pPr>
        <w:ind w:left="4320" w:hanging="180"/>
      </w:pPr>
    </w:lvl>
    <w:lvl w:ilvl="6" w:tplc="35008676" w:tentative="1">
      <w:start w:val="1"/>
      <w:numFmt w:val="decimal"/>
      <w:lvlText w:val="%7."/>
      <w:lvlJc w:val="left"/>
      <w:pPr>
        <w:ind w:left="5040" w:hanging="360"/>
      </w:pPr>
    </w:lvl>
    <w:lvl w:ilvl="7" w:tplc="35008676" w:tentative="1">
      <w:start w:val="1"/>
      <w:numFmt w:val="lowerLetter"/>
      <w:lvlText w:val="%8."/>
      <w:lvlJc w:val="left"/>
      <w:pPr>
        <w:ind w:left="5760" w:hanging="360"/>
      </w:pPr>
    </w:lvl>
    <w:lvl w:ilvl="8" w:tplc="35008676" w:tentative="1">
      <w:start w:val="1"/>
      <w:numFmt w:val="lowerRoman"/>
      <w:lvlText w:val="%9."/>
      <w:lvlJc w:val="right"/>
      <w:pPr>
        <w:ind w:left="6480" w:hanging="180"/>
      </w:pPr>
    </w:lvl>
  </w:abstractNum>
  <w:abstractNum w:abstractNumId="71987317">
    <w:multiLevelType w:val="hybridMultilevel"/>
    <w:lvl w:ilvl="0" w:tplc="25716023">
      <w:start w:val="1"/>
      <w:numFmt w:val="decimal"/>
      <w:lvlText w:val="%1."/>
      <w:lvlJc w:val="left"/>
      <w:pPr>
        <w:ind w:left="720" w:hanging="360"/>
      </w:pPr>
    </w:lvl>
    <w:lvl w:ilvl="1" w:tplc="25716023" w:tentative="1">
      <w:start w:val="1"/>
      <w:numFmt w:val="lowerLetter"/>
      <w:lvlText w:val="%2."/>
      <w:lvlJc w:val="left"/>
      <w:pPr>
        <w:ind w:left="1440" w:hanging="360"/>
      </w:pPr>
    </w:lvl>
    <w:lvl w:ilvl="2" w:tplc="25716023" w:tentative="1">
      <w:start w:val="1"/>
      <w:numFmt w:val="lowerRoman"/>
      <w:lvlText w:val="%3."/>
      <w:lvlJc w:val="right"/>
      <w:pPr>
        <w:ind w:left="2160" w:hanging="180"/>
      </w:pPr>
    </w:lvl>
    <w:lvl w:ilvl="3" w:tplc="25716023" w:tentative="1">
      <w:start w:val="1"/>
      <w:numFmt w:val="decimal"/>
      <w:lvlText w:val="%4."/>
      <w:lvlJc w:val="left"/>
      <w:pPr>
        <w:ind w:left="2880" w:hanging="360"/>
      </w:pPr>
    </w:lvl>
    <w:lvl w:ilvl="4" w:tplc="25716023" w:tentative="1">
      <w:start w:val="1"/>
      <w:numFmt w:val="lowerLetter"/>
      <w:lvlText w:val="%5."/>
      <w:lvlJc w:val="left"/>
      <w:pPr>
        <w:ind w:left="3600" w:hanging="360"/>
      </w:pPr>
    </w:lvl>
    <w:lvl w:ilvl="5" w:tplc="25716023" w:tentative="1">
      <w:start w:val="1"/>
      <w:numFmt w:val="lowerRoman"/>
      <w:lvlText w:val="%6."/>
      <w:lvlJc w:val="right"/>
      <w:pPr>
        <w:ind w:left="4320" w:hanging="180"/>
      </w:pPr>
    </w:lvl>
    <w:lvl w:ilvl="6" w:tplc="25716023" w:tentative="1">
      <w:start w:val="1"/>
      <w:numFmt w:val="decimal"/>
      <w:lvlText w:val="%7."/>
      <w:lvlJc w:val="left"/>
      <w:pPr>
        <w:ind w:left="5040" w:hanging="360"/>
      </w:pPr>
    </w:lvl>
    <w:lvl w:ilvl="7" w:tplc="25716023" w:tentative="1">
      <w:start w:val="1"/>
      <w:numFmt w:val="lowerLetter"/>
      <w:lvlText w:val="%8."/>
      <w:lvlJc w:val="left"/>
      <w:pPr>
        <w:ind w:left="5760" w:hanging="360"/>
      </w:pPr>
    </w:lvl>
    <w:lvl w:ilvl="8" w:tplc="25716023" w:tentative="1">
      <w:start w:val="1"/>
      <w:numFmt w:val="lowerRoman"/>
      <w:lvlText w:val="%9."/>
      <w:lvlJc w:val="right"/>
      <w:pPr>
        <w:ind w:left="6480" w:hanging="180"/>
      </w:pPr>
    </w:lvl>
  </w:abstractNum>
  <w:abstractNum w:abstractNumId="71987316">
    <w:multiLevelType w:val="hybridMultilevel"/>
    <w:lvl w:ilvl="0" w:tplc="16412965">
      <w:start w:val="1"/>
      <w:numFmt w:val="decimal"/>
      <w:lvlText w:val="%1."/>
      <w:lvlJc w:val="left"/>
      <w:pPr>
        <w:ind w:left="720" w:hanging="360"/>
      </w:pPr>
    </w:lvl>
    <w:lvl w:ilvl="1" w:tplc="16412965" w:tentative="1">
      <w:start w:val="1"/>
      <w:numFmt w:val="lowerLetter"/>
      <w:lvlText w:val="%2."/>
      <w:lvlJc w:val="left"/>
      <w:pPr>
        <w:ind w:left="1440" w:hanging="360"/>
      </w:pPr>
    </w:lvl>
    <w:lvl w:ilvl="2" w:tplc="16412965" w:tentative="1">
      <w:start w:val="1"/>
      <w:numFmt w:val="lowerRoman"/>
      <w:lvlText w:val="%3."/>
      <w:lvlJc w:val="right"/>
      <w:pPr>
        <w:ind w:left="2160" w:hanging="180"/>
      </w:pPr>
    </w:lvl>
    <w:lvl w:ilvl="3" w:tplc="16412965" w:tentative="1">
      <w:start w:val="1"/>
      <w:numFmt w:val="decimal"/>
      <w:lvlText w:val="%4."/>
      <w:lvlJc w:val="left"/>
      <w:pPr>
        <w:ind w:left="2880" w:hanging="360"/>
      </w:pPr>
    </w:lvl>
    <w:lvl w:ilvl="4" w:tplc="16412965" w:tentative="1">
      <w:start w:val="1"/>
      <w:numFmt w:val="lowerLetter"/>
      <w:lvlText w:val="%5."/>
      <w:lvlJc w:val="left"/>
      <w:pPr>
        <w:ind w:left="3600" w:hanging="360"/>
      </w:pPr>
    </w:lvl>
    <w:lvl w:ilvl="5" w:tplc="16412965" w:tentative="1">
      <w:start w:val="1"/>
      <w:numFmt w:val="lowerRoman"/>
      <w:lvlText w:val="%6."/>
      <w:lvlJc w:val="right"/>
      <w:pPr>
        <w:ind w:left="4320" w:hanging="180"/>
      </w:pPr>
    </w:lvl>
    <w:lvl w:ilvl="6" w:tplc="16412965" w:tentative="1">
      <w:start w:val="1"/>
      <w:numFmt w:val="decimal"/>
      <w:lvlText w:val="%7."/>
      <w:lvlJc w:val="left"/>
      <w:pPr>
        <w:ind w:left="5040" w:hanging="360"/>
      </w:pPr>
    </w:lvl>
    <w:lvl w:ilvl="7" w:tplc="16412965" w:tentative="1">
      <w:start w:val="1"/>
      <w:numFmt w:val="lowerLetter"/>
      <w:lvlText w:val="%8."/>
      <w:lvlJc w:val="left"/>
      <w:pPr>
        <w:ind w:left="5760" w:hanging="360"/>
      </w:pPr>
    </w:lvl>
    <w:lvl w:ilvl="8" w:tplc="16412965" w:tentative="1">
      <w:start w:val="1"/>
      <w:numFmt w:val="lowerRoman"/>
      <w:lvlText w:val="%9."/>
      <w:lvlJc w:val="right"/>
      <w:pPr>
        <w:ind w:left="6480" w:hanging="180"/>
      </w:pPr>
    </w:lvl>
  </w:abstractNum>
  <w:abstractNum w:abstractNumId="71987315">
    <w:multiLevelType w:val="hybridMultilevel"/>
    <w:lvl w:ilvl="0" w:tplc="77191082">
      <w:start w:val="1"/>
      <w:numFmt w:val="decimal"/>
      <w:lvlText w:val="%1."/>
      <w:lvlJc w:val="left"/>
      <w:pPr>
        <w:ind w:left="720" w:hanging="360"/>
      </w:pPr>
    </w:lvl>
    <w:lvl w:ilvl="1" w:tplc="77191082" w:tentative="1">
      <w:start w:val="1"/>
      <w:numFmt w:val="lowerLetter"/>
      <w:lvlText w:val="%2."/>
      <w:lvlJc w:val="left"/>
      <w:pPr>
        <w:ind w:left="1440" w:hanging="360"/>
      </w:pPr>
    </w:lvl>
    <w:lvl w:ilvl="2" w:tplc="77191082" w:tentative="1">
      <w:start w:val="1"/>
      <w:numFmt w:val="lowerRoman"/>
      <w:lvlText w:val="%3."/>
      <w:lvlJc w:val="right"/>
      <w:pPr>
        <w:ind w:left="2160" w:hanging="180"/>
      </w:pPr>
    </w:lvl>
    <w:lvl w:ilvl="3" w:tplc="77191082" w:tentative="1">
      <w:start w:val="1"/>
      <w:numFmt w:val="decimal"/>
      <w:lvlText w:val="%4."/>
      <w:lvlJc w:val="left"/>
      <w:pPr>
        <w:ind w:left="2880" w:hanging="360"/>
      </w:pPr>
    </w:lvl>
    <w:lvl w:ilvl="4" w:tplc="77191082" w:tentative="1">
      <w:start w:val="1"/>
      <w:numFmt w:val="lowerLetter"/>
      <w:lvlText w:val="%5."/>
      <w:lvlJc w:val="left"/>
      <w:pPr>
        <w:ind w:left="3600" w:hanging="360"/>
      </w:pPr>
    </w:lvl>
    <w:lvl w:ilvl="5" w:tplc="77191082" w:tentative="1">
      <w:start w:val="1"/>
      <w:numFmt w:val="lowerRoman"/>
      <w:lvlText w:val="%6."/>
      <w:lvlJc w:val="right"/>
      <w:pPr>
        <w:ind w:left="4320" w:hanging="180"/>
      </w:pPr>
    </w:lvl>
    <w:lvl w:ilvl="6" w:tplc="77191082" w:tentative="1">
      <w:start w:val="1"/>
      <w:numFmt w:val="decimal"/>
      <w:lvlText w:val="%7."/>
      <w:lvlJc w:val="left"/>
      <w:pPr>
        <w:ind w:left="5040" w:hanging="360"/>
      </w:pPr>
    </w:lvl>
    <w:lvl w:ilvl="7" w:tplc="77191082" w:tentative="1">
      <w:start w:val="1"/>
      <w:numFmt w:val="lowerLetter"/>
      <w:lvlText w:val="%8."/>
      <w:lvlJc w:val="left"/>
      <w:pPr>
        <w:ind w:left="5760" w:hanging="360"/>
      </w:pPr>
    </w:lvl>
    <w:lvl w:ilvl="8" w:tplc="77191082" w:tentative="1">
      <w:start w:val="1"/>
      <w:numFmt w:val="lowerRoman"/>
      <w:lvlText w:val="%9."/>
      <w:lvlJc w:val="right"/>
      <w:pPr>
        <w:ind w:left="6480" w:hanging="180"/>
      </w:pPr>
    </w:lvl>
  </w:abstractNum>
  <w:abstractNum w:abstractNumId="71987314">
    <w:multiLevelType w:val="hybridMultilevel"/>
    <w:lvl w:ilvl="0" w:tplc="99508606">
      <w:start w:val="1"/>
      <w:numFmt w:val="decimal"/>
      <w:lvlText w:val="%1."/>
      <w:lvlJc w:val="left"/>
      <w:pPr>
        <w:ind w:left="720" w:hanging="360"/>
      </w:pPr>
    </w:lvl>
    <w:lvl w:ilvl="1" w:tplc="99508606" w:tentative="1">
      <w:start w:val="1"/>
      <w:numFmt w:val="lowerLetter"/>
      <w:lvlText w:val="%2."/>
      <w:lvlJc w:val="left"/>
      <w:pPr>
        <w:ind w:left="1440" w:hanging="360"/>
      </w:pPr>
    </w:lvl>
    <w:lvl w:ilvl="2" w:tplc="99508606" w:tentative="1">
      <w:start w:val="1"/>
      <w:numFmt w:val="lowerRoman"/>
      <w:lvlText w:val="%3."/>
      <w:lvlJc w:val="right"/>
      <w:pPr>
        <w:ind w:left="2160" w:hanging="180"/>
      </w:pPr>
    </w:lvl>
    <w:lvl w:ilvl="3" w:tplc="99508606" w:tentative="1">
      <w:start w:val="1"/>
      <w:numFmt w:val="decimal"/>
      <w:lvlText w:val="%4."/>
      <w:lvlJc w:val="left"/>
      <w:pPr>
        <w:ind w:left="2880" w:hanging="360"/>
      </w:pPr>
    </w:lvl>
    <w:lvl w:ilvl="4" w:tplc="99508606" w:tentative="1">
      <w:start w:val="1"/>
      <w:numFmt w:val="lowerLetter"/>
      <w:lvlText w:val="%5."/>
      <w:lvlJc w:val="left"/>
      <w:pPr>
        <w:ind w:left="3600" w:hanging="360"/>
      </w:pPr>
    </w:lvl>
    <w:lvl w:ilvl="5" w:tplc="99508606" w:tentative="1">
      <w:start w:val="1"/>
      <w:numFmt w:val="lowerRoman"/>
      <w:lvlText w:val="%6."/>
      <w:lvlJc w:val="right"/>
      <w:pPr>
        <w:ind w:left="4320" w:hanging="180"/>
      </w:pPr>
    </w:lvl>
    <w:lvl w:ilvl="6" w:tplc="99508606" w:tentative="1">
      <w:start w:val="1"/>
      <w:numFmt w:val="decimal"/>
      <w:lvlText w:val="%7."/>
      <w:lvlJc w:val="left"/>
      <w:pPr>
        <w:ind w:left="5040" w:hanging="360"/>
      </w:pPr>
    </w:lvl>
    <w:lvl w:ilvl="7" w:tplc="99508606" w:tentative="1">
      <w:start w:val="1"/>
      <w:numFmt w:val="lowerLetter"/>
      <w:lvlText w:val="%8."/>
      <w:lvlJc w:val="left"/>
      <w:pPr>
        <w:ind w:left="5760" w:hanging="360"/>
      </w:pPr>
    </w:lvl>
    <w:lvl w:ilvl="8" w:tplc="99508606" w:tentative="1">
      <w:start w:val="1"/>
      <w:numFmt w:val="lowerRoman"/>
      <w:lvlText w:val="%9."/>
      <w:lvlJc w:val="right"/>
      <w:pPr>
        <w:ind w:left="6480" w:hanging="180"/>
      </w:pPr>
    </w:lvl>
  </w:abstractNum>
  <w:abstractNum w:abstractNumId="71987313">
    <w:multiLevelType w:val="hybridMultilevel"/>
    <w:lvl w:ilvl="0" w:tplc="43452913">
      <w:start w:val="1"/>
      <w:numFmt w:val="decimal"/>
      <w:lvlText w:val="%1."/>
      <w:lvlJc w:val="left"/>
      <w:pPr>
        <w:ind w:left="720" w:hanging="360"/>
      </w:pPr>
    </w:lvl>
    <w:lvl w:ilvl="1" w:tplc="43452913" w:tentative="1">
      <w:start w:val="1"/>
      <w:numFmt w:val="lowerLetter"/>
      <w:lvlText w:val="%2."/>
      <w:lvlJc w:val="left"/>
      <w:pPr>
        <w:ind w:left="1440" w:hanging="360"/>
      </w:pPr>
    </w:lvl>
    <w:lvl w:ilvl="2" w:tplc="43452913" w:tentative="1">
      <w:start w:val="1"/>
      <w:numFmt w:val="lowerRoman"/>
      <w:lvlText w:val="%3."/>
      <w:lvlJc w:val="right"/>
      <w:pPr>
        <w:ind w:left="2160" w:hanging="180"/>
      </w:pPr>
    </w:lvl>
    <w:lvl w:ilvl="3" w:tplc="43452913" w:tentative="1">
      <w:start w:val="1"/>
      <w:numFmt w:val="decimal"/>
      <w:lvlText w:val="%4."/>
      <w:lvlJc w:val="left"/>
      <w:pPr>
        <w:ind w:left="2880" w:hanging="360"/>
      </w:pPr>
    </w:lvl>
    <w:lvl w:ilvl="4" w:tplc="43452913" w:tentative="1">
      <w:start w:val="1"/>
      <w:numFmt w:val="lowerLetter"/>
      <w:lvlText w:val="%5."/>
      <w:lvlJc w:val="left"/>
      <w:pPr>
        <w:ind w:left="3600" w:hanging="360"/>
      </w:pPr>
    </w:lvl>
    <w:lvl w:ilvl="5" w:tplc="43452913" w:tentative="1">
      <w:start w:val="1"/>
      <w:numFmt w:val="lowerRoman"/>
      <w:lvlText w:val="%6."/>
      <w:lvlJc w:val="right"/>
      <w:pPr>
        <w:ind w:left="4320" w:hanging="180"/>
      </w:pPr>
    </w:lvl>
    <w:lvl w:ilvl="6" w:tplc="43452913" w:tentative="1">
      <w:start w:val="1"/>
      <w:numFmt w:val="decimal"/>
      <w:lvlText w:val="%7."/>
      <w:lvlJc w:val="left"/>
      <w:pPr>
        <w:ind w:left="5040" w:hanging="360"/>
      </w:pPr>
    </w:lvl>
    <w:lvl w:ilvl="7" w:tplc="43452913" w:tentative="1">
      <w:start w:val="1"/>
      <w:numFmt w:val="lowerLetter"/>
      <w:lvlText w:val="%8."/>
      <w:lvlJc w:val="left"/>
      <w:pPr>
        <w:ind w:left="5760" w:hanging="360"/>
      </w:pPr>
    </w:lvl>
    <w:lvl w:ilvl="8" w:tplc="43452913" w:tentative="1">
      <w:start w:val="1"/>
      <w:numFmt w:val="lowerRoman"/>
      <w:lvlText w:val="%9."/>
      <w:lvlJc w:val="right"/>
      <w:pPr>
        <w:ind w:left="6480" w:hanging="180"/>
      </w:pPr>
    </w:lvl>
  </w:abstractNum>
  <w:abstractNum w:abstractNumId="71987312">
    <w:multiLevelType w:val="hybridMultilevel"/>
    <w:lvl w:ilvl="0" w:tplc="12920598">
      <w:start w:val="1"/>
      <w:numFmt w:val="decimal"/>
      <w:lvlText w:val="%1."/>
      <w:lvlJc w:val="left"/>
      <w:pPr>
        <w:ind w:left="720" w:hanging="360"/>
      </w:pPr>
    </w:lvl>
    <w:lvl w:ilvl="1" w:tplc="12920598" w:tentative="1">
      <w:start w:val="1"/>
      <w:numFmt w:val="lowerLetter"/>
      <w:lvlText w:val="%2."/>
      <w:lvlJc w:val="left"/>
      <w:pPr>
        <w:ind w:left="1440" w:hanging="360"/>
      </w:pPr>
    </w:lvl>
    <w:lvl w:ilvl="2" w:tplc="12920598" w:tentative="1">
      <w:start w:val="1"/>
      <w:numFmt w:val="lowerRoman"/>
      <w:lvlText w:val="%3."/>
      <w:lvlJc w:val="right"/>
      <w:pPr>
        <w:ind w:left="2160" w:hanging="180"/>
      </w:pPr>
    </w:lvl>
    <w:lvl w:ilvl="3" w:tplc="12920598" w:tentative="1">
      <w:start w:val="1"/>
      <w:numFmt w:val="decimal"/>
      <w:lvlText w:val="%4."/>
      <w:lvlJc w:val="left"/>
      <w:pPr>
        <w:ind w:left="2880" w:hanging="360"/>
      </w:pPr>
    </w:lvl>
    <w:lvl w:ilvl="4" w:tplc="12920598" w:tentative="1">
      <w:start w:val="1"/>
      <w:numFmt w:val="lowerLetter"/>
      <w:lvlText w:val="%5."/>
      <w:lvlJc w:val="left"/>
      <w:pPr>
        <w:ind w:left="3600" w:hanging="360"/>
      </w:pPr>
    </w:lvl>
    <w:lvl w:ilvl="5" w:tplc="12920598" w:tentative="1">
      <w:start w:val="1"/>
      <w:numFmt w:val="lowerRoman"/>
      <w:lvlText w:val="%6."/>
      <w:lvlJc w:val="right"/>
      <w:pPr>
        <w:ind w:left="4320" w:hanging="180"/>
      </w:pPr>
    </w:lvl>
    <w:lvl w:ilvl="6" w:tplc="12920598" w:tentative="1">
      <w:start w:val="1"/>
      <w:numFmt w:val="decimal"/>
      <w:lvlText w:val="%7."/>
      <w:lvlJc w:val="left"/>
      <w:pPr>
        <w:ind w:left="5040" w:hanging="360"/>
      </w:pPr>
    </w:lvl>
    <w:lvl w:ilvl="7" w:tplc="12920598" w:tentative="1">
      <w:start w:val="1"/>
      <w:numFmt w:val="lowerLetter"/>
      <w:lvlText w:val="%8."/>
      <w:lvlJc w:val="left"/>
      <w:pPr>
        <w:ind w:left="5760" w:hanging="360"/>
      </w:pPr>
    </w:lvl>
    <w:lvl w:ilvl="8" w:tplc="12920598" w:tentative="1">
      <w:start w:val="1"/>
      <w:numFmt w:val="lowerRoman"/>
      <w:lvlText w:val="%9."/>
      <w:lvlJc w:val="right"/>
      <w:pPr>
        <w:ind w:left="6480" w:hanging="180"/>
      </w:pPr>
    </w:lvl>
  </w:abstractNum>
  <w:abstractNum w:abstractNumId="71987311">
    <w:multiLevelType w:val="hybridMultilevel"/>
    <w:lvl w:ilvl="0" w:tplc="56245188">
      <w:start w:val="1"/>
      <w:numFmt w:val="decimal"/>
      <w:lvlText w:val="%1."/>
      <w:lvlJc w:val="left"/>
      <w:pPr>
        <w:ind w:left="720" w:hanging="360"/>
      </w:pPr>
    </w:lvl>
    <w:lvl w:ilvl="1" w:tplc="56245188" w:tentative="1">
      <w:start w:val="1"/>
      <w:numFmt w:val="lowerLetter"/>
      <w:lvlText w:val="%2."/>
      <w:lvlJc w:val="left"/>
      <w:pPr>
        <w:ind w:left="1440" w:hanging="360"/>
      </w:pPr>
    </w:lvl>
    <w:lvl w:ilvl="2" w:tplc="56245188" w:tentative="1">
      <w:start w:val="1"/>
      <w:numFmt w:val="lowerRoman"/>
      <w:lvlText w:val="%3."/>
      <w:lvlJc w:val="right"/>
      <w:pPr>
        <w:ind w:left="2160" w:hanging="180"/>
      </w:pPr>
    </w:lvl>
    <w:lvl w:ilvl="3" w:tplc="56245188" w:tentative="1">
      <w:start w:val="1"/>
      <w:numFmt w:val="decimal"/>
      <w:lvlText w:val="%4."/>
      <w:lvlJc w:val="left"/>
      <w:pPr>
        <w:ind w:left="2880" w:hanging="360"/>
      </w:pPr>
    </w:lvl>
    <w:lvl w:ilvl="4" w:tplc="56245188" w:tentative="1">
      <w:start w:val="1"/>
      <w:numFmt w:val="lowerLetter"/>
      <w:lvlText w:val="%5."/>
      <w:lvlJc w:val="left"/>
      <w:pPr>
        <w:ind w:left="3600" w:hanging="360"/>
      </w:pPr>
    </w:lvl>
    <w:lvl w:ilvl="5" w:tplc="56245188" w:tentative="1">
      <w:start w:val="1"/>
      <w:numFmt w:val="lowerRoman"/>
      <w:lvlText w:val="%6."/>
      <w:lvlJc w:val="right"/>
      <w:pPr>
        <w:ind w:left="4320" w:hanging="180"/>
      </w:pPr>
    </w:lvl>
    <w:lvl w:ilvl="6" w:tplc="56245188" w:tentative="1">
      <w:start w:val="1"/>
      <w:numFmt w:val="decimal"/>
      <w:lvlText w:val="%7."/>
      <w:lvlJc w:val="left"/>
      <w:pPr>
        <w:ind w:left="5040" w:hanging="360"/>
      </w:pPr>
    </w:lvl>
    <w:lvl w:ilvl="7" w:tplc="56245188" w:tentative="1">
      <w:start w:val="1"/>
      <w:numFmt w:val="lowerLetter"/>
      <w:lvlText w:val="%8."/>
      <w:lvlJc w:val="left"/>
      <w:pPr>
        <w:ind w:left="5760" w:hanging="360"/>
      </w:pPr>
    </w:lvl>
    <w:lvl w:ilvl="8" w:tplc="56245188" w:tentative="1">
      <w:start w:val="1"/>
      <w:numFmt w:val="lowerRoman"/>
      <w:lvlText w:val="%9."/>
      <w:lvlJc w:val="right"/>
      <w:pPr>
        <w:ind w:left="6480" w:hanging="180"/>
      </w:pPr>
    </w:lvl>
  </w:abstractNum>
  <w:abstractNum w:abstractNumId="71987310">
    <w:multiLevelType w:val="hybridMultilevel"/>
    <w:lvl w:ilvl="0" w:tplc="44327072">
      <w:start w:val="1"/>
      <w:numFmt w:val="decimal"/>
      <w:lvlText w:val="%1."/>
      <w:lvlJc w:val="left"/>
      <w:pPr>
        <w:ind w:left="720" w:hanging="360"/>
      </w:pPr>
    </w:lvl>
    <w:lvl w:ilvl="1" w:tplc="44327072" w:tentative="1">
      <w:start w:val="1"/>
      <w:numFmt w:val="lowerLetter"/>
      <w:lvlText w:val="%2."/>
      <w:lvlJc w:val="left"/>
      <w:pPr>
        <w:ind w:left="1440" w:hanging="360"/>
      </w:pPr>
    </w:lvl>
    <w:lvl w:ilvl="2" w:tplc="44327072" w:tentative="1">
      <w:start w:val="1"/>
      <w:numFmt w:val="lowerRoman"/>
      <w:lvlText w:val="%3."/>
      <w:lvlJc w:val="right"/>
      <w:pPr>
        <w:ind w:left="2160" w:hanging="180"/>
      </w:pPr>
    </w:lvl>
    <w:lvl w:ilvl="3" w:tplc="44327072" w:tentative="1">
      <w:start w:val="1"/>
      <w:numFmt w:val="decimal"/>
      <w:lvlText w:val="%4."/>
      <w:lvlJc w:val="left"/>
      <w:pPr>
        <w:ind w:left="2880" w:hanging="360"/>
      </w:pPr>
    </w:lvl>
    <w:lvl w:ilvl="4" w:tplc="44327072" w:tentative="1">
      <w:start w:val="1"/>
      <w:numFmt w:val="lowerLetter"/>
      <w:lvlText w:val="%5."/>
      <w:lvlJc w:val="left"/>
      <w:pPr>
        <w:ind w:left="3600" w:hanging="360"/>
      </w:pPr>
    </w:lvl>
    <w:lvl w:ilvl="5" w:tplc="44327072" w:tentative="1">
      <w:start w:val="1"/>
      <w:numFmt w:val="lowerRoman"/>
      <w:lvlText w:val="%6."/>
      <w:lvlJc w:val="right"/>
      <w:pPr>
        <w:ind w:left="4320" w:hanging="180"/>
      </w:pPr>
    </w:lvl>
    <w:lvl w:ilvl="6" w:tplc="44327072" w:tentative="1">
      <w:start w:val="1"/>
      <w:numFmt w:val="decimal"/>
      <w:lvlText w:val="%7."/>
      <w:lvlJc w:val="left"/>
      <w:pPr>
        <w:ind w:left="5040" w:hanging="360"/>
      </w:pPr>
    </w:lvl>
    <w:lvl w:ilvl="7" w:tplc="44327072" w:tentative="1">
      <w:start w:val="1"/>
      <w:numFmt w:val="lowerLetter"/>
      <w:lvlText w:val="%8."/>
      <w:lvlJc w:val="left"/>
      <w:pPr>
        <w:ind w:left="5760" w:hanging="360"/>
      </w:pPr>
    </w:lvl>
    <w:lvl w:ilvl="8" w:tplc="44327072" w:tentative="1">
      <w:start w:val="1"/>
      <w:numFmt w:val="lowerRoman"/>
      <w:lvlText w:val="%9."/>
      <w:lvlJc w:val="right"/>
      <w:pPr>
        <w:ind w:left="6480" w:hanging="180"/>
      </w:pPr>
    </w:lvl>
  </w:abstractNum>
  <w:abstractNum w:abstractNumId="71987309">
    <w:multiLevelType w:val="hybridMultilevel"/>
    <w:lvl w:ilvl="0" w:tplc="14562130">
      <w:start w:val="1"/>
      <w:numFmt w:val="decimal"/>
      <w:lvlText w:val="%1."/>
      <w:lvlJc w:val="left"/>
      <w:pPr>
        <w:ind w:left="720" w:hanging="360"/>
      </w:pPr>
    </w:lvl>
    <w:lvl w:ilvl="1" w:tplc="14562130" w:tentative="1">
      <w:start w:val="1"/>
      <w:numFmt w:val="lowerLetter"/>
      <w:lvlText w:val="%2."/>
      <w:lvlJc w:val="left"/>
      <w:pPr>
        <w:ind w:left="1440" w:hanging="360"/>
      </w:pPr>
    </w:lvl>
    <w:lvl w:ilvl="2" w:tplc="14562130" w:tentative="1">
      <w:start w:val="1"/>
      <w:numFmt w:val="lowerRoman"/>
      <w:lvlText w:val="%3."/>
      <w:lvlJc w:val="right"/>
      <w:pPr>
        <w:ind w:left="2160" w:hanging="180"/>
      </w:pPr>
    </w:lvl>
    <w:lvl w:ilvl="3" w:tplc="14562130" w:tentative="1">
      <w:start w:val="1"/>
      <w:numFmt w:val="decimal"/>
      <w:lvlText w:val="%4."/>
      <w:lvlJc w:val="left"/>
      <w:pPr>
        <w:ind w:left="2880" w:hanging="360"/>
      </w:pPr>
    </w:lvl>
    <w:lvl w:ilvl="4" w:tplc="14562130" w:tentative="1">
      <w:start w:val="1"/>
      <w:numFmt w:val="lowerLetter"/>
      <w:lvlText w:val="%5."/>
      <w:lvlJc w:val="left"/>
      <w:pPr>
        <w:ind w:left="3600" w:hanging="360"/>
      </w:pPr>
    </w:lvl>
    <w:lvl w:ilvl="5" w:tplc="14562130" w:tentative="1">
      <w:start w:val="1"/>
      <w:numFmt w:val="lowerRoman"/>
      <w:lvlText w:val="%6."/>
      <w:lvlJc w:val="right"/>
      <w:pPr>
        <w:ind w:left="4320" w:hanging="180"/>
      </w:pPr>
    </w:lvl>
    <w:lvl w:ilvl="6" w:tplc="14562130" w:tentative="1">
      <w:start w:val="1"/>
      <w:numFmt w:val="decimal"/>
      <w:lvlText w:val="%7."/>
      <w:lvlJc w:val="left"/>
      <w:pPr>
        <w:ind w:left="5040" w:hanging="360"/>
      </w:pPr>
    </w:lvl>
    <w:lvl w:ilvl="7" w:tplc="14562130" w:tentative="1">
      <w:start w:val="1"/>
      <w:numFmt w:val="lowerLetter"/>
      <w:lvlText w:val="%8."/>
      <w:lvlJc w:val="left"/>
      <w:pPr>
        <w:ind w:left="5760" w:hanging="360"/>
      </w:pPr>
    </w:lvl>
    <w:lvl w:ilvl="8" w:tplc="14562130" w:tentative="1">
      <w:start w:val="1"/>
      <w:numFmt w:val="lowerRoman"/>
      <w:lvlText w:val="%9."/>
      <w:lvlJc w:val="right"/>
      <w:pPr>
        <w:ind w:left="6480" w:hanging="180"/>
      </w:pPr>
    </w:lvl>
  </w:abstractNum>
  <w:abstractNum w:abstractNumId="71987308">
    <w:multiLevelType w:val="hybridMultilevel"/>
    <w:lvl w:ilvl="0" w:tplc="57418586">
      <w:start w:val="1"/>
      <w:numFmt w:val="decimal"/>
      <w:lvlText w:val="%1."/>
      <w:lvlJc w:val="left"/>
      <w:pPr>
        <w:ind w:left="720" w:hanging="360"/>
      </w:pPr>
    </w:lvl>
    <w:lvl w:ilvl="1" w:tplc="57418586" w:tentative="1">
      <w:start w:val="1"/>
      <w:numFmt w:val="lowerLetter"/>
      <w:lvlText w:val="%2."/>
      <w:lvlJc w:val="left"/>
      <w:pPr>
        <w:ind w:left="1440" w:hanging="360"/>
      </w:pPr>
    </w:lvl>
    <w:lvl w:ilvl="2" w:tplc="57418586" w:tentative="1">
      <w:start w:val="1"/>
      <w:numFmt w:val="lowerRoman"/>
      <w:lvlText w:val="%3."/>
      <w:lvlJc w:val="right"/>
      <w:pPr>
        <w:ind w:left="2160" w:hanging="180"/>
      </w:pPr>
    </w:lvl>
    <w:lvl w:ilvl="3" w:tplc="57418586" w:tentative="1">
      <w:start w:val="1"/>
      <w:numFmt w:val="decimal"/>
      <w:lvlText w:val="%4."/>
      <w:lvlJc w:val="left"/>
      <w:pPr>
        <w:ind w:left="2880" w:hanging="360"/>
      </w:pPr>
    </w:lvl>
    <w:lvl w:ilvl="4" w:tplc="57418586" w:tentative="1">
      <w:start w:val="1"/>
      <w:numFmt w:val="lowerLetter"/>
      <w:lvlText w:val="%5."/>
      <w:lvlJc w:val="left"/>
      <w:pPr>
        <w:ind w:left="3600" w:hanging="360"/>
      </w:pPr>
    </w:lvl>
    <w:lvl w:ilvl="5" w:tplc="57418586" w:tentative="1">
      <w:start w:val="1"/>
      <w:numFmt w:val="lowerRoman"/>
      <w:lvlText w:val="%6."/>
      <w:lvlJc w:val="right"/>
      <w:pPr>
        <w:ind w:left="4320" w:hanging="180"/>
      </w:pPr>
    </w:lvl>
    <w:lvl w:ilvl="6" w:tplc="57418586" w:tentative="1">
      <w:start w:val="1"/>
      <w:numFmt w:val="decimal"/>
      <w:lvlText w:val="%7."/>
      <w:lvlJc w:val="left"/>
      <w:pPr>
        <w:ind w:left="5040" w:hanging="360"/>
      </w:pPr>
    </w:lvl>
    <w:lvl w:ilvl="7" w:tplc="57418586" w:tentative="1">
      <w:start w:val="1"/>
      <w:numFmt w:val="lowerLetter"/>
      <w:lvlText w:val="%8."/>
      <w:lvlJc w:val="left"/>
      <w:pPr>
        <w:ind w:left="5760" w:hanging="360"/>
      </w:pPr>
    </w:lvl>
    <w:lvl w:ilvl="8" w:tplc="57418586" w:tentative="1">
      <w:start w:val="1"/>
      <w:numFmt w:val="lowerRoman"/>
      <w:lvlText w:val="%9."/>
      <w:lvlJc w:val="right"/>
      <w:pPr>
        <w:ind w:left="6480" w:hanging="180"/>
      </w:pPr>
    </w:lvl>
  </w:abstractNum>
  <w:abstractNum w:abstractNumId="71987307">
    <w:multiLevelType w:val="hybridMultilevel"/>
    <w:lvl w:ilvl="0" w:tplc="35410029">
      <w:start w:val="1"/>
      <w:numFmt w:val="decimal"/>
      <w:lvlText w:val="%1."/>
      <w:lvlJc w:val="left"/>
      <w:pPr>
        <w:ind w:left="720" w:hanging="360"/>
      </w:pPr>
    </w:lvl>
    <w:lvl w:ilvl="1" w:tplc="35410029" w:tentative="1">
      <w:start w:val="1"/>
      <w:numFmt w:val="lowerLetter"/>
      <w:lvlText w:val="%2."/>
      <w:lvlJc w:val="left"/>
      <w:pPr>
        <w:ind w:left="1440" w:hanging="360"/>
      </w:pPr>
    </w:lvl>
    <w:lvl w:ilvl="2" w:tplc="35410029" w:tentative="1">
      <w:start w:val="1"/>
      <w:numFmt w:val="lowerRoman"/>
      <w:lvlText w:val="%3."/>
      <w:lvlJc w:val="right"/>
      <w:pPr>
        <w:ind w:left="2160" w:hanging="180"/>
      </w:pPr>
    </w:lvl>
    <w:lvl w:ilvl="3" w:tplc="35410029" w:tentative="1">
      <w:start w:val="1"/>
      <w:numFmt w:val="decimal"/>
      <w:lvlText w:val="%4."/>
      <w:lvlJc w:val="left"/>
      <w:pPr>
        <w:ind w:left="2880" w:hanging="360"/>
      </w:pPr>
    </w:lvl>
    <w:lvl w:ilvl="4" w:tplc="35410029" w:tentative="1">
      <w:start w:val="1"/>
      <w:numFmt w:val="lowerLetter"/>
      <w:lvlText w:val="%5."/>
      <w:lvlJc w:val="left"/>
      <w:pPr>
        <w:ind w:left="3600" w:hanging="360"/>
      </w:pPr>
    </w:lvl>
    <w:lvl w:ilvl="5" w:tplc="35410029" w:tentative="1">
      <w:start w:val="1"/>
      <w:numFmt w:val="lowerRoman"/>
      <w:lvlText w:val="%6."/>
      <w:lvlJc w:val="right"/>
      <w:pPr>
        <w:ind w:left="4320" w:hanging="180"/>
      </w:pPr>
    </w:lvl>
    <w:lvl w:ilvl="6" w:tplc="35410029" w:tentative="1">
      <w:start w:val="1"/>
      <w:numFmt w:val="decimal"/>
      <w:lvlText w:val="%7."/>
      <w:lvlJc w:val="left"/>
      <w:pPr>
        <w:ind w:left="5040" w:hanging="360"/>
      </w:pPr>
    </w:lvl>
    <w:lvl w:ilvl="7" w:tplc="35410029" w:tentative="1">
      <w:start w:val="1"/>
      <w:numFmt w:val="lowerLetter"/>
      <w:lvlText w:val="%8."/>
      <w:lvlJc w:val="left"/>
      <w:pPr>
        <w:ind w:left="5760" w:hanging="360"/>
      </w:pPr>
    </w:lvl>
    <w:lvl w:ilvl="8" w:tplc="35410029" w:tentative="1">
      <w:start w:val="1"/>
      <w:numFmt w:val="lowerRoman"/>
      <w:lvlText w:val="%9."/>
      <w:lvlJc w:val="right"/>
      <w:pPr>
        <w:ind w:left="6480" w:hanging="180"/>
      </w:pPr>
    </w:lvl>
  </w:abstractNum>
  <w:abstractNum w:abstractNumId="71987306">
    <w:multiLevelType w:val="hybridMultilevel"/>
    <w:lvl w:ilvl="0" w:tplc="18651135">
      <w:start w:val="1"/>
      <w:numFmt w:val="decimal"/>
      <w:lvlText w:val="%1."/>
      <w:lvlJc w:val="left"/>
      <w:pPr>
        <w:ind w:left="720" w:hanging="360"/>
      </w:pPr>
    </w:lvl>
    <w:lvl w:ilvl="1" w:tplc="18651135" w:tentative="1">
      <w:start w:val="1"/>
      <w:numFmt w:val="lowerLetter"/>
      <w:lvlText w:val="%2."/>
      <w:lvlJc w:val="left"/>
      <w:pPr>
        <w:ind w:left="1440" w:hanging="360"/>
      </w:pPr>
    </w:lvl>
    <w:lvl w:ilvl="2" w:tplc="18651135" w:tentative="1">
      <w:start w:val="1"/>
      <w:numFmt w:val="lowerRoman"/>
      <w:lvlText w:val="%3."/>
      <w:lvlJc w:val="right"/>
      <w:pPr>
        <w:ind w:left="2160" w:hanging="180"/>
      </w:pPr>
    </w:lvl>
    <w:lvl w:ilvl="3" w:tplc="18651135" w:tentative="1">
      <w:start w:val="1"/>
      <w:numFmt w:val="decimal"/>
      <w:lvlText w:val="%4."/>
      <w:lvlJc w:val="left"/>
      <w:pPr>
        <w:ind w:left="2880" w:hanging="360"/>
      </w:pPr>
    </w:lvl>
    <w:lvl w:ilvl="4" w:tplc="18651135" w:tentative="1">
      <w:start w:val="1"/>
      <w:numFmt w:val="lowerLetter"/>
      <w:lvlText w:val="%5."/>
      <w:lvlJc w:val="left"/>
      <w:pPr>
        <w:ind w:left="3600" w:hanging="360"/>
      </w:pPr>
    </w:lvl>
    <w:lvl w:ilvl="5" w:tplc="18651135" w:tentative="1">
      <w:start w:val="1"/>
      <w:numFmt w:val="lowerRoman"/>
      <w:lvlText w:val="%6."/>
      <w:lvlJc w:val="right"/>
      <w:pPr>
        <w:ind w:left="4320" w:hanging="180"/>
      </w:pPr>
    </w:lvl>
    <w:lvl w:ilvl="6" w:tplc="18651135" w:tentative="1">
      <w:start w:val="1"/>
      <w:numFmt w:val="decimal"/>
      <w:lvlText w:val="%7."/>
      <w:lvlJc w:val="left"/>
      <w:pPr>
        <w:ind w:left="5040" w:hanging="360"/>
      </w:pPr>
    </w:lvl>
    <w:lvl w:ilvl="7" w:tplc="18651135" w:tentative="1">
      <w:start w:val="1"/>
      <w:numFmt w:val="lowerLetter"/>
      <w:lvlText w:val="%8."/>
      <w:lvlJc w:val="left"/>
      <w:pPr>
        <w:ind w:left="5760" w:hanging="360"/>
      </w:pPr>
    </w:lvl>
    <w:lvl w:ilvl="8" w:tplc="18651135" w:tentative="1">
      <w:start w:val="1"/>
      <w:numFmt w:val="lowerRoman"/>
      <w:lvlText w:val="%9."/>
      <w:lvlJc w:val="right"/>
      <w:pPr>
        <w:ind w:left="6480" w:hanging="180"/>
      </w:pPr>
    </w:lvl>
  </w:abstractNum>
  <w:abstractNum w:abstractNumId="71987305">
    <w:multiLevelType w:val="hybridMultilevel"/>
    <w:lvl w:ilvl="0" w:tplc="16440016">
      <w:start w:val="1"/>
      <w:numFmt w:val="decimal"/>
      <w:lvlText w:val="%1."/>
      <w:lvlJc w:val="left"/>
      <w:pPr>
        <w:ind w:left="720" w:hanging="360"/>
      </w:pPr>
    </w:lvl>
    <w:lvl w:ilvl="1" w:tplc="16440016" w:tentative="1">
      <w:start w:val="1"/>
      <w:numFmt w:val="lowerLetter"/>
      <w:lvlText w:val="%2."/>
      <w:lvlJc w:val="left"/>
      <w:pPr>
        <w:ind w:left="1440" w:hanging="360"/>
      </w:pPr>
    </w:lvl>
    <w:lvl w:ilvl="2" w:tplc="16440016" w:tentative="1">
      <w:start w:val="1"/>
      <w:numFmt w:val="lowerRoman"/>
      <w:lvlText w:val="%3."/>
      <w:lvlJc w:val="right"/>
      <w:pPr>
        <w:ind w:left="2160" w:hanging="180"/>
      </w:pPr>
    </w:lvl>
    <w:lvl w:ilvl="3" w:tplc="16440016" w:tentative="1">
      <w:start w:val="1"/>
      <w:numFmt w:val="decimal"/>
      <w:lvlText w:val="%4."/>
      <w:lvlJc w:val="left"/>
      <w:pPr>
        <w:ind w:left="2880" w:hanging="360"/>
      </w:pPr>
    </w:lvl>
    <w:lvl w:ilvl="4" w:tplc="16440016" w:tentative="1">
      <w:start w:val="1"/>
      <w:numFmt w:val="lowerLetter"/>
      <w:lvlText w:val="%5."/>
      <w:lvlJc w:val="left"/>
      <w:pPr>
        <w:ind w:left="3600" w:hanging="360"/>
      </w:pPr>
    </w:lvl>
    <w:lvl w:ilvl="5" w:tplc="16440016" w:tentative="1">
      <w:start w:val="1"/>
      <w:numFmt w:val="lowerRoman"/>
      <w:lvlText w:val="%6."/>
      <w:lvlJc w:val="right"/>
      <w:pPr>
        <w:ind w:left="4320" w:hanging="180"/>
      </w:pPr>
    </w:lvl>
    <w:lvl w:ilvl="6" w:tplc="16440016" w:tentative="1">
      <w:start w:val="1"/>
      <w:numFmt w:val="decimal"/>
      <w:lvlText w:val="%7."/>
      <w:lvlJc w:val="left"/>
      <w:pPr>
        <w:ind w:left="5040" w:hanging="360"/>
      </w:pPr>
    </w:lvl>
    <w:lvl w:ilvl="7" w:tplc="16440016" w:tentative="1">
      <w:start w:val="1"/>
      <w:numFmt w:val="lowerLetter"/>
      <w:lvlText w:val="%8."/>
      <w:lvlJc w:val="left"/>
      <w:pPr>
        <w:ind w:left="5760" w:hanging="360"/>
      </w:pPr>
    </w:lvl>
    <w:lvl w:ilvl="8" w:tplc="16440016" w:tentative="1">
      <w:start w:val="1"/>
      <w:numFmt w:val="lowerRoman"/>
      <w:lvlText w:val="%9."/>
      <w:lvlJc w:val="right"/>
      <w:pPr>
        <w:ind w:left="6480" w:hanging="180"/>
      </w:pPr>
    </w:lvl>
  </w:abstractNum>
  <w:abstractNum w:abstractNumId="71987304">
    <w:multiLevelType w:val="hybridMultilevel"/>
    <w:lvl w:ilvl="0" w:tplc="46143793">
      <w:start w:val="1"/>
      <w:numFmt w:val="decimal"/>
      <w:lvlText w:val="%1."/>
      <w:lvlJc w:val="left"/>
      <w:pPr>
        <w:ind w:left="720" w:hanging="360"/>
      </w:pPr>
    </w:lvl>
    <w:lvl w:ilvl="1" w:tplc="46143793" w:tentative="1">
      <w:start w:val="1"/>
      <w:numFmt w:val="lowerLetter"/>
      <w:lvlText w:val="%2."/>
      <w:lvlJc w:val="left"/>
      <w:pPr>
        <w:ind w:left="1440" w:hanging="360"/>
      </w:pPr>
    </w:lvl>
    <w:lvl w:ilvl="2" w:tplc="46143793" w:tentative="1">
      <w:start w:val="1"/>
      <w:numFmt w:val="lowerRoman"/>
      <w:lvlText w:val="%3."/>
      <w:lvlJc w:val="right"/>
      <w:pPr>
        <w:ind w:left="2160" w:hanging="180"/>
      </w:pPr>
    </w:lvl>
    <w:lvl w:ilvl="3" w:tplc="46143793" w:tentative="1">
      <w:start w:val="1"/>
      <w:numFmt w:val="decimal"/>
      <w:lvlText w:val="%4."/>
      <w:lvlJc w:val="left"/>
      <w:pPr>
        <w:ind w:left="2880" w:hanging="360"/>
      </w:pPr>
    </w:lvl>
    <w:lvl w:ilvl="4" w:tplc="46143793" w:tentative="1">
      <w:start w:val="1"/>
      <w:numFmt w:val="lowerLetter"/>
      <w:lvlText w:val="%5."/>
      <w:lvlJc w:val="left"/>
      <w:pPr>
        <w:ind w:left="3600" w:hanging="360"/>
      </w:pPr>
    </w:lvl>
    <w:lvl w:ilvl="5" w:tplc="46143793" w:tentative="1">
      <w:start w:val="1"/>
      <w:numFmt w:val="lowerRoman"/>
      <w:lvlText w:val="%6."/>
      <w:lvlJc w:val="right"/>
      <w:pPr>
        <w:ind w:left="4320" w:hanging="180"/>
      </w:pPr>
    </w:lvl>
    <w:lvl w:ilvl="6" w:tplc="46143793" w:tentative="1">
      <w:start w:val="1"/>
      <w:numFmt w:val="decimal"/>
      <w:lvlText w:val="%7."/>
      <w:lvlJc w:val="left"/>
      <w:pPr>
        <w:ind w:left="5040" w:hanging="360"/>
      </w:pPr>
    </w:lvl>
    <w:lvl w:ilvl="7" w:tplc="46143793" w:tentative="1">
      <w:start w:val="1"/>
      <w:numFmt w:val="lowerLetter"/>
      <w:lvlText w:val="%8."/>
      <w:lvlJc w:val="left"/>
      <w:pPr>
        <w:ind w:left="5760" w:hanging="360"/>
      </w:pPr>
    </w:lvl>
    <w:lvl w:ilvl="8" w:tplc="46143793" w:tentative="1">
      <w:start w:val="1"/>
      <w:numFmt w:val="lowerRoman"/>
      <w:lvlText w:val="%9."/>
      <w:lvlJc w:val="right"/>
      <w:pPr>
        <w:ind w:left="6480" w:hanging="180"/>
      </w:pPr>
    </w:lvl>
  </w:abstractNum>
  <w:abstractNum w:abstractNumId="71987303">
    <w:multiLevelType w:val="hybridMultilevel"/>
    <w:lvl w:ilvl="0" w:tplc="97820388">
      <w:start w:val="1"/>
      <w:numFmt w:val="decimal"/>
      <w:lvlText w:val="%1."/>
      <w:lvlJc w:val="left"/>
      <w:pPr>
        <w:ind w:left="720" w:hanging="360"/>
      </w:pPr>
    </w:lvl>
    <w:lvl w:ilvl="1" w:tplc="97820388" w:tentative="1">
      <w:start w:val="1"/>
      <w:numFmt w:val="lowerLetter"/>
      <w:lvlText w:val="%2."/>
      <w:lvlJc w:val="left"/>
      <w:pPr>
        <w:ind w:left="1440" w:hanging="360"/>
      </w:pPr>
    </w:lvl>
    <w:lvl w:ilvl="2" w:tplc="97820388" w:tentative="1">
      <w:start w:val="1"/>
      <w:numFmt w:val="lowerRoman"/>
      <w:lvlText w:val="%3."/>
      <w:lvlJc w:val="right"/>
      <w:pPr>
        <w:ind w:left="2160" w:hanging="180"/>
      </w:pPr>
    </w:lvl>
    <w:lvl w:ilvl="3" w:tplc="97820388" w:tentative="1">
      <w:start w:val="1"/>
      <w:numFmt w:val="decimal"/>
      <w:lvlText w:val="%4."/>
      <w:lvlJc w:val="left"/>
      <w:pPr>
        <w:ind w:left="2880" w:hanging="360"/>
      </w:pPr>
    </w:lvl>
    <w:lvl w:ilvl="4" w:tplc="97820388" w:tentative="1">
      <w:start w:val="1"/>
      <w:numFmt w:val="lowerLetter"/>
      <w:lvlText w:val="%5."/>
      <w:lvlJc w:val="left"/>
      <w:pPr>
        <w:ind w:left="3600" w:hanging="360"/>
      </w:pPr>
    </w:lvl>
    <w:lvl w:ilvl="5" w:tplc="97820388" w:tentative="1">
      <w:start w:val="1"/>
      <w:numFmt w:val="lowerRoman"/>
      <w:lvlText w:val="%6."/>
      <w:lvlJc w:val="right"/>
      <w:pPr>
        <w:ind w:left="4320" w:hanging="180"/>
      </w:pPr>
    </w:lvl>
    <w:lvl w:ilvl="6" w:tplc="97820388" w:tentative="1">
      <w:start w:val="1"/>
      <w:numFmt w:val="decimal"/>
      <w:lvlText w:val="%7."/>
      <w:lvlJc w:val="left"/>
      <w:pPr>
        <w:ind w:left="5040" w:hanging="360"/>
      </w:pPr>
    </w:lvl>
    <w:lvl w:ilvl="7" w:tplc="97820388" w:tentative="1">
      <w:start w:val="1"/>
      <w:numFmt w:val="lowerLetter"/>
      <w:lvlText w:val="%8."/>
      <w:lvlJc w:val="left"/>
      <w:pPr>
        <w:ind w:left="5760" w:hanging="360"/>
      </w:pPr>
    </w:lvl>
    <w:lvl w:ilvl="8" w:tplc="97820388" w:tentative="1">
      <w:start w:val="1"/>
      <w:numFmt w:val="lowerRoman"/>
      <w:lvlText w:val="%9."/>
      <w:lvlJc w:val="right"/>
      <w:pPr>
        <w:ind w:left="6480" w:hanging="180"/>
      </w:pPr>
    </w:lvl>
  </w:abstractNum>
  <w:abstractNum w:abstractNumId="71987302">
    <w:multiLevelType w:val="hybridMultilevel"/>
    <w:lvl w:ilvl="0" w:tplc="58642939">
      <w:start w:val="1"/>
      <w:numFmt w:val="decimal"/>
      <w:lvlText w:val="%1."/>
      <w:lvlJc w:val="left"/>
      <w:pPr>
        <w:ind w:left="720" w:hanging="360"/>
      </w:pPr>
    </w:lvl>
    <w:lvl w:ilvl="1" w:tplc="58642939" w:tentative="1">
      <w:start w:val="1"/>
      <w:numFmt w:val="lowerLetter"/>
      <w:lvlText w:val="%2."/>
      <w:lvlJc w:val="left"/>
      <w:pPr>
        <w:ind w:left="1440" w:hanging="360"/>
      </w:pPr>
    </w:lvl>
    <w:lvl w:ilvl="2" w:tplc="58642939" w:tentative="1">
      <w:start w:val="1"/>
      <w:numFmt w:val="lowerRoman"/>
      <w:lvlText w:val="%3."/>
      <w:lvlJc w:val="right"/>
      <w:pPr>
        <w:ind w:left="2160" w:hanging="180"/>
      </w:pPr>
    </w:lvl>
    <w:lvl w:ilvl="3" w:tplc="58642939" w:tentative="1">
      <w:start w:val="1"/>
      <w:numFmt w:val="decimal"/>
      <w:lvlText w:val="%4."/>
      <w:lvlJc w:val="left"/>
      <w:pPr>
        <w:ind w:left="2880" w:hanging="360"/>
      </w:pPr>
    </w:lvl>
    <w:lvl w:ilvl="4" w:tplc="58642939" w:tentative="1">
      <w:start w:val="1"/>
      <w:numFmt w:val="lowerLetter"/>
      <w:lvlText w:val="%5."/>
      <w:lvlJc w:val="left"/>
      <w:pPr>
        <w:ind w:left="3600" w:hanging="360"/>
      </w:pPr>
    </w:lvl>
    <w:lvl w:ilvl="5" w:tplc="58642939" w:tentative="1">
      <w:start w:val="1"/>
      <w:numFmt w:val="lowerRoman"/>
      <w:lvlText w:val="%6."/>
      <w:lvlJc w:val="right"/>
      <w:pPr>
        <w:ind w:left="4320" w:hanging="180"/>
      </w:pPr>
    </w:lvl>
    <w:lvl w:ilvl="6" w:tplc="58642939" w:tentative="1">
      <w:start w:val="1"/>
      <w:numFmt w:val="decimal"/>
      <w:lvlText w:val="%7."/>
      <w:lvlJc w:val="left"/>
      <w:pPr>
        <w:ind w:left="5040" w:hanging="360"/>
      </w:pPr>
    </w:lvl>
    <w:lvl w:ilvl="7" w:tplc="58642939" w:tentative="1">
      <w:start w:val="1"/>
      <w:numFmt w:val="lowerLetter"/>
      <w:lvlText w:val="%8."/>
      <w:lvlJc w:val="left"/>
      <w:pPr>
        <w:ind w:left="5760" w:hanging="360"/>
      </w:pPr>
    </w:lvl>
    <w:lvl w:ilvl="8" w:tplc="58642939" w:tentative="1">
      <w:start w:val="1"/>
      <w:numFmt w:val="lowerRoman"/>
      <w:lvlText w:val="%9."/>
      <w:lvlJc w:val="right"/>
      <w:pPr>
        <w:ind w:left="6480" w:hanging="180"/>
      </w:pPr>
    </w:lvl>
  </w:abstractNum>
  <w:abstractNum w:abstractNumId="71987301">
    <w:multiLevelType w:val="hybridMultilevel"/>
    <w:lvl w:ilvl="0" w:tplc="84036831">
      <w:start w:val="1"/>
      <w:numFmt w:val="decimal"/>
      <w:lvlText w:val="%1."/>
      <w:lvlJc w:val="left"/>
      <w:pPr>
        <w:ind w:left="720" w:hanging="360"/>
      </w:pPr>
    </w:lvl>
    <w:lvl w:ilvl="1" w:tplc="84036831" w:tentative="1">
      <w:start w:val="1"/>
      <w:numFmt w:val="lowerLetter"/>
      <w:lvlText w:val="%2."/>
      <w:lvlJc w:val="left"/>
      <w:pPr>
        <w:ind w:left="1440" w:hanging="360"/>
      </w:pPr>
    </w:lvl>
    <w:lvl w:ilvl="2" w:tplc="84036831" w:tentative="1">
      <w:start w:val="1"/>
      <w:numFmt w:val="lowerRoman"/>
      <w:lvlText w:val="%3."/>
      <w:lvlJc w:val="right"/>
      <w:pPr>
        <w:ind w:left="2160" w:hanging="180"/>
      </w:pPr>
    </w:lvl>
    <w:lvl w:ilvl="3" w:tplc="84036831" w:tentative="1">
      <w:start w:val="1"/>
      <w:numFmt w:val="decimal"/>
      <w:lvlText w:val="%4."/>
      <w:lvlJc w:val="left"/>
      <w:pPr>
        <w:ind w:left="2880" w:hanging="360"/>
      </w:pPr>
    </w:lvl>
    <w:lvl w:ilvl="4" w:tplc="84036831" w:tentative="1">
      <w:start w:val="1"/>
      <w:numFmt w:val="lowerLetter"/>
      <w:lvlText w:val="%5."/>
      <w:lvlJc w:val="left"/>
      <w:pPr>
        <w:ind w:left="3600" w:hanging="360"/>
      </w:pPr>
    </w:lvl>
    <w:lvl w:ilvl="5" w:tplc="84036831" w:tentative="1">
      <w:start w:val="1"/>
      <w:numFmt w:val="lowerRoman"/>
      <w:lvlText w:val="%6."/>
      <w:lvlJc w:val="right"/>
      <w:pPr>
        <w:ind w:left="4320" w:hanging="180"/>
      </w:pPr>
    </w:lvl>
    <w:lvl w:ilvl="6" w:tplc="84036831" w:tentative="1">
      <w:start w:val="1"/>
      <w:numFmt w:val="decimal"/>
      <w:lvlText w:val="%7."/>
      <w:lvlJc w:val="left"/>
      <w:pPr>
        <w:ind w:left="5040" w:hanging="360"/>
      </w:pPr>
    </w:lvl>
    <w:lvl w:ilvl="7" w:tplc="84036831" w:tentative="1">
      <w:start w:val="1"/>
      <w:numFmt w:val="lowerLetter"/>
      <w:lvlText w:val="%8."/>
      <w:lvlJc w:val="left"/>
      <w:pPr>
        <w:ind w:left="5760" w:hanging="360"/>
      </w:pPr>
    </w:lvl>
    <w:lvl w:ilvl="8" w:tplc="84036831" w:tentative="1">
      <w:start w:val="1"/>
      <w:numFmt w:val="lowerRoman"/>
      <w:lvlText w:val="%9."/>
      <w:lvlJc w:val="right"/>
      <w:pPr>
        <w:ind w:left="6480" w:hanging="180"/>
      </w:pPr>
    </w:lvl>
  </w:abstractNum>
  <w:abstractNum w:abstractNumId="71987300">
    <w:multiLevelType w:val="hybridMultilevel"/>
    <w:lvl w:ilvl="0" w:tplc="78951155">
      <w:start w:val="1"/>
      <w:numFmt w:val="decimal"/>
      <w:lvlText w:val="%1."/>
      <w:lvlJc w:val="left"/>
      <w:pPr>
        <w:ind w:left="720" w:hanging="360"/>
      </w:pPr>
    </w:lvl>
    <w:lvl w:ilvl="1" w:tplc="78951155" w:tentative="1">
      <w:start w:val="1"/>
      <w:numFmt w:val="lowerLetter"/>
      <w:lvlText w:val="%2."/>
      <w:lvlJc w:val="left"/>
      <w:pPr>
        <w:ind w:left="1440" w:hanging="360"/>
      </w:pPr>
    </w:lvl>
    <w:lvl w:ilvl="2" w:tplc="78951155" w:tentative="1">
      <w:start w:val="1"/>
      <w:numFmt w:val="lowerRoman"/>
      <w:lvlText w:val="%3."/>
      <w:lvlJc w:val="right"/>
      <w:pPr>
        <w:ind w:left="2160" w:hanging="180"/>
      </w:pPr>
    </w:lvl>
    <w:lvl w:ilvl="3" w:tplc="78951155" w:tentative="1">
      <w:start w:val="1"/>
      <w:numFmt w:val="decimal"/>
      <w:lvlText w:val="%4."/>
      <w:lvlJc w:val="left"/>
      <w:pPr>
        <w:ind w:left="2880" w:hanging="360"/>
      </w:pPr>
    </w:lvl>
    <w:lvl w:ilvl="4" w:tplc="78951155" w:tentative="1">
      <w:start w:val="1"/>
      <w:numFmt w:val="lowerLetter"/>
      <w:lvlText w:val="%5."/>
      <w:lvlJc w:val="left"/>
      <w:pPr>
        <w:ind w:left="3600" w:hanging="360"/>
      </w:pPr>
    </w:lvl>
    <w:lvl w:ilvl="5" w:tplc="78951155" w:tentative="1">
      <w:start w:val="1"/>
      <w:numFmt w:val="lowerRoman"/>
      <w:lvlText w:val="%6."/>
      <w:lvlJc w:val="right"/>
      <w:pPr>
        <w:ind w:left="4320" w:hanging="180"/>
      </w:pPr>
    </w:lvl>
    <w:lvl w:ilvl="6" w:tplc="78951155" w:tentative="1">
      <w:start w:val="1"/>
      <w:numFmt w:val="decimal"/>
      <w:lvlText w:val="%7."/>
      <w:lvlJc w:val="left"/>
      <w:pPr>
        <w:ind w:left="5040" w:hanging="360"/>
      </w:pPr>
    </w:lvl>
    <w:lvl w:ilvl="7" w:tplc="78951155" w:tentative="1">
      <w:start w:val="1"/>
      <w:numFmt w:val="lowerLetter"/>
      <w:lvlText w:val="%8."/>
      <w:lvlJc w:val="left"/>
      <w:pPr>
        <w:ind w:left="5760" w:hanging="360"/>
      </w:pPr>
    </w:lvl>
    <w:lvl w:ilvl="8" w:tplc="78951155" w:tentative="1">
      <w:start w:val="1"/>
      <w:numFmt w:val="lowerRoman"/>
      <w:lvlText w:val="%9."/>
      <w:lvlJc w:val="right"/>
      <w:pPr>
        <w:ind w:left="6480" w:hanging="180"/>
      </w:pPr>
    </w:lvl>
  </w:abstractNum>
  <w:abstractNum w:abstractNumId="71987299">
    <w:multiLevelType w:val="hybridMultilevel"/>
    <w:lvl w:ilvl="0" w:tplc="58936902">
      <w:start w:val="1"/>
      <w:numFmt w:val="decimal"/>
      <w:lvlText w:val="%1."/>
      <w:lvlJc w:val="left"/>
      <w:pPr>
        <w:ind w:left="720" w:hanging="360"/>
      </w:pPr>
    </w:lvl>
    <w:lvl w:ilvl="1" w:tplc="58936902" w:tentative="1">
      <w:start w:val="1"/>
      <w:numFmt w:val="lowerLetter"/>
      <w:lvlText w:val="%2."/>
      <w:lvlJc w:val="left"/>
      <w:pPr>
        <w:ind w:left="1440" w:hanging="360"/>
      </w:pPr>
    </w:lvl>
    <w:lvl w:ilvl="2" w:tplc="58936902" w:tentative="1">
      <w:start w:val="1"/>
      <w:numFmt w:val="lowerRoman"/>
      <w:lvlText w:val="%3."/>
      <w:lvlJc w:val="right"/>
      <w:pPr>
        <w:ind w:left="2160" w:hanging="180"/>
      </w:pPr>
    </w:lvl>
    <w:lvl w:ilvl="3" w:tplc="58936902" w:tentative="1">
      <w:start w:val="1"/>
      <w:numFmt w:val="decimal"/>
      <w:lvlText w:val="%4."/>
      <w:lvlJc w:val="left"/>
      <w:pPr>
        <w:ind w:left="2880" w:hanging="360"/>
      </w:pPr>
    </w:lvl>
    <w:lvl w:ilvl="4" w:tplc="58936902" w:tentative="1">
      <w:start w:val="1"/>
      <w:numFmt w:val="lowerLetter"/>
      <w:lvlText w:val="%5."/>
      <w:lvlJc w:val="left"/>
      <w:pPr>
        <w:ind w:left="3600" w:hanging="360"/>
      </w:pPr>
    </w:lvl>
    <w:lvl w:ilvl="5" w:tplc="58936902" w:tentative="1">
      <w:start w:val="1"/>
      <w:numFmt w:val="lowerRoman"/>
      <w:lvlText w:val="%6."/>
      <w:lvlJc w:val="right"/>
      <w:pPr>
        <w:ind w:left="4320" w:hanging="180"/>
      </w:pPr>
    </w:lvl>
    <w:lvl w:ilvl="6" w:tplc="58936902" w:tentative="1">
      <w:start w:val="1"/>
      <w:numFmt w:val="decimal"/>
      <w:lvlText w:val="%7."/>
      <w:lvlJc w:val="left"/>
      <w:pPr>
        <w:ind w:left="5040" w:hanging="360"/>
      </w:pPr>
    </w:lvl>
    <w:lvl w:ilvl="7" w:tplc="58936902" w:tentative="1">
      <w:start w:val="1"/>
      <w:numFmt w:val="lowerLetter"/>
      <w:lvlText w:val="%8."/>
      <w:lvlJc w:val="left"/>
      <w:pPr>
        <w:ind w:left="5760" w:hanging="360"/>
      </w:pPr>
    </w:lvl>
    <w:lvl w:ilvl="8" w:tplc="58936902" w:tentative="1">
      <w:start w:val="1"/>
      <w:numFmt w:val="lowerRoman"/>
      <w:lvlText w:val="%9."/>
      <w:lvlJc w:val="right"/>
      <w:pPr>
        <w:ind w:left="6480" w:hanging="180"/>
      </w:pPr>
    </w:lvl>
  </w:abstractNum>
  <w:abstractNum w:abstractNumId="71987298">
    <w:multiLevelType w:val="hybridMultilevel"/>
    <w:lvl w:ilvl="0" w:tplc="501337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1987298">
    <w:abstractNumId w:val="71987298"/>
  </w:num>
  <w:num w:numId="71987299">
    <w:abstractNumId w:val="71987299"/>
  </w:num>
  <w:num w:numId="71987300">
    <w:abstractNumId w:val="71987300"/>
  </w:num>
  <w:num w:numId="71987301">
    <w:abstractNumId w:val="71987301"/>
  </w:num>
  <w:num w:numId="71987302">
    <w:abstractNumId w:val="71987302"/>
  </w:num>
  <w:num w:numId="71987303">
    <w:abstractNumId w:val="71987303"/>
  </w:num>
  <w:num w:numId="71987304">
    <w:abstractNumId w:val="71987304"/>
  </w:num>
  <w:num w:numId="71987305">
    <w:abstractNumId w:val="71987305"/>
  </w:num>
  <w:num w:numId="71987306">
    <w:abstractNumId w:val="71987306"/>
  </w:num>
  <w:num w:numId="71987307">
    <w:abstractNumId w:val="71987307"/>
  </w:num>
  <w:num w:numId="71987308">
    <w:abstractNumId w:val="71987308"/>
  </w:num>
  <w:num w:numId="71987309">
    <w:abstractNumId w:val="71987309"/>
  </w:num>
  <w:num w:numId="71987310">
    <w:abstractNumId w:val="71987310"/>
  </w:num>
  <w:num w:numId="71987311">
    <w:abstractNumId w:val="71987311"/>
  </w:num>
  <w:num w:numId="71987312">
    <w:abstractNumId w:val="71987312"/>
  </w:num>
  <w:num w:numId="71987313">
    <w:abstractNumId w:val="71987313"/>
  </w:num>
  <w:num w:numId="71987314">
    <w:abstractNumId w:val="71987314"/>
  </w:num>
  <w:num w:numId="71987315">
    <w:abstractNumId w:val="71987315"/>
  </w:num>
  <w:num w:numId="71987316">
    <w:abstractNumId w:val="71987316"/>
  </w:num>
  <w:num w:numId="71987317">
    <w:abstractNumId w:val="71987317"/>
  </w:num>
  <w:num w:numId="71987318">
    <w:abstractNumId w:val="71987318"/>
  </w:num>
  <w:num w:numId="71987319">
    <w:abstractNumId w:val="71987319"/>
  </w:num>
  <w:num w:numId="71987320">
    <w:abstractNumId w:val="71987320"/>
  </w:num>
  <w:num w:numId="71987321">
    <w:abstractNumId w:val="71987321"/>
  </w:num>
  <w:num w:numId="71987322">
    <w:abstractNumId w:val="71987322"/>
  </w:num>
  <w:num w:numId="71987323">
    <w:abstractNumId w:val="71987323"/>
  </w:num>
  <w:num w:numId="71987324">
    <w:abstractNumId w:val="71987324"/>
  </w:num>
  <w:num w:numId="71987325">
    <w:abstractNumId w:val="71987325"/>
  </w:num>
  <w:num w:numId="71987326">
    <w:abstractNumId w:val="71987326"/>
  </w:num>
  <w:num w:numId="71987327">
    <w:abstractNumId w:val="71987327"/>
  </w:num>
  <w:num w:numId="71987328">
    <w:abstractNumId w:val="71987328"/>
  </w:num>
  <w:num w:numId="71987329">
    <w:abstractNumId w:val="71987329"/>
  </w:num>
  <w:num w:numId="71987330">
    <w:abstractNumId w:val="71987330"/>
  </w:num>
  <w:num w:numId="71987331">
    <w:abstractNumId w:val="71987331"/>
  </w:num>
  <w:num w:numId="71987332">
    <w:abstractNumId w:val="71987332"/>
  </w:num>
  <w:num w:numId="71987333">
    <w:abstractNumId w:val="71987333"/>
  </w:num>
  <w:num w:numId="71987334">
    <w:abstractNumId w:val="71987334"/>
  </w:num>
  <w:num w:numId="71987335">
    <w:abstractNumId w:val="71987335"/>
  </w:num>
  <w:num w:numId="71987336">
    <w:abstractNumId w:val="71987336"/>
  </w:num>
  <w:num w:numId="71987337">
    <w:abstractNumId w:val="71987337"/>
  </w:num>
  <w:num w:numId="71987338">
    <w:abstractNumId w:val="71987338"/>
  </w:num>
  <w:num w:numId="71987339">
    <w:abstractNumId w:val="71987339"/>
  </w:num>
  <w:num w:numId="71987340">
    <w:abstractNumId w:val="71987340"/>
  </w:num>
  <w:num w:numId="71987341">
    <w:abstractNumId w:val="71987341"/>
  </w:num>
  <w:num w:numId="71987342">
    <w:abstractNumId w:val="71987342"/>
  </w:num>
  <w:num w:numId="71987343">
    <w:abstractNumId w:val="71987343"/>
  </w:num>
  <w:num w:numId="71987344">
    <w:abstractNumId w:val="71987344"/>
  </w:num>
  <w:num w:numId="71987345">
    <w:abstractNumId w:val="71987345"/>
  </w:num>
  <w:num w:numId="71987346">
    <w:abstractNumId w:val="71987346"/>
  </w:num>
  <w:num w:numId="71987347">
    <w:abstractNumId w:val="71987347"/>
  </w:num>
  <w:num w:numId="71987348">
    <w:abstractNumId w:val="71987348"/>
  </w:num>
  <w:num w:numId="71987349">
    <w:abstractNumId w:val="71987349"/>
  </w:num>
  <w:num w:numId="71987350">
    <w:abstractNumId w:val="71987350"/>
  </w:num>
  <w:num w:numId="71987351">
    <w:abstractNumId w:val="71987351"/>
  </w:num>
  <w:num w:numId="71987352">
    <w:abstractNumId w:val="71987352"/>
  </w:num>
  <w:num w:numId="71987353">
    <w:abstractNumId w:val="71987353"/>
  </w:num>
  <w:num w:numId="71987354">
    <w:abstractNumId w:val="71987354"/>
  </w:num>
  <w:num w:numId="71987355">
    <w:abstractNumId w:val="71987355"/>
  </w:num>
  <w:num w:numId="71987356">
    <w:abstractNumId w:val="71987356"/>
  </w:num>
  <w:num w:numId="71987357">
    <w:abstractNumId w:val="71987357"/>
  </w:num>
  <w:num w:numId="71987358">
    <w:abstractNumId w:val="71987358"/>
  </w:num>
  <w:num w:numId="71987359">
    <w:abstractNumId w:val="71987359"/>
  </w:num>
  <w:num w:numId="71987360">
    <w:abstractNumId w:val="71987360"/>
  </w:num>
  <w:num w:numId="71987361">
    <w:abstractNumId w:val="71987361"/>
  </w:num>
  <w:num w:numId="71987362">
    <w:abstractNumId w:val="71987362"/>
  </w:num>
  <w:num w:numId="71987363">
    <w:abstractNumId w:val="71987363"/>
  </w:num>
  <w:num w:numId="71987364">
    <w:abstractNumId w:val="71987364"/>
  </w:num>
  <w:num w:numId="71987365">
    <w:abstractNumId w:val="71987365"/>
  </w:num>
  <w:num w:numId="71987366">
    <w:abstractNumId w:val="71987366"/>
  </w:num>
  <w:num w:numId="71987367">
    <w:abstractNumId w:val="71987367"/>
  </w:num>
  <w:num w:numId="71987368">
    <w:abstractNumId w:val="71987368"/>
  </w:num>
  <w:num w:numId="71987369">
    <w:abstractNumId w:val="71987369"/>
  </w:num>
  <w:num w:numId="71987370">
    <w:abstractNumId w:val="71987370"/>
  </w:num>
  <w:num w:numId="71987371">
    <w:abstractNumId w:val="71987371"/>
  </w:num>
  <w:num w:numId="71987372">
    <w:abstractNumId w:val="71987372"/>
  </w:num>
  <w:num w:numId="71987373">
    <w:abstractNumId w:val="71987373"/>
  </w:num>
  <w:num w:numId="71987374">
    <w:abstractNumId w:val="71987374"/>
  </w:num>
  <w:num w:numId="71987375">
    <w:abstractNumId w:val="71987375"/>
  </w:num>
  <w:num w:numId="71987376">
    <w:abstractNumId w:val="71987376"/>
  </w:num>
  <w:num w:numId="71987377">
    <w:abstractNumId w:val="71987377"/>
  </w:num>
  <w:num w:numId="71987378">
    <w:abstractNumId w:val="71987378"/>
  </w:num>
  <w:num w:numId="71987379">
    <w:abstractNumId w:val="71987379"/>
  </w:num>
  <w:num w:numId="71987380">
    <w:abstractNumId w:val="71987380"/>
  </w:num>
  <w:num w:numId="71987381">
    <w:abstractNumId w:val="71987381"/>
  </w:num>
  <w:num w:numId="71987382">
    <w:abstractNumId w:val="71987382"/>
  </w:num>
  <w:num w:numId="71987383">
    <w:abstractNumId w:val="71987383"/>
  </w:num>
  <w:num w:numId="71987384">
    <w:abstractNumId w:val="71987384"/>
  </w:num>
  <w:num w:numId="71987385">
    <w:abstractNumId w:val="71987385"/>
  </w:num>
  <w:num w:numId="71987386">
    <w:abstractNumId w:val="71987386"/>
  </w:num>
  <w:num w:numId="71987387">
    <w:abstractNumId w:val="71987387"/>
  </w:num>
  <w:num w:numId="71987388">
    <w:abstractNumId w:val="71987388"/>
  </w:num>
  <w:num w:numId="71987389">
    <w:abstractNumId w:val="71987389"/>
  </w:num>
  <w:num w:numId="71987390">
    <w:abstractNumId w:val="71987390"/>
  </w:num>
  <w:num w:numId="71987391">
    <w:abstractNumId w:val="71987391"/>
  </w:num>
  <w:num w:numId="71987392">
    <w:abstractNumId w:val="71987392"/>
  </w:num>
  <w:num w:numId="71987393">
    <w:abstractNumId w:val="71987393"/>
  </w:num>
  <w:num w:numId="71987394">
    <w:abstractNumId w:val="71987394"/>
  </w:num>
  <w:num w:numId="71987395">
    <w:abstractNumId w:val="71987395"/>
  </w:num>
  <w:num w:numId="71987396">
    <w:abstractNumId w:val="71987396"/>
  </w:num>
  <w:num w:numId="71987397">
    <w:abstractNumId w:val="71987397"/>
  </w:num>
  <w:num w:numId="71987398">
    <w:abstractNumId w:val="71987398"/>
  </w:num>
  <w:num w:numId="71987399">
    <w:abstractNumId w:val="71987399"/>
  </w:num>
  <w:num w:numId="71987400">
    <w:abstractNumId w:val="71987400"/>
  </w:num>
  <w:num w:numId="71987401">
    <w:abstractNumId w:val="71987401"/>
  </w:num>
  <w:num w:numId="71987402">
    <w:abstractNumId w:val="71987402"/>
  </w:num>
  <w:num w:numId="71987403">
    <w:abstractNumId w:val="71987403"/>
  </w:num>
  <w:num w:numId="71987404">
    <w:abstractNumId w:val="71987404"/>
  </w:num>
  <w:num w:numId="71987405">
    <w:abstractNumId w:val="71987405"/>
  </w:num>
  <w:num w:numId="71987406">
    <w:abstractNumId w:val="71987406"/>
  </w:num>
  <w:num w:numId="71987407">
    <w:abstractNumId w:val="71987407"/>
  </w:num>
  <w:num w:numId="71987408">
    <w:abstractNumId w:val="71987408"/>
  </w:num>
  <w:num w:numId="71987409">
    <w:abstractNumId w:val="71987409"/>
  </w:num>
  <w:num w:numId="71987410">
    <w:abstractNumId w:val="71987410"/>
  </w:num>
  <w:num w:numId="71987411">
    <w:abstractNumId w:val="71987411"/>
  </w:num>
  <w:num w:numId="71987412">
    <w:abstractNumId w:val="71987412"/>
  </w:num>
  <w:num w:numId="71987413">
    <w:abstractNumId w:val="71987413"/>
  </w:num>
  <w:num w:numId="71987414">
    <w:abstractNumId w:val="71987414"/>
  </w:num>
  <w:num w:numId="71987415">
    <w:abstractNumId w:val="71987415"/>
  </w:num>
  <w:num w:numId="71987416">
    <w:abstractNumId w:val="71987416"/>
  </w:num>
  <w:num w:numId="71987417">
    <w:abstractNumId w:val="71987417"/>
  </w:num>
  <w:num w:numId="71987418">
    <w:abstractNumId w:val="71987418"/>
  </w:num>
  <w:num w:numId="71987419">
    <w:abstractNumId w:val="71987419"/>
  </w:num>
  <w:num w:numId="71987420">
    <w:abstractNumId w:val="71987420"/>
  </w:num>
  <w:num w:numId="71987421">
    <w:abstractNumId w:val="71987421"/>
  </w:num>
  <w:num w:numId="71987422">
    <w:abstractNumId w:val="71987422"/>
  </w:num>
  <w:num w:numId="71987423">
    <w:abstractNumId w:val="71987423"/>
  </w:num>
  <w:num w:numId="71987424">
    <w:abstractNumId w:val="71987424"/>
  </w:num>
  <w:num w:numId="71987425">
    <w:abstractNumId w:val="71987425"/>
  </w:num>
  <w:num w:numId="71987426">
    <w:abstractNumId w:val="71987426"/>
  </w:num>
  <w:num w:numId="71987427">
    <w:abstractNumId w:val="71987427"/>
  </w:num>
  <w:num w:numId="71987428">
    <w:abstractNumId w:val="71987428"/>
  </w:num>
  <w:num w:numId="71987429">
    <w:abstractNumId w:val="71987429"/>
  </w:num>
  <w:num w:numId="71987430">
    <w:abstractNumId w:val="71987430"/>
  </w:num>
  <w:num w:numId="71987431">
    <w:abstractNumId w:val="71987431"/>
  </w:num>
  <w:num w:numId="71987432">
    <w:abstractNumId w:val="71987432"/>
  </w:num>
  <w:num w:numId="71987433">
    <w:abstractNumId w:val="71987433"/>
  </w:num>
  <w:num w:numId="71987434">
    <w:abstractNumId w:val="71987434"/>
  </w:num>
  <w:num w:numId="71987435">
    <w:abstractNumId w:val="71987435"/>
  </w:num>
  <w:num w:numId="71987436">
    <w:abstractNumId w:val="71987436"/>
  </w:num>
  <w:num w:numId="71987437">
    <w:abstractNumId w:val="71987437"/>
  </w:num>
  <w:num w:numId="71987438">
    <w:abstractNumId w:val="71987438"/>
  </w:num>
  <w:num w:numId="71987439">
    <w:abstractNumId w:val="71987439"/>
  </w:num>
  <w:num w:numId="71987440">
    <w:abstractNumId w:val="71987440"/>
  </w:num>
  <w:num w:numId="71987441">
    <w:abstractNumId w:val="71987441"/>
  </w:num>
  <w:num w:numId="71987442">
    <w:abstractNumId w:val="71987442"/>
  </w:num>
  <w:num w:numId="71987443">
    <w:abstractNumId w:val="71987443"/>
  </w:num>
  <w:num w:numId="71987444">
    <w:abstractNumId w:val="71987444"/>
  </w:num>
  <w:num w:numId="71987445">
    <w:abstractNumId w:val="71987445"/>
  </w:num>
  <w:num w:numId="71987446">
    <w:abstractNumId w:val="71987446"/>
  </w:num>
  <w:num w:numId="71987447">
    <w:abstractNumId w:val="71987447"/>
  </w:num>
  <w:num w:numId="71987448">
    <w:abstractNumId w:val="71987448"/>
  </w:num>
  <w:num w:numId="71987449">
    <w:abstractNumId w:val="71987449"/>
  </w:num>
  <w:num w:numId="71987450">
    <w:abstractNumId w:val="71987450"/>
  </w:num>
  <w:num w:numId="71987451">
    <w:abstractNumId w:val="71987451"/>
  </w:num>
  <w:num w:numId="71987452">
    <w:abstractNumId w:val="71987452"/>
  </w:num>
  <w:num w:numId="71987453">
    <w:abstractNumId w:val="71987453"/>
  </w:num>
  <w:num w:numId="71987454">
    <w:abstractNumId w:val="71987454"/>
  </w:num>
  <w:num w:numId="71987455">
    <w:abstractNumId w:val="71987455"/>
  </w:num>
  <w:num w:numId="71987456">
    <w:abstractNumId w:val="71987456"/>
  </w:num>
  <w:num w:numId="71987457">
    <w:abstractNumId w:val="71987457"/>
  </w:num>
  <w:num w:numId="71987458">
    <w:abstractNumId w:val="71987458"/>
  </w:num>
  <w:num w:numId="71987459">
    <w:abstractNumId w:val="71987459"/>
  </w:num>
  <w:num w:numId="71987460">
    <w:abstractNumId w:val="71987460"/>
  </w:num>
  <w:num w:numId="71987461">
    <w:abstractNumId w:val="71987461"/>
  </w:num>
  <w:num w:numId="71987462">
    <w:abstractNumId w:val="71987462"/>
  </w:num>
  <w:num w:numId="71987463">
    <w:abstractNumId w:val="71987463"/>
  </w:num>
  <w:num w:numId="71987464">
    <w:abstractNumId w:val="71987464"/>
  </w:num>
  <w:num w:numId="71987465">
    <w:abstractNumId w:val="71987465"/>
  </w:num>
  <w:num w:numId="71987466">
    <w:abstractNumId w:val="71987466"/>
  </w:num>
  <w:num w:numId="71987467">
    <w:abstractNumId w:val="71987467"/>
  </w:num>
  <w:num w:numId="71987468">
    <w:abstractNumId w:val="71987468"/>
  </w:num>
  <w:num w:numId="71987469">
    <w:abstractNumId w:val="71987469"/>
  </w:num>
  <w:num w:numId="71987470">
    <w:abstractNumId w:val="71987470"/>
  </w:num>
  <w:num w:numId="71987471">
    <w:abstractNumId w:val="71987471"/>
  </w:num>
  <w:num w:numId="71987472">
    <w:abstractNumId w:val="71987472"/>
  </w:num>
  <w:num w:numId="71987473">
    <w:abstractNumId w:val="71987473"/>
  </w:num>
  <w:num w:numId="71987474">
    <w:abstractNumId w:val="71987474"/>
  </w:num>
  <w:num w:numId="71987475">
    <w:abstractNumId w:val="71987475"/>
  </w:num>
  <w:num w:numId="71987476">
    <w:abstractNumId w:val="71987476"/>
  </w:num>
  <w:num w:numId="71987477">
    <w:abstractNumId w:val="71987477"/>
  </w:num>
  <w:num w:numId="71987478">
    <w:abstractNumId w:val="71987478"/>
  </w:num>
  <w:num w:numId="71987479">
    <w:abstractNumId w:val="71987479"/>
  </w:num>
  <w:num w:numId="71987480">
    <w:abstractNumId w:val="71987480"/>
  </w:num>
  <w:num w:numId="71987481">
    <w:abstractNumId w:val="71987481"/>
  </w:num>
  <w:num w:numId="71987482">
    <w:abstractNumId w:val="71987482"/>
  </w:num>
  <w:num w:numId="71987483">
    <w:abstractNumId w:val="71987483"/>
  </w:num>
  <w:num w:numId="71987484">
    <w:abstractNumId w:val="71987484"/>
  </w:num>
  <w:num w:numId="71987485">
    <w:abstractNumId w:val="71987485"/>
  </w:num>
  <w:num w:numId="71987486">
    <w:abstractNumId w:val="71987486"/>
  </w:num>
  <w:num w:numId="71987487">
    <w:abstractNumId w:val="71987487"/>
  </w:num>
  <w:num w:numId="71987488">
    <w:abstractNumId w:val="71987488"/>
  </w:num>
  <w:num w:numId="71987489">
    <w:abstractNumId w:val="71987489"/>
  </w:num>
  <w:num w:numId="71987490">
    <w:abstractNumId w:val="71987490"/>
  </w:num>
  <w:num w:numId="71987491">
    <w:abstractNumId w:val="71987491"/>
  </w:num>
  <w:num w:numId="71987492">
    <w:abstractNumId w:val="71987492"/>
  </w:num>
  <w:num w:numId="71987493">
    <w:abstractNumId w:val="71987493"/>
  </w:num>
  <w:num w:numId="71987494">
    <w:abstractNumId w:val="71987494"/>
  </w:num>
  <w:num w:numId="71987495">
    <w:abstractNumId w:val="71987495"/>
  </w:num>
  <w:num w:numId="71987496">
    <w:abstractNumId w:val="71987496"/>
  </w:num>
  <w:num w:numId="71987497">
    <w:abstractNumId w:val="71987497"/>
  </w:num>
  <w:num w:numId="71987498">
    <w:abstractNumId w:val="71987498"/>
  </w:num>
  <w:num w:numId="71987499">
    <w:abstractNumId w:val="71987499"/>
  </w:num>
  <w:num w:numId="71987500">
    <w:abstractNumId w:val="71987500"/>
  </w:num>
  <w:num w:numId="71987501">
    <w:abstractNumId w:val="71987501"/>
  </w:num>
  <w:num w:numId="71987502">
    <w:abstractNumId w:val="7198750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33188971" Type="http://schemas.openxmlformats.org/officeDocument/2006/relationships/comments" Target="comments.xml"/><Relationship Id="rId43143519" Type="http://schemas.openxmlformats.org/officeDocument/2006/relationships/image" Target="media/imgrId43143519.jpg"/><Relationship Id="rId16105f058d748eadd" Type="http://schemas.openxmlformats.org/officeDocument/2006/relationships/hyperlink" Target="https://iservice.lombardini.it/jsp/Template2/manuale.jsp?id=725&amp;parent=1545" TargetMode="External"/><Relationship Id="rId41435f058d748eb05" Type="http://schemas.openxmlformats.org/officeDocument/2006/relationships/hyperlink" Target="https://iservice.lombardini.it/jsp/Template2/manuale.jsp?id=727&amp;parent=1545" TargetMode="External"/><Relationship Id="rId10415f058d748ec75" Type="http://schemas.openxmlformats.org/officeDocument/2006/relationships/hyperlink" Target="https://iservice.lombardini.it/jsp/Template2/manuale.jsp?id=813&amp;parent=1545" TargetMode="External"/><Relationship Id="rId89935f058d748ec97" Type="http://schemas.openxmlformats.org/officeDocument/2006/relationships/hyperlink" Target="https://iservice.lombardini.it/jsp/Template2/manuale.jsp?id=813&amp;parent=1545" TargetMode="External"/><Relationship Id="rId57295f058d74a6d12" Type="http://schemas.openxmlformats.org/officeDocument/2006/relationships/hyperlink" Target="https://iservice.lombardini.it/jsp/Template2/manuale.jsp?id=114&amp;parent=1545" TargetMode="External"/><Relationship Id="rId13175f058d762a72c" Type="http://schemas.openxmlformats.org/officeDocument/2006/relationships/hyperlink" Target="https://iservice.lombardini.it/jsp/Template2/manuale.jsp?id=803&amp;parent=1545" TargetMode="External"/><Relationship Id="rId63005f058d764c96c" Type="http://schemas.openxmlformats.org/officeDocument/2006/relationships/hyperlink" Target="https://iservice.lombardini.it/jsp/Template2/manuale.jsp?id=722&amp;parent=1545" TargetMode="External"/><Relationship Id="rId52155f058d764d47f" Type="http://schemas.openxmlformats.org/officeDocument/2006/relationships/hyperlink" Target="https://iservice.lombardini.it/jsp/Template2/manuale.jsp?id=195&amp;parent=1545" TargetMode="External"/><Relationship Id="rId21045f058d77508b0" Type="http://schemas.openxmlformats.org/officeDocument/2006/relationships/hyperlink" Target="https://iservice.lombardini.it/jsp/Template2/manuale.jsp?id=203&amp;parent=1000" TargetMode="External"/><Relationship Id="rId13125f058d778b06c" Type="http://schemas.openxmlformats.org/officeDocument/2006/relationships/hyperlink" Target="https://iservice.lombardini.it/jsp/Template2/manuale.jsp?id=280&amp;parent=1545" TargetMode="External"/><Relationship Id="rId82975f058d7868dbe" Type="http://schemas.openxmlformats.org/officeDocument/2006/relationships/hyperlink" Target="https://iservice.lombardini.it/jsp/Template2/manuale.jsp?id=339&amp;parent=1136" TargetMode="External"/><Relationship Id="rId17125f058d7869015" Type="http://schemas.openxmlformats.org/officeDocument/2006/relationships/hyperlink" Target="https://iservice.lombardini.it/jsp/Template2/manuale.jsp?id=339&amp;parent=1136" TargetMode="External"/><Relationship Id="rId18085f058d78d6b26" Type="http://schemas.openxmlformats.org/officeDocument/2006/relationships/hyperlink" Target="https://www.youtube.com/embed/gb6hxNuHPKU?rel=0" TargetMode="External"/><Relationship Id="rId30655f058d7ade2f3" Type="http://schemas.openxmlformats.org/officeDocument/2006/relationships/hyperlink" Target="https://iservice.lombardini.it/jsp/Template2/manuale.jsp?id=815&amp;parent=1545" TargetMode="External"/><Relationship Id="rId23025f058d7b3b3ba" Type="http://schemas.openxmlformats.org/officeDocument/2006/relationships/hyperlink" Target="https://iservice.lombardini.it/jsp/Template2/manuale.jsp?id=400&amp;parent=1545" TargetMode="External"/><Relationship Id="rId83675f058d7b3b425" Type="http://schemas.openxmlformats.org/officeDocument/2006/relationships/hyperlink" Target="https://iservice.lombardini.it/jsp/Template2/manuale.jsp?id=401&amp;parent=1545" TargetMode="External"/><Relationship Id="rId56865f058d7d5e61e" Type="http://schemas.openxmlformats.org/officeDocument/2006/relationships/hyperlink" Target="https://partners.lombardini.it/App/SparepartCatalogue_2.0/Default/Catalogue.aspx" TargetMode="External"/><Relationship Id="rId77565f058d7e97199" Type="http://schemas.openxmlformats.org/officeDocument/2006/relationships/hyperlink" Target="https://iservice.lombardini.it/jsp/Template2/manuale.jsp?id=722&amp;parent=1545" TargetMode="External"/><Relationship Id="rId53815f058d7ed9355" Type="http://schemas.openxmlformats.org/officeDocument/2006/relationships/hyperlink" Target="https://iservice.lombardini.it/jsp/Template2/manuale.jsp?id=722&amp;parent=1545" TargetMode="External"/><Relationship Id="rId65215f058d7ed93aa" Type="http://schemas.openxmlformats.org/officeDocument/2006/relationships/hyperlink" Target="https://iservice.lombardini.it/jsp/Template2/manuale.jsp?id=730&amp;parent=1545" TargetMode="External"/><Relationship Id="rId46175f058d7f22682" Type="http://schemas.openxmlformats.org/officeDocument/2006/relationships/hyperlink" Target="https://iservice.lombardini.it/jsp/Template2/manuale.jsp?id=739&amp;parent=1545" TargetMode="External"/><Relationship Id="rId35985f058d7fa715a" Type="http://schemas.openxmlformats.org/officeDocument/2006/relationships/hyperlink" Target="https://iservice.lombardini.it/jsp/Template2/manuale.jsp?id=199&amp;parent=1545" TargetMode="External"/><Relationship Id="rId83095f058d82ae052" Type="http://schemas.openxmlformats.org/officeDocument/2006/relationships/hyperlink" Target="https://iservice.lombardini.it/jsp/Template2/manuale.jsp?id=262&amp;parent=1545" TargetMode="External"/><Relationship Id="rId40245f058d82ae0b4" Type="http://schemas.openxmlformats.org/officeDocument/2006/relationships/hyperlink" Target="https://iservice.lombardini.it/jsp/Template2/manuale.jsp?id=742&amp;parent=1545" TargetMode="External"/><Relationship Id="rId83385f058d82ae2ff" Type="http://schemas.openxmlformats.org/officeDocument/2006/relationships/hyperlink" Target="https://iservice.lombardini.it/jsp/Template2/manuale.jsp?id=262&amp;parent=1545" TargetMode="External"/><Relationship Id="rId51655f058d82ae71b" Type="http://schemas.openxmlformats.org/officeDocument/2006/relationships/hyperlink" Target="https://iservice.lombardini.it/jsp/Template2/manuale.jsp?id=747&amp;parent=1545" TargetMode="External"/><Relationship Id="rId69695f058d82c0ad3" Type="http://schemas.openxmlformats.org/officeDocument/2006/relationships/hyperlink" Target="https://iservice.lombardini.it/jsp/Template2/manuale.jsp?id=730&amp;parent=1545" TargetMode="External"/><Relationship Id="rId51695f058d82c0c68" Type="http://schemas.openxmlformats.org/officeDocument/2006/relationships/hyperlink" Target="https://iservice.lombardini.it/jsp/Template2/manuale.jsp?id=745&amp;parent=1545" TargetMode="External"/><Relationship Id="rId83475f058d82c0cf8" Type="http://schemas.openxmlformats.org/officeDocument/2006/relationships/hyperlink" Target="https://iservice.lombardini.it/jsp/Template2/manuale.jsp?id=801&amp;parent=1545" TargetMode="External"/><Relationship Id="rId30905f058d82c0d57" Type="http://schemas.openxmlformats.org/officeDocument/2006/relationships/hyperlink" Target="https://iservice.lombardini.it/jsp/Template2/manuale.jsp?id=744&amp;parent=1545" TargetMode="External"/><Relationship Id="rId34195f058d82c0d83" Type="http://schemas.openxmlformats.org/officeDocument/2006/relationships/hyperlink" Target="https://iservice.lombardini.it/jsp/Template2/manuale.jsp?id=802&amp;parent=1545" TargetMode="External"/><Relationship Id="rId80935f058d82cea98" Type="http://schemas.openxmlformats.org/officeDocument/2006/relationships/hyperlink" Target="https://iservice.lombardini.it/jsp/Template2/manuale.jsp?id=814&amp;parent=1545" TargetMode="External"/><Relationship Id="rId52195f058d8310699" Type="http://schemas.openxmlformats.org/officeDocument/2006/relationships/hyperlink" Target="https://iservice.lombardini.it/jsp/Template2/manuale.jsp?id=203&amp;parent=1545" TargetMode="External"/><Relationship Id="rId39445f058d832b477" Type="http://schemas.openxmlformats.org/officeDocument/2006/relationships/hyperlink" Target="https://www.youtube.com/embed/wRTc0YtKg3I?rel=0" TargetMode="External"/><Relationship Id="rId38465f058d8340de5" Type="http://schemas.openxmlformats.org/officeDocument/2006/relationships/hyperlink" Target="https://iservice.lombardini.it/jsp/Template2/manuale.jsp?id=814&amp;parent=1545" TargetMode="External"/><Relationship Id="rId72915f058d8340f3e" Type="http://schemas.openxmlformats.org/officeDocument/2006/relationships/hyperlink" Target="https://iservice.lombardini.it/jsp/Template2/manuale.jsp?id=735&amp;parent=1545" TargetMode="External"/><Relationship Id="rId61165f058d834100d" Type="http://schemas.openxmlformats.org/officeDocument/2006/relationships/hyperlink" Target="https://iservice.lombardini.it/jsp/Template2/manuale.jsp?id=203&amp;parent=1545" TargetMode="External"/><Relationship Id="rId78915f058d83410a3" Type="http://schemas.openxmlformats.org/officeDocument/2006/relationships/hyperlink" Target="https://iservice.lombardini.it/jsp/Template2/manuale.jsp?id=749&amp;parent=1545" TargetMode="External"/><Relationship Id="rId69595f058d83410ba" Type="http://schemas.openxmlformats.org/officeDocument/2006/relationships/hyperlink" Target="https://iservice.lombardini.it/jsp/Template2/manuale.jsp?id=749&amp;parent=1545" TargetMode="External"/><Relationship Id="rId62745f058d836d45b" Type="http://schemas.openxmlformats.org/officeDocument/2006/relationships/hyperlink" Target="https://www.youtube.com/embed/gQdAefV1CYs?rel=0" TargetMode="External"/><Relationship Id="rId73875f058d837e684" Type="http://schemas.openxmlformats.org/officeDocument/2006/relationships/hyperlink" Target="https://iservice.lombardini.it/jsp/Template2/manuale.jsp?id=814&amp;parent=1545" TargetMode="External"/><Relationship Id="rId51765f058d837e78f" Type="http://schemas.openxmlformats.org/officeDocument/2006/relationships/hyperlink" Target="https://iservice.lombardini.it/jsp/Template2/manuale.jsp?id=786&amp;parent=1545" TargetMode="External"/><Relationship Id="rId54025f058d837e88e" Type="http://schemas.openxmlformats.org/officeDocument/2006/relationships/hyperlink" Target="https://iservice.lombardini.it/jsp/Template2/manuale.jsp?id=815&amp;parent=1545" TargetMode="External"/><Relationship Id="rId96585f058d837e933" Type="http://schemas.openxmlformats.org/officeDocument/2006/relationships/hyperlink" Target="https://iservice.lombardini.it/jsp/Template2/manuale.jsp?id=401&amp;parent=1545" TargetMode="External"/><Relationship Id="rId96045f058d84c84f7" Type="http://schemas.openxmlformats.org/officeDocument/2006/relationships/hyperlink" Target="https://iservice.lombardini.it/jsp/Template2/manuale.jsp?id=786&amp;parent=1545" TargetMode="External"/><Relationship Id="rId38955f058d8503e11" Type="http://schemas.openxmlformats.org/officeDocument/2006/relationships/hyperlink" Target="https://www.youtube.com/embed/mt-Dsw4A81A?rel=0" TargetMode="External"/><Relationship Id="rId44235f058d8513836" Type="http://schemas.openxmlformats.org/officeDocument/2006/relationships/hyperlink" Target="https://iservice.lombardini.it/jsp/Template2/manuale.jsp?id=786&amp;parent=1545" TargetMode="External"/><Relationship Id="rId18995f058d851387a" Type="http://schemas.openxmlformats.org/officeDocument/2006/relationships/hyperlink" Target="https://iservice.lombardini.it/jsp/Template2/manuale.jsp?id=725&amp;parent=1545" TargetMode="External"/><Relationship Id="rId13415f058d85138ad" Type="http://schemas.openxmlformats.org/officeDocument/2006/relationships/hyperlink" Target="https://iservice.lombardini.it/jsp/Template2/manuale.jsp?id=746&amp;parent=1545" TargetMode="External"/><Relationship Id="rId65115f058d851391e" Type="http://schemas.openxmlformats.org/officeDocument/2006/relationships/hyperlink" Target="https://partners.lombardini.it/App/SparepartCatalogue/Default/Catalogue.aspx" TargetMode="External"/><Relationship Id="rId59875f058d851399f" Type="http://schemas.openxmlformats.org/officeDocument/2006/relationships/hyperlink" Target="https://iservice.lombardini.it/jsp/Template2/manuale.jsp?id=812&amp;parent=1545" TargetMode="External"/><Relationship Id="rId68105f058d8529ada" Type="http://schemas.openxmlformats.org/officeDocument/2006/relationships/hyperlink" Target="https://iservice.lombardini.it/jsp/Template2/manuale.jsp?id=812&amp;parent=1545" TargetMode="External"/><Relationship Id="rId78675f058d8529b1f" Type="http://schemas.openxmlformats.org/officeDocument/2006/relationships/hyperlink" Target="https://iservice.lombardini.it/jsp/Template2/manuale.jsp?id=725&amp;parent=1545" TargetMode="External"/><Relationship Id="rId21175f058d8529b34" Type="http://schemas.openxmlformats.org/officeDocument/2006/relationships/hyperlink" Target="https://iservice.lombardini.it/jsp/Template2/manuale.jsp?id=812&amp;parent=1545" TargetMode="External"/><Relationship Id="rId83935f058d85413f7" Type="http://schemas.openxmlformats.org/officeDocument/2006/relationships/hyperlink" Target="https://iservice.lombardini.it/jsp/Template2/manuale.jsp?id=812&amp;parent=1545" TargetMode="External"/><Relationship Id="rId97195f058d8559f9e" Type="http://schemas.openxmlformats.org/officeDocument/2006/relationships/hyperlink" Target="https://iservice.lombardini.it/jsp/Template2/manuale.jsp?id=812&amp;parent=1545" TargetMode="External"/><Relationship Id="rId96015f058d8559fcc" Type="http://schemas.openxmlformats.org/officeDocument/2006/relationships/hyperlink" Target="https://iservice.lombardini.it/jsp/Template2/manuale.jsp?id=725&amp;parent=1545" TargetMode="External"/><Relationship Id="rId60935f058d855a032" Type="http://schemas.openxmlformats.org/officeDocument/2006/relationships/hyperlink" Target="https://iservice.lombardini.it/jsp/Template2/manuale.jsp?id=812&amp;parent=1545" TargetMode="External"/><Relationship Id="rId11495f058d855c6b6" Type="http://schemas.openxmlformats.org/officeDocument/2006/relationships/hyperlink" Target="https://iservice.lombardini.it/jsp/Template2/manuale.jsp?id=812&amp;parent=1545" TargetMode="External"/><Relationship Id="rId83315f058d8585b47" Type="http://schemas.openxmlformats.org/officeDocument/2006/relationships/hyperlink" Target="https://iservice.lombardini.it/jsp/Template2/manuale.jsp?id=812&amp;parent=1545" TargetMode="External"/><Relationship Id="rId18135f058d859e460" Type="http://schemas.openxmlformats.org/officeDocument/2006/relationships/hyperlink" Target="https://iservice.lombardini.it/jsp/Template2/manuale.jsp?id=812&amp;parent=1545" TargetMode="External"/><Relationship Id="rId13025f058d85b5d81" Type="http://schemas.openxmlformats.org/officeDocument/2006/relationships/hyperlink" Target="https://iservice.lombardini.it/jsp/Template2/manuale.jsp?id=745&amp;parent=1545" TargetMode="External"/><Relationship Id="rId52705f058d861db96" Type="http://schemas.openxmlformats.org/officeDocument/2006/relationships/hyperlink" Target="https://iservice.lombardini.it/jsp/Template2/manuale.jsp?id=812&amp;parent=1545" TargetMode="External"/><Relationship Id="rId66075f058d861dcfe" Type="http://schemas.openxmlformats.org/officeDocument/2006/relationships/hyperlink" Target="https://iservice.lombardini.it/jsp/Template2/manuale.jsp?id=812&amp;parent=1545" TargetMode="External"/><Relationship Id="rId43665f058d8635bd2" Type="http://schemas.openxmlformats.org/officeDocument/2006/relationships/hyperlink" Target="https://www.youtube.com/embed/lll9hIO0pXM?rel=0" TargetMode="External"/><Relationship Id="rId60955f058d864566c" Type="http://schemas.openxmlformats.org/officeDocument/2006/relationships/hyperlink" Target="https://iservice.lombardini.it/jsp/Template2/manuale.jsp?id=812&amp;parent=1545" TargetMode="External"/><Relationship Id="rId61375f058d865ae31" Type="http://schemas.openxmlformats.org/officeDocument/2006/relationships/hyperlink" Target="https://iservice.lombardini.it/jsp/Template2/manuale.jsp?id=812&amp;parent=1545" TargetMode="External"/><Relationship Id="rId45465f058d868b474" Type="http://schemas.openxmlformats.org/officeDocument/2006/relationships/hyperlink" Target="https://iservice.lombardini.it/jsp/Template2/manuale.jsp?id=812&amp;parent=1545" TargetMode="External"/><Relationship Id="rId53355f058d868b4a7" Type="http://schemas.openxmlformats.org/officeDocument/2006/relationships/hyperlink" Target="https://iservice.lombardini.it/jsp/Template2/manuale.jsp?id=812&amp;parent=1545" TargetMode="External"/><Relationship Id="rId73115f058d86ee516" Type="http://schemas.openxmlformats.org/officeDocument/2006/relationships/hyperlink" Target="https://www.youtube.com/embed/xAUa9IQBmpU?rel=0" TargetMode="External"/><Relationship Id="rId22695f058d870e959" Type="http://schemas.openxmlformats.org/officeDocument/2006/relationships/hyperlink" Target="https://iservice.lombardini.it/jsp/Template2/manuale.jsp?id=786&amp;parent=1545" TargetMode="External"/><Relationship Id="rId94055f058d876e445" Type="http://schemas.openxmlformats.org/officeDocument/2006/relationships/hyperlink" Target="https://iservice.lombardini.it/jsp/Template2/manuale.jsp?id=573&amp;parent=1273" TargetMode="External"/><Relationship Id="rId92415f058d87c44a8" Type="http://schemas.openxmlformats.org/officeDocument/2006/relationships/hyperlink" Target="https://iservice.lombardini.it/jsp/Template2/manuale.jsp?id=812&amp;parent=1545" TargetMode="External"/><Relationship Id="rId58285f058d87c454e" Type="http://schemas.openxmlformats.org/officeDocument/2006/relationships/hyperlink" Target="https://iservice.lombardini.it/jsp/Template2/manuale.jsp?id=812&amp;parent=1545" TargetMode="External"/><Relationship Id="rId56545f058d885d1eb" Type="http://schemas.openxmlformats.org/officeDocument/2006/relationships/hyperlink" Target="https://iservice.lombardini.it/jsp/Template2/manuale.jsp?id=744&amp;parent=1545" TargetMode="External"/><Relationship Id="rId87315f058d886e8fe" Type="http://schemas.openxmlformats.org/officeDocument/2006/relationships/hyperlink" Target="https://iservice.lombardini.it/jsp/Template2/manuale.jsp?id=814&amp;parent=1545" TargetMode="External"/><Relationship Id="rId87505f058d88e1ab1" Type="http://schemas.openxmlformats.org/officeDocument/2006/relationships/hyperlink" Target="https://www.youtube.com/embed/FdI56hBo_R0?rel=0" TargetMode="External"/><Relationship Id="rId80175f058d88f100f" Type="http://schemas.openxmlformats.org/officeDocument/2006/relationships/hyperlink" Target="https://iservice.lombardini.it/jsp/Template2/manuale.jsp?id=739&amp;parent=1545" TargetMode="External"/><Relationship Id="rId91985f058d89650bc" Type="http://schemas.openxmlformats.org/officeDocument/2006/relationships/hyperlink" Target="https://www.youtube.com/embed/edCJrMN0G5M?rel=0" TargetMode="External"/><Relationship Id="rId84825f058d89770de" Type="http://schemas.openxmlformats.org/officeDocument/2006/relationships/hyperlink" Target="https://iservice.lombardini.it/jsp/Template2/manuale.jsp?id=814&amp;parent=1545" TargetMode="External"/><Relationship Id="rId73295f058d89dcf51" Type="http://schemas.openxmlformats.org/officeDocument/2006/relationships/hyperlink" Target="https://iservice.lombardini.it/jsp/Template2/manuale.jsp?id=814&amp;parent=1545" TargetMode="External"/><Relationship Id="rId47955f058d89dcf99" Type="http://schemas.openxmlformats.org/officeDocument/2006/relationships/hyperlink" Target="https://iservice.lombardini.it/jsp/Template2/manuale.jsp?id=744&amp;parent=1545" TargetMode="External"/><Relationship Id="rId80575f058d89dcfb4" Type="http://schemas.openxmlformats.org/officeDocument/2006/relationships/hyperlink" Target="https://iservice.lombardini.it/jsp/Template2/manuale.jsp?id=745&amp;parent=1545" TargetMode="External"/><Relationship Id="rId45105f058d8ab9100" Type="http://schemas.openxmlformats.org/officeDocument/2006/relationships/hyperlink" Target="https://iservice.lombardini.it/jsp/Template2/manuale.jsp?id=814&amp;parent=1545" TargetMode="External"/><Relationship Id="rId91885f058d8ba5500" Type="http://schemas.openxmlformats.org/officeDocument/2006/relationships/hyperlink" Target="https://iservice.lombardini.it/jsp/Template2/manuale.jsp?id=744&amp;parent=1545" TargetMode="External"/><Relationship Id="rId92245f058d8ba551a" Type="http://schemas.openxmlformats.org/officeDocument/2006/relationships/hyperlink" Target="https://iservice.lombardini.it/jsp/Template2/manuale.jsp?id=120&amp;parent=1000" TargetMode="External"/><Relationship Id="rId30425f058d8ba553d" Type="http://schemas.openxmlformats.org/officeDocument/2006/relationships/hyperlink" Target="https://iservice.lombardini.it/jsp/Template2/manuale.jsp?id=114&amp;parent=1545" TargetMode="External"/><Relationship Id="rId25395f058d8ba5573" Type="http://schemas.openxmlformats.org/officeDocument/2006/relationships/hyperlink" Target="https://iservice.lombardini.it/jsp/Template2/manuale.jsp?id=786&amp;parent=1545" TargetMode="External"/><Relationship Id="rId97315f058d8ba55af" Type="http://schemas.openxmlformats.org/officeDocument/2006/relationships/hyperlink" Target="https://iservice.lombardini.it/jsp/Template2/manuale.jsp?id=812&amp;parent=1545" TargetMode="External"/><Relationship Id="rId75165f058d8ba55c2" Type="http://schemas.openxmlformats.org/officeDocument/2006/relationships/hyperlink" Target="https://iservice.lombardini.it/jsp/Template2/manuale.jsp?id=812&amp;parent=1545" TargetMode="External"/><Relationship Id="rId40315f058d8c497ee" Type="http://schemas.openxmlformats.org/officeDocument/2006/relationships/hyperlink" Target="https://iservice.lombardini.it/jsp/Template2/manuale.jsp?id=747&amp;parent=1545" TargetMode="External"/><Relationship Id="rId79945f058d8c721d2" Type="http://schemas.openxmlformats.org/officeDocument/2006/relationships/hyperlink" Target="https://iservice.lombardini.it/jsp/Template2/manuale.jsp?id=732&amp;parent=1545" TargetMode="External"/><Relationship Id="rId98945f058d8ca621e" Type="http://schemas.openxmlformats.org/officeDocument/2006/relationships/hyperlink" Target="https://iservice.lombardini.it/jsp/Template2/manuale.jsp?id=746&amp;parent=1545" TargetMode="External"/><Relationship Id="rId26615f058d8d6890e" Type="http://schemas.openxmlformats.org/officeDocument/2006/relationships/hyperlink" Target="https://iservice.lombardini.it/jsp/Template2/manuale.jsp?id=786&amp;parent=1545" TargetMode="External"/><Relationship Id="rId42755f058d8d68a03" Type="http://schemas.openxmlformats.org/officeDocument/2006/relationships/hyperlink" Target="https://iservice.lombardini.it/jsp/Template2/manuale.jsp?id=746&amp;parent=1545" TargetMode="External"/><Relationship Id="rId78015f058d8d6a637" Type="http://schemas.openxmlformats.org/officeDocument/2006/relationships/hyperlink" Target="https://iservice.lombardini.it/jsp/Template2/manuale.jsp?id=746&amp;parent=1545" TargetMode="External"/><Relationship Id="rId95405f058d8d6ad6b" Type="http://schemas.openxmlformats.org/officeDocument/2006/relationships/hyperlink" Target="https://iservice.lombardini.it/jsp/Template2/manuale.jsp?id=746&amp;parent=1545" TargetMode="External"/><Relationship Id="rId86265f058d8d6adcc" Type="http://schemas.openxmlformats.org/officeDocument/2006/relationships/hyperlink" Target="https://iservice.lombardini.it/jsp/Template2/manuale.jsp?id=746&amp;parent=1545" TargetMode="External"/><Relationship Id="rId93225f058d8d84e2a" Type="http://schemas.openxmlformats.org/officeDocument/2006/relationships/hyperlink" Target="https://iservice.lombardini.it/jsp/Template2/manuale.jsp?id=746&amp;parent=1545" TargetMode="External"/><Relationship Id="rId33645f058d8d85271" Type="http://schemas.openxmlformats.org/officeDocument/2006/relationships/hyperlink" Target="https://iservice.lombardini.it/jsp/Template2/manuale.jsp?id=746&amp;parent=1545" TargetMode="External"/><Relationship Id="rId77275f058d8d85678" Type="http://schemas.openxmlformats.org/officeDocument/2006/relationships/hyperlink" Target="https://iservice.lombardini.it/jsp/Template2/manuale.jsp?id=750&amp;parent=1545" TargetMode="External"/><Relationship Id="rId46585f058d8db8558" Type="http://schemas.openxmlformats.org/officeDocument/2006/relationships/hyperlink" Target="https://iservice.lombardini.it/jsp/Template2/manuale.jsp?id=812&amp;parent=1545" TargetMode="External"/><Relationship Id="rId97465f058d8db85cc" Type="http://schemas.openxmlformats.org/officeDocument/2006/relationships/hyperlink" Target="https://iservice.lombardini.it/jsp/Template2/manuale.jsp?id=812&amp;parent=1545" TargetMode="External"/><Relationship Id="rId75255f058d8de5edb" Type="http://schemas.openxmlformats.org/officeDocument/2006/relationships/hyperlink" Target="https://iservice.lombardini.it/jsp/Template2/manuale.jsp?id=812&amp;parent=1545" TargetMode="External"/><Relationship Id="rId64945f058d8f558a1" Type="http://schemas.openxmlformats.org/officeDocument/2006/relationships/hyperlink" Target="https://iservice.lombardini.it/jsp/Template2/manuale.jsp?id=812&amp;parent=1545" TargetMode="External"/><Relationship Id="rId54775f058d8f5593d" Type="http://schemas.openxmlformats.org/officeDocument/2006/relationships/hyperlink" Target="https://iservice.lombardini.it/jsp/Template2/manuale.jsp?id=812&amp;parent=1545" TargetMode="External"/><Relationship Id="rId20515f058d9063c08" Type="http://schemas.openxmlformats.org/officeDocument/2006/relationships/hyperlink" Target="https://iservice.lombardini.it/jsp/Template2/manuale.jsp?id=812&amp;parent=1545" TargetMode="External"/><Relationship Id="rId70065f058d950b87e" Type="http://schemas.openxmlformats.org/officeDocument/2006/relationships/hyperlink" Target="https://iservice.lombardini.it/jsp/Template2/manuale.jsp?id=401&amp;parent=1545" TargetMode="External"/><Relationship Id="rId60235f058d96346f0" Type="http://schemas.openxmlformats.org/officeDocument/2006/relationships/hyperlink" Target="https://iservice.lombardini.it/jsp/Template2/manuale.jsp?id=400&amp;parent=1545" TargetMode="External"/><Relationship Id="rId51465f058d963471e" Type="http://schemas.openxmlformats.org/officeDocument/2006/relationships/hyperlink" Target="https://iservice.lombardini.it/jsp/Template2/manuale.jsp?id=401&amp;parent=1545" TargetMode="External"/><Relationship Id="rId45625f058d96e9ef8" Type="http://schemas.openxmlformats.org/officeDocument/2006/relationships/hyperlink" Target="https://iservice.lombardini.it/jsp/Template2/manuale.jsp?id=788&amp;parent=1545" TargetMode="External"/><Relationship Id="rId31355f058d96e9f18" Type="http://schemas.openxmlformats.org/officeDocument/2006/relationships/hyperlink" Target="https://iservice.lombardini.it/jsp/Template2/manuale.jsp?id=788&amp;parent=1545" TargetMode="External"/><Relationship Id="rId65035f058d96e9f6f" Type="http://schemas.openxmlformats.org/officeDocument/2006/relationships/hyperlink" Target="https://iservice.lombardini.it/jsp/Template2/manuale.jsp?id=788&amp;parent=1545" TargetMode="External"/><Relationship Id="rId40865f058d96e9f99" Type="http://schemas.openxmlformats.org/officeDocument/2006/relationships/hyperlink" Target="https://iservice.lombardini.it/jsp/Template2/manuale.jsp?id=788&amp;parent=1545" TargetMode="External"/><Relationship Id="rId58535f058d96e9fc4" Type="http://schemas.openxmlformats.org/officeDocument/2006/relationships/hyperlink" Target="https://iservice.lombardini.it/jsp/Template2/manuale.jsp?id=788&amp;parent=1545" TargetMode="External"/><Relationship Id="rId57255f058d96e9fee" Type="http://schemas.openxmlformats.org/officeDocument/2006/relationships/hyperlink" Target="https://iservice.lombardini.it/jsp/Template2/manuale.jsp?id=788&amp;parent=1545" TargetMode="External"/><Relationship Id="rId97675f058d97324a5" Type="http://schemas.openxmlformats.org/officeDocument/2006/relationships/hyperlink" Target="https://iservice.lombardini.it/jsp/Template2/manuale.jsp?id=788&amp;parent=1545" TargetMode="External"/><Relationship Id="rId63125f058d97324c4" Type="http://schemas.openxmlformats.org/officeDocument/2006/relationships/hyperlink" Target="https://iservice.lombardini.it/jsp/Template2/manuale.jsp?id=788&amp;parent=1545" TargetMode="External"/><Relationship Id="rId57785f058d97324d9" Type="http://schemas.openxmlformats.org/officeDocument/2006/relationships/hyperlink" Target="https://iservice.lombardini.it/jsp/Template2/manuale.jsp?id=788&amp;parent=1545" TargetMode="External"/><Relationship Id="rId35385f058d973252b" Type="http://schemas.openxmlformats.org/officeDocument/2006/relationships/hyperlink" Target="https://iservice.lombardini.it/jsp/Template2/manuale.jsp?id=788&amp;parent=1545" TargetMode="External"/><Relationship Id="rId18905f058d973254e" Type="http://schemas.openxmlformats.org/officeDocument/2006/relationships/hyperlink" Target="https://iservice.lombardini.it/jsp/Template2/manuale.jsp?id=788&amp;parent=1545" TargetMode="External"/><Relationship Id="rId80965f058d9732571" Type="http://schemas.openxmlformats.org/officeDocument/2006/relationships/hyperlink" Target="https://iservice.lombardini.it/jsp/Template2/manuale.jsp?id=788&amp;parent=1545" TargetMode="External"/><Relationship Id="rId39905f058d9769929" Type="http://schemas.openxmlformats.org/officeDocument/2006/relationships/hyperlink" Target="https://iservice.lombardini.it/jsp/Template2/manuale.jsp?id=788&amp;parent=1545" TargetMode="External"/><Relationship Id="rId95085f058d97da1ec" Type="http://schemas.openxmlformats.org/officeDocument/2006/relationships/hyperlink" Target="https://iservice.lombardini.it/jsp/Template2/manuale.jsp?id=765&amp;parent=1545" TargetMode="External"/><Relationship Id="rId84695f058d9917517" Type="http://schemas.openxmlformats.org/officeDocument/2006/relationships/hyperlink" Target="https://iservice.lombardini.it/jsp/Template2/manuale.jsp?id=401&amp;parent=1545" TargetMode="External"/><Relationship Id="rId22865f058d9abb1d4" Type="http://schemas.openxmlformats.org/officeDocument/2006/relationships/hyperlink" Target="https://iservice.lombardini.it/jsp/Template2/manuale.jsp?id=725&amp;parent=1545" TargetMode="External"/><Relationship Id="rId13695f058d9abb206" Type="http://schemas.openxmlformats.org/officeDocument/2006/relationships/hyperlink" Target="https://iservice.lombardini.it/jsp/Template2/manuale.jsp?id=727&amp;parent=1545" TargetMode="External"/><Relationship Id="rId40895f058d9abb245" Type="http://schemas.openxmlformats.org/officeDocument/2006/relationships/hyperlink" Target="https://iservice.lombardini.it/jsp/Template2/manuale.jsp?id=803&amp;parent=1545" TargetMode="External"/><Relationship Id="rId58885f058d9abb280" Type="http://schemas.openxmlformats.org/officeDocument/2006/relationships/hyperlink" Target="https://iservice.lombardini.it/jsp/Template2/manuale.jsp?id=803&amp;parent=1545" TargetMode="External"/><Relationship Id="rId41695f058d9abb2df" Type="http://schemas.openxmlformats.org/officeDocument/2006/relationships/hyperlink" Target="https://iservice.lombardini.it/jsp/Template2/manuale.jsp?id=803&amp;parent=1545" TargetMode="External"/><Relationship Id="rId76765f058d9abb2fc" Type="http://schemas.openxmlformats.org/officeDocument/2006/relationships/hyperlink" Target="https://iservice.lombardini.it/jsp/Template2/manuale.jsp?id=804&amp;parent=1545" TargetMode="External"/><Relationship Id="rId39185f058d9abb31a" Type="http://schemas.openxmlformats.org/officeDocument/2006/relationships/hyperlink" Target="https://iservice.lombardini.it/jsp/Template2/manuale.jsp?id=805&amp;parent=1545" TargetMode="External"/><Relationship Id="rId72855f058d9abb3c4" Type="http://schemas.openxmlformats.org/officeDocument/2006/relationships/hyperlink" Target="https://iservice.lombardini.it/jsp/Template2/manuale.jsp?id=812&amp;parent=1545" TargetMode="External"/><Relationship Id="rId37405f058d9abb3f6" Type="http://schemas.openxmlformats.org/officeDocument/2006/relationships/hyperlink" Target="https://iservice.lombardini.it/jsp/Template2/manuale.jsp?id=812&amp;parent=1545" TargetMode="External"/><Relationship Id="rId92005f058d9ae46c2" Type="http://schemas.openxmlformats.org/officeDocument/2006/relationships/hyperlink" Target="https://iservice.lombardini.it/jsp/Template2/manuale.jsp?id=814&amp;parent=1545" TargetMode="External"/><Relationship Id="rId87255f058d9b01338" Type="http://schemas.openxmlformats.org/officeDocument/2006/relationships/hyperlink" Target="https://iservice.lombardini.it/jsp/Template2/manuale.jsp?id=763&amp;parent=1545" TargetMode="External"/><Relationship Id="rId50745f058d9b89130" Type="http://schemas.openxmlformats.org/officeDocument/2006/relationships/hyperlink" Target="https://iservice.lombardini.it/jsp/Template2/manuale.jsp?id=765&amp;parent=1545" TargetMode="External"/><Relationship Id="rId19635f058d9ca6fe5" Type="http://schemas.openxmlformats.org/officeDocument/2006/relationships/hyperlink" Target="https://iservice.lombardini.it/jsp/Template2/manuale.jsp?id=812&amp;parent=1545" TargetMode="External"/><Relationship Id="rId18965f058d9cdfdf5" Type="http://schemas.openxmlformats.org/officeDocument/2006/relationships/hyperlink" Target="https://iservice.lombardini.it/jsp/Template2/manuale.jsp?id=812&amp;parent=1545" TargetMode="External"/><Relationship Id="rId58525f058d9d3676a" Type="http://schemas.openxmlformats.org/officeDocument/2006/relationships/hyperlink" Target="https://iservice.lombardini.it/jsp/Template2/manuale.jsp?id=766&amp;parent=1545" TargetMode="External"/><Relationship Id="rId32505f058d9d3684a" Type="http://schemas.openxmlformats.org/officeDocument/2006/relationships/hyperlink" Target="https://iservice.lombardini.it/jsp/Template2/manuale.jsp?id=766&amp;parent=1545" TargetMode="External"/><Relationship Id="rId62245f058d9d77e4e" Type="http://schemas.openxmlformats.org/officeDocument/2006/relationships/hyperlink" Target="https://iservice.lombardini.it/jsp/Template2/manuale.jsp?id=766&amp;parent=1545" TargetMode="External"/><Relationship Id="rId89955f058d9d77ea4" Type="http://schemas.openxmlformats.org/officeDocument/2006/relationships/hyperlink" Target="https://iservice.lombardini.it/jsp/Template2/manuale.jsp?id=762&amp;parent=1545" TargetMode="External"/><Relationship Id="rId82365f058d9dcf846" Type="http://schemas.openxmlformats.org/officeDocument/2006/relationships/hyperlink" Target="https://iservice.lombardini.it/jsp/Template2/manuale.jsp?id=766&amp;parent=1545" TargetMode="External"/><Relationship Id="rId20165f058d9ecfad4" Type="http://schemas.openxmlformats.org/officeDocument/2006/relationships/hyperlink" Target="https://iservice.lombardini.it/jsp/Template2/manuale.jsp?id=762&amp;parent=1545" TargetMode="External"/><Relationship Id="rId30885f058d9f40e7c" Type="http://schemas.openxmlformats.org/officeDocument/2006/relationships/hyperlink" Target="https://www.youtube.com/embed/lo6hvF5R6qA?rel=0" TargetMode="External"/><Relationship Id="rId33165f058d9fb2943" Type="http://schemas.openxmlformats.org/officeDocument/2006/relationships/hyperlink" Target="https://iservice.lombardini.it/jsp/Template2/manuale.jsp?id=812&amp;parent=1545" TargetMode="External"/><Relationship Id="rId78885f058da023bfb" Type="http://schemas.openxmlformats.org/officeDocument/2006/relationships/hyperlink" Target="https://iservice.lombardini.it/jsp/Template2/manuale.jsp?id=1118&amp;parent=1545" TargetMode="External"/><Relationship Id="rId23625f058da023dc1" Type="http://schemas.openxmlformats.org/officeDocument/2006/relationships/hyperlink" Target="https://iservice.lombardini.it/jsp/Template2/manuale.jsp?id=812&amp;parent=1545" TargetMode="External"/><Relationship Id="rId71525f058da0648d9" Type="http://schemas.openxmlformats.org/officeDocument/2006/relationships/hyperlink" Target="https://iservice.lombardini.it/jsp/Template2/manuale.jsp?id=746&amp;parent=1545" TargetMode="External"/><Relationship Id="rId87345f058da06494b" Type="http://schemas.openxmlformats.org/officeDocument/2006/relationships/hyperlink" Target="https://iservice.lombardini.it/jsp/Template2/manuale.jsp?id=812&amp;parent=1545" TargetMode="External"/><Relationship Id="rId58315f058da081edf" Type="http://schemas.openxmlformats.org/officeDocument/2006/relationships/hyperlink" Target="https://iservice.lombardini.it/jsp/Template2/manuale.jsp?id=762&amp;parent=1545" TargetMode="External"/><Relationship Id="rId91815f058da082026" Type="http://schemas.openxmlformats.org/officeDocument/2006/relationships/hyperlink" Target="https://iservice.lombardini.it/jsp/Template2/manuale.jsp?id=573&amp;parent=1273" TargetMode="External"/><Relationship Id="rId99815f058da082105" Type="http://schemas.openxmlformats.org/officeDocument/2006/relationships/hyperlink" Target="https://iservice.lombardini.it/jsp/Template2/manuale.jsp?id=812&amp;parent=1545" TargetMode="External"/><Relationship Id="rId39145f058da08219a" Type="http://schemas.openxmlformats.org/officeDocument/2006/relationships/hyperlink" Target="https://iservice.lombardini.it/jsp/Template2/manuale.jsp?id=812&amp;parent=1545" TargetMode="External"/><Relationship Id="rId93945f058da082283" Type="http://schemas.openxmlformats.org/officeDocument/2006/relationships/hyperlink" Target="https://iservice.lombardini.it/jsp/Template2/manuale.jsp?id=812&amp;parent=1545" TargetMode="External"/><Relationship Id="rId85125f058da0822f1" Type="http://schemas.openxmlformats.org/officeDocument/2006/relationships/hyperlink" Target="https://iservice.lombardini.it/jsp/Template2/manuale.jsp?id=812&amp;parent=1545" TargetMode="External"/><Relationship Id="rId51795f058da0c6a9e" Type="http://schemas.openxmlformats.org/officeDocument/2006/relationships/hyperlink" Target="https://iservice.lombardini.it/jsp/Template2/manuale.jsp?id=812&amp;parent=1545" TargetMode="External"/><Relationship Id="rId73025f058da32e5ab" Type="http://schemas.openxmlformats.org/officeDocument/2006/relationships/hyperlink" Target="https://iservice.lombardini.it/jsp/Template2/manuale.jsp?id=725&amp;parent=1545" TargetMode="External"/><Relationship Id="rId97605f058da39bb88" Type="http://schemas.openxmlformats.org/officeDocument/2006/relationships/hyperlink" Target="https://iservice.lombardini.it/jsp/Template2/manuale.jsp?id=579&amp;parent=1545" TargetMode="External"/><Relationship Id="rId75385f058da39bc4d" Type="http://schemas.openxmlformats.org/officeDocument/2006/relationships/hyperlink" Target="https://iservice.lombardini.it/jsp/Template2/manuale.jsp?id=735&amp;parent=1545" TargetMode="External"/><Relationship Id="rId37645f058da3d9a84" Type="http://schemas.openxmlformats.org/officeDocument/2006/relationships/hyperlink" Target="https://iservice.lombardini.it/jsp/Template2/manuale.jsp?id=812&amp;parent=1545" TargetMode="External"/><Relationship Id="rId12885f058da453376" Type="http://schemas.openxmlformats.org/officeDocument/2006/relationships/hyperlink" Target="https://iservice.lombardini.it/jsp/Template2/manuale.jsp?id=812&amp;parent=1545" TargetMode="External"/><Relationship Id="rId50565f058da488c70" Type="http://schemas.openxmlformats.org/officeDocument/2006/relationships/hyperlink" Target="https://iservice.lombardini.it/jsp/Template2/manuale.jsp?id=812&amp;parent=1545" TargetMode="External"/><Relationship Id="rId13115f058da488d0d" Type="http://schemas.openxmlformats.org/officeDocument/2006/relationships/hyperlink" Target="https://iservice.lombardini.it/jsp/Template2/manuale.jsp?id=812&amp;parent=1545" TargetMode="External"/><Relationship Id="rId48665f058da4b2ec2" Type="http://schemas.openxmlformats.org/officeDocument/2006/relationships/hyperlink" Target="https://iservice.lombardini.it/jsp/Template2/manuale.jsp?id=786&amp;parent=1545" TargetMode="External"/><Relationship Id="rId83315f058da4b47be" Type="http://schemas.openxmlformats.org/officeDocument/2006/relationships/hyperlink" Target="https://iservice.lombardini.it/jsp/Template2/manuale.jsp?id=746&amp;parent=1545" TargetMode="External"/><Relationship Id="rId60235f058da4b47f6" Type="http://schemas.openxmlformats.org/officeDocument/2006/relationships/hyperlink" Target="https://iservice.lombardini.it/jsp/Template2/manuale.jsp?id=746&amp;parent=1545" TargetMode="External"/><Relationship Id="rId35885f058da4c5ec2" Type="http://schemas.openxmlformats.org/officeDocument/2006/relationships/hyperlink" Target="https://iservice.lombardini.it/jsp/Template2/manuale.jsp?id=786&amp;parent=1545" TargetMode="External"/><Relationship Id="rId84565f058da4c5f4e" Type="http://schemas.openxmlformats.org/officeDocument/2006/relationships/hyperlink" Target="https://iservice.lombardini.it/jsp/Template2/manuale.jsp?id=746&amp;parent=1545" TargetMode="External"/><Relationship Id="rId12025f058da4c673f" Type="http://schemas.openxmlformats.org/officeDocument/2006/relationships/hyperlink" Target="https://iservice.lombardini.it/jsp/Template2/manuale.jsp?id=746&amp;parent=1545" TargetMode="External"/><Relationship Id="rId64955f058da4e4ddd" Type="http://schemas.openxmlformats.org/officeDocument/2006/relationships/hyperlink" Target="https://iservice.lombardini.it/jsp/Template2/manuale.jsp?id=746&amp;parent=1545" TargetMode="External"/><Relationship Id="rId14455f058da4e5959" Type="http://schemas.openxmlformats.org/officeDocument/2006/relationships/hyperlink" Target="https://iservice.lombardini.it/jsp/Template2/manuale.jsp?id=746&amp;parent=1545" TargetMode="External"/><Relationship Id="rId15115f058da4e63ed" Type="http://schemas.openxmlformats.org/officeDocument/2006/relationships/hyperlink" Target="https://iservice.lombardini.it/jsp/Template2/manuale.jsp?id=750&amp;parent=1545" TargetMode="External"/><Relationship Id="rId83795f058da4e781a" Type="http://schemas.openxmlformats.org/officeDocument/2006/relationships/hyperlink" Target="https://iservice.lombardini.it/jsp/Template2/manuale.jsp?id=812&amp;parent=1545" TargetMode="External"/><Relationship Id="rId84155f058da585e63" Type="http://schemas.openxmlformats.org/officeDocument/2006/relationships/hyperlink" Target="https://iservice.lombardini.it/jsp/Template2/manuale.jsp?id=812&amp;parent=1545" TargetMode="External"/><Relationship Id="rId46435f058da606ab7" Type="http://schemas.openxmlformats.org/officeDocument/2006/relationships/hyperlink" Target="https://iservice.lombardini.it/jsp/Template2/manuale.jsp?id=815&amp;parent=1545" TargetMode="External"/><Relationship Id="rId62815f058da6151b3" Type="http://schemas.openxmlformats.org/officeDocument/2006/relationships/hyperlink" Target="https://iservice.lombardini.it/jsp/Template2/manuale.jsp?id=815&amp;parent=1545" TargetMode="External"/><Relationship Id="rId16755f058da729637" Type="http://schemas.openxmlformats.org/officeDocument/2006/relationships/hyperlink" Target="https://iservice.lombardini.it/jsp/Template2/manuale.jsp?id=814&amp;parent=1545" TargetMode="External"/><Relationship Id="rId81875f058da72b14b" Type="http://schemas.openxmlformats.org/officeDocument/2006/relationships/hyperlink" Target="https://iservice.lombardini.it/jsp/Template2/manuale.jsp?id=722&amp;parent=1545" TargetMode="External"/><Relationship Id="rId83325f058da8c3bcf" Type="http://schemas.openxmlformats.org/officeDocument/2006/relationships/hyperlink" Target="https://www.youtube.com/embed/AKB8FW8k5rY?rel=0" TargetMode="External"/><Relationship Id="rId29065f058da8d43c7" Type="http://schemas.openxmlformats.org/officeDocument/2006/relationships/hyperlink" Target="https://iservice.lombardini.it/jsp/Template2/manuale.jsp?id=814&amp;parent=1545" TargetMode="External"/><Relationship Id="rId11925f058da8eb274" Type="http://schemas.openxmlformats.org/officeDocument/2006/relationships/hyperlink" Target="https://iservice.lombardini.it/jsp/Template2/manuale.jsp?id=195&amp;parent=1545" TargetMode="External"/><Relationship Id="rId53805f058da94d4ac" Type="http://schemas.openxmlformats.org/officeDocument/2006/relationships/hyperlink" Target="https://www.youtube.com/embed/AHBKX3Q90p4?rel=0" TargetMode="External"/><Relationship Id="rId68345f058da95c09a" Type="http://schemas.openxmlformats.org/officeDocument/2006/relationships/hyperlink" Target="https://iservice.lombardini.it/jsp/Template2/manuale.jsp?id=814&amp;parent=1545" TargetMode="External"/><Relationship Id="rId83465f058da9aaec1" Type="http://schemas.openxmlformats.org/officeDocument/2006/relationships/hyperlink" Target="https://iservice.lombardini.it/jsp/Template2/manuale.jsp?id=814&amp;parent=1545" TargetMode="External"/><Relationship Id="rId42085f058da9efa6e" Type="http://schemas.openxmlformats.org/officeDocument/2006/relationships/hyperlink" Target="https://iservice.lombardini.it/jsp/Template2/manuale.jsp?id=814&amp;parent=1545" TargetMode="External"/><Relationship Id="rId81885f058dab43478" Type="http://schemas.openxmlformats.org/officeDocument/2006/relationships/hyperlink" Target="https://iservice.lombardini.it/jsp/Template2/manuale.jsp?id=814&amp;parent=1545" TargetMode="External"/><Relationship Id="rId94435f058dab752df" Type="http://schemas.openxmlformats.org/officeDocument/2006/relationships/hyperlink" Target="https://iservice.lombardini.it/jsp/Template2/manuale.jsp?id=814&amp;parent=1545" TargetMode="External"/><Relationship Id="rId53695f058dab9f792" Type="http://schemas.openxmlformats.org/officeDocument/2006/relationships/hyperlink" Target="https://iservice.lombardini.it/jsp/Template2/manuale.jsp?id=814&amp;parent=1545" TargetMode="External"/><Relationship Id="rId31575f058dabcbfb9" Type="http://schemas.openxmlformats.org/officeDocument/2006/relationships/hyperlink" Target="https://iservice.lombardini.it/jsp/Template2/manuale.jsp?id=814&amp;parent=1545" TargetMode="External"/><Relationship Id="rId68125f058dac1dfcf" Type="http://schemas.openxmlformats.org/officeDocument/2006/relationships/hyperlink" Target="https://iservice.lombardini.it/jsp/Template2/manuale.jsp?id=814&amp;parent=1545" TargetMode="External"/><Relationship Id="rId79865f058dac8b86e" Type="http://schemas.openxmlformats.org/officeDocument/2006/relationships/hyperlink" Target="https://iservice.lombardini.it/jsp/Template2/manuale.jsp?id=814&amp;parent=1545" TargetMode="External"/><Relationship Id="rId49555f058daf6522f" Type="http://schemas.openxmlformats.org/officeDocument/2006/relationships/hyperlink" Target="https://iservice.lombardini.it/jsp/Template2/manuale.jsp?id=401&amp;parent=1545" TargetMode="External"/><Relationship Id="rId98945f058daf6524c" Type="http://schemas.openxmlformats.org/officeDocument/2006/relationships/hyperlink" Target="https://iservice.lombardini.it/jsp/Template2/manuale.jsp?id=725&amp;parent=1545" TargetMode="External"/><Relationship Id="rId32775f058daf65260" Type="http://schemas.openxmlformats.org/officeDocument/2006/relationships/hyperlink" Target="https://iservice.lombardini.it/jsp/Template2/manuale.jsp?id=260&amp;parent=1181" TargetMode="External"/><Relationship Id="rId51205f058d74a679b" Type="http://schemas.openxmlformats.org/officeDocument/2006/relationships/image" Target="media/imgrId51205f058d74a679b.gif"/><Relationship Id="rId70025f058d74c6932" Type="http://schemas.openxmlformats.org/officeDocument/2006/relationships/image" Target="media/imgrId70025f058d74c6932.jpg"/><Relationship Id="rId93535f058d74e02f0" Type="http://schemas.openxmlformats.org/officeDocument/2006/relationships/image" Target="media/imgrId93535f058d74e02f0.jpg"/><Relationship Id="rId35525f058d750cf85" Type="http://schemas.openxmlformats.org/officeDocument/2006/relationships/image" Target="media/imgrId35525f058d750cf85.jpg"/><Relationship Id="rId86805f058d753802a" Type="http://schemas.openxmlformats.org/officeDocument/2006/relationships/image" Target="media/imgrId86805f058d753802a.jpg"/><Relationship Id="rId49825f058d75626a1" Type="http://schemas.openxmlformats.org/officeDocument/2006/relationships/image" Target="media/imgrId49825f058d75626a1.jpg"/><Relationship Id="rId20785f058d75864d8" Type="http://schemas.openxmlformats.org/officeDocument/2006/relationships/image" Target="media/imgrId20785f058d75864d8.jpg"/><Relationship Id="rId15235f058d7598d49" Type="http://schemas.openxmlformats.org/officeDocument/2006/relationships/image" Target="media/imgrId15235f058d7598d49.gif"/><Relationship Id="rId71475f058d75ad1b7" Type="http://schemas.openxmlformats.org/officeDocument/2006/relationships/image" Target="media/imgrId71475f058d75ad1b7.gif"/><Relationship Id="rId89795f058d75bc32a" Type="http://schemas.openxmlformats.org/officeDocument/2006/relationships/image" Target="media/imgrId89795f058d75bc32a.gif"/><Relationship Id="rId42205f058d75cc7f0" Type="http://schemas.openxmlformats.org/officeDocument/2006/relationships/image" Target="media/imgrId42205f058d75cc7f0.gif"/><Relationship Id="rId24855f058d75ec326" Type="http://schemas.openxmlformats.org/officeDocument/2006/relationships/image" Target="media/imgrId24855f058d75ec326.jpg"/><Relationship Id="rId41015f058d7613802" Type="http://schemas.openxmlformats.org/officeDocument/2006/relationships/image" Target="media/imgrId41015f058d7613802.jpg"/><Relationship Id="rId25325f058d762a0f4" Type="http://schemas.openxmlformats.org/officeDocument/2006/relationships/image" Target="media/imgrId25325f058d762a0f4.jpg"/><Relationship Id="rId47325f058d76486bd" Type="http://schemas.openxmlformats.org/officeDocument/2006/relationships/image" Target="media/imgrId47325f058d76486bd.jpg"/><Relationship Id="rId45065f058d7694272" Type="http://schemas.openxmlformats.org/officeDocument/2006/relationships/image" Target="media/imgrId45065f058d7694272.jpg"/><Relationship Id="rId74395f058d76a9eca" Type="http://schemas.openxmlformats.org/officeDocument/2006/relationships/image" Target="media/imgrId74395f058d76a9eca.jpg"/><Relationship Id="rId98405f058d76c22c1" Type="http://schemas.openxmlformats.org/officeDocument/2006/relationships/image" Target="media/imgrId98405f058d76c22c1.png"/><Relationship Id="rId56375f058d76da02d" Type="http://schemas.openxmlformats.org/officeDocument/2006/relationships/image" Target="media/imgrId56375f058d76da02d.png"/><Relationship Id="rId78475f058d76f140b" Type="http://schemas.openxmlformats.org/officeDocument/2006/relationships/image" Target="media/imgrId78475f058d76f140b.png"/><Relationship Id="rId64045f058d7710868" Type="http://schemas.openxmlformats.org/officeDocument/2006/relationships/image" Target="media/imgrId64045f058d7710868.png"/><Relationship Id="rId42555f058d77291d8" Type="http://schemas.openxmlformats.org/officeDocument/2006/relationships/image" Target="media/imgrId42555f058d77291d8.png"/><Relationship Id="rId49395f058d773e9fc" Type="http://schemas.openxmlformats.org/officeDocument/2006/relationships/image" Target="media/imgrId49395f058d773e9fc.jpg"/><Relationship Id="rId66545f058d7750289" Type="http://schemas.openxmlformats.org/officeDocument/2006/relationships/image" Target="media/imgrId66545f058d7750289.jpg"/><Relationship Id="rId41815f058d7761e80" Type="http://schemas.openxmlformats.org/officeDocument/2006/relationships/image" Target="media/imgrId41815f058d7761e80.jpg"/><Relationship Id="rId79525f058d7771260" Type="http://schemas.openxmlformats.org/officeDocument/2006/relationships/image" Target="media/imgrId79525f058d7771260.jpg"/><Relationship Id="rId94055f058d7785cca" Type="http://schemas.openxmlformats.org/officeDocument/2006/relationships/image" Target="media/imgrId94055f058d7785cca.png"/><Relationship Id="rId45595f058d779c82e" Type="http://schemas.openxmlformats.org/officeDocument/2006/relationships/image" Target="media/imgrId45595f058d779c82e.jpg"/><Relationship Id="rId76995f058d77becd4" Type="http://schemas.openxmlformats.org/officeDocument/2006/relationships/image" Target="media/imgrId76995f058d77becd4.jpg"/><Relationship Id="rId25865f058d77d58a2" Type="http://schemas.openxmlformats.org/officeDocument/2006/relationships/image" Target="media/imgrId25865f058d77d58a2.jpg"/><Relationship Id="rId49695f058d77ee82c" Type="http://schemas.openxmlformats.org/officeDocument/2006/relationships/image" Target="media/imgrId49695f058d77ee82c.jpg"/><Relationship Id="rId14775f058d780f556" Type="http://schemas.openxmlformats.org/officeDocument/2006/relationships/image" Target="media/imgrId14775f058d780f556.jpg"/><Relationship Id="rId80905f058d781fe98" Type="http://schemas.openxmlformats.org/officeDocument/2006/relationships/image" Target="media/imgrId80905f058d781fe98.jpg"/><Relationship Id="rId35005f058d7836cd1" Type="http://schemas.openxmlformats.org/officeDocument/2006/relationships/image" Target="media/imgrId35005f058d7836cd1.jpg"/><Relationship Id="rId35485f058d7850c5a" Type="http://schemas.openxmlformats.org/officeDocument/2006/relationships/image" Target="media/imgrId35485f058d7850c5a.jpg"/><Relationship Id="rId70785f058d7867cc2" Type="http://schemas.openxmlformats.org/officeDocument/2006/relationships/image" Target="media/imgrId70785f058d7867cc2.jpg"/><Relationship Id="rId41755f058d787837f" Type="http://schemas.openxmlformats.org/officeDocument/2006/relationships/image" Target="media/imgrId41755f058d787837f.jpg"/><Relationship Id="rId13375f058d788cbaf" Type="http://schemas.openxmlformats.org/officeDocument/2006/relationships/image" Target="media/imgrId13375f058d788cbaf.jpg"/><Relationship Id="rId58275f058d78a4118" Type="http://schemas.openxmlformats.org/officeDocument/2006/relationships/image" Target="media/imgrId58275f058d78a4118.jpg"/><Relationship Id="rId85575f058d78bf774" Type="http://schemas.openxmlformats.org/officeDocument/2006/relationships/image" Target="media/imgrId85575f058d78bf774.jpg"/><Relationship Id="rId37345f058d78d63d5" Type="http://schemas.openxmlformats.org/officeDocument/2006/relationships/image" Target="media/imgrId37345f058d78d63d5.jpg"/><Relationship Id="rId93155f058d790082f" Type="http://schemas.openxmlformats.org/officeDocument/2006/relationships/image" Target="media/imgrId93155f058d790082f.png"/><Relationship Id="rId19395f058d792257a" Type="http://schemas.openxmlformats.org/officeDocument/2006/relationships/image" Target="media/imgrId19395f058d792257a.png"/><Relationship Id="rId65585f058d795d957" Type="http://schemas.openxmlformats.org/officeDocument/2006/relationships/image" Target="media/imgrId65585f058d795d957.png"/><Relationship Id="rId11695f058d7983467" Type="http://schemas.openxmlformats.org/officeDocument/2006/relationships/image" Target="media/imgrId11695f058d7983467.png"/><Relationship Id="rId21265f058d799ec39" Type="http://schemas.openxmlformats.org/officeDocument/2006/relationships/image" Target="media/imgrId21265f058d799ec39.jpg"/><Relationship Id="rId72805f058d79c5e3a" Type="http://schemas.openxmlformats.org/officeDocument/2006/relationships/image" Target="media/imgrId72805f058d79c5e3a.jpg"/><Relationship Id="rId57715f058d79e3fcb" Type="http://schemas.openxmlformats.org/officeDocument/2006/relationships/image" Target="media/imgrId57715f058d79e3fcb.png"/><Relationship Id="rId61835f058d7a0cead" Type="http://schemas.openxmlformats.org/officeDocument/2006/relationships/image" Target="media/imgrId61835f058d7a0cead.png"/><Relationship Id="rId83375f058d7a2654b" Type="http://schemas.openxmlformats.org/officeDocument/2006/relationships/image" Target="media/imgrId83375f058d7a2654b.jpg"/><Relationship Id="rId42405f058d7a520d7" Type="http://schemas.openxmlformats.org/officeDocument/2006/relationships/image" Target="media/imgrId42405f058d7a520d7.jpg"/><Relationship Id="rId58745f058d7a72bf1" Type="http://schemas.openxmlformats.org/officeDocument/2006/relationships/image" Target="media/imgrId58745f058d7a72bf1.jpg"/><Relationship Id="rId46925f058d7a95310" Type="http://schemas.openxmlformats.org/officeDocument/2006/relationships/image" Target="media/imgrId46925f058d7a95310.jpg"/><Relationship Id="rId24595f058d7aa7ae2" Type="http://schemas.openxmlformats.org/officeDocument/2006/relationships/image" Target="media/imgrId24595f058d7aa7ae2.jpg"/><Relationship Id="rId60575f058d7acd104" Type="http://schemas.openxmlformats.org/officeDocument/2006/relationships/image" Target="media/imgrId60575f058d7acd104.jpg"/><Relationship Id="rId53565f058d7addccc" Type="http://schemas.openxmlformats.org/officeDocument/2006/relationships/image" Target="media/imgrId53565f058d7addccc.jpg"/><Relationship Id="rId73935f058d7b0c3bd" Type="http://schemas.openxmlformats.org/officeDocument/2006/relationships/image" Target="media/imgrId73935f058d7b0c3bd.jpg"/><Relationship Id="rId40735f058d7b21ab3" Type="http://schemas.openxmlformats.org/officeDocument/2006/relationships/image" Target="media/imgrId40735f058d7b21ab3.jpg"/><Relationship Id="rId75465f058d7b3a17b" Type="http://schemas.openxmlformats.org/officeDocument/2006/relationships/image" Target="media/imgrId75465f058d7b3a17b.jpg"/><Relationship Id="rId32905f058d7b534b3" Type="http://schemas.openxmlformats.org/officeDocument/2006/relationships/image" Target="media/imgrId32905f058d7b534b3.jpg"/><Relationship Id="rId15685f058d7b6e87a" Type="http://schemas.openxmlformats.org/officeDocument/2006/relationships/image" Target="media/imgrId15685f058d7b6e87a.jpg"/><Relationship Id="rId41575f058d7b97aa4" Type="http://schemas.openxmlformats.org/officeDocument/2006/relationships/image" Target="media/imgrId41575f058d7b97aa4.jpg"/><Relationship Id="rId47245f058d7bbd84d" Type="http://schemas.openxmlformats.org/officeDocument/2006/relationships/image" Target="media/imgrId47245f058d7bbd84d.jpg"/><Relationship Id="rId13285f058d7bd74cd" Type="http://schemas.openxmlformats.org/officeDocument/2006/relationships/image" Target="media/imgrId13285f058d7bd74cd.jpg"/><Relationship Id="rId57045f058d7c2afdc" Type="http://schemas.openxmlformats.org/officeDocument/2006/relationships/image" Target="media/imgrId57045f058d7c2afdc.jpg"/><Relationship Id="rId26215f058d7c472d8" Type="http://schemas.openxmlformats.org/officeDocument/2006/relationships/image" Target="media/imgrId26215f058d7c472d8.jpg"/><Relationship Id="rId60275f058d7c615f6" Type="http://schemas.openxmlformats.org/officeDocument/2006/relationships/image" Target="media/imgrId60275f058d7c615f6.jpg"/><Relationship Id="rId38675f058d7c7a9e1" Type="http://schemas.openxmlformats.org/officeDocument/2006/relationships/image" Target="media/imgrId38675f058d7c7a9e1.jpg"/><Relationship Id="rId11725f058d7c9751f" Type="http://schemas.openxmlformats.org/officeDocument/2006/relationships/image" Target="media/imgrId11725f058d7c9751f.jpg"/><Relationship Id="rId16155f058d7cb0683" Type="http://schemas.openxmlformats.org/officeDocument/2006/relationships/image" Target="media/imgrId16155f058d7cb0683.jpg"/><Relationship Id="rId97105f058d7ccc48d" Type="http://schemas.openxmlformats.org/officeDocument/2006/relationships/image" Target="media/imgrId97105f058d7ccc48d.jpg"/><Relationship Id="rId62895f058d7cdf29f" Type="http://schemas.openxmlformats.org/officeDocument/2006/relationships/image" Target="media/imgrId62895f058d7cdf29f.jpg"/><Relationship Id="rId62575f058d7d04a0b" Type="http://schemas.openxmlformats.org/officeDocument/2006/relationships/image" Target="media/imgrId62575f058d7d04a0b.jpg"/><Relationship Id="rId37615f058d7d1bf8d" Type="http://schemas.openxmlformats.org/officeDocument/2006/relationships/image" Target="media/imgrId37615f058d7d1bf8d.jpg"/><Relationship Id="rId15395f058d7d302d4" Type="http://schemas.openxmlformats.org/officeDocument/2006/relationships/image" Target="media/imgrId15395f058d7d302d4.jpg"/><Relationship Id="rId20015f058d7d44324" Type="http://schemas.openxmlformats.org/officeDocument/2006/relationships/image" Target="media/imgrId20015f058d7d44324.jpg"/><Relationship Id="rId99245f058d7d5cc03" Type="http://schemas.openxmlformats.org/officeDocument/2006/relationships/image" Target="media/imgrId99245f058d7d5cc03.jpg"/><Relationship Id="rId21165f058d7d7bd08" Type="http://schemas.openxmlformats.org/officeDocument/2006/relationships/image" Target="media/imgrId21165f058d7d7bd08.png"/><Relationship Id="rId54745f058d7d98275" Type="http://schemas.openxmlformats.org/officeDocument/2006/relationships/image" Target="media/imgrId54745f058d7d98275.jpg"/><Relationship Id="rId77105f058d7db0200" Type="http://schemas.openxmlformats.org/officeDocument/2006/relationships/image" Target="media/imgrId77105f058d7db0200.jpg"/><Relationship Id="rId98525f058d7dd3691" Type="http://schemas.openxmlformats.org/officeDocument/2006/relationships/image" Target="media/imgrId98525f058d7dd3691.jpg"/><Relationship Id="rId21965f058d7deeb89" Type="http://schemas.openxmlformats.org/officeDocument/2006/relationships/image" Target="media/imgrId21965f058d7deeb89.jpg"/><Relationship Id="rId87025f058d7e12636" Type="http://schemas.openxmlformats.org/officeDocument/2006/relationships/image" Target="media/imgrId87025f058d7e12636.jpg"/><Relationship Id="rId47155f058d7e2418d" Type="http://schemas.openxmlformats.org/officeDocument/2006/relationships/image" Target="media/imgrId47155f058d7e2418d.jpg"/><Relationship Id="rId71935f058d7e3efd6" Type="http://schemas.openxmlformats.org/officeDocument/2006/relationships/image" Target="media/imgrId71935f058d7e3efd6.png"/><Relationship Id="rId20395f058d7e5b9b7" Type="http://schemas.openxmlformats.org/officeDocument/2006/relationships/image" Target="media/imgrId20395f058d7e5b9b7.jpg"/><Relationship Id="rId35675f058d7e81994" Type="http://schemas.openxmlformats.org/officeDocument/2006/relationships/image" Target="media/imgrId35675f058d7e81994.jpg"/><Relationship Id="rId64505f058d7e95a50" Type="http://schemas.openxmlformats.org/officeDocument/2006/relationships/image" Target="media/imgrId64505f058d7e95a50.jpg"/><Relationship Id="rId43335f058d7eab1fb" Type="http://schemas.openxmlformats.org/officeDocument/2006/relationships/image" Target="media/imgrId43335f058d7eab1fb.jpg"/><Relationship Id="rId37175f058d7ebed0d" Type="http://schemas.openxmlformats.org/officeDocument/2006/relationships/image" Target="media/imgrId37175f058d7ebed0d.jpg"/><Relationship Id="rId61085f058d7ed87cb" Type="http://schemas.openxmlformats.org/officeDocument/2006/relationships/image" Target="media/imgrId61085f058d7ed87cb.jpg"/><Relationship Id="rId57675f058d7eec91c" Type="http://schemas.openxmlformats.org/officeDocument/2006/relationships/image" Target="media/imgrId57675f058d7eec91c.jpg"/><Relationship Id="rId71375f058d7f1196a" Type="http://schemas.openxmlformats.org/officeDocument/2006/relationships/image" Target="media/imgrId71375f058d7f1196a.jpg"/><Relationship Id="rId89045f058d7f21e5b" Type="http://schemas.openxmlformats.org/officeDocument/2006/relationships/image" Target="media/imgrId89045f058d7f21e5b.jpg"/><Relationship Id="rId85965f058d7f3351d" Type="http://schemas.openxmlformats.org/officeDocument/2006/relationships/image" Target="media/imgrId85965f058d7f3351d.jpg"/><Relationship Id="rId65045f058d7f45375" Type="http://schemas.openxmlformats.org/officeDocument/2006/relationships/image" Target="media/imgrId65045f058d7f45375.jpg"/><Relationship Id="rId93545f058d7f59261" Type="http://schemas.openxmlformats.org/officeDocument/2006/relationships/image" Target="media/imgrId93545f058d7f59261.jpg"/><Relationship Id="rId63095f058d7f6c41b" Type="http://schemas.openxmlformats.org/officeDocument/2006/relationships/image" Target="media/imgrId63095f058d7f6c41b.jpg"/><Relationship Id="rId69005f058d7f7faf2" Type="http://schemas.openxmlformats.org/officeDocument/2006/relationships/image" Target="media/imgrId69005f058d7f7faf2.jpg"/><Relationship Id="rId90635f058d7f929d3" Type="http://schemas.openxmlformats.org/officeDocument/2006/relationships/image" Target="media/imgrId90635f058d7f929d3.jpg"/><Relationship Id="rId32975f058d7fa3f1e" Type="http://schemas.openxmlformats.org/officeDocument/2006/relationships/image" Target="media/imgrId32975f058d7fa3f1e.jpg"/><Relationship Id="rId50805f058d7fbb6af" Type="http://schemas.openxmlformats.org/officeDocument/2006/relationships/image" Target="media/imgrId50805f058d7fbb6af.jpg"/><Relationship Id="rId62895f058d8001859" Type="http://schemas.openxmlformats.org/officeDocument/2006/relationships/image" Target="media/imgrId62895f058d8001859.jpg"/><Relationship Id="rId16435f058d801544e" Type="http://schemas.openxmlformats.org/officeDocument/2006/relationships/image" Target="media/imgrId16435f058d801544e.jpg"/><Relationship Id="rId26505f058d8024fd3" Type="http://schemas.openxmlformats.org/officeDocument/2006/relationships/image" Target="media/imgrId26505f058d8024fd3.jpg"/><Relationship Id="rId43245f058d8033b90" Type="http://schemas.openxmlformats.org/officeDocument/2006/relationships/image" Target="media/imgrId43245f058d8033b90.jpg"/><Relationship Id="rId38815f058d8044ff4" Type="http://schemas.openxmlformats.org/officeDocument/2006/relationships/image" Target="media/imgrId38815f058d8044ff4.jpg"/><Relationship Id="rId89755f058d805a3ec" Type="http://schemas.openxmlformats.org/officeDocument/2006/relationships/image" Target="media/imgrId89755f058d805a3ec.jpg"/><Relationship Id="rId85665f058d806b13e" Type="http://schemas.openxmlformats.org/officeDocument/2006/relationships/image" Target="media/imgrId85665f058d806b13e.png"/><Relationship Id="rId40715f058d8080304" Type="http://schemas.openxmlformats.org/officeDocument/2006/relationships/image" Target="media/imgrId40715f058d8080304.png"/><Relationship Id="rId77435f058d8093e34" Type="http://schemas.openxmlformats.org/officeDocument/2006/relationships/image" Target="media/imgrId77435f058d8093e34.png"/><Relationship Id="rId94155f058d80a82ef" Type="http://schemas.openxmlformats.org/officeDocument/2006/relationships/image" Target="media/imgrId94155f058d80a82ef.jpg"/><Relationship Id="rId62315f058d80bb759" Type="http://schemas.openxmlformats.org/officeDocument/2006/relationships/image" Target="media/imgrId62315f058d80bb759.jpg"/><Relationship Id="rId54145f058d80cfb56" Type="http://schemas.openxmlformats.org/officeDocument/2006/relationships/image" Target="media/imgrId54145f058d80cfb56.jpg"/><Relationship Id="rId42535f058d80e0b0c" Type="http://schemas.openxmlformats.org/officeDocument/2006/relationships/image" Target="media/imgrId42535f058d80e0b0c.jpg"/><Relationship Id="rId93115f058d8103438" Type="http://schemas.openxmlformats.org/officeDocument/2006/relationships/image" Target="media/imgrId93115f058d8103438.jpg"/><Relationship Id="rId25455f058d81242ce" Type="http://schemas.openxmlformats.org/officeDocument/2006/relationships/image" Target="media/imgrId25455f058d81242ce.jpg"/><Relationship Id="rId43475f058d8137216" Type="http://schemas.openxmlformats.org/officeDocument/2006/relationships/image" Target="media/imgrId43475f058d8137216.jpg"/><Relationship Id="rId45825f058d814d21f" Type="http://schemas.openxmlformats.org/officeDocument/2006/relationships/image" Target="media/imgrId45825f058d814d21f.jpg"/><Relationship Id="rId38165f058d817be84" Type="http://schemas.openxmlformats.org/officeDocument/2006/relationships/image" Target="media/imgrId38165f058d817be84.jpg"/><Relationship Id="rId10755f058d818d7fb" Type="http://schemas.openxmlformats.org/officeDocument/2006/relationships/image" Target="media/imgrId10755f058d818d7fb.jpg"/><Relationship Id="rId88375f058d819cdf4" Type="http://schemas.openxmlformats.org/officeDocument/2006/relationships/image" Target="media/imgrId88375f058d819cdf4.jpg"/><Relationship Id="rId83895f058d81affa4" Type="http://schemas.openxmlformats.org/officeDocument/2006/relationships/image" Target="media/imgrId83895f058d81affa4.jpg"/><Relationship Id="rId67925f058d81c3ae1" Type="http://schemas.openxmlformats.org/officeDocument/2006/relationships/image" Target="media/imgrId67925f058d81c3ae1.jpg"/><Relationship Id="rId66035f058d81d56d5" Type="http://schemas.openxmlformats.org/officeDocument/2006/relationships/image" Target="media/imgrId66035f058d81d56d5.jpg"/><Relationship Id="rId71535f058d81e6341" Type="http://schemas.openxmlformats.org/officeDocument/2006/relationships/image" Target="media/imgrId71535f058d81e6341.jpg"/><Relationship Id="rId44725f058d8203d0e" Type="http://schemas.openxmlformats.org/officeDocument/2006/relationships/image" Target="media/imgrId44725f058d8203d0e.jpg"/><Relationship Id="rId43665f058d8215145" Type="http://schemas.openxmlformats.org/officeDocument/2006/relationships/image" Target="media/imgrId43665f058d8215145.jpg"/><Relationship Id="rId65695f058d8224180" Type="http://schemas.openxmlformats.org/officeDocument/2006/relationships/image" Target="media/imgrId65695f058d8224180.jpg"/><Relationship Id="rId40925f058d8238314" Type="http://schemas.openxmlformats.org/officeDocument/2006/relationships/image" Target="media/imgrId40925f058d8238314.jpg"/><Relationship Id="rId99845f058d8247d57" Type="http://schemas.openxmlformats.org/officeDocument/2006/relationships/image" Target="media/imgrId99845f058d8247d57.jpg"/><Relationship Id="rId54275f058d825eace" Type="http://schemas.openxmlformats.org/officeDocument/2006/relationships/image" Target="media/imgrId54275f058d825eace.jpg"/><Relationship Id="rId39625f058d827412f" Type="http://schemas.openxmlformats.org/officeDocument/2006/relationships/image" Target="media/imgrId39625f058d827412f.jpg"/><Relationship Id="rId98405f058d829d08c" Type="http://schemas.openxmlformats.org/officeDocument/2006/relationships/image" Target="media/imgrId98405f058d829d08c.jpg"/><Relationship Id="rId79355f058d82ad997" Type="http://schemas.openxmlformats.org/officeDocument/2006/relationships/image" Target="media/imgrId79355f058d82ad997.jpg"/><Relationship Id="rId95215f058d82bfe4c" Type="http://schemas.openxmlformats.org/officeDocument/2006/relationships/image" Target="media/imgrId95215f058d82bfe4c.jpg"/><Relationship Id="rId86405f058d82ce5bd" Type="http://schemas.openxmlformats.org/officeDocument/2006/relationships/image" Target="media/imgrId86405f058d82ce5bd.jpg"/><Relationship Id="rId25785f058d82e17fa" Type="http://schemas.openxmlformats.org/officeDocument/2006/relationships/image" Target="media/imgrId25785f058d82e17fa.jpg"/><Relationship Id="rId27145f058d830deda" Type="http://schemas.openxmlformats.org/officeDocument/2006/relationships/image" Target="media/imgrId27145f058d830deda.jpg"/><Relationship Id="rId75675f058d8329cd8" Type="http://schemas.openxmlformats.org/officeDocument/2006/relationships/image" Target="media/imgrId75675f058d8329cd8.jpg"/><Relationship Id="rId87625f058d8340767" Type="http://schemas.openxmlformats.org/officeDocument/2006/relationships/image" Target="media/imgrId87625f058d8340767.jpg"/><Relationship Id="rId77365f058d8356d0f" Type="http://schemas.openxmlformats.org/officeDocument/2006/relationships/image" Target="media/imgrId77365f058d8356d0f.jpg"/><Relationship Id="rId80605f058d836aa37" Type="http://schemas.openxmlformats.org/officeDocument/2006/relationships/image" Target="media/imgrId80605f058d836aa37.jpg"/><Relationship Id="rId43465f058d837d913" Type="http://schemas.openxmlformats.org/officeDocument/2006/relationships/image" Target="media/imgrId43465f058d837d913.jpg"/><Relationship Id="rId60305f058d83991ed" Type="http://schemas.openxmlformats.org/officeDocument/2006/relationships/image" Target="media/imgrId60305f058d83991ed.jpg"/><Relationship Id="rId92345f058d83bf2d7" Type="http://schemas.openxmlformats.org/officeDocument/2006/relationships/image" Target="media/imgrId92345f058d83bf2d7.jpg"/><Relationship Id="rId20135f058d83d709a" Type="http://schemas.openxmlformats.org/officeDocument/2006/relationships/image" Target="media/imgrId20135f058d83d709a.jpg"/><Relationship Id="rId27935f058d8409ed9" Type="http://schemas.openxmlformats.org/officeDocument/2006/relationships/image" Target="media/imgrId27935f058d8409ed9.jpg"/><Relationship Id="rId92955f058d84262ce" Type="http://schemas.openxmlformats.org/officeDocument/2006/relationships/image" Target="media/imgrId92955f058d84262ce.jpg"/><Relationship Id="rId63165f058d84e09da" Type="http://schemas.openxmlformats.org/officeDocument/2006/relationships/image" Target="media/imgrId63165f058d84e09da.jpg"/><Relationship Id="rId75025f058d850332c" Type="http://schemas.openxmlformats.org/officeDocument/2006/relationships/image" Target="media/imgrId75025f058d850332c.jpg"/><Relationship Id="rId39735f058d8512bcb" Type="http://schemas.openxmlformats.org/officeDocument/2006/relationships/image" Target="media/imgrId39735f058d8512bcb.jpg"/><Relationship Id="rId59845f058d8529235" Type="http://schemas.openxmlformats.org/officeDocument/2006/relationships/image" Target="media/imgrId59845f058d8529235.jpg"/><Relationship Id="rId68435f058d853f7b9" Type="http://schemas.openxmlformats.org/officeDocument/2006/relationships/image" Target="media/imgrId68435f058d853f7b9.jpg"/><Relationship Id="rId41595f058d8557833" Type="http://schemas.openxmlformats.org/officeDocument/2006/relationships/image" Target="media/imgrId41595f058d8557833.jpg"/><Relationship Id="rId54875f058d85733cd" Type="http://schemas.openxmlformats.org/officeDocument/2006/relationships/image" Target="media/imgrId54875f058d85733cd.jpg"/><Relationship Id="rId22385f058d85852e8" Type="http://schemas.openxmlformats.org/officeDocument/2006/relationships/image" Target="media/imgrId22385f058d85852e8.jpg"/><Relationship Id="rId63175f058d859ce27" Type="http://schemas.openxmlformats.org/officeDocument/2006/relationships/image" Target="media/imgrId63175f058d859ce27.jpg"/><Relationship Id="rId22995f058d85b549e" Type="http://schemas.openxmlformats.org/officeDocument/2006/relationships/image" Target="media/imgrId22995f058d85b549e.jpg"/><Relationship Id="rId15655f058d85d40ee" Type="http://schemas.openxmlformats.org/officeDocument/2006/relationships/image" Target="media/imgrId15655f058d85d40ee.jpg"/><Relationship Id="rId67555f058d86351d8" Type="http://schemas.openxmlformats.org/officeDocument/2006/relationships/image" Target="media/imgrId67555f058d86351d8.jpg"/><Relationship Id="rId60515f058d86448e1" Type="http://schemas.openxmlformats.org/officeDocument/2006/relationships/image" Target="media/imgrId60515f058d86448e1.jpg"/><Relationship Id="rId56685f058d865a71b" Type="http://schemas.openxmlformats.org/officeDocument/2006/relationships/image" Target="media/imgrId56685f058d865a71b.jpg"/><Relationship Id="rId67865f058d8670e85" Type="http://schemas.openxmlformats.org/officeDocument/2006/relationships/image" Target="media/imgrId67865f058d8670e85.jpg"/><Relationship Id="rId58175f058d8689ff8" Type="http://schemas.openxmlformats.org/officeDocument/2006/relationships/image" Target="media/imgrId58175f058d8689ff8.jpg"/><Relationship Id="rId51085f058d86a0d19" Type="http://schemas.openxmlformats.org/officeDocument/2006/relationships/image" Target="media/imgrId51085f058d86a0d19.jpg"/><Relationship Id="rId46465f058d86b8fd8" Type="http://schemas.openxmlformats.org/officeDocument/2006/relationships/image" Target="media/imgrId46465f058d86b8fd8.jpg"/><Relationship Id="rId15745f058d86d15ad" Type="http://schemas.openxmlformats.org/officeDocument/2006/relationships/image" Target="media/imgrId15745f058d86d15ad.jpg"/><Relationship Id="rId95725f058d86ecebd" Type="http://schemas.openxmlformats.org/officeDocument/2006/relationships/image" Target="media/imgrId95725f058d86ecebd.jpg"/><Relationship Id="rId50555f058d870de0b" Type="http://schemas.openxmlformats.org/officeDocument/2006/relationships/image" Target="media/imgrId50555f058d870de0b.jpg"/><Relationship Id="rId27535f058d872422a" Type="http://schemas.openxmlformats.org/officeDocument/2006/relationships/image" Target="media/imgrId27535f058d872422a.jpg"/><Relationship Id="rId93445f058d8743f27" Type="http://schemas.openxmlformats.org/officeDocument/2006/relationships/image" Target="media/imgrId93445f058d8743f27.jpg"/><Relationship Id="rId33005f058d876daf3" Type="http://schemas.openxmlformats.org/officeDocument/2006/relationships/image" Target="media/imgrId33005f058d876daf3.jpg"/><Relationship Id="rId21885f058d878ee2f" Type="http://schemas.openxmlformats.org/officeDocument/2006/relationships/image" Target="media/imgrId21885f058d878ee2f.jpg"/><Relationship Id="rId10765f058d87ae9bb" Type="http://schemas.openxmlformats.org/officeDocument/2006/relationships/image" Target="media/imgrId10765f058d87ae9bb.jpg"/><Relationship Id="rId18175f058d87c3e23" Type="http://schemas.openxmlformats.org/officeDocument/2006/relationships/image" Target="media/imgrId18175f058d87c3e23.jpg"/><Relationship Id="rId43545f058d87dc0fa" Type="http://schemas.openxmlformats.org/officeDocument/2006/relationships/image" Target="media/imgrId43545f058d87dc0fa.jpg"/><Relationship Id="rId64175f058d87f1f10" Type="http://schemas.openxmlformats.org/officeDocument/2006/relationships/image" Target="media/imgrId64175f058d87f1f10.jpg"/><Relationship Id="rId32355f058d880ee31" Type="http://schemas.openxmlformats.org/officeDocument/2006/relationships/image" Target="media/imgrId32355f058d880ee31.jpg"/><Relationship Id="rId57355f058d882540b" Type="http://schemas.openxmlformats.org/officeDocument/2006/relationships/image" Target="media/imgrId57355f058d882540b.jpg"/><Relationship Id="rId82795f058d885abd6" Type="http://schemas.openxmlformats.org/officeDocument/2006/relationships/image" Target="media/imgrId82795f058d885abd6.png"/><Relationship Id="rId52615f058d886dbc2" Type="http://schemas.openxmlformats.org/officeDocument/2006/relationships/image" Target="media/imgrId52615f058d886dbc2.jpg"/><Relationship Id="rId39535f058d888566f" Type="http://schemas.openxmlformats.org/officeDocument/2006/relationships/image" Target="media/imgrId39535f058d888566f.jpg"/><Relationship Id="rId74265f058d88a2ea2" Type="http://schemas.openxmlformats.org/officeDocument/2006/relationships/image" Target="media/imgrId74265f058d88a2ea2.jpg"/><Relationship Id="rId15965f058d88e07e6" Type="http://schemas.openxmlformats.org/officeDocument/2006/relationships/image" Target="media/imgrId15965f058d88e07e6.jpg"/><Relationship Id="rId32125f058d88f0998" Type="http://schemas.openxmlformats.org/officeDocument/2006/relationships/image" Target="media/imgrId32125f058d88f0998.jpg"/><Relationship Id="rId80945f058d8910fba" Type="http://schemas.openxmlformats.org/officeDocument/2006/relationships/image" Target="media/imgrId80945f058d8910fba.jpg"/><Relationship Id="rId36295f058d89285ca" Type="http://schemas.openxmlformats.org/officeDocument/2006/relationships/image" Target="media/imgrId36295f058d89285ca.jpg"/><Relationship Id="rId57675f058d893fd7b" Type="http://schemas.openxmlformats.org/officeDocument/2006/relationships/image" Target="media/imgrId57675f058d893fd7b.jpg"/><Relationship Id="rId68175f058d8963ab4" Type="http://schemas.openxmlformats.org/officeDocument/2006/relationships/image" Target="media/imgrId68175f058d8963ab4.png"/><Relationship Id="rId34735f058d8976bab" Type="http://schemas.openxmlformats.org/officeDocument/2006/relationships/image" Target="media/imgrId34735f058d8976bab.jpg"/><Relationship Id="rId44545f058d8990aa2" Type="http://schemas.openxmlformats.org/officeDocument/2006/relationships/image" Target="media/imgrId44545f058d8990aa2.jpg"/><Relationship Id="rId66715f058d89a7ee5" Type="http://schemas.openxmlformats.org/officeDocument/2006/relationships/image" Target="media/imgrId66715f058d89a7ee5.jpg"/><Relationship Id="rId86945f058d89c501c" Type="http://schemas.openxmlformats.org/officeDocument/2006/relationships/image" Target="media/imgrId86945f058d89c501c.jpg"/><Relationship Id="rId82855f058d89d8c82" Type="http://schemas.openxmlformats.org/officeDocument/2006/relationships/image" Target="media/imgrId82855f058d89d8c82.jpg"/><Relationship Id="rId52185f058d89f38a4" Type="http://schemas.openxmlformats.org/officeDocument/2006/relationships/image" Target="media/imgrId52185f058d89f38a4.jpg"/><Relationship Id="rId84065f058d8a0fa3a" Type="http://schemas.openxmlformats.org/officeDocument/2006/relationships/image" Target="media/imgrId84065f058d8a0fa3a.jpg"/><Relationship Id="rId36965f058d8a26346" Type="http://schemas.openxmlformats.org/officeDocument/2006/relationships/image" Target="media/imgrId36965f058d8a26346.jpg"/><Relationship Id="rId35225f058d8a3d858" Type="http://schemas.openxmlformats.org/officeDocument/2006/relationships/image" Target="media/imgrId35225f058d8a3d858.jpg"/><Relationship Id="rId80495f058d8a53dc4" Type="http://schemas.openxmlformats.org/officeDocument/2006/relationships/image" Target="media/imgrId80495f058d8a53dc4.jpg"/><Relationship Id="rId25835f058d8a6768c" Type="http://schemas.openxmlformats.org/officeDocument/2006/relationships/image" Target="media/imgrId25835f058d8a6768c.jpg"/><Relationship Id="rId10085f058d8a7ddae" Type="http://schemas.openxmlformats.org/officeDocument/2006/relationships/image" Target="media/imgrId10085f058d8a7ddae.jpg"/><Relationship Id="rId32615f058d8a906bb" Type="http://schemas.openxmlformats.org/officeDocument/2006/relationships/image" Target="media/imgrId32615f058d8a906bb.jpg"/><Relationship Id="rId77555f058d8aa8086" Type="http://schemas.openxmlformats.org/officeDocument/2006/relationships/image" Target="media/imgrId77555f058d8aa8086.jpg"/><Relationship Id="rId79415f058d8ab8aa4" Type="http://schemas.openxmlformats.org/officeDocument/2006/relationships/image" Target="media/imgrId79415f058d8ab8aa4.jpg"/><Relationship Id="rId42815f058d8ac8a5c" Type="http://schemas.openxmlformats.org/officeDocument/2006/relationships/image" Target="media/imgrId42815f058d8ac8a5c.jpg"/><Relationship Id="rId14435f058d8ae1d09" Type="http://schemas.openxmlformats.org/officeDocument/2006/relationships/image" Target="media/imgrId14435f058d8ae1d09.jpg"/><Relationship Id="rId72305f058d8b05286" Type="http://schemas.openxmlformats.org/officeDocument/2006/relationships/image" Target="media/imgrId72305f058d8b05286.jpg"/><Relationship Id="rId28055f058d8b19623" Type="http://schemas.openxmlformats.org/officeDocument/2006/relationships/image" Target="media/imgrId28055f058d8b19623.jpg"/><Relationship Id="rId75695f058d8b2c4f1" Type="http://schemas.openxmlformats.org/officeDocument/2006/relationships/image" Target="media/imgrId75695f058d8b2c4f1.png"/><Relationship Id="rId27065f058d8b403d4" Type="http://schemas.openxmlformats.org/officeDocument/2006/relationships/image" Target="media/imgrId27065f058d8b403d4.png"/><Relationship Id="rId89315f058d8b5970e" Type="http://schemas.openxmlformats.org/officeDocument/2006/relationships/image" Target="media/imgrId89315f058d8b5970e.jpg"/><Relationship Id="rId50875f058d8b8155a" Type="http://schemas.openxmlformats.org/officeDocument/2006/relationships/image" Target="media/imgrId50875f058d8b8155a.jpg"/><Relationship Id="rId36635f058d8b93b1d" Type="http://schemas.openxmlformats.org/officeDocument/2006/relationships/image" Target="media/imgrId36635f058d8b93b1d.jpg"/><Relationship Id="rId36895f058d8ba5007" Type="http://schemas.openxmlformats.org/officeDocument/2006/relationships/image" Target="media/imgrId36895f058d8ba5007.gif"/><Relationship Id="rId30475f058d8bcc331" Type="http://schemas.openxmlformats.org/officeDocument/2006/relationships/image" Target="media/imgrId30475f058d8bcc331.jpg"/><Relationship Id="rId49625f058d8be1723" Type="http://schemas.openxmlformats.org/officeDocument/2006/relationships/image" Target="media/imgrId49625f058d8be1723.jpg"/><Relationship Id="rId54555f058d8c02398" Type="http://schemas.openxmlformats.org/officeDocument/2006/relationships/image" Target="media/imgrId54555f058d8c02398.jpg"/><Relationship Id="rId78245f058d8c1d2ef" Type="http://schemas.openxmlformats.org/officeDocument/2006/relationships/image" Target="media/imgrId78245f058d8c1d2ef.jpg"/><Relationship Id="rId74025f058d8c37d8c" Type="http://schemas.openxmlformats.org/officeDocument/2006/relationships/image" Target="media/imgrId74025f058d8c37d8c.jpg"/><Relationship Id="rId58165f058d8c492b9" Type="http://schemas.openxmlformats.org/officeDocument/2006/relationships/image" Target="media/imgrId58165f058d8c492b9.jpg"/><Relationship Id="rId77195f058d8c5fac3" Type="http://schemas.openxmlformats.org/officeDocument/2006/relationships/image" Target="media/imgrId77195f058d8c5fac3.jpg"/><Relationship Id="rId85215f058d8c71500" Type="http://schemas.openxmlformats.org/officeDocument/2006/relationships/image" Target="media/imgrId85215f058d8c71500.jpg"/><Relationship Id="rId73265f058d8c90215" Type="http://schemas.openxmlformats.org/officeDocument/2006/relationships/image" Target="media/imgrId73265f058d8c90215.jpg"/><Relationship Id="rId13055f058d8ca5c94" Type="http://schemas.openxmlformats.org/officeDocument/2006/relationships/image" Target="media/imgrId13055f058d8ca5c94.jpg"/><Relationship Id="rId12145f058d8cc6f58" Type="http://schemas.openxmlformats.org/officeDocument/2006/relationships/image" Target="media/imgrId12145f058d8cc6f58.jpg"/><Relationship Id="rId89135f058d8cddbe5" Type="http://schemas.openxmlformats.org/officeDocument/2006/relationships/image" Target="media/imgrId89135f058d8cddbe5.jpg"/><Relationship Id="rId11995f058d8cec492" Type="http://schemas.openxmlformats.org/officeDocument/2006/relationships/image" Target="media/imgrId11995f058d8cec492.gif"/><Relationship Id="rId88365f058d8d11d17" Type="http://schemas.openxmlformats.org/officeDocument/2006/relationships/image" Target="media/imgrId88365f058d8d11d17.jpg"/><Relationship Id="rId93515f058d8d22736" Type="http://schemas.openxmlformats.org/officeDocument/2006/relationships/image" Target="media/imgrId93515f058d8d22736.gif"/><Relationship Id="rId76295f058d8d3b06a" Type="http://schemas.openxmlformats.org/officeDocument/2006/relationships/image" Target="media/imgrId76295f058d8d3b06a.jpg"/><Relationship Id="rId22115f058d8d552ad" Type="http://schemas.openxmlformats.org/officeDocument/2006/relationships/image" Target="media/imgrId22115f058d8d552ad.jpg"/><Relationship Id="rId36505f058d8d68229" Type="http://schemas.openxmlformats.org/officeDocument/2006/relationships/image" Target="media/imgrId36505f058d8d68229.jpg"/><Relationship Id="rId89885f058d8d8445f" Type="http://schemas.openxmlformats.org/officeDocument/2006/relationships/image" Target="media/imgrId89885f058d8d8445f.jpg"/><Relationship Id="rId33175f058d8d9f1b9" Type="http://schemas.openxmlformats.org/officeDocument/2006/relationships/image" Target="media/imgrId33175f058d8d9f1b9.jpg"/><Relationship Id="rId72945f058d8db793d" Type="http://schemas.openxmlformats.org/officeDocument/2006/relationships/image" Target="media/imgrId72945f058d8db793d.jpg"/><Relationship Id="rId78055f058d8dd0ca4" Type="http://schemas.openxmlformats.org/officeDocument/2006/relationships/image" Target="media/imgrId78055f058d8dd0ca4.jpg"/><Relationship Id="rId36145f058d8de5208" Type="http://schemas.openxmlformats.org/officeDocument/2006/relationships/image" Target="media/imgrId36145f058d8de5208.jpg"/><Relationship Id="rId73545f058d8e09edc" Type="http://schemas.openxmlformats.org/officeDocument/2006/relationships/image" Target="media/imgrId73545f058d8e09edc.jpg"/><Relationship Id="rId58695f058d8e1d4a0" Type="http://schemas.openxmlformats.org/officeDocument/2006/relationships/image" Target="media/imgrId58695f058d8e1d4a0.gif"/><Relationship Id="rId79495f058d8e31aad" Type="http://schemas.openxmlformats.org/officeDocument/2006/relationships/image" Target="media/imgrId79495f058d8e31aad.jpg"/><Relationship Id="rId99015f058d8e63adb" Type="http://schemas.openxmlformats.org/officeDocument/2006/relationships/image" Target="media/imgrId99015f058d8e63adb.jpg"/><Relationship Id="rId51585f058d8e75dcb" Type="http://schemas.openxmlformats.org/officeDocument/2006/relationships/image" Target="media/imgrId51585f058d8e75dcb.gif"/><Relationship Id="rId84695f058d8e8cb30" Type="http://schemas.openxmlformats.org/officeDocument/2006/relationships/image" Target="media/imgrId84695f058d8e8cb30.jpg"/><Relationship Id="rId21515f058d8ea726d" Type="http://schemas.openxmlformats.org/officeDocument/2006/relationships/image" Target="media/imgrId21515f058d8ea726d.jpg"/><Relationship Id="rId56955f058d8ebc0ae" Type="http://schemas.openxmlformats.org/officeDocument/2006/relationships/image" Target="media/imgrId56955f058d8ebc0ae.gif"/><Relationship Id="rId14285f058d8ed44b2" Type="http://schemas.openxmlformats.org/officeDocument/2006/relationships/image" Target="media/imgrId14285f058d8ed44b2.jpg"/><Relationship Id="rId73705f058d8eec645" Type="http://schemas.openxmlformats.org/officeDocument/2006/relationships/image" Target="media/imgrId73705f058d8eec645.jpg"/><Relationship Id="rId39405f058d8f0e1d0" Type="http://schemas.openxmlformats.org/officeDocument/2006/relationships/image" Target="media/imgrId39405f058d8f0e1d0.jpg"/><Relationship Id="rId38105f058d8f21edc" Type="http://schemas.openxmlformats.org/officeDocument/2006/relationships/image" Target="media/imgrId38105f058d8f21edc.jpg"/><Relationship Id="rId62575f058d8f357dd" Type="http://schemas.openxmlformats.org/officeDocument/2006/relationships/image" Target="media/imgrId62575f058d8f357dd.jpg"/><Relationship Id="rId87815f058d8f47d76" Type="http://schemas.openxmlformats.org/officeDocument/2006/relationships/image" Target="media/imgrId87815f058d8f47d76.jpg"/><Relationship Id="rId33225f058d8f55466" Type="http://schemas.openxmlformats.org/officeDocument/2006/relationships/image" Target="media/imgrId33225f058d8f55466.gif"/><Relationship Id="rId15315f058d8f71b08" Type="http://schemas.openxmlformats.org/officeDocument/2006/relationships/image" Target="media/imgrId15315f058d8f71b08.jpg"/><Relationship Id="rId92325f058d907c9fa" Type="http://schemas.openxmlformats.org/officeDocument/2006/relationships/image" Target="media/imgrId92325f058d907c9fa.jpg"/><Relationship Id="rId32145f058d9092218" Type="http://schemas.openxmlformats.org/officeDocument/2006/relationships/image" Target="media/imgrId32145f058d9092218.jpg"/><Relationship Id="rId91815f058d90aa14c" Type="http://schemas.openxmlformats.org/officeDocument/2006/relationships/image" Target="media/imgrId91815f058d90aa14c.jpg"/><Relationship Id="rId66415f058d90badb7" Type="http://schemas.openxmlformats.org/officeDocument/2006/relationships/image" Target="media/imgrId66415f058d90badb7.gif"/><Relationship Id="rId21905f058d90d05d0" Type="http://schemas.openxmlformats.org/officeDocument/2006/relationships/image" Target="media/imgrId21905f058d90d05d0.jpg"/><Relationship Id="rId20415f058d90e083d" Type="http://schemas.openxmlformats.org/officeDocument/2006/relationships/image" Target="media/imgrId20415f058d90e083d.gif"/><Relationship Id="rId81025f058d9101ec2" Type="http://schemas.openxmlformats.org/officeDocument/2006/relationships/image" Target="media/imgrId81025f058d9101ec2.jpg"/><Relationship Id="rId28455f058d91150f7" Type="http://schemas.openxmlformats.org/officeDocument/2006/relationships/image" Target="media/imgrId28455f058d91150f7.gif"/><Relationship Id="rId55955f058d912e411" Type="http://schemas.openxmlformats.org/officeDocument/2006/relationships/image" Target="media/imgrId55955f058d912e411.jpg"/><Relationship Id="rId60685f058d914b8fc" Type="http://schemas.openxmlformats.org/officeDocument/2006/relationships/image" Target="media/imgrId60685f058d914b8fc.jpg"/><Relationship Id="rId95175f058d916e186" Type="http://schemas.openxmlformats.org/officeDocument/2006/relationships/image" Target="media/imgrId95175f058d916e186.jpg"/><Relationship Id="rId72895f058d91834d6" Type="http://schemas.openxmlformats.org/officeDocument/2006/relationships/image" Target="media/imgrId72895f058d91834d6.gif"/><Relationship Id="rId35805f058d91a1217" Type="http://schemas.openxmlformats.org/officeDocument/2006/relationships/image" Target="media/imgrId35805f058d91a1217.jpg"/><Relationship Id="rId68105f058d91b1901" Type="http://schemas.openxmlformats.org/officeDocument/2006/relationships/image" Target="media/imgrId68105f058d91b1901.jpg"/><Relationship Id="rId85325f058d91c8084" Type="http://schemas.openxmlformats.org/officeDocument/2006/relationships/image" Target="media/imgrId85325f058d91c8084.jpg"/><Relationship Id="rId27755f058d91de845" Type="http://schemas.openxmlformats.org/officeDocument/2006/relationships/image" Target="media/imgrId27755f058d91de845.png"/><Relationship Id="rId90015f058d9208ebb" Type="http://schemas.openxmlformats.org/officeDocument/2006/relationships/image" Target="media/imgrId90015f058d9208ebb.png"/><Relationship Id="rId15175f058d9228409" Type="http://schemas.openxmlformats.org/officeDocument/2006/relationships/image" Target="media/imgrId15175f058d9228409.jpg"/><Relationship Id="rId18075f058d9242436" Type="http://schemas.openxmlformats.org/officeDocument/2006/relationships/image" Target="media/imgrId18075f058d9242436.jpg"/><Relationship Id="rId32595f058d92589a2" Type="http://schemas.openxmlformats.org/officeDocument/2006/relationships/image" Target="media/imgrId32595f058d92589a2.jpg"/><Relationship Id="rId85855f058d92d62ad" Type="http://schemas.openxmlformats.org/officeDocument/2006/relationships/image" Target="media/imgrId85855f058d92d62ad.jpg"/><Relationship Id="rId99765f058d92eb9e8" Type="http://schemas.openxmlformats.org/officeDocument/2006/relationships/image" Target="media/imgrId99765f058d92eb9e8.jpg"/><Relationship Id="rId75665f058d930ec72" Type="http://schemas.openxmlformats.org/officeDocument/2006/relationships/image" Target="media/imgrId75665f058d930ec72.jpg"/><Relationship Id="rId62225f058d93219e7" Type="http://schemas.openxmlformats.org/officeDocument/2006/relationships/image" Target="media/imgrId62225f058d93219e7.jpg"/><Relationship Id="rId46125f058d9338f87" Type="http://schemas.openxmlformats.org/officeDocument/2006/relationships/image" Target="media/imgrId46125f058d9338f87.jpg"/><Relationship Id="rId41145f058d934f217" Type="http://schemas.openxmlformats.org/officeDocument/2006/relationships/image" Target="media/imgrId41145f058d934f217.jpg"/><Relationship Id="rId62955f058d936e41d" Type="http://schemas.openxmlformats.org/officeDocument/2006/relationships/image" Target="media/imgrId62955f058d936e41d.jpg"/><Relationship Id="rId22745f058d938b011" Type="http://schemas.openxmlformats.org/officeDocument/2006/relationships/image" Target="media/imgrId22745f058d938b011.jpg"/><Relationship Id="rId81595f058d93c944f" Type="http://schemas.openxmlformats.org/officeDocument/2006/relationships/image" Target="media/imgrId81595f058d93c944f.gif"/><Relationship Id="rId11935f058d93da146" Type="http://schemas.openxmlformats.org/officeDocument/2006/relationships/image" Target="media/imgrId11935f058d93da146.jpg"/><Relationship Id="rId86525f058d93ebf65" Type="http://schemas.openxmlformats.org/officeDocument/2006/relationships/image" Target="media/imgrId86525f058d93ebf65.jpg"/><Relationship Id="rId92735f058d9405f4b" Type="http://schemas.openxmlformats.org/officeDocument/2006/relationships/image" Target="media/imgrId92735f058d9405f4b.gif"/><Relationship Id="rId86355f058d941c833" Type="http://schemas.openxmlformats.org/officeDocument/2006/relationships/image" Target="media/imgrId86355f058d941c833.jpg"/><Relationship Id="rId91215f058d942d803" Type="http://schemas.openxmlformats.org/officeDocument/2006/relationships/image" Target="media/imgrId91215f058d942d803.gif"/><Relationship Id="rId95585f058d9440df3" Type="http://schemas.openxmlformats.org/officeDocument/2006/relationships/image" Target="media/imgrId95585f058d9440df3.jpg"/><Relationship Id="rId36395f058d94541c5" Type="http://schemas.openxmlformats.org/officeDocument/2006/relationships/image" Target="media/imgrId36395f058d94541c5.jpg"/><Relationship Id="rId69945f058d94647d4" Type="http://schemas.openxmlformats.org/officeDocument/2006/relationships/image" Target="media/imgrId69945f058d94647d4.jpg"/><Relationship Id="rId51255f058d9476d5e" Type="http://schemas.openxmlformats.org/officeDocument/2006/relationships/image" Target="media/imgrId51255f058d9476d5e.jpg"/><Relationship Id="rId80405f058d948a70b" Type="http://schemas.openxmlformats.org/officeDocument/2006/relationships/image" Target="media/imgrId80405f058d948a70b.jpg"/><Relationship Id="rId35535f058d94a606b" Type="http://schemas.openxmlformats.org/officeDocument/2006/relationships/image" Target="media/imgrId35535f058d94a606b.jpg"/><Relationship Id="rId83305f058d94b9a85" Type="http://schemas.openxmlformats.org/officeDocument/2006/relationships/image" Target="media/imgrId83305f058d94b9a85.jpg"/><Relationship Id="rId23605f058d94e4f6d" Type="http://schemas.openxmlformats.org/officeDocument/2006/relationships/image" Target="media/imgrId23605f058d94e4f6d.jpg"/><Relationship Id="rId76045f058d950ac9a" Type="http://schemas.openxmlformats.org/officeDocument/2006/relationships/image" Target="media/imgrId76045f058d950ac9a.jpg"/><Relationship Id="rId25755f058d952d404" Type="http://schemas.openxmlformats.org/officeDocument/2006/relationships/image" Target="media/imgrId25755f058d952d404.jpg"/><Relationship Id="rId24895f058d9543763" Type="http://schemas.openxmlformats.org/officeDocument/2006/relationships/image" Target="media/imgrId24895f058d9543763.jpg"/><Relationship Id="rId31315f058d9571e25" Type="http://schemas.openxmlformats.org/officeDocument/2006/relationships/image" Target="media/imgrId31315f058d9571e25.jpg"/><Relationship Id="rId10295f058d9589995" Type="http://schemas.openxmlformats.org/officeDocument/2006/relationships/image" Target="media/imgrId10295f058d9589995.jpg"/><Relationship Id="rId78485f058d96311af" Type="http://schemas.openxmlformats.org/officeDocument/2006/relationships/image" Target="media/imgrId78485f058d96311af.jpg"/><Relationship Id="rId54255f058d9656eb1" Type="http://schemas.openxmlformats.org/officeDocument/2006/relationships/image" Target="media/imgrId54255f058d9656eb1.jpg"/><Relationship Id="rId87515f058d96bae2d" Type="http://schemas.openxmlformats.org/officeDocument/2006/relationships/image" Target="media/imgrId87515f058d96bae2d.jpg"/><Relationship Id="rId38325f058d96cf11d" Type="http://schemas.openxmlformats.org/officeDocument/2006/relationships/image" Target="media/imgrId38325f058d96cf11d.jpg"/><Relationship Id="rId18095f058d96e8c25" Type="http://schemas.openxmlformats.org/officeDocument/2006/relationships/image" Target="media/imgrId18095f058d96e8c25.jpg"/><Relationship Id="rId17755f058d971751b" Type="http://schemas.openxmlformats.org/officeDocument/2006/relationships/image" Target="media/imgrId17755f058d971751b.jpg"/><Relationship Id="rId58965f058d972ee1d" Type="http://schemas.openxmlformats.org/officeDocument/2006/relationships/image" Target="media/imgrId58965f058d972ee1d.jpg"/><Relationship Id="rId53655f058d9753d1c" Type="http://schemas.openxmlformats.org/officeDocument/2006/relationships/image" Target="media/imgrId53655f058d9753d1c.jpg"/><Relationship Id="rId61815f058d976932d" Type="http://schemas.openxmlformats.org/officeDocument/2006/relationships/image" Target="media/imgrId61815f058d976932d.jpg"/><Relationship Id="rId18835f058d97d9309" Type="http://schemas.openxmlformats.org/officeDocument/2006/relationships/image" Target="media/imgrId18835f058d97d9309.jpg"/><Relationship Id="rId35405f058d97f05d0" Type="http://schemas.openxmlformats.org/officeDocument/2006/relationships/image" Target="media/imgrId35405f058d97f05d0.jpg"/><Relationship Id="rId78695f058d9815a44" Type="http://schemas.openxmlformats.org/officeDocument/2006/relationships/image" Target="media/imgrId78695f058d9815a44.jpg"/><Relationship Id="rId50885f058d984400d" Type="http://schemas.openxmlformats.org/officeDocument/2006/relationships/image" Target="media/imgrId50885f058d984400d.jpg"/><Relationship Id="rId13095f058d985482e" Type="http://schemas.openxmlformats.org/officeDocument/2006/relationships/image" Target="media/imgrId13095f058d985482e.jpg"/><Relationship Id="rId90755f058d986d9d9" Type="http://schemas.openxmlformats.org/officeDocument/2006/relationships/image" Target="media/imgrId90755f058d986d9d9.jpg"/><Relationship Id="rId24735f058d9885606" Type="http://schemas.openxmlformats.org/officeDocument/2006/relationships/image" Target="media/imgrId24735f058d9885606.jpg"/><Relationship Id="rId29745f058d9897f1c" Type="http://schemas.openxmlformats.org/officeDocument/2006/relationships/image" Target="media/imgrId29745f058d9897f1c.jpg"/><Relationship Id="rId61085f058d98b0792" Type="http://schemas.openxmlformats.org/officeDocument/2006/relationships/image" Target="media/imgrId61085f058d98b0792.jpg"/><Relationship Id="rId79495f058d98c67fb" Type="http://schemas.openxmlformats.org/officeDocument/2006/relationships/image" Target="media/imgrId79495f058d98c67fb.jpg"/><Relationship Id="rId35855f058d98d8d53" Type="http://schemas.openxmlformats.org/officeDocument/2006/relationships/image" Target="media/imgrId35855f058d98d8d53.jpg"/><Relationship Id="rId23875f058d9903492" Type="http://schemas.openxmlformats.org/officeDocument/2006/relationships/image" Target="media/imgrId23875f058d9903492.jpg"/><Relationship Id="rId17985f058d991682c" Type="http://schemas.openxmlformats.org/officeDocument/2006/relationships/image" Target="media/imgrId17985f058d991682c.jpg"/><Relationship Id="rId29485f058d993c57a" Type="http://schemas.openxmlformats.org/officeDocument/2006/relationships/image" Target="media/imgrId29485f058d993c57a.jpg"/><Relationship Id="rId49295f058d9950de7" Type="http://schemas.openxmlformats.org/officeDocument/2006/relationships/image" Target="media/imgrId49295f058d9950de7.jpg"/><Relationship Id="rId98325f058d996c22f" Type="http://schemas.openxmlformats.org/officeDocument/2006/relationships/image" Target="media/imgrId98325f058d996c22f.jpg"/><Relationship Id="rId20205f058d9992256" Type="http://schemas.openxmlformats.org/officeDocument/2006/relationships/image" Target="media/imgrId20205f058d9992256.jpg"/><Relationship Id="rId84425f058d99a7ad5" Type="http://schemas.openxmlformats.org/officeDocument/2006/relationships/image" Target="media/imgrId84425f058d99a7ad5.jpg"/><Relationship Id="rId54615f058d99befb7" Type="http://schemas.openxmlformats.org/officeDocument/2006/relationships/image" Target="media/imgrId54615f058d99befb7.jpg"/><Relationship Id="rId55065f058d99d0df6" Type="http://schemas.openxmlformats.org/officeDocument/2006/relationships/image" Target="media/imgrId55065f058d99d0df6.jpg"/><Relationship Id="rId32345f058d99eaa21" Type="http://schemas.openxmlformats.org/officeDocument/2006/relationships/image" Target="media/imgrId32345f058d99eaa21.jpg"/><Relationship Id="rId82025f058d9a1699a" Type="http://schemas.openxmlformats.org/officeDocument/2006/relationships/image" Target="media/imgrId82025f058d9a1699a.jpg"/><Relationship Id="rId60005f058d9a2f3d3" Type="http://schemas.openxmlformats.org/officeDocument/2006/relationships/image" Target="media/imgrId60005f058d9a2f3d3.jpg"/><Relationship Id="rId33425f058d9a48212" Type="http://schemas.openxmlformats.org/officeDocument/2006/relationships/image" Target="media/imgrId33425f058d9a48212.jpg"/><Relationship Id="rId20305f058d9a56b6d" Type="http://schemas.openxmlformats.org/officeDocument/2006/relationships/image" Target="media/imgrId20305f058d9a56b6d.jpg"/><Relationship Id="rId71235f058d9a6d5b7" Type="http://schemas.openxmlformats.org/officeDocument/2006/relationships/image" Target="media/imgrId71235f058d9a6d5b7.jpg"/><Relationship Id="rId76495f058d9ab9b80" Type="http://schemas.openxmlformats.org/officeDocument/2006/relationships/image" Target="media/imgrId76495f058d9ab9b80.jpg"/><Relationship Id="rId47385f058d9acb792" Type="http://schemas.openxmlformats.org/officeDocument/2006/relationships/image" Target="media/imgrId47385f058d9acb792.jpg"/><Relationship Id="rId36225f058d9ae3b4d" Type="http://schemas.openxmlformats.org/officeDocument/2006/relationships/image" Target="media/imgrId36225f058d9ae3b4d.jpg"/><Relationship Id="rId19565f058d9b00ba1" Type="http://schemas.openxmlformats.org/officeDocument/2006/relationships/image" Target="media/imgrId19565f058d9b00ba1.jpg"/><Relationship Id="rId70445f058d9b18dff" Type="http://schemas.openxmlformats.org/officeDocument/2006/relationships/image" Target="media/imgrId70445f058d9b18dff.jpg"/><Relationship Id="rId38805f058d9b30f72" Type="http://schemas.openxmlformats.org/officeDocument/2006/relationships/image" Target="media/imgrId38805f058d9b30f72.jpg"/><Relationship Id="rId50235f058d9b43b36" Type="http://schemas.openxmlformats.org/officeDocument/2006/relationships/image" Target="media/imgrId50235f058d9b43b36.jpg"/><Relationship Id="rId42715f058d9b5ebd5" Type="http://schemas.openxmlformats.org/officeDocument/2006/relationships/image" Target="media/imgrId42715f058d9b5ebd5.jpg"/><Relationship Id="rId78915f058d9b79860" Type="http://schemas.openxmlformats.org/officeDocument/2006/relationships/image" Target="media/imgrId78915f058d9b79860.jpg"/><Relationship Id="rId64745f058d9b88746" Type="http://schemas.openxmlformats.org/officeDocument/2006/relationships/image" Target="media/imgrId64745f058d9b88746.jpg"/><Relationship Id="rId89185f058d9b9cc89" Type="http://schemas.openxmlformats.org/officeDocument/2006/relationships/image" Target="media/imgrId89185f058d9b9cc89.jpg"/><Relationship Id="rId64035f058d9bbd0e8" Type="http://schemas.openxmlformats.org/officeDocument/2006/relationships/image" Target="media/imgrId64035f058d9bbd0e8.jpg"/><Relationship Id="rId89605f058d9c5a763" Type="http://schemas.openxmlformats.org/officeDocument/2006/relationships/image" Target="media/imgrId89605f058d9c5a763.jpg"/><Relationship Id="rId66765f058d9c76e8a" Type="http://schemas.openxmlformats.org/officeDocument/2006/relationships/image" Target="media/imgrId66765f058d9c76e8a.jpg"/><Relationship Id="rId26265f058d9c95b29" Type="http://schemas.openxmlformats.org/officeDocument/2006/relationships/image" Target="media/imgrId26265f058d9c95b29.jpg"/><Relationship Id="rId86775f058d9ca698b" Type="http://schemas.openxmlformats.org/officeDocument/2006/relationships/image" Target="media/imgrId86775f058d9ca698b.jpg"/><Relationship Id="rId93655f058d9cc96fd" Type="http://schemas.openxmlformats.org/officeDocument/2006/relationships/image" Target="media/imgrId93655f058d9cc96fd.jpg"/><Relationship Id="rId71555f058d9cdf2b7" Type="http://schemas.openxmlformats.org/officeDocument/2006/relationships/image" Target="media/imgrId71555f058d9cdf2b7.jpg"/><Relationship Id="rId33345f058d9d05c10" Type="http://schemas.openxmlformats.org/officeDocument/2006/relationships/image" Target="media/imgrId33345f058d9d05c10.jpg"/><Relationship Id="rId98665f058d9d1ca1d" Type="http://schemas.openxmlformats.org/officeDocument/2006/relationships/image" Target="media/imgrId98665f058d9d1ca1d.jpg"/><Relationship Id="rId10405f058d9d35c84" Type="http://schemas.openxmlformats.org/officeDocument/2006/relationships/image" Target="media/imgrId10405f058d9d35c84.jpg"/><Relationship Id="rId49055f058d9d4b7d8" Type="http://schemas.openxmlformats.org/officeDocument/2006/relationships/image" Target="media/imgrId49055f058d9d4b7d8.jpg"/><Relationship Id="rId93875f058d9d687db" Type="http://schemas.openxmlformats.org/officeDocument/2006/relationships/image" Target="media/imgrId93875f058d9d687db.png"/><Relationship Id="rId18845f058d9d7794b" Type="http://schemas.openxmlformats.org/officeDocument/2006/relationships/image" Target="media/imgrId18845f058d9d7794b.jpg"/><Relationship Id="rId42665f058d9d96e73" Type="http://schemas.openxmlformats.org/officeDocument/2006/relationships/image" Target="media/imgrId42665f058d9d96e73.jpg"/><Relationship Id="rId31775f058d9daf1fe" Type="http://schemas.openxmlformats.org/officeDocument/2006/relationships/image" Target="media/imgrId31775f058d9daf1fe.jpg"/><Relationship Id="rId33335f058d9dcea2b" Type="http://schemas.openxmlformats.org/officeDocument/2006/relationships/image" Target="media/imgrId33335f058d9dcea2b.jpg"/><Relationship Id="rId36625f058d9de4ee9" Type="http://schemas.openxmlformats.org/officeDocument/2006/relationships/image" Target="media/imgrId36625f058d9de4ee9.jpg"/><Relationship Id="rId78845f058d9e100c5" Type="http://schemas.openxmlformats.org/officeDocument/2006/relationships/image" Target="media/imgrId78845f058d9e100c5.jpg"/><Relationship Id="rId74875f058d9e2a042" Type="http://schemas.openxmlformats.org/officeDocument/2006/relationships/image" Target="media/imgrId74875f058d9e2a042.jpg"/><Relationship Id="rId55005f058d9e4007e" Type="http://schemas.openxmlformats.org/officeDocument/2006/relationships/image" Target="media/imgrId55005f058d9e4007e.jpg"/><Relationship Id="rId90735f058d9e52116" Type="http://schemas.openxmlformats.org/officeDocument/2006/relationships/image" Target="media/imgrId90735f058d9e52116.jpg"/><Relationship Id="rId98905f058d9e745c1" Type="http://schemas.openxmlformats.org/officeDocument/2006/relationships/image" Target="media/imgrId98905f058d9e745c1.jpg"/><Relationship Id="rId92925f058d9e88276" Type="http://schemas.openxmlformats.org/officeDocument/2006/relationships/image" Target="media/imgrId92925f058d9e88276.jpg"/><Relationship Id="rId38545f058d9ebb781" Type="http://schemas.openxmlformats.org/officeDocument/2006/relationships/image" Target="media/imgrId38545f058d9ebb781.jpg"/><Relationship Id="rId45915f058d9ecf4cc" Type="http://schemas.openxmlformats.org/officeDocument/2006/relationships/image" Target="media/imgrId45915f058d9ecf4cc.jpg"/><Relationship Id="rId26485f058d9ef1254" Type="http://schemas.openxmlformats.org/officeDocument/2006/relationships/image" Target="media/imgrId26485f058d9ef1254.jpg"/><Relationship Id="rId68695f058d9f11e6c" Type="http://schemas.openxmlformats.org/officeDocument/2006/relationships/image" Target="media/imgrId68695f058d9f11e6c.jpg"/><Relationship Id="rId60235f058d9f27621" Type="http://schemas.openxmlformats.org/officeDocument/2006/relationships/image" Target="media/imgrId60235f058d9f27621.jpg"/><Relationship Id="rId59925f058d9f3ba4f" Type="http://schemas.openxmlformats.org/officeDocument/2006/relationships/image" Target="media/imgrId59925f058d9f3ba4f.jpg"/><Relationship Id="rId47565f058d9f594d7" Type="http://schemas.openxmlformats.org/officeDocument/2006/relationships/image" Target="media/imgrId47565f058d9f594d7.jpg"/><Relationship Id="rId49655f058d9f7043a" Type="http://schemas.openxmlformats.org/officeDocument/2006/relationships/image" Target="media/imgrId49655f058d9f7043a.jpg"/><Relationship Id="rId92815f058d9f81bf2" Type="http://schemas.openxmlformats.org/officeDocument/2006/relationships/image" Target="media/imgrId92815f058d9f81bf2.jpg"/><Relationship Id="rId16585f058d9f96232" Type="http://schemas.openxmlformats.org/officeDocument/2006/relationships/image" Target="media/imgrId16585f058d9f96232.jpg"/><Relationship Id="rId76505f058d9fb0c14" Type="http://schemas.openxmlformats.org/officeDocument/2006/relationships/image" Target="media/imgrId76505f058d9fb0c14.jpg"/><Relationship Id="rId98275f058d9fca794" Type="http://schemas.openxmlformats.org/officeDocument/2006/relationships/image" Target="media/imgrId98275f058d9fca794.jpg"/><Relationship Id="rId73995f058d9fdb2a3" Type="http://schemas.openxmlformats.org/officeDocument/2006/relationships/image" Target="media/imgrId73995f058d9fdb2a3.jpg"/><Relationship Id="rId21085f058da010359" Type="http://schemas.openxmlformats.org/officeDocument/2006/relationships/image" Target="media/imgrId21085f058da010359.jpg"/><Relationship Id="rId76075f058da0230af" Type="http://schemas.openxmlformats.org/officeDocument/2006/relationships/image" Target="media/imgrId76075f058da0230af.jpg"/><Relationship Id="rId87685f058da038ef7" Type="http://schemas.openxmlformats.org/officeDocument/2006/relationships/image" Target="media/imgrId87685f058da038ef7.jpg"/><Relationship Id="rId84025f058da04ded1" Type="http://schemas.openxmlformats.org/officeDocument/2006/relationships/image" Target="media/imgrId84025f058da04ded1.gif"/><Relationship Id="rId17245f058da06307d" Type="http://schemas.openxmlformats.org/officeDocument/2006/relationships/image" Target="media/imgrId17245f058da06307d.jpg"/><Relationship Id="rId82895f058da080468" Type="http://schemas.openxmlformats.org/officeDocument/2006/relationships/image" Target="media/imgrId82895f058da080468.jpg"/><Relationship Id="rId28035f058da097371" Type="http://schemas.openxmlformats.org/officeDocument/2006/relationships/image" Target="media/imgrId28035f058da097371.jpg"/><Relationship Id="rId31975f058da0ae042" Type="http://schemas.openxmlformats.org/officeDocument/2006/relationships/image" Target="media/imgrId31975f058da0ae042.jpg"/><Relationship Id="rId17775f058da0c5ef5" Type="http://schemas.openxmlformats.org/officeDocument/2006/relationships/image" Target="media/imgrId17775f058da0c5ef5.jpg"/><Relationship Id="rId42965f058da0d7f9e" Type="http://schemas.openxmlformats.org/officeDocument/2006/relationships/image" Target="media/imgrId42965f058da0d7f9e.jpg"/><Relationship Id="rId14935f058da0e953a" Type="http://schemas.openxmlformats.org/officeDocument/2006/relationships/image" Target="media/imgrId14935f058da0e953a.jpg"/><Relationship Id="rId78635f058da10607b" Type="http://schemas.openxmlformats.org/officeDocument/2006/relationships/image" Target="media/imgrId78635f058da10607b.jpg"/><Relationship Id="rId59955f058da11837b" Type="http://schemas.openxmlformats.org/officeDocument/2006/relationships/image" Target="media/imgrId59955f058da11837b.jpg"/><Relationship Id="rId48595f058da12c44e" Type="http://schemas.openxmlformats.org/officeDocument/2006/relationships/image" Target="media/imgrId48595f058da12c44e.jpg"/><Relationship Id="rId74665f058da13db22" Type="http://schemas.openxmlformats.org/officeDocument/2006/relationships/image" Target="media/imgrId74665f058da13db22.jpg"/><Relationship Id="rId44655f058da14fdec" Type="http://schemas.openxmlformats.org/officeDocument/2006/relationships/image" Target="media/imgrId44655f058da14fdec.jpg"/><Relationship Id="rId74555f058da168841" Type="http://schemas.openxmlformats.org/officeDocument/2006/relationships/image" Target="media/imgrId74555f058da168841.jpg"/><Relationship Id="rId66145f058da182858" Type="http://schemas.openxmlformats.org/officeDocument/2006/relationships/image" Target="media/imgrId66145f058da182858.jpg"/><Relationship Id="rId68285f058da1a2c45" Type="http://schemas.openxmlformats.org/officeDocument/2006/relationships/image" Target="media/imgrId68285f058da1a2c45.jpg"/><Relationship Id="rId63195f058da1d6905" Type="http://schemas.openxmlformats.org/officeDocument/2006/relationships/image" Target="media/imgrId63195f058da1d6905.jpg"/><Relationship Id="rId91155f058da2ab140" Type="http://schemas.openxmlformats.org/officeDocument/2006/relationships/image" Target="media/imgrId91155f058da2ab140.jpg"/><Relationship Id="rId48855f058da2c1655" Type="http://schemas.openxmlformats.org/officeDocument/2006/relationships/image" Target="media/imgrId48855f058da2c1655.jpg"/><Relationship Id="rId84475f058da2d51c8" Type="http://schemas.openxmlformats.org/officeDocument/2006/relationships/image" Target="media/imgrId84475f058da2d51c8.jpg"/><Relationship Id="rId99925f058da30161c" Type="http://schemas.openxmlformats.org/officeDocument/2006/relationships/image" Target="media/imgrId99925f058da30161c.jpg"/><Relationship Id="rId91995f058da31cfde" Type="http://schemas.openxmlformats.org/officeDocument/2006/relationships/image" Target="media/imgrId91995f058da31cfde.jpg"/><Relationship Id="rId57015f058da32de76" Type="http://schemas.openxmlformats.org/officeDocument/2006/relationships/image" Target="media/imgrId57015f058da32de76.jpg"/><Relationship Id="rId46615f058da351174" Type="http://schemas.openxmlformats.org/officeDocument/2006/relationships/image" Target="media/imgrId46615f058da351174.jpg"/><Relationship Id="rId88695f058da369ae3" Type="http://schemas.openxmlformats.org/officeDocument/2006/relationships/image" Target="media/imgrId88695f058da369ae3.jpg"/><Relationship Id="rId81015f058da383514" Type="http://schemas.openxmlformats.org/officeDocument/2006/relationships/image" Target="media/imgrId81015f058da383514.jpg"/><Relationship Id="rId65755f058da399e83" Type="http://schemas.openxmlformats.org/officeDocument/2006/relationships/image" Target="media/imgrId65755f058da399e83.jpg"/><Relationship Id="rId71725f058da3abceb" Type="http://schemas.openxmlformats.org/officeDocument/2006/relationships/image" Target="media/imgrId71725f058da3abceb.jpg"/><Relationship Id="rId65225f058da3c5fee" Type="http://schemas.openxmlformats.org/officeDocument/2006/relationships/image" Target="media/imgrId65225f058da3c5fee.jpg"/><Relationship Id="rId38195f058da3d920f" Type="http://schemas.openxmlformats.org/officeDocument/2006/relationships/image" Target="media/imgrId38195f058da3d920f.jpg"/><Relationship Id="rId73915f058da400616" Type="http://schemas.openxmlformats.org/officeDocument/2006/relationships/image" Target="media/imgrId73915f058da400616.jpg"/><Relationship Id="rId30745f058da413dd5" Type="http://schemas.openxmlformats.org/officeDocument/2006/relationships/image" Target="media/imgrId30745f058da413dd5.jpg"/><Relationship Id="rId36955f058da475e0e" Type="http://schemas.openxmlformats.org/officeDocument/2006/relationships/image" Target="media/imgrId36955f058da475e0e.jpg"/><Relationship Id="rId42145f058da488019" Type="http://schemas.openxmlformats.org/officeDocument/2006/relationships/image" Target="media/imgrId42145f058da488019.jpg"/><Relationship Id="rId94425f058da49e62e" Type="http://schemas.openxmlformats.org/officeDocument/2006/relationships/image" Target="media/imgrId94425f058da49e62e.jpg"/><Relationship Id="rId38165f058da4b2983" Type="http://schemas.openxmlformats.org/officeDocument/2006/relationships/image" Target="media/imgrId38165f058da4b2983.jpg"/><Relationship Id="rId62335f058da4c56bd" Type="http://schemas.openxmlformats.org/officeDocument/2006/relationships/image" Target="media/imgrId62335f058da4c56bd.jpg"/><Relationship Id="rId63015f058da4e3392" Type="http://schemas.openxmlformats.org/officeDocument/2006/relationships/image" Target="media/imgrId63015f058da4e3392.jpg"/><Relationship Id="rId20495f058da506a75" Type="http://schemas.openxmlformats.org/officeDocument/2006/relationships/image" Target="media/imgrId20495f058da506a75.jpg"/><Relationship Id="rId67845f058da519059" Type="http://schemas.openxmlformats.org/officeDocument/2006/relationships/image" Target="media/imgrId67845f058da519059.jpg"/><Relationship Id="rId91885f058da52e7cc" Type="http://schemas.openxmlformats.org/officeDocument/2006/relationships/image" Target="media/imgrId91885f058da52e7cc.jpg"/><Relationship Id="rId76625f058da54619e" Type="http://schemas.openxmlformats.org/officeDocument/2006/relationships/image" Target="media/imgrId76625f058da54619e.jpg"/><Relationship Id="rId36465f058da5629f5" Type="http://schemas.openxmlformats.org/officeDocument/2006/relationships/image" Target="media/imgrId36465f058da5629f5.jpg"/><Relationship Id="rId17105f058da59f661" Type="http://schemas.openxmlformats.org/officeDocument/2006/relationships/image" Target="media/imgrId17105f058da59f661.jpg"/><Relationship Id="rId33635f058da5bd420" Type="http://schemas.openxmlformats.org/officeDocument/2006/relationships/image" Target="media/imgrId33635f058da5bd420.jpg"/><Relationship Id="rId37065f058da5d1167" Type="http://schemas.openxmlformats.org/officeDocument/2006/relationships/image" Target="media/imgrId37065f058da5d1167.jpg"/><Relationship Id="rId11845f058da5e8f67" Type="http://schemas.openxmlformats.org/officeDocument/2006/relationships/image" Target="media/imgrId11845f058da5e8f67.jpg"/><Relationship Id="rId41375f058da605e15" Type="http://schemas.openxmlformats.org/officeDocument/2006/relationships/image" Target="media/imgrId41375f058da605e15.jpg"/><Relationship Id="rId27395f058da614a40" Type="http://schemas.openxmlformats.org/officeDocument/2006/relationships/image" Target="media/imgrId27395f058da614a40.jpg"/><Relationship Id="rId52595f058da62f646" Type="http://schemas.openxmlformats.org/officeDocument/2006/relationships/image" Target="media/imgrId52595f058da62f646.jpg"/><Relationship Id="rId99455f058da64d1d5" Type="http://schemas.openxmlformats.org/officeDocument/2006/relationships/image" Target="media/imgrId99455f058da64d1d5.jpg"/><Relationship Id="rId18995f058da667441" Type="http://schemas.openxmlformats.org/officeDocument/2006/relationships/image" Target="media/imgrId18995f058da667441.jpg"/><Relationship Id="rId85695f058da6811e2" Type="http://schemas.openxmlformats.org/officeDocument/2006/relationships/image" Target="media/imgrId85695f058da6811e2.jpg"/><Relationship Id="rId35385f058da69acad" Type="http://schemas.openxmlformats.org/officeDocument/2006/relationships/image" Target="media/imgrId35385f058da69acad.jpg"/><Relationship Id="rId91785f058da6bdf9a" Type="http://schemas.openxmlformats.org/officeDocument/2006/relationships/image" Target="media/imgrId91785f058da6bdf9a.jpg"/><Relationship Id="rId10975f058da6d6f32" Type="http://schemas.openxmlformats.org/officeDocument/2006/relationships/image" Target="media/imgrId10975f058da6d6f32.jpg"/><Relationship Id="rId68145f058da729109" Type="http://schemas.openxmlformats.org/officeDocument/2006/relationships/image" Target="media/imgrId68145f058da729109.jpg"/><Relationship Id="rId64915f058da7399e7" Type="http://schemas.openxmlformats.org/officeDocument/2006/relationships/image" Target="media/imgrId64915f058da7399e7.jpg"/><Relationship Id="rId48035f058da752797" Type="http://schemas.openxmlformats.org/officeDocument/2006/relationships/image" Target="media/imgrId48035f058da752797.jpg"/><Relationship Id="rId73675f058da76be19" Type="http://schemas.openxmlformats.org/officeDocument/2006/relationships/image" Target="media/imgrId73675f058da76be19.jpg"/><Relationship Id="rId17805f058da8d3ea1" Type="http://schemas.openxmlformats.org/officeDocument/2006/relationships/image" Target="media/imgrId17805f058da8d3ea1.jpg"/><Relationship Id="rId25145f058da8ea406" Type="http://schemas.openxmlformats.org/officeDocument/2006/relationships/image" Target="media/imgrId25145f058da8ea406.jpg"/><Relationship Id="rId49155f058da90a155" Type="http://schemas.openxmlformats.org/officeDocument/2006/relationships/image" Target="media/imgrId49155f058da90a155.jpg"/><Relationship Id="rId21315f058da91d8ae" Type="http://schemas.openxmlformats.org/officeDocument/2006/relationships/image" Target="media/imgrId21315f058da91d8ae.jpg"/><Relationship Id="rId24245f058da92f68f" Type="http://schemas.openxmlformats.org/officeDocument/2006/relationships/image" Target="media/imgrId24245f058da92f68f.jpg"/><Relationship Id="rId22845f058da94b741" Type="http://schemas.openxmlformats.org/officeDocument/2006/relationships/image" Target="media/imgrId22845f058da94b741.jpg"/><Relationship Id="rId45025f058da95bb76" Type="http://schemas.openxmlformats.org/officeDocument/2006/relationships/image" Target="media/imgrId45025f058da95bb76.jpg"/><Relationship Id="rId42185f058da972601" Type="http://schemas.openxmlformats.org/officeDocument/2006/relationships/image" Target="media/imgrId42185f058da972601.jpg"/><Relationship Id="rId19185f058da983791" Type="http://schemas.openxmlformats.org/officeDocument/2006/relationships/image" Target="media/imgrId19185f058da983791.jpg"/><Relationship Id="rId44985f058da997938" Type="http://schemas.openxmlformats.org/officeDocument/2006/relationships/image" Target="media/imgrId44985f058da997938.jpg"/><Relationship Id="rId16245f058da9aa91d" Type="http://schemas.openxmlformats.org/officeDocument/2006/relationships/image" Target="media/imgrId16245f058da9aa91d.jpg"/><Relationship Id="rId25035f058da9c2a6c" Type="http://schemas.openxmlformats.org/officeDocument/2006/relationships/image" Target="media/imgrId25035f058da9c2a6c.jpg"/><Relationship Id="rId40935f058da9dc1a6" Type="http://schemas.openxmlformats.org/officeDocument/2006/relationships/image" Target="media/imgrId40935f058da9dc1a6.jpg"/><Relationship Id="rId68125f058da9ef52e" Type="http://schemas.openxmlformats.org/officeDocument/2006/relationships/image" Target="media/imgrId68125f058da9ef52e.jpg"/><Relationship Id="rId56535f058daa117ec" Type="http://schemas.openxmlformats.org/officeDocument/2006/relationships/image" Target="media/imgrId56535f058daa117ec.jpg"/><Relationship Id="rId35925f058daa2bfdc" Type="http://schemas.openxmlformats.org/officeDocument/2006/relationships/image" Target="media/imgrId35925f058daa2bfdc.jpg"/><Relationship Id="rId65965f058daa49095" Type="http://schemas.openxmlformats.org/officeDocument/2006/relationships/image" Target="media/imgrId65965f058daa49095.jpg"/><Relationship Id="rId25905f058daa60dac" Type="http://schemas.openxmlformats.org/officeDocument/2006/relationships/image" Target="media/imgrId25905f058daa60dac.jpg"/><Relationship Id="rId10885f058daa7a612" Type="http://schemas.openxmlformats.org/officeDocument/2006/relationships/image" Target="media/imgrId10885f058daa7a612.jpg"/><Relationship Id="rId96555f058daa90afe" Type="http://schemas.openxmlformats.org/officeDocument/2006/relationships/image" Target="media/imgrId96555f058daa90afe.jpg"/><Relationship Id="rId16095f058daaa7ccd" Type="http://schemas.openxmlformats.org/officeDocument/2006/relationships/image" Target="media/imgrId16095f058daaa7ccd.jpg"/><Relationship Id="rId40945f058daac059b" Type="http://schemas.openxmlformats.org/officeDocument/2006/relationships/image" Target="media/imgrId40945f058daac059b.jpg"/><Relationship Id="rId89605f058daadc11e" Type="http://schemas.openxmlformats.org/officeDocument/2006/relationships/image" Target="media/imgrId89605f058daadc11e.jpg"/><Relationship Id="rId32665f058dab17452" Type="http://schemas.openxmlformats.org/officeDocument/2006/relationships/image" Target="media/imgrId32665f058dab17452.jpg"/><Relationship Id="rId66715f058dab2f4aa" Type="http://schemas.openxmlformats.org/officeDocument/2006/relationships/image" Target="media/imgrId66715f058dab2f4aa.jpg"/><Relationship Id="rId63425f058dab42f5c" Type="http://schemas.openxmlformats.org/officeDocument/2006/relationships/image" Target="media/imgrId63425f058dab42f5c.jpg"/><Relationship Id="rId46335f058dab62db1" Type="http://schemas.openxmlformats.org/officeDocument/2006/relationships/image" Target="media/imgrId46335f058dab62db1.jpg"/><Relationship Id="rId74625f058dab74d91" Type="http://schemas.openxmlformats.org/officeDocument/2006/relationships/image" Target="media/imgrId74625f058dab74d91.jpg"/><Relationship Id="rId24095f058dab8db0f" Type="http://schemas.openxmlformats.org/officeDocument/2006/relationships/image" Target="media/imgrId24095f058dab8db0f.jpg"/><Relationship Id="rId50315f058dab9f1b9" Type="http://schemas.openxmlformats.org/officeDocument/2006/relationships/image" Target="media/imgrId50315f058dab9f1b9.jpg"/><Relationship Id="rId14285f058dabb9a2a" Type="http://schemas.openxmlformats.org/officeDocument/2006/relationships/image" Target="media/imgrId14285f058dabb9a2a.jpg"/><Relationship Id="rId58265f058dabcba7c" Type="http://schemas.openxmlformats.org/officeDocument/2006/relationships/image" Target="media/imgrId58265f058dabcba7c.jpg"/><Relationship Id="rId83555f058dabe4730" Type="http://schemas.openxmlformats.org/officeDocument/2006/relationships/image" Target="media/imgrId83555f058dabe4730.jpg"/><Relationship Id="rId82765f058dac0a7a0" Type="http://schemas.openxmlformats.org/officeDocument/2006/relationships/image" Target="media/imgrId82765f058dac0a7a0.jpg"/><Relationship Id="rId55995f058dac1daa7" Type="http://schemas.openxmlformats.org/officeDocument/2006/relationships/image" Target="media/imgrId55995f058dac1daa7.jpg"/><Relationship Id="rId63795f058dac37694" Type="http://schemas.openxmlformats.org/officeDocument/2006/relationships/image" Target="media/imgrId63795f058dac37694.jpg"/><Relationship Id="rId44905f058dac7a885" Type="http://schemas.openxmlformats.org/officeDocument/2006/relationships/image" Target="media/imgrId44905f058dac7a885.jpg"/><Relationship Id="rId88695f058dac8b347" Type="http://schemas.openxmlformats.org/officeDocument/2006/relationships/image" Target="media/imgrId88695f058dac8b347.jpg"/><Relationship Id="rId96775f058daca5be6" Type="http://schemas.openxmlformats.org/officeDocument/2006/relationships/image" Target="media/imgrId96775f058daca5be6.jpg"/><Relationship Id="rId66065f058daccfd8a" Type="http://schemas.openxmlformats.org/officeDocument/2006/relationships/image" Target="media/imgrId66065f058daccfd8a.jpg"/><Relationship Id="rId23655f058dace703e" Type="http://schemas.openxmlformats.org/officeDocument/2006/relationships/image" Target="media/imgrId23655f058dace703e.jpg"/><Relationship Id="rId99945f058dad058d8" Type="http://schemas.openxmlformats.org/officeDocument/2006/relationships/image" Target="media/imgrId99945f058dad058d8.jpg"/><Relationship Id="rId69145f058dad1a190" Type="http://schemas.openxmlformats.org/officeDocument/2006/relationships/image" Target="media/imgrId69145f058dad1a190.jpg"/><Relationship Id="rId51895f058dad2d166" Type="http://schemas.openxmlformats.org/officeDocument/2006/relationships/image" Target="media/imgrId51895f058dad2d166.jpg"/><Relationship Id="rId71785f058dad4130a" Type="http://schemas.openxmlformats.org/officeDocument/2006/relationships/image" Target="media/imgrId71785f058dad4130a.jpg"/><Relationship Id="rId14125f058dad527a8" Type="http://schemas.openxmlformats.org/officeDocument/2006/relationships/image" Target="media/imgrId14125f058dad527a8.jpg"/><Relationship Id="rId42925f058dad6b43a" Type="http://schemas.openxmlformats.org/officeDocument/2006/relationships/image" Target="media/imgrId42925f058dad6b43a.jpg"/><Relationship Id="rId65755f058dad9d8a9" Type="http://schemas.openxmlformats.org/officeDocument/2006/relationships/image" Target="media/imgrId65755f058dad9d8a9.jpg"/><Relationship Id="rId99825f058dadad6bd" Type="http://schemas.openxmlformats.org/officeDocument/2006/relationships/image" Target="media/imgrId99825f058dadad6bd.jpg"/><Relationship Id="rId57495f058dadbd002" Type="http://schemas.openxmlformats.org/officeDocument/2006/relationships/image" Target="media/imgrId57495f058dadbd002.jpg"/><Relationship Id="rId93535f058dadd255c" Type="http://schemas.openxmlformats.org/officeDocument/2006/relationships/image" Target="media/imgrId93535f058dadd255c.jpg"/><Relationship Id="rId73115f058dade7386" Type="http://schemas.openxmlformats.org/officeDocument/2006/relationships/image" Target="media/imgrId73115f058dade7386.png"/><Relationship Id="rId19325f058dae04589" Type="http://schemas.openxmlformats.org/officeDocument/2006/relationships/image" Target="media/imgrId19325f058dae04589.jpg"/><Relationship Id="rId68565f058dae1e8ea" Type="http://schemas.openxmlformats.org/officeDocument/2006/relationships/image" Target="media/imgrId68565f058dae1e8ea.png"/><Relationship Id="rId19485f058dae4462d" Type="http://schemas.openxmlformats.org/officeDocument/2006/relationships/image" Target="media/imgrId19485f058dae4462d.png"/><Relationship Id="rId99445f058dae77a5c" Type="http://schemas.openxmlformats.org/officeDocument/2006/relationships/image" Target="media/imgrId99445f058dae77a5c.jpg"/><Relationship Id="rId31305f058dae94539" Type="http://schemas.openxmlformats.org/officeDocument/2006/relationships/image" Target="media/imgrId31305f058dae94539.jpg"/><Relationship Id="rId44095f058daea8e53" Type="http://schemas.openxmlformats.org/officeDocument/2006/relationships/image" Target="media/imgrId44095f058daea8e53.jpg"/><Relationship Id="rId81785f058daec0e37" Type="http://schemas.openxmlformats.org/officeDocument/2006/relationships/image" Target="media/imgrId81785f058daec0e37.png"/><Relationship Id="rId51045f058daedc234" Type="http://schemas.openxmlformats.org/officeDocument/2006/relationships/image" Target="media/imgrId51045f058daedc234.png"/><Relationship Id="rId85415f058daef3f78" Type="http://schemas.openxmlformats.org/officeDocument/2006/relationships/image" Target="media/imgrId85415f058daef3f78.jpg"/><Relationship Id="rId12395f058daf1a47d" Type="http://schemas.openxmlformats.org/officeDocument/2006/relationships/image" Target="media/imgrId12395f058daf1a47d.jpg"/><Relationship Id="rId87645f058daf2acc8" Type="http://schemas.openxmlformats.org/officeDocument/2006/relationships/image" Target="media/imgrId87645f058daf2acc8.jpg"/><Relationship Id="rId70795f058daf5e1b8" Type="http://schemas.openxmlformats.org/officeDocument/2006/relationships/image" Target="media/imgrId70795f058daf5e1b8.jpg"/><Relationship Id="rId24355f058dafb1eee" Type="http://schemas.openxmlformats.org/officeDocument/2006/relationships/image" Target="media/imgrId24355f058dafb1eee.png"/><Relationship Id="rId23465f058dafbe991" Type="http://schemas.openxmlformats.org/officeDocument/2006/relationships/image" Target="media/imgrId23465f058dafbe99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3143519" Type="http://schemas.openxmlformats.org/officeDocument/2006/relationships/image" Target="media/imgrId4314351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