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Informazioni per la sostituzione dei gruppi funzionali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Manuale officina KDI 1903 M (Rev_09.6)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620566101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124158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Registrazione modifiche al documento</w:t>
      </w:r>
    </w:p>
    <w:p>
      <w:pPr>
        <w:pStyle w:val="Normale"/>
        <w:jc w:val="center"/>
        <w:rPr/>
      </w:pPr>
      <w:r>
        <w:rPr/>
        <w:t xml:space="preserve">Qualsiasi modifica di questo documento deve essere registrata dall`ente compilatore, con la compilazione della tabella.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Rilasciato da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Codice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Data di emissione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Data revisione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Redatto da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Visto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Technical Documentation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ED005302-960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9.6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04/2013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02/2022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C. ACCOTI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D. UGHETTI</w:t>
            </w:r>
          </w:p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Istruzioni originali</w:t>
      </w:r>
    </w:p>
    <w:p>
      <w:pPr>
        <w:pStyle w:val="Normale"/>
        <w:jc w:val="center"/>
        <w:rPr/>
      </w:pPr>
      <w:r>
        <w:rPr/>
        <w:t xml:space="preserve">KOHLER si riserva il diritto di modificare in qualunque momento i dati contenuti in questa pubblicazione.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97087960" w:name="ctxt"/>
    <w:bookmarkEnd w:id="97087960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Informazioni per la sostituzione dei gruppi funzionali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Sostituzione iniettori e pompa iniezione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310528" name="name5663642d2527b218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325642d2527b21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19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Prima di eseguire l'operazione vedere il  </w:t>
            </w:r>
            <w:hyperlink r:id="rId5516642d2527b2ab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9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tubi carburante devono essere sostituiti dopo due smontaggi.</w:t>
            </w:r>
          </w:p>
          <w:p>
            <w:pPr>
              <w:numPr>
                <w:ilvl w:val="0"/>
                <w:numId w:val="119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Sigillare tutti i raccordi dei componenti iniezione come illustrato nel  </w:t>
            </w:r>
            <w:hyperlink r:id="rId6513642d2527b2fe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al momento dello smontaggio.</w:t>
            </w:r>
          </w:p>
          <w:p>
            <w:pPr>
              <w:numPr>
                <w:ilvl w:val="0"/>
                <w:numId w:val="119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le guarnizioni di tenuta ad ogni montaggio.</w:t>
            </w:r>
          </w:p>
          <w:p>
            <w:pPr>
              <w:numPr>
                <w:ilvl w:val="0"/>
                <w:numId w:val="119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Movimentare i componenti come descritto nel </w:t>
            </w:r>
            <w:hyperlink r:id="rId1630642d2527b34b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9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Gli 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RSN-A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 riparati, dovranno essere certificati da un centro Stanadyne per controllarne il corretto funzionamento - verificare sul catalogo ricambi il tipo di iniettori montati sul motore (in descrizione è specificato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RSN-A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06"/>
              </w:rPr>
              <w:drawing>
                <wp:inline distT="0" distB="0" distL="0" distR="0">
                  <wp:extent cx="2037600" cy="1353600"/>
                  <wp:effectExtent b="0" l="0" r="0" t="0"/>
                  <wp:docPr id="43462693" name="name6753642d2527ba4f9" descr="Fig._6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.jpg"/>
                          <pic:cNvPicPr/>
                        </pic:nvPicPr>
                        <pic:blipFill>
                          <a:blip r:embed="rId6221642d2527ba4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7600" cy="135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6.1.1 Smontaggio tubi iniezione carburante (pompa iniezione/iniettori)</w:t>
            </w:r>
          </w:p>
          <w:p/>
          <w:p/>
          <w:p>
            <w:pPr>
              <w:numPr>
                <w:ilvl w:val="0"/>
                <w:numId w:val="119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piastra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9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 fermi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06"/>
              </w:rPr>
              <w:drawing>
                <wp:inline distT="0" distB="0" distL="0" distR="0">
                  <wp:extent cx="2023200" cy="1360800"/>
                  <wp:effectExtent b="0" l="0" r="0" t="0"/>
                  <wp:docPr id="59584769" name="name8348642d2527c73bc" descr="Fig._6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.jpg"/>
                          <pic:cNvPicPr/>
                        </pic:nvPicPr>
                        <pic:blipFill>
                          <a:blip r:embed="rId8472642d2527c73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200" cy="136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9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9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E.</w:t>
            </w:r>
          </w:p>
          <w:p>
            <w:pPr>
              <w:numPr>
                <w:ilvl w:val="0"/>
                <w:numId w:val="119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02"/>
              </w:rPr>
              <w:drawing>
                <wp:inline distT="0" distB="0" distL="0" distR="0">
                  <wp:extent cx="1994400" cy="1339200"/>
                  <wp:effectExtent b="0" l="0" r="0" t="0"/>
                  <wp:docPr id="30309276" name="name8283642d2527d43d1" descr="Fig._6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.jpg"/>
                          <pic:cNvPicPr/>
                        </pic:nvPicPr>
                        <pic:blipFill>
                          <a:blip r:embed="rId9977642d2527d43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4400" cy="133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6.1.2 Smontaggio cappello bilancieri</w:t>
            </w:r>
          </w:p>
          <w:p/>
          <w:p/>
          <w:p>
            <w:pPr>
              <w:numPr>
                <w:ilvl w:val="0"/>
                <w:numId w:val="119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Allentare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e scollegare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</w:p>
          <w:p>
            <w:pPr>
              <w:numPr>
                <w:ilvl w:val="0"/>
                <w:numId w:val="119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cappello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00"/>
              </w:rPr>
              <w:drawing>
                <wp:inline distT="0" distB="0" distL="0" distR="0">
                  <wp:extent cx="1972800" cy="1324800"/>
                  <wp:effectExtent b="0" l="0" r="0" t="0"/>
                  <wp:docPr id="76844300" name="name1263642d2527df2c6" descr="Fig._6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.jpg"/>
                          <pic:cNvPicPr/>
                        </pic:nvPicPr>
                        <pic:blipFill>
                          <a:blip r:embed="rId3836642d2527df2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2800" cy="13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6.1.3 Smontaggio tubo rifiuto carburante</w:t>
            </w:r>
          </w:p>
          <w:p/>
          <w:p/>
          <w:p>
            <w:pPr>
              <w:numPr>
                <w:ilvl w:val="0"/>
                <w:numId w:val="119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00"/>
              </w:rPr>
              <w:drawing>
                <wp:inline distT="0" distB="0" distL="0" distR="0">
                  <wp:extent cx="1972800" cy="1324800"/>
                  <wp:effectExtent b="0" l="0" r="0" t="0"/>
                  <wp:docPr id="23960089" name="name5617642d2527ea973" descr="Fig._6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5.jpg"/>
                          <pic:cNvPicPr/>
                        </pic:nvPicPr>
                        <pic:blipFill>
                          <a:blip r:embed="rId9466642d2527ea9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2800" cy="13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6.1.4 Smontaggio iniettori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9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rondella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successivamente la staffa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9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Estrarre l'iniettore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caso in cui non si riesca a sfilare l'iniettore (agendo esclusivamente nel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utilizzare una chiave a forchetta (11 mm), eseguendo piccole rotazioni per sbloccare il componente.</w:t>
            </w:r>
          </w:p>
          <w:p/>
          <w:p/>
          <w:p>
            <w:pPr>
              <w:numPr>
                <w:ilvl w:val="0"/>
                <w:numId w:val="119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Sigillare tutti i raccordi dei componenti iniezione come illustrato nel </w:t>
            </w:r>
            <w:hyperlink r:id="rId3312642d2527ebd7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2.9.7</w:t>
              </w:r>
            </w:hyperlink>
          </w:p>
          <w:p>
            <w:pPr>
              <w:numPr>
                <w:ilvl w:val="0"/>
                <w:numId w:val="119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Assicurasi che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rimasta nella posizione corretta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Nel caso non lo fosse provvedere al recupero all'interno del canotto 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196"/>
              </w:rPr>
              <w:drawing>
                <wp:inline distT="0" distB="0" distL="0" distR="0">
                  <wp:extent cx="1936800" cy="1303200"/>
                  <wp:effectExtent b="0" l="0" r="0" t="0"/>
                  <wp:docPr id="79342080" name="name1754642d252800cfb" descr="Fig._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6.jpg"/>
                          <pic:cNvPicPr/>
                        </pic:nvPicPr>
                        <pic:blipFill>
                          <a:blip r:embed="rId9383642d252800c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6800" cy="130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6.6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0"/>
              </w:rPr>
              <w:drawing>
                <wp:inline distT="0" distB="0" distL="0" distR="0">
                  <wp:extent cx="1972800" cy="1324800"/>
                  <wp:effectExtent b="0" l="0" r="0" t="0"/>
                  <wp:docPr id="59396658" name="name2920642d25280aa5f" descr="Fig._6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7.jpg"/>
                          <pic:cNvPicPr/>
                        </pic:nvPicPr>
                        <pic:blipFill>
                          <a:blip r:embed="rId9500642d25280aa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2800" cy="13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6.1.5 Smontaggio pompa iniezione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3155861" name="name3004642d25281127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541642d2528112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9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 allo smontaggio, procedere all'identificazione codice pompa tramite la targhetta identificativa (Pos. 12 - </w:t>
            </w:r>
            <w:hyperlink r:id="rId2135642d252811a0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Tab. 2.12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9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alternativa identificare la pompa tramite il catalogo ricambi online ( </w:t>
            </w:r>
            <w:hyperlink r:id="rId4094642d252811d4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https://partners.lombardini.it/App/SparepartCatalogue/Default/Catalogue.aspx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9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l'attrezzo </w:t>
            </w:r>
            <w:hyperlink r:id="rId8947642d25281209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dell'iniettore n° 1 e fissarlo con la staffa di fissaggio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l'iniettore,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rondella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serrare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19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Smontare il motorino d'avviamento</w:t>
            </w:r>
          </w:p>
          <w:p>
            <w:pPr>
              <w:numPr>
                <w:ilvl w:val="0"/>
                <w:numId w:val="119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l'attrezzo </w:t>
            </w:r>
            <w:hyperlink r:id="rId7727642d252812df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motorino avviamento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fissarlo con le due viti di fissaggio motorino.</w:t>
            </w:r>
          </w:p>
          <w:p>
            <w:pPr>
              <w:numPr>
                <w:ilvl w:val="0"/>
                <w:numId w:val="119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Ruotare l'albero a gomito in senso orario tramite l'attrezzo </w:t>
            </w:r>
            <w:hyperlink r:id="rId1424642d2528132d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portando il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verso l'alto.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Durante la fase di rotazione controllare che il cilindro n° 1 sia in fase di compressione.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Tab. 6.1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CODICE POMPA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ABBASSAMENTO PISTONE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ANTICIPO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α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ED0065900040-S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ED0065900060-S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3,591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19°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ED0065900310-S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0,815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ED0065905050-S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ED0065905110-S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1,963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14°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ED0065905150-S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ED0065905160-S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ED0065905170-S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ED0065905180-S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ED0065905350-S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1,963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14°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ED0065905380-S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3,228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18°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ED0065905410-S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2,558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16°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ED0065905470-S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ED0065905500-S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ED0065905510-S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ED0065905540-S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1,006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ED0065905640-S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ED0065905650-S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ED0065905660-S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ED0065905670-S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ED0065905680-S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ED0065905760-S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ED0065905790-S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2,558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16°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ED0065905970-S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0,815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ED0065905980-S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1,216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11°</w:t>
                  </w:r>
                </w:p>
              </w:tc>
            </w:tr>
          </w:tbl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6"/>
              </w:rPr>
              <w:drawing>
                <wp:inline distT="0" distB="0" distL="0" distR="0">
                  <wp:extent cx="2037600" cy="1353600"/>
                  <wp:effectExtent b="0" l="0" r="0" t="0"/>
                  <wp:docPr id="10224104" name="name8806642d252824af2" descr="Fig._6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8.jpg"/>
                          <pic:cNvPicPr/>
                        </pic:nvPicPr>
                        <pic:blipFill>
                          <a:blip r:embed="rId9655642d252824a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7600" cy="135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6.8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5477740" name="name8609642d25282c763" descr="ST_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34.jpg"/>
                          <pic:cNvPicPr/>
                        </pic:nvPicPr>
                        <pic:blipFill>
                          <a:blip r:embed="rId2662642d25282c7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5.  Con il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verso l'alto trovare il PMS tramite l'attrezzo </w:t>
            </w:r>
            <w:hyperlink r:id="rId1196642d25282d00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portando poi l'indicatore del comparatore sullo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2"/>
              </w:rPr>
              <w:drawing>
                <wp:inline distT="0" distB="0" distL="0" distR="0">
                  <wp:extent cx="3261600" cy="1476000"/>
                  <wp:effectExtent b="0" l="0" r="0" t="0"/>
                  <wp:docPr id="91179503" name="name5737642d25283ade1" descr="Fig._6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0.jpg"/>
                          <pic:cNvPicPr/>
                        </pic:nvPicPr>
                        <pic:blipFill>
                          <a:blip r:embed="rId4129642d25283ad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16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6.10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6.  Tramite il codice pompa identificato, fare riferimento alla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conoscere i gradi di anticipo e il corrispettivo valore di abbassamento del pistone.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7.  Identificato il valore di abbassamento del pistone, ruotare l'albero a gomito in senso antiorario andando oltre il valore descritto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ruotare  nuovamente l'albero in senso orario, fermandosi al valore corretto di anticipo utilizzando l'attrezzo </w:t>
            </w:r>
            <w:hyperlink r:id="rId7830642d25283b81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ST_30.</w:t>
              </w:r>
            </w:hyperlink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Il valore indicato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deve essere raggiunto ruotando l'albero con il pistone in fase di compressione. Ruotare l'albero a gomito tramite l'attrezzo </w:t>
            </w:r>
            <w:hyperlink r:id="rId8166642d25283bc8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6"/>
              </w:rPr>
              <w:drawing>
                <wp:inline distT="0" distB="0" distL="0" distR="0">
                  <wp:extent cx="2030400" cy="1360800"/>
                  <wp:effectExtent b="0" l="0" r="0" t="0"/>
                  <wp:docPr id="94575263" name="name6899642d252846829" descr="Fig._6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1.jpg"/>
                          <pic:cNvPicPr/>
                        </pic:nvPicPr>
                        <pic:blipFill>
                          <a:blip r:embed="rId2740642d2528468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0400" cy="136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6.11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6"/>
              </w:rPr>
              <w:drawing>
                <wp:inline distT="0" distB="0" distL="0" distR="0">
                  <wp:extent cx="2016000" cy="1353600"/>
                  <wp:effectExtent b="0" l="0" r="0" t="0"/>
                  <wp:docPr id="46166687" name="name7159642d252851f09" descr="Fig._6.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2.jpg"/>
                          <pic:cNvPicPr/>
                        </pic:nvPicPr>
                        <pic:blipFill>
                          <a:blip r:embed="rId2206642d252851f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000" cy="135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8.  Bloccare l'attrezzo </w:t>
            </w:r>
            <w:hyperlink r:id="rId9555642d2528525c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accertarsi che l'albero a gomito non ruoti alterando il corretto valore di anticipo. Se ciò avviene, ripetere le operazioni descritte ai punti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9.  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spostarela piastra asolata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10.  Avvitare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bloccare la pompa iniezione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11.  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flangia carico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12.  Svitare e rimuovere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fissaggio ingranaggio comando pompa iniezione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969854" name="name4451642d252859ea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318642d252859e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9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Dopo la rimozione del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accertarsi che il corretto valore di anticipo sia rimasto inalterato.</w:t>
            </w:r>
          </w:p>
          <w:p>
            <w:pPr>
              <w:numPr>
                <w:ilvl w:val="0"/>
                <w:numId w:val="119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Porre attenzione che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cada all'interno del carter.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13.  Avvitare l'attrezzo </w:t>
            </w:r>
            <w:hyperlink r:id="rId3427642d25285aba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14.  Allentare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4"/>
              </w:rPr>
              <w:drawing>
                <wp:inline distT="0" distB="0" distL="0" distR="0">
                  <wp:extent cx="1994400" cy="1346400"/>
                  <wp:effectExtent b="0" l="0" r="0" t="0"/>
                  <wp:docPr id="40754533" name="name9733642d252866c62" descr="Fig._6.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3.jpg"/>
                          <pic:cNvPicPr/>
                        </pic:nvPicPr>
                        <pic:blipFill>
                          <a:blip r:embed="rId1138642d252866c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4400" cy="134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6.13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2"/>
              </w:rPr>
              <w:drawing>
                <wp:inline distT="0" distB="0" distL="0" distR="0">
                  <wp:extent cx="1980000" cy="1332000"/>
                  <wp:effectExtent b="0" l="0" r="0" t="0"/>
                  <wp:docPr id="88692126" name="name7897642d252872229" descr="Fig._6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4.jpg"/>
                          <pic:cNvPicPr/>
                        </pic:nvPicPr>
                        <pic:blipFill>
                          <a:blip r:embed="rId4369642d2528722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0000" cy="133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15.  Avvitare la vite dell'attrezzo </w:t>
            </w:r>
            <w:hyperlink r:id="rId2000642d2528729d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disaccoppiare la pompa iniezione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dall'ingranaggio comando pompa iniezione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 16.  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estrarre la pompa iniezione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 17.  Svitare e rimuovere l'attrezzo </w:t>
            </w:r>
            <w:hyperlink r:id="rId3467642d25287322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6"/>
              </w:rPr>
              <w:drawing>
                <wp:inline distT="0" distB="0" distL="0" distR="0">
                  <wp:extent cx="2016000" cy="1353600"/>
                  <wp:effectExtent b="0" l="0" r="0" t="0"/>
                  <wp:docPr id="56729450" name="name2919642d25287e2fe" descr="Fig._6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5.jpg"/>
                          <pic:cNvPicPr/>
                        </pic:nvPicPr>
                        <pic:blipFill>
                          <a:blip r:embed="rId5677642d25287e2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000" cy="135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6.15</w:t>
            </w:r>
          </w:p>
          <w:p/>
          <w:p/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Cliccare a fianco per riprodurre il video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7502642d25287eb1d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https://www.youtube.com/embed/zqY-GFl8lG0?rel=0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6.1.6 Montaggio pompa iniezione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722982" name="name3548642d252884fca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2167642d252884f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Avvertenza
</w:t>
            </w:r>
          </w:p>
          <w:p>
            <w:pPr>
              <w:numPr>
                <w:ilvl w:val="0"/>
                <w:numId w:val="119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montare la nuova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accertarsi che la piastra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libera di muoversi e che le vite di bloccaggio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sia lenta (la pompa venduta come ricambio, è fornita  bloccata in anticipo di iniezione cilindro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9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Assicurarsi che le superfici di accoppiamento sull'albero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sull'ingranaggio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 e di residui di lubrificanti.</w:t>
            </w:r>
          </w:p>
          <w:p>
            <w:pPr>
              <w:numPr>
                <w:ilvl w:val="0"/>
                <w:numId w:val="119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Togliere i cappucci di protezione solo al momento in cui si ricollegano i tubi.</w:t>
            </w:r>
          </w:p>
          <w:p>
            <w:pPr>
              <w:numPr>
                <w:ilvl w:val="0"/>
                <w:numId w:val="119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Non rimuovere l'attrezzo </w:t>
            </w:r>
            <w:hyperlink r:id="rId1171642d2528866d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1.  Montare la pompa iniezione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inserendo l'albero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579431" name="name3555642d25288a4d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452642d25288a4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9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nuove o in alternativa applicare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sui filetti.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2.  Serrare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3.  Accertarsi che il corretto valore di anticipo sia rimasto inalterato, 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(come mostrato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6.17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è consentito l'uso di un cacciavite per guidare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 fine di evitarne la caduta accidentale all'interno del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404"/>
              </w:rPr>
              <w:drawing>
                <wp:inline distT="0" distB="0" distL="0" distR="0">
                  <wp:extent cx="3844800" cy="2592000"/>
                  <wp:effectExtent b="0" l="0" r="0" t="0"/>
                  <wp:docPr id="92160334" name="name3413642d2528964c3" descr="Fig._6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6.jpg"/>
                          <pic:cNvPicPr/>
                        </pic:nvPicPr>
                        <pic:blipFill>
                          <a:blip r:embed="rId6668642d2528964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4800" cy="259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6.16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0393566" name="name3386642d2528a1ba7" descr="6.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7.png"/>
                          <pic:cNvPicPr/>
                        </pic:nvPicPr>
                        <pic:blipFill>
                          <a:blip r:embed="rId4731642d2528a1b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4.  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spostare la piastra asolata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5.  Avvitare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5.5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La pompa iniezione ora è sbloccata.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6.  Rimuovere l'attrezzo </w:t>
            </w:r>
            <w:hyperlink r:id="rId8664642d2528a2a2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hyperlink r:id="rId7029642d2528a2bc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0"/>
              </w:rPr>
              <w:drawing>
                <wp:inline distT="0" distB="0" distL="0" distR="0">
                  <wp:extent cx="2059200" cy="1382400"/>
                  <wp:effectExtent b="0" l="0" r="0" t="0"/>
                  <wp:docPr id="87300378" name="name9509642d2528adcdc" descr="Fig._6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8.jpg"/>
                          <pic:cNvPicPr/>
                        </pic:nvPicPr>
                        <pic:blipFill>
                          <a:blip r:embed="rId6890642d2528adc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9200" cy="138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7.  Posizionare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sulla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8.  Fissare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6"/>
              </w:rPr>
              <w:drawing>
                <wp:inline distT="0" distB="0" distL="0" distR="0">
                  <wp:extent cx="2016000" cy="1353600"/>
                  <wp:effectExtent b="0" l="0" r="0" t="0"/>
                  <wp:docPr id="95778648" name="name8480642d2528b806c" descr="Fig._6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9.jpg"/>
                          <pic:cNvPicPr/>
                        </pic:nvPicPr>
                        <pic:blipFill>
                          <a:blip r:embed="rId3861642d2528b80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000" cy="135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Cliccare a fianco per riprodurre il video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8045642d2528b87f8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https://www.youtube.com/embed/RJLCkTqlczU?rel=0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6.1.7 Montaggio iniettori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126682" name="name1470642d2528c687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738642d2528c68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9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evitare di danneggiare il sistema di iniezione i cappucci di protezione ( </w:t>
            </w:r>
            <w:hyperlink r:id="rId8212642d2528c716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vanno tolti solo al momento del montaggio.</w:t>
            </w:r>
          </w:p>
          <w:p/>
          <w:p/>
          <w:p>
            <w:pPr>
              <w:numPr>
                <w:ilvl w:val="0"/>
                <w:numId w:val="119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U, T,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ed inserirle sull'iniettore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00"/>
              </w:rPr>
              <w:drawing>
                <wp:inline distT="0" distB="0" distL="0" distR="0">
                  <wp:extent cx="1958400" cy="1317600"/>
                  <wp:effectExtent b="0" l="0" r="0" t="0"/>
                  <wp:docPr id="22662972" name="name1288642d2528f1a6f" descr="Fig._6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0.jpg"/>
                          <pic:cNvPicPr/>
                        </pic:nvPicPr>
                        <pic:blipFill>
                          <a:blip r:embed="rId2390642d2528f1a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8400" cy="131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6.20</w:t>
            </w:r>
          </w:p>
          <w:p/>
          <w:p/>
          <w:p/>
          <w:p/>
          <w:p/>
          <w:p/>
          <w:p/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2.  Inserire l'iniettore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canotto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Assicurasi che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rimasta nella posizione corretta. Nel caso non lo fosse provvedere al recupero all'interno del canotto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8"/>
              </w:rPr>
              <w:drawing>
                <wp:inline distT="0" distB="0" distL="0" distR="0">
                  <wp:extent cx="2030400" cy="1368000"/>
                  <wp:effectExtent b="0" l="0" r="0" t="0"/>
                  <wp:docPr id="64619521" name="name2790642d2529098b6" descr="Fig._6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1.jpg"/>
                          <pic:cNvPicPr/>
                        </pic:nvPicPr>
                        <pic:blipFill>
                          <a:blip r:embed="rId4411642d2529098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04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3.  Assemblare i particolari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inserirli sull'iniettore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2"/>
              </w:rPr>
              <w:drawing>
                <wp:inline distT="0" distB="0" distL="0" distR="0">
                  <wp:extent cx="2008800" cy="1332000"/>
                  <wp:effectExtent b="0" l="0" r="0" t="0"/>
                  <wp:docPr id="2020260" name="name9129642d2529164b2" descr="Fig._6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2.jpg"/>
                          <pic:cNvPicPr/>
                        </pic:nvPicPr>
                        <pic:blipFill>
                          <a:blip r:embed="rId2524642d2529164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8800" cy="133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4. Inserire l'attrezzo </w:t>
            </w:r>
            <w:hyperlink r:id="rId4678642d252916b4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ST_51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sui raccordi degli 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(dettaglio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5. Serrare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194"/>
              </w:rPr>
              <w:drawing>
                <wp:inline distT="0" distB="0" distL="0" distR="0">
                  <wp:extent cx="2880000" cy="1281600"/>
                  <wp:effectExtent b="0" l="0" r="0" t="0"/>
                  <wp:docPr id="68028334" name="name2151642d25291eb51" descr="INIETTOR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IETTORI.jpg"/>
                          <pic:cNvPicPr/>
                        </pic:nvPicPr>
                        <pic:blipFill>
                          <a:blip r:embed="rId2309642d25291eb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2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6.23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Cliccare a fianco per riprodurre il video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5872642d25291f35b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https://www.youtube.com/embed/Kcv-_3Edask?rel=0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6.1.8 Montaggio tubo rifiuto iniettori</w:t>
            </w:r>
          </w:p>
          <w:p/>
          <w:p/>
          <w:p>
            <w:pPr>
              <w:numPr>
                <w:ilvl w:val="0"/>
                <w:numId w:val="119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sugli 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 fissare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10"/>
              </w:rPr>
              <w:drawing>
                <wp:inline distT="0" distB="0" distL="0" distR="0">
                  <wp:extent cx="2059200" cy="1382400"/>
                  <wp:effectExtent b="0" l="0" r="0" t="0"/>
                  <wp:docPr id="58322408" name="name3896642d25292b23a" descr="Fig._6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4.jpg"/>
                          <pic:cNvPicPr/>
                        </pic:nvPicPr>
                        <pic:blipFill>
                          <a:blip r:embed="rId2466642d25292b2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9200" cy="138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6.1.9 Montaggio cappello bilancieri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3049028" name="name9476642d252931be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93642d252931b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19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 cappello bilancieri e testa deve essere tassativamente sostituita dopo ogni smontaggio.</w:t>
            </w:r>
          </w:p>
          <w:p/>
          <w:p/>
          <w:p>
            <w:pPr>
              <w:numPr>
                <w:ilvl w:val="0"/>
                <w:numId w:val="119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 due perni guida (attrezzo </w:t>
            </w:r>
            <w:hyperlink r:id="rId6319642d25293267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9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il cappello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i fori delle viti di fissaggio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aiutandosi con i perni guida </w:t>
            </w:r>
            <w:hyperlink r:id="rId4704642d25293302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9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cappello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l'ordine di serraggio illustrato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6.27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(KDI 1903 M) 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6.28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(KDI 2504 M)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9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Collegare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serrare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913866" name="name6686642d25293a1e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221642d25293a1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9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smontaggio ( </w:t>
            </w:r>
            <w:hyperlink r:id="rId8730642d25293ab2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08"/>
              </w:rPr>
              <w:drawing>
                <wp:inline distT="0" distB="0" distL="0" distR="0">
                  <wp:extent cx="2037600" cy="1368000"/>
                  <wp:effectExtent b="0" l="0" r="0" t="0"/>
                  <wp:docPr id="77821718" name="name4008642d252944ec5" descr="Fig._6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5.jpg"/>
                          <pic:cNvPicPr/>
                        </pic:nvPicPr>
                        <pic:blipFill>
                          <a:blip r:embed="rId6219642d252944e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76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6.25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4"/>
              </w:rPr>
              <w:drawing>
                <wp:inline distT="0" distB="0" distL="0" distR="0">
                  <wp:extent cx="2095200" cy="1411200"/>
                  <wp:effectExtent b="0" l="0" r="0" t="0"/>
                  <wp:docPr id="45543258" name="name1208642d25294ce08" descr="Fig._6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6.jpg"/>
                          <pic:cNvPicPr/>
                        </pic:nvPicPr>
                        <pic:blipFill>
                          <a:blip r:embed="rId8044642d25294ce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200" cy="141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6.26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0"/>
              </w:rPr>
              <w:drawing>
                <wp:inline distT="0" distB="0" distL="0" distR="0">
                  <wp:extent cx="2052000" cy="1382400"/>
                  <wp:effectExtent b="0" l="0" r="0" t="0"/>
                  <wp:docPr id="49777075" name="name4263642d25295479a" descr="Fig._6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7.jpg"/>
                          <pic:cNvPicPr/>
                        </pic:nvPicPr>
                        <pic:blipFill>
                          <a:blip r:embed="rId3791642d2529547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2000" cy="138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6.27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6"/>
              </w:rPr>
              <w:drawing>
                <wp:inline distT="0" distB="0" distL="0" distR="0">
                  <wp:extent cx="2023200" cy="1360800"/>
                  <wp:effectExtent b="0" l="0" r="0" t="0"/>
                  <wp:docPr id="33666688" name="name1678642d25295f6d4" descr="Fig._6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8.jpg"/>
                          <pic:cNvPicPr/>
                        </pic:nvPicPr>
                        <pic:blipFill>
                          <a:blip r:embed="rId8016642d25295f6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200" cy="136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6.1.10 Montaggio tubi iniezione carburante (pompa iniezione/iniettori)</w:t>
            </w:r>
          </w:p>
          <w:p/>
          <w:p/>
          <w:p>
            <w:pPr>
              <w:numPr>
                <w:ilvl w:val="0"/>
                <w:numId w:val="119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sugli iniettori e sulla pompa iniezione.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357569" name="name7611642d2529659e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18642d2529659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9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manualmente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senza serrarli.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2.  Serrare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3.  Montare i fermi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4.  Fissare la piastra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04"/>
              </w:rPr>
              <w:drawing>
                <wp:inline distT="0" distB="0" distL="0" distR="0">
                  <wp:extent cx="2001600" cy="1346400"/>
                  <wp:effectExtent b="0" l="0" r="0" t="0"/>
                  <wp:docPr id="45782857" name="name1150642d2529728e6" descr="Fig._6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9.jpg"/>
                          <pic:cNvPicPr/>
                        </pic:nvPicPr>
                        <pic:blipFill>
                          <a:blip r:embed="rId3697642d2529728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1600" cy="134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6.29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bookmarkStart w:id="84751064" w:name="__mcenew"/>
            <w:bookmarkEnd w:id="84751064"/>
            <w:r>
              <w:rPr>
                <w:position w:val="-204"/>
              </w:rPr>
              <w:drawing>
                <wp:inline distT="0" distB="0" distL="0" distR="0">
                  <wp:extent cx="2023200" cy="1346400"/>
                  <wp:effectExtent b="0" l="0" r="0" t="0"/>
                  <wp:docPr id="62563831" name="name6882642d25297adc9" descr="Fig._6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0.jpg"/>
                          <pic:cNvPicPr/>
                        </pic:nvPicPr>
                        <pic:blipFill>
                          <a:blip r:embed="rId4650642d25297ad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200" cy="134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6.30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Sostituzione pompa refrigerante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6.2.1 Smontaggio</w:t>
            </w:r>
          </w:p>
          <w:p>
            <w:pPr>
              <w:numPr>
                <w:ilvl w:val="0"/>
                <w:numId w:val="119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Eseguire le operazioni descritte al </w:t>
            </w:r>
            <w:hyperlink r:id="rId8436642d25297bef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5343623" name="name8373642d252981fa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705642d252981f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19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6639642d25298278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9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è riparabile.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2.  Allentare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3.  Spingere 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4.  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relativa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296800" cy="1540800"/>
                  <wp:effectExtent b="0" l="0" r="0" t="0"/>
                  <wp:docPr id="1148254" name="name9476642d25298c03f" descr="Fig._6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1.jpg"/>
                          <pic:cNvPicPr/>
                        </pic:nvPicPr>
                        <pic:blipFill>
                          <a:blip r:embed="rId3671642d25298c0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6.31</w:t>
            </w:r>
            <w:r>
              <w:rPr>
                <w:position w:val="-236"/>
              </w:rPr>
              <w:drawing>
                <wp:inline distT="0" distB="0" distL="0" distR="0">
                  <wp:extent cx="2296800" cy="1540800"/>
                  <wp:effectExtent b="0" l="0" r="0" t="0"/>
                  <wp:docPr id="946706" name="name4856642d252996db5" descr="Fig._6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2.jpg"/>
                          <pic:cNvPicPr/>
                        </pic:nvPicPr>
                        <pic:blipFill>
                          <a:blip r:embed="rId2902642d252996d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6.2.2 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5481503" name="name1700642d25299a66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962642d25299a6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19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ad ogni montaggio.</w:t>
            </w:r>
          </w:p>
          <w:p>
            <w:pPr>
              <w:numPr>
                <w:ilvl w:val="0"/>
                <w:numId w:val="119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119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pompa refrigerante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interponendo la nuova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304000" cy="1548000"/>
                  <wp:effectExtent b="0" l="0" r="0" t="0"/>
                  <wp:docPr id="22393888" name="name1726642d2529ac7f3" descr="Fig._6.33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3_M.jpg"/>
                          <pic:cNvPicPr/>
                        </pic:nvPicPr>
                        <pic:blipFill>
                          <a:blip r:embed="rId1890642d2529ac7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sulle pulegge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Spingere 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Mantenendo in tensione 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serrare prima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 successivamente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[filetto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[filetto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Controllare il tensionamento della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lo strumento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DENSO BTG-2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posizionandolo nel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(il tensionamento deve essere compreso tra 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200 e 230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1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i valori di tensione non corrispondono, allentare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quindi ripetere le operazioni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3, 4 e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8"/>
              </w:rPr>
              <w:drawing>
                <wp:inline distT="0" distB="0" distL="0" distR="0">
                  <wp:extent cx="2304000" cy="1555200"/>
                  <wp:effectExtent b="0" l="0" r="0" t="0"/>
                  <wp:docPr id="6661465" name="name2631642d2529b95eb" descr="Fig._6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4.jpg"/>
                          <pic:cNvPicPr/>
                        </pic:nvPicPr>
                        <pic:blipFill>
                          <a:blip r:embed="rId9279642d2529b95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155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6.34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Sostituzione puleggia albero a gomito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6.3.1 Smontaggio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5779014" name="name9815642d2529bfe4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486642d2529bfe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9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1322642d2529c057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Eseguire le operazioni descritte al </w:t>
            </w:r>
            <w:hyperlink r:id="rId2291642d2529c0ac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6.1.5 punti 2 e 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19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l'albero a gomito con il 1° cilindro al PMS,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verso l'alto.</w:t>
            </w:r>
          </w:p>
          <w:p>
            <w:pPr>
              <w:numPr>
                <w:ilvl w:val="0"/>
                <w:numId w:val="119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cinghia dell'alternatore eseguendo le operazioni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( </w:t>
            </w:r>
            <w:hyperlink r:id="rId8759642d2529c13a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6.2.1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10400" cy="1483200"/>
                  <wp:effectExtent b="0" l="0" r="0" t="0"/>
                  <wp:docPr id="28489092" name="name9800642d2529c9796" descr="Fig._6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5.jpg"/>
                          <pic:cNvPicPr/>
                        </pic:nvPicPr>
                        <pic:blipFill>
                          <a:blip r:embed="rId4980642d2529c97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4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9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(in senso orario) e rimuovere la puleggia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10400" cy="1483200"/>
                  <wp:effectExtent b="0" l="0" r="0" t="0"/>
                  <wp:docPr id="35676102" name="name9243642d2529d2586" descr="Fig._6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6.jpg"/>
                          <pic:cNvPicPr/>
                        </pic:nvPicPr>
                        <pic:blipFill>
                          <a:blip r:embed="rId7266642d2529d25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4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6.3.2 Montaggio</w:t>
            </w:r>
          </w:p>
          <w:p/>
          <w:p/>
          <w:p>
            <w:pPr>
              <w:numPr>
                <w:ilvl w:val="0"/>
                <w:numId w:val="119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Verificare che la spina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montata correttamente sull'albero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9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puleggia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il riferimento della spina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9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Applicare grasso Molyslip sul filetto della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9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puleggia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 rimuovere l'attrezzo </w:t>
            </w:r>
            <w:hyperlink r:id="rId2973642d2529d3e9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52951160" name="name5104642d2529de1ac" descr="Fig._6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7.jpg"/>
                          <pic:cNvPicPr/>
                        </pic:nvPicPr>
                        <pic:blipFill>
                          <a:blip r:embed="rId8833642d2529de1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Sostituzione pompa olio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925545" name="name4879642d2529e539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91642d2529e53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9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le operazioni vedere il  </w:t>
            </w:r>
            <w:hyperlink r:id="rId3734642d2529e5ab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9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pompa olio non è riparabile.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6.4.1 Smontaggio pompa refrigerante</w:t>
            </w:r>
          </w:p>
          <w:p/>
          <w:p/>
          <w:p>
            <w:pPr>
              <w:numPr>
                <w:ilvl w:val="0"/>
                <w:numId w:val="119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</w:t>
            </w:r>
            <w:hyperlink r:id="rId5306642d2529e647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6.2.1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6.4.2 Smontaggio puleggia motore</w:t>
            </w:r>
          </w:p>
          <w:p/>
          <w:p/>
          <w:p>
            <w:pPr>
              <w:numPr>
                <w:ilvl w:val="0"/>
                <w:numId w:val="119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</w:t>
            </w:r>
            <w:hyperlink r:id="rId4109642d2529e6bc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6.3.1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6.4.3 Smontaggio carter distribuzione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370332" name="name3634642d2529ef15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928642d2529ef1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9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</w:t>
            </w:r>
            <w:hyperlink r:id="rId9964642d2529ef8e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19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Assicurarsi che la spina di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rivolta verso l'alto.</w:t>
            </w:r>
          </w:p>
          <w:p>
            <w:pPr>
              <w:numPr>
                <w:ilvl w:val="0"/>
                <w:numId w:val="119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carter distribuzione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48"/>
              </w:rPr>
              <w:drawing>
                <wp:inline distT="0" distB="0" distL="0" distR="0">
                  <wp:extent cx="2426400" cy="1620000"/>
                  <wp:effectExtent b="0" l="0" r="0" t="0"/>
                  <wp:docPr id="23635618" name="name2601642d252a0835e" descr="Fig._6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8.jpg"/>
                          <pic:cNvPicPr/>
                        </pic:nvPicPr>
                        <pic:blipFill>
                          <a:blip r:embed="rId2045642d252a083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64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6.4.4 Smontaggio pompa olio</w:t>
            </w:r>
          </w:p>
          <w:p/>
          <w:p/>
          <w:p>
            <w:pPr>
              <w:numPr>
                <w:ilvl w:val="0"/>
                <w:numId w:val="119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gruppo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carter distribuzione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9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 rotori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e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carter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196000" cy="1476000"/>
                  <wp:effectExtent b="0" l="0" r="0" t="0"/>
                  <wp:docPr id="23051108" name="name6335642d252a11b9f" descr="Fig._6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9.jpg"/>
                          <pic:cNvPicPr/>
                        </pic:nvPicPr>
                        <pic:blipFill>
                          <a:blip r:embed="rId7912642d252a11b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6.39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196000" cy="1476000"/>
                  <wp:effectExtent b="0" l="0" r="0" t="0"/>
                  <wp:docPr id="61615386" name="name7735642d252a1ba7c" descr="Fig._6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0.jpg"/>
                          <pic:cNvPicPr/>
                        </pic:nvPicPr>
                        <pic:blipFill>
                          <a:blip r:embed="rId5657642d252a1ba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6.40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6.4.5 Montaggio pompa olio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969182" name="name7678642d252a2228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009642d252a222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9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i controlli descritti al </w:t>
            </w:r>
            <w:hyperlink r:id="rId9419642d252a22cb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prima di procedere con il montaggio.</w:t>
            </w:r>
          </w:p>
          <w:p/>
          <w:p/>
          <w:p>
            <w:pPr>
              <w:numPr>
                <w:ilvl w:val="0"/>
                <w:numId w:val="119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tutte le superfici di contatto 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F, G, H, E e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prive di impurità - graffi - ammaccature.</w:t>
            </w:r>
          </w:p>
          <w:p>
            <w:pPr>
              <w:numPr>
                <w:ilvl w:val="0"/>
                <w:numId w:val="119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 momento del montaggio, non utilizzare nessun tipo di guarnizione 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e C.</w:t>
            </w:r>
          </w:p>
          <w:p>
            <w:pPr>
              <w:numPr>
                <w:ilvl w:val="0"/>
                <w:numId w:val="119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abbondantemente la sede dei rotori H sul carter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 due rotori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e G.</w:t>
            </w:r>
          </w:p>
          <w:p>
            <w:pPr>
              <w:numPr>
                <w:ilvl w:val="0"/>
                <w:numId w:val="119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all’interno della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 2 rotori (in ordine)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rispettando i riferimenti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come mostrato in figura (o consultare il </w:t>
            </w:r>
            <w:hyperlink r:id="rId6434642d252a23de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19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le 2 spine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correttamente inserite sul carter distribuzione C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>
            <w:pPr>
              <w:numPr>
                <w:ilvl w:val="0"/>
                <w:numId w:val="119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carter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utilizzando le spine di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9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carter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1208642d252a24ce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24800" cy="1497600"/>
                  <wp:effectExtent b="0" l="0" r="0" t="0"/>
                  <wp:docPr id="69339169" name="name6203642d252a2d878" descr="Fig._6.41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1_M.jpg"/>
                          <pic:cNvPicPr/>
                        </pic:nvPicPr>
                        <pic:blipFill>
                          <a:blip r:embed="rId6766642d252a2d8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6.41</w:t>
            </w:r>
            <w:r>
              <w:rPr>
                <w:position w:val="-226"/>
              </w:rPr>
              <w:drawing>
                <wp:inline distT="0" distB="0" distL="0" distR="0">
                  <wp:extent cx="2260800" cy="1483200"/>
                  <wp:effectExtent b="0" l="0" r="0" t="0"/>
                  <wp:docPr id="40787028" name="name6829642d252a35830" descr="Fig._6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2.jpg"/>
                          <pic:cNvPicPr/>
                        </pic:nvPicPr>
                        <pic:blipFill>
                          <a:blip r:embed="rId1424642d252a358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6.4.6 Montaggio carter distribuzione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882896" name="name3196642d252a393a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999642d252a393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9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il paraolio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119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119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preparare la superficie del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alla nuova applicazione del sigillante,deve essere pulito tramite l'uso di: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inizialmente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successivamente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Evitare qualsiasi contatto con il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fare attenzione a non compromettere la pulizia eseguita.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9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il labbro del paraolio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9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Distribuire un cordone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dello spessore di circa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sui piani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9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Assicurarsi che la chiavetta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 (Fig. 6.44)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inserita correttamente sull'albero a gomito e che sia rivolta verso l'alto.</w:t>
            </w:r>
          </w:p>
          <w:p>
            <w:pPr>
              <w:numPr>
                <w:ilvl w:val="0"/>
                <w:numId w:val="119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le 2 spine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correttamente inserite sul carter distribuzione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17600" cy="1476000"/>
                  <wp:effectExtent b="0" l="0" r="0" t="0"/>
                  <wp:docPr id="85651869" name="name4718642d252a47a15" descr="Fig._6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3.jpg"/>
                          <pic:cNvPicPr/>
                        </pic:nvPicPr>
                        <pic:blipFill>
                          <a:blip r:embed="rId6760642d252a47a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9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e 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della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9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l'attrezzo </w:t>
            </w:r>
            <w:hyperlink r:id="rId3232642d252a484a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a gomito.</w:t>
            </w:r>
          </w:p>
          <w:p>
            <w:pPr>
              <w:numPr>
                <w:ilvl w:val="0"/>
                <w:numId w:val="119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basamento, utilizzando le spine di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inserendo la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a gomito.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81600" cy="1468800"/>
                  <wp:effectExtent b="0" l="0" r="0" t="0"/>
                  <wp:docPr id="32019828" name="name5428642d252a52e85" descr="Fig._6.44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4_M.jpg"/>
                          <pic:cNvPicPr/>
                        </pic:nvPicPr>
                        <pic:blipFill>
                          <a:blip r:embed="rId7721642d252a52e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6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carter distribuzione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l'ordine di serraggio indicato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196000" cy="1461600"/>
                  <wp:effectExtent b="0" l="0" r="0" t="0"/>
                  <wp:docPr id="26471536" name="name3294642d252a5e629" descr="Fig._6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5.jpg"/>
                          <pic:cNvPicPr/>
                        </pic:nvPicPr>
                        <pic:blipFill>
                          <a:blip r:embed="rId1430642d252a5e6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6.4.7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ontaggio puleggia albero a gomito</w:t>
            </w:r>
          </w:p>
          <w:p/>
          <w:p/>
          <w:p>
            <w:pPr>
              <w:numPr>
                <w:ilvl w:val="0"/>
                <w:numId w:val="119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</w:t>
            </w:r>
            <w:hyperlink r:id="rId4087642d252a5f06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6.3.2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6.4.8 Montaggio pompa refrigerante</w:t>
            </w:r>
          </w:p>
          <w:p/>
          <w:p/>
          <w:p>
            <w:pPr>
              <w:numPr>
                <w:ilvl w:val="0"/>
                <w:numId w:val="119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</w:t>
            </w:r>
            <w:hyperlink r:id="rId8630642d252a5fa0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6.2.2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/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Sostituzione valvola pressione olio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6.5.1 Smontaggio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571916" name="name4035642d252a6427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426642d252a642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9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6566642d252a6492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19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9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dal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la molla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9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pistone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utilizzando una calamita.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89600" cy="1497600"/>
                  <wp:effectExtent b="0" l="0" r="0" t="0"/>
                  <wp:docPr id="87731963" name="name3357642d252a6d0fe" descr="Fig._6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6.jpg"/>
                          <pic:cNvPicPr/>
                        </pic:nvPicPr>
                        <pic:blipFill>
                          <a:blip r:embed="rId9610642d252a6d0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6.5.2 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214356" name="name3501642d252a72eb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468642d252a72e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9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i controlli descritti al </w:t>
            </w:r>
            <w:hyperlink r:id="rId9993642d252a7364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8.7.3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prima di procedere con il montaggio.</w:t>
            </w:r>
          </w:p>
          <w:p>
            <w:pPr>
              <w:numPr>
                <w:ilvl w:val="0"/>
                <w:numId w:val="119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/>
          <w:p/>
          <w:p>
            <w:pPr>
              <w:numPr>
                <w:ilvl w:val="0"/>
                <w:numId w:val="119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il pistoncino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inserirlo nella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fino a battuta.</w:t>
            </w:r>
          </w:p>
          <w:p>
            <w:pPr>
              <w:numPr>
                <w:ilvl w:val="0"/>
                <w:numId w:val="119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molla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pistoncino.</w:t>
            </w:r>
          </w:p>
          <w:p>
            <w:pPr>
              <w:numPr>
                <w:ilvl w:val="0"/>
                <w:numId w:val="119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9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82400" cy="1504800"/>
                  <wp:effectExtent b="0" l="0" r="0" t="0"/>
                  <wp:docPr id="67393808" name="name6844642d252a7d320" descr="Fig._6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7.jpg"/>
                          <pic:cNvPicPr/>
                        </pic:nvPicPr>
                        <pic:blipFill>
                          <a:blip r:embed="rId4480642d252a7d3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Sostituzione filtro olio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6.6.1 Smontaggio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23"/>
              </w:rPr>
              <w:drawing>
                <wp:inline distT="0" distB="0" distL="0" distR="0">
                  <wp:extent cx="432000" cy="367200"/>
                  <wp:effectExtent b="0" l="0" r="0" t="0"/>
                  <wp:docPr id="4413453" name="name2117642d252a843d1" descr="Z_importan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433642d252a843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" cy="36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 Importante</w:t>
            </w:r>
          </w:p>
          <w:p>
            <w:pPr>
              <w:numPr>
                <w:ilvl w:val="0"/>
                <w:numId w:val="119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Eseguire le operazioni descritte al </w:t>
            </w:r>
            <w:hyperlink r:id="rId5138642d252a8482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9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2569642d252a84db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19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24800" cy="1483200"/>
                  <wp:effectExtent b="0" l="0" r="0" t="0"/>
                  <wp:docPr id="15182683" name="name5560642d252a8d3ab" descr="Fig._6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8.jpg"/>
                          <pic:cNvPicPr/>
                        </pic:nvPicPr>
                        <pic:blipFill>
                          <a:blip r:embed="rId3561642d252a8d3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6.6.2 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06498" name="name7065642d252a91ac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384642d252a91a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Importante
</w:t>
            </w:r>
          </w:p>
          <w:p>
            <w:pPr>
              <w:numPr>
                <w:ilvl w:val="0"/>
                <w:numId w:val="119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Nel caso di montaggio del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 + 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numPr>
                <w:ilvl w:val="0"/>
                <w:numId w:val="119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privo di impurità.</w:t>
            </w:r>
          </w:p>
          <w:p>
            <w:pPr>
              <w:numPr>
                <w:ilvl w:val="0"/>
                <w:numId w:val="119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96000" cy="1468800"/>
                  <wp:effectExtent b="0" l="0" r="0" t="0"/>
                  <wp:docPr id="76522740" name="name9653642d252a9c361" descr="Fig._6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9.jpg"/>
                          <pic:cNvPicPr/>
                        </pic:nvPicPr>
                        <pic:blipFill>
                          <a:blip r:embed="rId1148642d252a9c3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Sostituzione filtro carburante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820184" name="name8365642d252aa01d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398642d252aa01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9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Prima di eseguire l'operazione vedere il </w:t>
            </w:r>
            <w:hyperlink r:id="rId9910642d252aa093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819586" name="name1182642d252aa697f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7739642d252aa69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9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caso di scarso utilizzo sostituire ogni 12 mesi.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9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Procurarsi un recipiente adatto per raccogliere il carburante.</w:t>
            </w:r>
          </w:p>
          <w:p>
            <w:pPr>
              <w:numPr>
                <w:ilvl w:val="0"/>
                <w:numId w:val="119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Ruotare il filtro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portarlo nella posizione di sblocco e rimuoverlo.</w:t>
            </w:r>
          </w:p>
          <w:p>
            <w:pPr>
              <w:numPr>
                <w:ilvl w:val="0"/>
                <w:numId w:val="119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nuova cartuccia.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Montare il nuovo filtro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ruotarlo fino alla posizione di blocco.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424163" name="name2663642d252aadab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551642d252aada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9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Non riempire la cartuccia nuova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il carburante.</w:t>
            </w:r>
          </w:p>
          <w:p/>
          <w:p/>
          <w:p/>
          <w:p/>
          <w:p>
            <w:pPr>
              <w:numPr>
                <w:ilvl w:val="0"/>
                <w:numId w:val="119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Ruotare la chiavetta sul quadro comandi in posizione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La pompa elettrica manda il carburante verso il filtro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successivamente alla pompa iniezione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9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Allentare la vite disareazione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posta sul supporto filtro carburante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L' aria all'interno del circuito e del filtro inizierà ad fuoriuscire dalla sede della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9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la vite disareazione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non appena il carburante inizia a fuoriuscire.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3262651" name="name4431642d252ab86dd" descr="6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8.jpg"/>
                          <pic:cNvPicPr/>
                        </pic:nvPicPr>
                        <pic:blipFill>
                          <a:blip r:embed="rId2085642d252ab86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6.50</w:t>
            </w:r>
            <w:bookmarkStart w:id="50822643" w:name="__mcenew"/>
            <w:bookmarkEnd w:id="50822643"/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6134458" name="name9300642d252ac1d8a" descr="6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9.jpg"/>
                          <pic:cNvPicPr/>
                        </pic:nvPicPr>
                        <pic:blipFill>
                          <a:blip r:embed="rId9427642d252ac1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621181" name="name3779642d252ac5a21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2391642d252ac5a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9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Controllare la presenza del filtro della pompa alimentazione carburante ed eseguire la sostituzione se necessario.</w:t>
            </w:r>
          </w:p>
          <w:p>
            <w:pPr>
              <w:numPr>
                <w:ilvl w:val="0"/>
                <w:numId w:val="119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9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Disinnestare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9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filtro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43397730" name="name4218642d252acdc6c" descr="CAP_6_Prefiltro_FACET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1.png"/>
                          <pic:cNvPicPr/>
                        </pic:nvPicPr>
                        <pic:blipFill>
                          <a:blip r:embed="rId8505642d252acdc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19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il nuovo filtro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9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filtro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fissarlo con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14250897" name="name5794642d252ad3658" descr="CAP_6_Prefiltro_FACET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2.png"/>
                          <pic:cNvPicPr/>
                        </pic:nvPicPr>
                        <pic:blipFill>
                          <a:blip r:embed="rId1995642d252ad36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Cliccare a fianco per riprodurre la procedura.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5319642d252ad3d64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https://www.youtube.com/embed/meko2s8_-U0?rel=0</w:t>
              </w:r>
            </w:hyperlink>
          </w:p>
        </w:tc>
      </w:tr>
    </w:tbl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11981">
    <w:multiLevelType w:val="hybridMultilevel"/>
    <w:lvl w:ilvl="0" w:tplc="26721573">
      <w:start w:val="1"/>
      <w:numFmt w:val="decimal"/>
      <w:lvlText w:val="%1."/>
      <w:lvlJc w:val="left"/>
      <w:pPr>
        <w:ind w:left="720" w:hanging="360"/>
      </w:pPr>
    </w:lvl>
    <w:lvl w:ilvl="1" w:tplc="26721573" w:tentative="1">
      <w:start w:val="1"/>
      <w:numFmt w:val="lowerLetter"/>
      <w:lvlText w:val="%2."/>
      <w:lvlJc w:val="left"/>
      <w:pPr>
        <w:ind w:left="1440" w:hanging="360"/>
      </w:pPr>
    </w:lvl>
    <w:lvl w:ilvl="2" w:tplc="26721573" w:tentative="1">
      <w:start w:val="1"/>
      <w:numFmt w:val="lowerRoman"/>
      <w:lvlText w:val="%3."/>
      <w:lvlJc w:val="right"/>
      <w:pPr>
        <w:ind w:left="2160" w:hanging="180"/>
      </w:pPr>
    </w:lvl>
    <w:lvl w:ilvl="3" w:tplc="26721573" w:tentative="1">
      <w:start w:val="1"/>
      <w:numFmt w:val="decimal"/>
      <w:lvlText w:val="%4."/>
      <w:lvlJc w:val="left"/>
      <w:pPr>
        <w:ind w:left="2880" w:hanging="360"/>
      </w:pPr>
    </w:lvl>
    <w:lvl w:ilvl="4" w:tplc="26721573" w:tentative="1">
      <w:start w:val="1"/>
      <w:numFmt w:val="lowerLetter"/>
      <w:lvlText w:val="%5."/>
      <w:lvlJc w:val="left"/>
      <w:pPr>
        <w:ind w:left="3600" w:hanging="360"/>
      </w:pPr>
    </w:lvl>
    <w:lvl w:ilvl="5" w:tplc="26721573" w:tentative="1">
      <w:start w:val="1"/>
      <w:numFmt w:val="lowerRoman"/>
      <w:lvlText w:val="%6."/>
      <w:lvlJc w:val="right"/>
      <w:pPr>
        <w:ind w:left="4320" w:hanging="180"/>
      </w:pPr>
    </w:lvl>
    <w:lvl w:ilvl="6" w:tplc="26721573" w:tentative="1">
      <w:start w:val="1"/>
      <w:numFmt w:val="decimal"/>
      <w:lvlText w:val="%7."/>
      <w:lvlJc w:val="left"/>
      <w:pPr>
        <w:ind w:left="5040" w:hanging="360"/>
      </w:pPr>
    </w:lvl>
    <w:lvl w:ilvl="7" w:tplc="26721573" w:tentative="1">
      <w:start w:val="1"/>
      <w:numFmt w:val="lowerLetter"/>
      <w:lvlText w:val="%8."/>
      <w:lvlJc w:val="left"/>
      <w:pPr>
        <w:ind w:left="5760" w:hanging="360"/>
      </w:pPr>
    </w:lvl>
    <w:lvl w:ilvl="8" w:tplc="267215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80">
    <w:multiLevelType w:val="hybridMultilevel"/>
    <w:lvl w:ilvl="0" w:tplc="35975230">
      <w:start w:val="1"/>
      <w:numFmt w:val="decimal"/>
      <w:lvlText w:val="%1."/>
      <w:lvlJc w:val="left"/>
      <w:pPr>
        <w:ind w:left="720" w:hanging="360"/>
      </w:pPr>
    </w:lvl>
    <w:lvl w:ilvl="1" w:tplc="35975230" w:tentative="1">
      <w:start w:val="1"/>
      <w:numFmt w:val="lowerLetter"/>
      <w:lvlText w:val="%2."/>
      <w:lvlJc w:val="left"/>
      <w:pPr>
        <w:ind w:left="1440" w:hanging="360"/>
      </w:pPr>
    </w:lvl>
    <w:lvl w:ilvl="2" w:tplc="35975230" w:tentative="1">
      <w:start w:val="1"/>
      <w:numFmt w:val="lowerRoman"/>
      <w:lvlText w:val="%3."/>
      <w:lvlJc w:val="right"/>
      <w:pPr>
        <w:ind w:left="2160" w:hanging="180"/>
      </w:pPr>
    </w:lvl>
    <w:lvl w:ilvl="3" w:tplc="35975230" w:tentative="1">
      <w:start w:val="1"/>
      <w:numFmt w:val="decimal"/>
      <w:lvlText w:val="%4."/>
      <w:lvlJc w:val="left"/>
      <w:pPr>
        <w:ind w:left="2880" w:hanging="360"/>
      </w:pPr>
    </w:lvl>
    <w:lvl w:ilvl="4" w:tplc="35975230" w:tentative="1">
      <w:start w:val="1"/>
      <w:numFmt w:val="lowerLetter"/>
      <w:lvlText w:val="%5."/>
      <w:lvlJc w:val="left"/>
      <w:pPr>
        <w:ind w:left="3600" w:hanging="360"/>
      </w:pPr>
    </w:lvl>
    <w:lvl w:ilvl="5" w:tplc="35975230" w:tentative="1">
      <w:start w:val="1"/>
      <w:numFmt w:val="lowerRoman"/>
      <w:lvlText w:val="%6."/>
      <w:lvlJc w:val="right"/>
      <w:pPr>
        <w:ind w:left="4320" w:hanging="180"/>
      </w:pPr>
    </w:lvl>
    <w:lvl w:ilvl="6" w:tplc="35975230" w:tentative="1">
      <w:start w:val="1"/>
      <w:numFmt w:val="decimal"/>
      <w:lvlText w:val="%7."/>
      <w:lvlJc w:val="left"/>
      <w:pPr>
        <w:ind w:left="5040" w:hanging="360"/>
      </w:pPr>
    </w:lvl>
    <w:lvl w:ilvl="7" w:tplc="35975230" w:tentative="1">
      <w:start w:val="1"/>
      <w:numFmt w:val="lowerLetter"/>
      <w:lvlText w:val="%8."/>
      <w:lvlJc w:val="left"/>
      <w:pPr>
        <w:ind w:left="5760" w:hanging="360"/>
      </w:pPr>
    </w:lvl>
    <w:lvl w:ilvl="8" w:tplc="359752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79">
    <w:multiLevelType w:val="hybridMultilevel"/>
    <w:lvl w:ilvl="0" w:tplc="40916225">
      <w:start w:val="1"/>
      <w:numFmt w:val="decimal"/>
      <w:lvlText w:val="%1."/>
      <w:lvlJc w:val="left"/>
      <w:pPr>
        <w:ind w:left="720" w:hanging="360"/>
      </w:pPr>
    </w:lvl>
    <w:lvl w:ilvl="1" w:tplc="40916225" w:tentative="1">
      <w:start w:val="1"/>
      <w:numFmt w:val="lowerLetter"/>
      <w:lvlText w:val="%2."/>
      <w:lvlJc w:val="left"/>
      <w:pPr>
        <w:ind w:left="1440" w:hanging="360"/>
      </w:pPr>
    </w:lvl>
    <w:lvl w:ilvl="2" w:tplc="40916225" w:tentative="1">
      <w:start w:val="1"/>
      <w:numFmt w:val="lowerRoman"/>
      <w:lvlText w:val="%3."/>
      <w:lvlJc w:val="right"/>
      <w:pPr>
        <w:ind w:left="2160" w:hanging="180"/>
      </w:pPr>
    </w:lvl>
    <w:lvl w:ilvl="3" w:tplc="40916225" w:tentative="1">
      <w:start w:val="1"/>
      <w:numFmt w:val="decimal"/>
      <w:lvlText w:val="%4."/>
      <w:lvlJc w:val="left"/>
      <w:pPr>
        <w:ind w:left="2880" w:hanging="360"/>
      </w:pPr>
    </w:lvl>
    <w:lvl w:ilvl="4" w:tplc="40916225" w:tentative="1">
      <w:start w:val="1"/>
      <w:numFmt w:val="lowerLetter"/>
      <w:lvlText w:val="%5."/>
      <w:lvlJc w:val="left"/>
      <w:pPr>
        <w:ind w:left="3600" w:hanging="360"/>
      </w:pPr>
    </w:lvl>
    <w:lvl w:ilvl="5" w:tplc="40916225" w:tentative="1">
      <w:start w:val="1"/>
      <w:numFmt w:val="lowerRoman"/>
      <w:lvlText w:val="%6."/>
      <w:lvlJc w:val="right"/>
      <w:pPr>
        <w:ind w:left="4320" w:hanging="180"/>
      </w:pPr>
    </w:lvl>
    <w:lvl w:ilvl="6" w:tplc="40916225" w:tentative="1">
      <w:start w:val="1"/>
      <w:numFmt w:val="decimal"/>
      <w:lvlText w:val="%7."/>
      <w:lvlJc w:val="left"/>
      <w:pPr>
        <w:ind w:left="5040" w:hanging="360"/>
      </w:pPr>
    </w:lvl>
    <w:lvl w:ilvl="7" w:tplc="40916225" w:tentative="1">
      <w:start w:val="1"/>
      <w:numFmt w:val="lowerLetter"/>
      <w:lvlText w:val="%8."/>
      <w:lvlJc w:val="left"/>
      <w:pPr>
        <w:ind w:left="5760" w:hanging="360"/>
      </w:pPr>
    </w:lvl>
    <w:lvl w:ilvl="8" w:tplc="409162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78">
    <w:multiLevelType w:val="hybridMultilevel"/>
    <w:lvl w:ilvl="0" w:tplc="19327138">
      <w:start w:val="1"/>
      <w:numFmt w:val="decimal"/>
      <w:lvlText w:val="%1."/>
      <w:lvlJc w:val="left"/>
      <w:pPr>
        <w:ind w:left="720" w:hanging="360"/>
      </w:pPr>
    </w:lvl>
    <w:lvl w:ilvl="1" w:tplc="19327138" w:tentative="1">
      <w:start w:val="1"/>
      <w:numFmt w:val="lowerLetter"/>
      <w:lvlText w:val="%2."/>
      <w:lvlJc w:val="left"/>
      <w:pPr>
        <w:ind w:left="1440" w:hanging="360"/>
      </w:pPr>
    </w:lvl>
    <w:lvl w:ilvl="2" w:tplc="19327138" w:tentative="1">
      <w:start w:val="1"/>
      <w:numFmt w:val="lowerRoman"/>
      <w:lvlText w:val="%3."/>
      <w:lvlJc w:val="right"/>
      <w:pPr>
        <w:ind w:left="2160" w:hanging="180"/>
      </w:pPr>
    </w:lvl>
    <w:lvl w:ilvl="3" w:tplc="19327138" w:tentative="1">
      <w:start w:val="1"/>
      <w:numFmt w:val="decimal"/>
      <w:lvlText w:val="%4."/>
      <w:lvlJc w:val="left"/>
      <w:pPr>
        <w:ind w:left="2880" w:hanging="360"/>
      </w:pPr>
    </w:lvl>
    <w:lvl w:ilvl="4" w:tplc="19327138" w:tentative="1">
      <w:start w:val="1"/>
      <w:numFmt w:val="lowerLetter"/>
      <w:lvlText w:val="%5."/>
      <w:lvlJc w:val="left"/>
      <w:pPr>
        <w:ind w:left="3600" w:hanging="360"/>
      </w:pPr>
    </w:lvl>
    <w:lvl w:ilvl="5" w:tplc="19327138" w:tentative="1">
      <w:start w:val="1"/>
      <w:numFmt w:val="lowerRoman"/>
      <w:lvlText w:val="%6."/>
      <w:lvlJc w:val="right"/>
      <w:pPr>
        <w:ind w:left="4320" w:hanging="180"/>
      </w:pPr>
    </w:lvl>
    <w:lvl w:ilvl="6" w:tplc="19327138" w:tentative="1">
      <w:start w:val="1"/>
      <w:numFmt w:val="decimal"/>
      <w:lvlText w:val="%7."/>
      <w:lvlJc w:val="left"/>
      <w:pPr>
        <w:ind w:left="5040" w:hanging="360"/>
      </w:pPr>
    </w:lvl>
    <w:lvl w:ilvl="7" w:tplc="19327138" w:tentative="1">
      <w:start w:val="1"/>
      <w:numFmt w:val="lowerLetter"/>
      <w:lvlText w:val="%8."/>
      <w:lvlJc w:val="left"/>
      <w:pPr>
        <w:ind w:left="5760" w:hanging="360"/>
      </w:pPr>
    </w:lvl>
    <w:lvl w:ilvl="8" w:tplc="193271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77">
    <w:multiLevelType w:val="hybridMultilevel"/>
    <w:lvl w:ilvl="0" w:tplc="41350770">
      <w:start w:val="1"/>
      <w:numFmt w:val="decimal"/>
      <w:lvlText w:val="%1."/>
      <w:lvlJc w:val="left"/>
      <w:pPr>
        <w:ind w:left="720" w:hanging="360"/>
      </w:pPr>
    </w:lvl>
    <w:lvl w:ilvl="1" w:tplc="41350770" w:tentative="1">
      <w:start w:val="1"/>
      <w:numFmt w:val="lowerLetter"/>
      <w:lvlText w:val="%2."/>
      <w:lvlJc w:val="left"/>
      <w:pPr>
        <w:ind w:left="1440" w:hanging="360"/>
      </w:pPr>
    </w:lvl>
    <w:lvl w:ilvl="2" w:tplc="41350770" w:tentative="1">
      <w:start w:val="1"/>
      <w:numFmt w:val="lowerRoman"/>
      <w:lvlText w:val="%3."/>
      <w:lvlJc w:val="right"/>
      <w:pPr>
        <w:ind w:left="2160" w:hanging="180"/>
      </w:pPr>
    </w:lvl>
    <w:lvl w:ilvl="3" w:tplc="41350770" w:tentative="1">
      <w:start w:val="1"/>
      <w:numFmt w:val="decimal"/>
      <w:lvlText w:val="%4."/>
      <w:lvlJc w:val="left"/>
      <w:pPr>
        <w:ind w:left="2880" w:hanging="360"/>
      </w:pPr>
    </w:lvl>
    <w:lvl w:ilvl="4" w:tplc="41350770" w:tentative="1">
      <w:start w:val="1"/>
      <w:numFmt w:val="lowerLetter"/>
      <w:lvlText w:val="%5."/>
      <w:lvlJc w:val="left"/>
      <w:pPr>
        <w:ind w:left="3600" w:hanging="360"/>
      </w:pPr>
    </w:lvl>
    <w:lvl w:ilvl="5" w:tplc="41350770" w:tentative="1">
      <w:start w:val="1"/>
      <w:numFmt w:val="lowerRoman"/>
      <w:lvlText w:val="%6."/>
      <w:lvlJc w:val="right"/>
      <w:pPr>
        <w:ind w:left="4320" w:hanging="180"/>
      </w:pPr>
    </w:lvl>
    <w:lvl w:ilvl="6" w:tplc="41350770" w:tentative="1">
      <w:start w:val="1"/>
      <w:numFmt w:val="decimal"/>
      <w:lvlText w:val="%7."/>
      <w:lvlJc w:val="left"/>
      <w:pPr>
        <w:ind w:left="5040" w:hanging="360"/>
      </w:pPr>
    </w:lvl>
    <w:lvl w:ilvl="7" w:tplc="41350770" w:tentative="1">
      <w:start w:val="1"/>
      <w:numFmt w:val="lowerLetter"/>
      <w:lvlText w:val="%8."/>
      <w:lvlJc w:val="left"/>
      <w:pPr>
        <w:ind w:left="5760" w:hanging="360"/>
      </w:pPr>
    </w:lvl>
    <w:lvl w:ilvl="8" w:tplc="413507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76">
    <w:multiLevelType w:val="hybridMultilevel"/>
    <w:lvl w:ilvl="0" w:tplc="65759850">
      <w:start w:val="1"/>
      <w:numFmt w:val="decimal"/>
      <w:lvlText w:val="%1."/>
      <w:lvlJc w:val="left"/>
      <w:pPr>
        <w:ind w:left="720" w:hanging="360"/>
      </w:pPr>
    </w:lvl>
    <w:lvl w:ilvl="1" w:tplc="65759850" w:tentative="1">
      <w:start w:val="1"/>
      <w:numFmt w:val="lowerLetter"/>
      <w:lvlText w:val="%2."/>
      <w:lvlJc w:val="left"/>
      <w:pPr>
        <w:ind w:left="1440" w:hanging="360"/>
      </w:pPr>
    </w:lvl>
    <w:lvl w:ilvl="2" w:tplc="65759850" w:tentative="1">
      <w:start w:val="1"/>
      <w:numFmt w:val="lowerRoman"/>
      <w:lvlText w:val="%3."/>
      <w:lvlJc w:val="right"/>
      <w:pPr>
        <w:ind w:left="2160" w:hanging="180"/>
      </w:pPr>
    </w:lvl>
    <w:lvl w:ilvl="3" w:tplc="65759850" w:tentative="1">
      <w:start w:val="1"/>
      <w:numFmt w:val="decimal"/>
      <w:lvlText w:val="%4."/>
      <w:lvlJc w:val="left"/>
      <w:pPr>
        <w:ind w:left="2880" w:hanging="360"/>
      </w:pPr>
    </w:lvl>
    <w:lvl w:ilvl="4" w:tplc="65759850" w:tentative="1">
      <w:start w:val="1"/>
      <w:numFmt w:val="lowerLetter"/>
      <w:lvlText w:val="%5."/>
      <w:lvlJc w:val="left"/>
      <w:pPr>
        <w:ind w:left="3600" w:hanging="360"/>
      </w:pPr>
    </w:lvl>
    <w:lvl w:ilvl="5" w:tplc="65759850" w:tentative="1">
      <w:start w:val="1"/>
      <w:numFmt w:val="lowerRoman"/>
      <w:lvlText w:val="%6."/>
      <w:lvlJc w:val="right"/>
      <w:pPr>
        <w:ind w:left="4320" w:hanging="180"/>
      </w:pPr>
    </w:lvl>
    <w:lvl w:ilvl="6" w:tplc="65759850" w:tentative="1">
      <w:start w:val="1"/>
      <w:numFmt w:val="decimal"/>
      <w:lvlText w:val="%7."/>
      <w:lvlJc w:val="left"/>
      <w:pPr>
        <w:ind w:left="5040" w:hanging="360"/>
      </w:pPr>
    </w:lvl>
    <w:lvl w:ilvl="7" w:tplc="65759850" w:tentative="1">
      <w:start w:val="1"/>
      <w:numFmt w:val="lowerLetter"/>
      <w:lvlText w:val="%8."/>
      <w:lvlJc w:val="left"/>
      <w:pPr>
        <w:ind w:left="5760" w:hanging="360"/>
      </w:pPr>
    </w:lvl>
    <w:lvl w:ilvl="8" w:tplc="657598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75">
    <w:multiLevelType w:val="hybridMultilevel"/>
    <w:lvl w:ilvl="0" w:tplc="71735887">
      <w:start w:val="1"/>
      <w:numFmt w:val="decimal"/>
      <w:lvlText w:val="%1."/>
      <w:lvlJc w:val="left"/>
      <w:pPr>
        <w:ind w:left="720" w:hanging="360"/>
      </w:pPr>
    </w:lvl>
    <w:lvl w:ilvl="1" w:tplc="71735887" w:tentative="1">
      <w:start w:val="1"/>
      <w:numFmt w:val="lowerLetter"/>
      <w:lvlText w:val="%2."/>
      <w:lvlJc w:val="left"/>
      <w:pPr>
        <w:ind w:left="1440" w:hanging="360"/>
      </w:pPr>
    </w:lvl>
    <w:lvl w:ilvl="2" w:tplc="71735887" w:tentative="1">
      <w:start w:val="1"/>
      <w:numFmt w:val="lowerRoman"/>
      <w:lvlText w:val="%3."/>
      <w:lvlJc w:val="right"/>
      <w:pPr>
        <w:ind w:left="2160" w:hanging="180"/>
      </w:pPr>
    </w:lvl>
    <w:lvl w:ilvl="3" w:tplc="71735887" w:tentative="1">
      <w:start w:val="1"/>
      <w:numFmt w:val="decimal"/>
      <w:lvlText w:val="%4."/>
      <w:lvlJc w:val="left"/>
      <w:pPr>
        <w:ind w:left="2880" w:hanging="360"/>
      </w:pPr>
    </w:lvl>
    <w:lvl w:ilvl="4" w:tplc="71735887" w:tentative="1">
      <w:start w:val="1"/>
      <w:numFmt w:val="lowerLetter"/>
      <w:lvlText w:val="%5."/>
      <w:lvlJc w:val="left"/>
      <w:pPr>
        <w:ind w:left="3600" w:hanging="360"/>
      </w:pPr>
    </w:lvl>
    <w:lvl w:ilvl="5" w:tplc="71735887" w:tentative="1">
      <w:start w:val="1"/>
      <w:numFmt w:val="lowerRoman"/>
      <w:lvlText w:val="%6."/>
      <w:lvlJc w:val="right"/>
      <w:pPr>
        <w:ind w:left="4320" w:hanging="180"/>
      </w:pPr>
    </w:lvl>
    <w:lvl w:ilvl="6" w:tplc="71735887" w:tentative="1">
      <w:start w:val="1"/>
      <w:numFmt w:val="decimal"/>
      <w:lvlText w:val="%7."/>
      <w:lvlJc w:val="left"/>
      <w:pPr>
        <w:ind w:left="5040" w:hanging="360"/>
      </w:pPr>
    </w:lvl>
    <w:lvl w:ilvl="7" w:tplc="71735887" w:tentative="1">
      <w:start w:val="1"/>
      <w:numFmt w:val="lowerLetter"/>
      <w:lvlText w:val="%8."/>
      <w:lvlJc w:val="left"/>
      <w:pPr>
        <w:ind w:left="5760" w:hanging="360"/>
      </w:pPr>
    </w:lvl>
    <w:lvl w:ilvl="8" w:tplc="717358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74">
    <w:multiLevelType w:val="hybridMultilevel"/>
    <w:lvl w:ilvl="0" w:tplc="32400027">
      <w:start w:val="1"/>
      <w:numFmt w:val="decimal"/>
      <w:lvlText w:val="%1."/>
      <w:lvlJc w:val="left"/>
      <w:pPr>
        <w:ind w:left="720" w:hanging="360"/>
      </w:pPr>
    </w:lvl>
    <w:lvl w:ilvl="1" w:tplc="32400027" w:tentative="1">
      <w:start w:val="1"/>
      <w:numFmt w:val="lowerLetter"/>
      <w:lvlText w:val="%2."/>
      <w:lvlJc w:val="left"/>
      <w:pPr>
        <w:ind w:left="1440" w:hanging="360"/>
      </w:pPr>
    </w:lvl>
    <w:lvl w:ilvl="2" w:tplc="32400027" w:tentative="1">
      <w:start w:val="1"/>
      <w:numFmt w:val="lowerRoman"/>
      <w:lvlText w:val="%3."/>
      <w:lvlJc w:val="right"/>
      <w:pPr>
        <w:ind w:left="2160" w:hanging="180"/>
      </w:pPr>
    </w:lvl>
    <w:lvl w:ilvl="3" w:tplc="32400027" w:tentative="1">
      <w:start w:val="1"/>
      <w:numFmt w:val="decimal"/>
      <w:lvlText w:val="%4."/>
      <w:lvlJc w:val="left"/>
      <w:pPr>
        <w:ind w:left="2880" w:hanging="360"/>
      </w:pPr>
    </w:lvl>
    <w:lvl w:ilvl="4" w:tplc="32400027" w:tentative="1">
      <w:start w:val="1"/>
      <w:numFmt w:val="lowerLetter"/>
      <w:lvlText w:val="%5."/>
      <w:lvlJc w:val="left"/>
      <w:pPr>
        <w:ind w:left="3600" w:hanging="360"/>
      </w:pPr>
    </w:lvl>
    <w:lvl w:ilvl="5" w:tplc="32400027" w:tentative="1">
      <w:start w:val="1"/>
      <w:numFmt w:val="lowerRoman"/>
      <w:lvlText w:val="%6."/>
      <w:lvlJc w:val="right"/>
      <w:pPr>
        <w:ind w:left="4320" w:hanging="180"/>
      </w:pPr>
    </w:lvl>
    <w:lvl w:ilvl="6" w:tplc="32400027" w:tentative="1">
      <w:start w:val="1"/>
      <w:numFmt w:val="decimal"/>
      <w:lvlText w:val="%7."/>
      <w:lvlJc w:val="left"/>
      <w:pPr>
        <w:ind w:left="5040" w:hanging="360"/>
      </w:pPr>
    </w:lvl>
    <w:lvl w:ilvl="7" w:tplc="32400027" w:tentative="1">
      <w:start w:val="1"/>
      <w:numFmt w:val="lowerLetter"/>
      <w:lvlText w:val="%8."/>
      <w:lvlJc w:val="left"/>
      <w:pPr>
        <w:ind w:left="5760" w:hanging="360"/>
      </w:pPr>
    </w:lvl>
    <w:lvl w:ilvl="8" w:tplc="324000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73">
    <w:multiLevelType w:val="hybridMultilevel"/>
    <w:lvl w:ilvl="0" w:tplc="89953582">
      <w:start w:val="1"/>
      <w:numFmt w:val="decimal"/>
      <w:lvlText w:val="%1."/>
      <w:lvlJc w:val="left"/>
      <w:pPr>
        <w:ind w:left="720" w:hanging="360"/>
      </w:pPr>
    </w:lvl>
    <w:lvl w:ilvl="1" w:tplc="89953582" w:tentative="1">
      <w:start w:val="1"/>
      <w:numFmt w:val="lowerLetter"/>
      <w:lvlText w:val="%2."/>
      <w:lvlJc w:val="left"/>
      <w:pPr>
        <w:ind w:left="1440" w:hanging="360"/>
      </w:pPr>
    </w:lvl>
    <w:lvl w:ilvl="2" w:tplc="89953582" w:tentative="1">
      <w:start w:val="1"/>
      <w:numFmt w:val="lowerRoman"/>
      <w:lvlText w:val="%3."/>
      <w:lvlJc w:val="right"/>
      <w:pPr>
        <w:ind w:left="2160" w:hanging="180"/>
      </w:pPr>
    </w:lvl>
    <w:lvl w:ilvl="3" w:tplc="89953582" w:tentative="1">
      <w:start w:val="1"/>
      <w:numFmt w:val="decimal"/>
      <w:lvlText w:val="%4."/>
      <w:lvlJc w:val="left"/>
      <w:pPr>
        <w:ind w:left="2880" w:hanging="360"/>
      </w:pPr>
    </w:lvl>
    <w:lvl w:ilvl="4" w:tplc="89953582" w:tentative="1">
      <w:start w:val="1"/>
      <w:numFmt w:val="lowerLetter"/>
      <w:lvlText w:val="%5."/>
      <w:lvlJc w:val="left"/>
      <w:pPr>
        <w:ind w:left="3600" w:hanging="360"/>
      </w:pPr>
    </w:lvl>
    <w:lvl w:ilvl="5" w:tplc="89953582" w:tentative="1">
      <w:start w:val="1"/>
      <w:numFmt w:val="lowerRoman"/>
      <w:lvlText w:val="%6."/>
      <w:lvlJc w:val="right"/>
      <w:pPr>
        <w:ind w:left="4320" w:hanging="180"/>
      </w:pPr>
    </w:lvl>
    <w:lvl w:ilvl="6" w:tplc="89953582" w:tentative="1">
      <w:start w:val="1"/>
      <w:numFmt w:val="decimal"/>
      <w:lvlText w:val="%7."/>
      <w:lvlJc w:val="left"/>
      <w:pPr>
        <w:ind w:left="5040" w:hanging="360"/>
      </w:pPr>
    </w:lvl>
    <w:lvl w:ilvl="7" w:tplc="89953582" w:tentative="1">
      <w:start w:val="1"/>
      <w:numFmt w:val="lowerLetter"/>
      <w:lvlText w:val="%8."/>
      <w:lvlJc w:val="left"/>
      <w:pPr>
        <w:ind w:left="5760" w:hanging="360"/>
      </w:pPr>
    </w:lvl>
    <w:lvl w:ilvl="8" w:tplc="899535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72">
    <w:multiLevelType w:val="hybridMultilevel"/>
    <w:lvl w:ilvl="0" w:tplc="13286116">
      <w:start w:val="1"/>
      <w:numFmt w:val="decimal"/>
      <w:lvlText w:val="%1."/>
      <w:lvlJc w:val="left"/>
      <w:pPr>
        <w:ind w:left="720" w:hanging="360"/>
      </w:pPr>
    </w:lvl>
    <w:lvl w:ilvl="1" w:tplc="13286116" w:tentative="1">
      <w:start w:val="1"/>
      <w:numFmt w:val="lowerLetter"/>
      <w:lvlText w:val="%2."/>
      <w:lvlJc w:val="left"/>
      <w:pPr>
        <w:ind w:left="1440" w:hanging="360"/>
      </w:pPr>
    </w:lvl>
    <w:lvl w:ilvl="2" w:tplc="13286116" w:tentative="1">
      <w:start w:val="1"/>
      <w:numFmt w:val="lowerRoman"/>
      <w:lvlText w:val="%3."/>
      <w:lvlJc w:val="right"/>
      <w:pPr>
        <w:ind w:left="2160" w:hanging="180"/>
      </w:pPr>
    </w:lvl>
    <w:lvl w:ilvl="3" w:tplc="13286116" w:tentative="1">
      <w:start w:val="1"/>
      <w:numFmt w:val="decimal"/>
      <w:lvlText w:val="%4."/>
      <w:lvlJc w:val="left"/>
      <w:pPr>
        <w:ind w:left="2880" w:hanging="360"/>
      </w:pPr>
    </w:lvl>
    <w:lvl w:ilvl="4" w:tplc="13286116" w:tentative="1">
      <w:start w:val="1"/>
      <w:numFmt w:val="lowerLetter"/>
      <w:lvlText w:val="%5."/>
      <w:lvlJc w:val="left"/>
      <w:pPr>
        <w:ind w:left="3600" w:hanging="360"/>
      </w:pPr>
    </w:lvl>
    <w:lvl w:ilvl="5" w:tplc="13286116" w:tentative="1">
      <w:start w:val="1"/>
      <w:numFmt w:val="lowerRoman"/>
      <w:lvlText w:val="%6."/>
      <w:lvlJc w:val="right"/>
      <w:pPr>
        <w:ind w:left="4320" w:hanging="180"/>
      </w:pPr>
    </w:lvl>
    <w:lvl w:ilvl="6" w:tplc="13286116" w:tentative="1">
      <w:start w:val="1"/>
      <w:numFmt w:val="decimal"/>
      <w:lvlText w:val="%7."/>
      <w:lvlJc w:val="left"/>
      <w:pPr>
        <w:ind w:left="5040" w:hanging="360"/>
      </w:pPr>
    </w:lvl>
    <w:lvl w:ilvl="7" w:tplc="13286116" w:tentative="1">
      <w:start w:val="1"/>
      <w:numFmt w:val="lowerLetter"/>
      <w:lvlText w:val="%8."/>
      <w:lvlJc w:val="left"/>
      <w:pPr>
        <w:ind w:left="5760" w:hanging="360"/>
      </w:pPr>
    </w:lvl>
    <w:lvl w:ilvl="8" w:tplc="132861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71">
    <w:multiLevelType w:val="hybridMultilevel"/>
    <w:lvl w:ilvl="0" w:tplc="11847361">
      <w:start w:val="1"/>
      <w:numFmt w:val="decimal"/>
      <w:lvlText w:val="%1."/>
      <w:lvlJc w:val="left"/>
      <w:pPr>
        <w:ind w:left="720" w:hanging="360"/>
      </w:pPr>
    </w:lvl>
    <w:lvl w:ilvl="1" w:tplc="11847361" w:tentative="1">
      <w:start w:val="1"/>
      <w:numFmt w:val="lowerLetter"/>
      <w:lvlText w:val="%2."/>
      <w:lvlJc w:val="left"/>
      <w:pPr>
        <w:ind w:left="1440" w:hanging="360"/>
      </w:pPr>
    </w:lvl>
    <w:lvl w:ilvl="2" w:tplc="11847361" w:tentative="1">
      <w:start w:val="1"/>
      <w:numFmt w:val="lowerRoman"/>
      <w:lvlText w:val="%3."/>
      <w:lvlJc w:val="right"/>
      <w:pPr>
        <w:ind w:left="2160" w:hanging="180"/>
      </w:pPr>
    </w:lvl>
    <w:lvl w:ilvl="3" w:tplc="11847361" w:tentative="1">
      <w:start w:val="1"/>
      <w:numFmt w:val="decimal"/>
      <w:lvlText w:val="%4."/>
      <w:lvlJc w:val="left"/>
      <w:pPr>
        <w:ind w:left="2880" w:hanging="360"/>
      </w:pPr>
    </w:lvl>
    <w:lvl w:ilvl="4" w:tplc="11847361" w:tentative="1">
      <w:start w:val="1"/>
      <w:numFmt w:val="lowerLetter"/>
      <w:lvlText w:val="%5."/>
      <w:lvlJc w:val="left"/>
      <w:pPr>
        <w:ind w:left="3600" w:hanging="360"/>
      </w:pPr>
    </w:lvl>
    <w:lvl w:ilvl="5" w:tplc="11847361" w:tentative="1">
      <w:start w:val="1"/>
      <w:numFmt w:val="lowerRoman"/>
      <w:lvlText w:val="%6."/>
      <w:lvlJc w:val="right"/>
      <w:pPr>
        <w:ind w:left="4320" w:hanging="180"/>
      </w:pPr>
    </w:lvl>
    <w:lvl w:ilvl="6" w:tplc="11847361" w:tentative="1">
      <w:start w:val="1"/>
      <w:numFmt w:val="decimal"/>
      <w:lvlText w:val="%7."/>
      <w:lvlJc w:val="left"/>
      <w:pPr>
        <w:ind w:left="5040" w:hanging="360"/>
      </w:pPr>
    </w:lvl>
    <w:lvl w:ilvl="7" w:tplc="11847361" w:tentative="1">
      <w:start w:val="1"/>
      <w:numFmt w:val="lowerLetter"/>
      <w:lvlText w:val="%8."/>
      <w:lvlJc w:val="left"/>
      <w:pPr>
        <w:ind w:left="5760" w:hanging="360"/>
      </w:pPr>
    </w:lvl>
    <w:lvl w:ilvl="8" w:tplc="118473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70">
    <w:multiLevelType w:val="hybridMultilevel"/>
    <w:lvl w:ilvl="0" w:tplc="83694327">
      <w:start w:val="1"/>
      <w:numFmt w:val="decimal"/>
      <w:lvlText w:val="%1."/>
      <w:lvlJc w:val="left"/>
      <w:pPr>
        <w:ind w:left="720" w:hanging="360"/>
      </w:pPr>
    </w:lvl>
    <w:lvl w:ilvl="1" w:tplc="83694327" w:tentative="1">
      <w:start w:val="1"/>
      <w:numFmt w:val="lowerLetter"/>
      <w:lvlText w:val="%2."/>
      <w:lvlJc w:val="left"/>
      <w:pPr>
        <w:ind w:left="1440" w:hanging="360"/>
      </w:pPr>
    </w:lvl>
    <w:lvl w:ilvl="2" w:tplc="83694327" w:tentative="1">
      <w:start w:val="1"/>
      <w:numFmt w:val="lowerRoman"/>
      <w:lvlText w:val="%3."/>
      <w:lvlJc w:val="right"/>
      <w:pPr>
        <w:ind w:left="2160" w:hanging="180"/>
      </w:pPr>
    </w:lvl>
    <w:lvl w:ilvl="3" w:tplc="83694327" w:tentative="1">
      <w:start w:val="1"/>
      <w:numFmt w:val="decimal"/>
      <w:lvlText w:val="%4."/>
      <w:lvlJc w:val="left"/>
      <w:pPr>
        <w:ind w:left="2880" w:hanging="360"/>
      </w:pPr>
    </w:lvl>
    <w:lvl w:ilvl="4" w:tplc="83694327" w:tentative="1">
      <w:start w:val="1"/>
      <w:numFmt w:val="lowerLetter"/>
      <w:lvlText w:val="%5."/>
      <w:lvlJc w:val="left"/>
      <w:pPr>
        <w:ind w:left="3600" w:hanging="360"/>
      </w:pPr>
    </w:lvl>
    <w:lvl w:ilvl="5" w:tplc="83694327" w:tentative="1">
      <w:start w:val="1"/>
      <w:numFmt w:val="lowerRoman"/>
      <w:lvlText w:val="%6."/>
      <w:lvlJc w:val="right"/>
      <w:pPr>
        <w:ind w:left="4320" w:hanging="180"/>
      </w:pPr>
    </w:lvl>
    <w:lvl w:ilvl="6" w:tplc="83694327" w:tentative="1">
      <w:start w:val="1"/>
      <w:numFmt w:val="decimal"/>
      <w:lvlText w:val="%7."/>
      <w:lvlJc w:val="left"/>
      <w:pPr>
        <w:ind w:left="5040" w:hanging="360"/>
      </w:pPr>
    </w:lvl>
    <w:lvl w:ilvl="7" w:tplc="83694327" w:tentative="1">
      <w:start w:val="1"/>
      <w:numFmt w:val="lowerLetter"/>
      <w:lvlText w:val="%8."/>
      <w:lvlJc w:val="left"/>
      <w:pPr>
        <w:ind w:left="5760" w:hanging="360"/>
      </w:pPr>
    </w:lvl>
    <w:lvl w:ilvl="8" w:tplc="836943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69">
    <w:multiLevelType w:val="hybridMultilevel"/>
    <w:lvl w:ilvl="0" w:tplc="25442443">
      <w:start w:val="1"/>
      <w:numFmt w:val="decimal"/>
      <w:lvlText w:val="%1."/>
      <w:lvlJc w:val="left"/>
      <w:pPr>
        <w:ind w:left="720" w:hanging="360"/>
      </w:pPr>
    </w:lvl>
    <w:lvl w:ilvl="1" w:tplc="25442443" w:tentative="1">
      <w:start w:val="1"/>
      <w:numFmt w:val="lowerLetter"/>
      <w:lvlText w:val="%2."/>
      <w:lvlJc w:val="left"/>
      <w:pPr>
        <w:ind w:left="1440" w:hanging="360"/>
      </w:pPr>
    </w:lvl>
    <w:lvl w:ilvl="2" w:tplc="25442443" w:tentative="1">
      <w:start w:val="1"/>
      <w:numFmt w:val="lowerRoman"/>
      <w:lvlText w:val="%3."/>
      <w:lvlJc w:val="right"/>
      <w:pPr>
        <w:ind w:left="2160" w:hanging="180"/>
      </w:pPr>
    </w:lvl>
    <w:lvl w:ilvl="3" w:tplc="25442443" w:tentative="1">
      <w:start w:val="1"/>
      <w:numFmt w:val="decimal"/>
      <w:lvlText w:val="%4."/>
      <w:lvlJc w:val="left"/>
      <w:pPr>
        <w:ind w:left="2880" w:hanging="360"/>
      </w:pPr>
    </w:lvl>
    <w:lvl w:ilvl="4" w:tplc="25442443" w:tentative="1">
      <w:start w:val="1"/>
      <w:numFmt w:val="lowerLetter"/>
      <w:lvlText w:val="%5."/>
      <w:lvlJc w:val="left"/>
      <w:pPr>
        <w:ind w:left="3600" w:hanging="360"/>
      </w:pPr>
    </w:lvl>
    <w:lvl w:ilvl="5" w:tplc="25442443" w:tentative="1">
      <w:start w:val="1"/>
      <w:numFmt w:val="lowerRoman"/>
      <w:lvlText w:val="%6."/>
      <w:lvlJc w:val="right"/>
      <w:pPr>
        <w:ind w:left="4320" w:hanging="180"/>
      </w:pPr>
    </w:lvl>
    <w:lvl w:ilvl="6" w:tplc="25442443" w:tentative="1">
      <w:start w:val="1"/>
      <w:numFmt w:val="decimal"/>
      <w:lvlText w:val="%7."/>
      <w:lvlJc w:val="left"/>
      <w:pPr>
        <w:ind w:left="5040" w:hanging="360"/>
      </w:pPr>
    </w:lvl>
    <w:lvl w:ilvl="7" w:tplc="25442443" w:tentative="1">
      <w:start w:val="1"/>
      <w:numFmt w:val="lowerLetter"/>
      <w:lvlText w:val="%8."/>
      <w:lvlJc w:val="left"/>
      <w:pPr>
        <w:ind w:left="5760" w:hanging="360"/>
      </w:pPr>
    </w:lvl>
    <w:lvl w:ilvl="8" w:tplc="254424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68">
    <w:multiLevelType w:val="hybridMultilevel"/>
    <w:lvl w:ilvl="0" w:tplc="41480504">
      <w:start w:val="1"/>
      <w:numFmt w:val="decimal"/>
      <w:lvlText w:val="%1."/>
      <w:lvlJc w:val="left"/>
      <w:pPr>
        <w:ind w:left="720" w:hanging="360"/>
      </w:pPr>
    </w:lvl>
    <w:lvl w:ilvl="1" w:tplc="41480504" w:tentative="1">
      <w:start w:val="1"/>
      <w:numFmt w:val="lowerLetter"/>
      <w:lvlText w:val="%2."/>
      <w:lvlJc w:val="left"/>
      <w:pPr>
        <w:ind w:left="1440" w:hanging="360"/>
      </w:pPr>
    </w:lvl>
    <w:lvl w:ilvl="2" w:tplc="41480504" w:tentative="1">
      <w:start w:val="1"/>
      <w:numFmt w:val="lowerRoman"/>
      <w:lvlText w:val="%3."/>
      <w:lvlJc w:val="right"/>
      <w:pPr>
        <w:ind w:left="2160" w:hanging="180"/>
      </w:pPr>
    </w:lvl>
    <w:lvl w:ilvl="3" w:tplc="41480504" w:tentative="1">
      <w:start w:val="1"/>
      <w:numFmt w:val="decimal"/>
      <w:lvlText w:val="%4."/>
      <w:lvlJc w:val="left"/>
      <w:pPr>
        <w:ind w:left="2880" w:hanging="360"/>
      </w:pPr>
    </w:lvl>
    <w:lvl w:ilvl="4" w:tplc="41480504" w:tentative="1">
      <w:start w:val="1"/>
      <w:numFmt w:val="lowerLetter"/>
      <w:lvlText w:val="%5."/>
      <w:lvlJc w:val="left"/>
      <w:pPr>
        <w:ind w:left="3600" w:hanging="360"/>
      </w:pPr>
    </w:lvl>
    <w:lvl w:ilvl="5" w:tplc="41480504" w:tentative="1">
      <w:start w:val="1"/>
      <w:numFmt w:val="lowerRoman"/>
      <w:lvlText w:val="%6."/>
      <w:lvlJc w:val="right"/>
      <w:pPr>
        <w:ind w:left="4320" w:hanging="180"/>
      </w:pPr>
    </w:lvl>
    <w:lvl w:ilvl="6" w:tplc="41480504" w:tentative="1">
      <w:start w:val="1"/>
      <w:numFmt w:val="decimal"/>
      <w:lvlText w:val="%7."/>
      <w:lvlJc w:val="left"/>
      <w:pPr>
        <w:ind w:left="5040" w:hanging="360"/>
      </w:pPr>
    </w:lvl>
    <w:lvl w:ilvl="7" w:tplc="41480504" w:tentative="1">
      <w:start w:val="1"/>
      <w:numFmt w:val="lowerLetter"/>
      <w:lvlText w:val="%8."/>
      <w:lvlJc w:val="left"/>
      <w:pPr>
        <w:ind w:left="5760" w:hanging="360"/>
      </w:pPr>
    </w:lvl>
    <w:lvl w:ilvl="8" w:tplc="414805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67">
    <w:multiLevelType w:val="hybridMultilevel"/>
    <w:lvl w:ilvl="0" w:tplc="87298561">
      <w:start w:val="1"/>
      <w:numFmt w:val="decimal"/>
      <w:lvlText w:val="%1."/>
      <w:lvlJc w:val="left"/>
      <w:pPr>
        <w:ind w:left="720" w:hanging="360"/>
      </w:pPr>
    </w:lvl>
    <w:lvl w:ilvl="1" w:tplc="87298561" w:tentative="1">
      <w:start w:val="1"/>
      <w:numFmt w:val="lowerLetter"/>
      <w:lvlText w:val="%2."/>
      <w:lvlJc w:val="left"/>
      <w:pPr>
        <w:ind w:left="1440" w:hanging="360"/>
      </w:pPr>
    </w:lvl>
    <w:lvl w:ilvl="2" w:tplc="87298561" w:tentative="1">
      <w:start w:val="1"/>
      <w:numFmt w:val="lowerRoman"/>
      <w:lvlText w:val="%3."/>
      <w:lvlJc w:val="right"/>
      <w:pPr>
        <w:ind w:left="2160" w:hanging="180"/>
      </w:pPr>
    </w:lvl>
    <w:lvl w:ilvl="3" w:tplc="87298561" w:tentative="1">
      <w:start w:val="1"/>
      <w:numFmt w:val="decimal"/>
      <w:lvlText w:val="%4."/>
      <w:lvlJc w:val="left"/>
      <w:pPr>
        <w:ind w:left="2880" w:hanging="360"/>
      </w:pPr>
    </w:lvl>
    <w:lvl w:ilvl="4" w:tplc="87298561" w:tentative="1">
      <w:start w:val="1"/>
      <w:numFmt w:val="lowerLetter"/>
      <w:lvlText w:val="%5."/>
      <w:lvlJc w:val="left"/>
      <w:pPr>
        <w:ind w:left="3600" w:hanging="360"/>
      </w:pPr>
    </w:lvl>
    <w:lvl w:ilvl="5" w:tplc="87298561" w:tentative="1">
      <w:start w:val="1"/>
      <w:numFmt w:val="lowerRoman"/>
      <w:lvlText w:val="%6."/>
      <w:lvlJc w:val="right"/>
      <w:pPr>
        <w:ind w:left="4320" w:hanging="180"/>
      </w:pPr>
    </w:lvl>
    <w:lvl w:ilvl="6" w:tplc="87298561" w:tentative="1">
      <w:start w:val="1"/>
      <w:numFmt w:val="decimal"/>
      <w:lvlText w:val="%7."/>
      <w:lvlJc w:val="left"/>
      <w:pPr>
        <w:ind w:left="5040" w:hanging="360"/>
      </w:pPr>
    </w:lvl>
    <w:lvl w:ilvl="7" w:tplc="87298561" w:tentative="1">
      <w:start w:val="1"/>
      <w:numFmt w:val="lowerLetter"/>
      <w:lvlText w:val="%8."/>
      <w:lvlJc w:val="left"/>
      <w:pPr>
        <w:ind w:left="5760" w:hanging="360"/>
      </w:pPr>
    </w:lvl>
    <w:lvl w:ilvl="8" w:tplc="872985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66">
    <w:multiLevelType w:val="hybridMultilevel"/>
    <w:lvl w:ilvl="0" w:tplc="34224978">
      <w:start w:val="1"/>
      <w:numFmt w:val="decimal"/>
      <w:lvlText w:val="%1."/>
      <w:lvlJc w:val="left"/>
      <w:pPr>
        <w:ind w:left="720" w:hanging="360"/>
      </w:pPr>
    </w:lvl>
    <w:lvl w:ilvl="1" w:tplc="34224978" w:tentative="1">
      <w:start w:val="1"/>
      <w:numFmt w:val="lowerLetter"/>
      <w:lvlText w:val="%2."/>
      <w:lvlJc w:val="left"/>
      <w:pPr>
        <w:ind w:left="1440" w:hanging="360"/>
      </w:pPr>
    </w:lvl>
    <w:lvl w:ilvl="2" w:tplc="34224978" w:tentative="1">
      <w:start w:val="1"/>
      <w:numFmt w:val="lowerRoman"/>
      <w:lvlText w:val="%3."/>
      <w:lvlJc w:val="right"/>
      <w:pPr>
        <w:ind w:left="2160" w:hanging="180"/>
      </w:pPr>
    </w:lvl>
    <w:lvl w:ilvl="3" w:tplc="34224978" w:tentative="1">
      <w:start w:val="1"/>
      <w:numFmt w:val="decimal"/>
      <w:lvlText w:val="%4."/>
      <w:lvlJc w:val="left"/>
      <w:pPr>
        <w:ind w:left="2880" w:hanging="360"/>
      </w:pPr>
    </w:lvl>
    <w:lvl w:ilvl="4" w:tplc="34224978" w:tentative="1">
      <w:start w:val="1"/>
      <w:numFmt w:val="lowerLetter"/>
      <w:lvlText w:val="%5."/>
      <w:lvlJc w:val="left"/>
      <w:pPr>
        <w:ind w:left="3600" w:hanging="360"/>
      </w:pPr>
    </w:lvl>
    <w:lvl w:ilvl="5" w:tplc="34224978" w:tentative="1">
      <w:start w:val="1"/>
      <w:numFmt w:val="lowerRoman"/>
      <w:lvlText w:val="%6."/>
      <w:lvlJc w:val="right"/>
      <w:pPr>
        <w:ind w:left="4320" w:hanging="180"/>
      </w:pPr>
    </w:lvl>
    <w:lvl w:ilvl="6" w:tplc="34224978" w:tentative="1">
      <w:start w:val="1"/>
      <w:numFmt w:val="decimal"/>
      <w:lvlText w:val="%7."/>
      <w:lvlJc w:val="left"/>
      <w:pPr>
        <w:ind w:left="5040" w:hanging="360"/>
      </w:pPr>
    </w:lvl>
    <w:lvl w:ilvl="7" w:tplc="34224978" w:tentative="1">
      <w:start w:val="1"/>
      <w:numFmt w:val="lowerLetter"/>
      <w:lvlText w:val="%8."/>
      <w:lvlJc w:val="left"/>
      <w:pPr>
        <w:ind w:left="5760" w:hanging="360"/>
      </w:pPr>
    </w:lvl>
    <w:lvl w:ilvl="8" w:tplc="342249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65">
    <w:multiLevelType w:val="hybridMultilevel"/>
    <w:lvl w:ilvl="0" w:tplc="25942288">
      <w:start w:val="1"/>
      <w:numFmt w:val="decimal"/>
      <w:lvlText w:val="%1."/>
      <w:lvlJc w:val="left"/>
      <w:pPr>
        <w:ind w:left="720" w:hanging="360"/>
      </w:pPr>
    </w:lvl>
    <w:lvl w:ilvl="1" w:tplc="25942288" w:tentative="1">
      <w:start w:val="1"/>
      <w:numFmt w:val="lowerLetter"/>
      <w:lvlText w:val="%2."/>
      <w:lvlJc w:val="left"/>
      <w:pPr>
        <w:ind w:left="1440" w:hanging="360"/>
      </w:pPr>
    </w:lvl>
    <w:lvl w:ilvl="2" w:tplc="25942288" w:tentative="1">
      <w:start w:val="1"/>
      <w:numFmt w:val="lowerRoman"/>
      <w:lvlText w:val="%3."/>
      <w:lvlJc w:val="right"/>
      <w:pPr>
        <w:ind w:left="2160" w:hanging="180"/>
      </w:pPr>
    </w:lvl>
    <w:lvl w:ilvl="3" w:tplc="25942288" w:tentative="1">
      <w:start w:val="1"/>
      <w:numFmt w:val="decimal"/>
      <w:lvlText w:val="%4."/>
      <w:lvlJc w:val="left"/>
      <w:pPr>
        <w:ind w:left="2880" w:hanging="360"/>
      </w:pPr>
    </w:lvl>
    <w:lvl w:ilvl="4" w:tplc="25942288" w:tentative="1">
      <w:start w:val="1"/>
      <w:numFmt w:val="lowerLetter"/>
      <w:lvlText w:val="%5."/>
      <w:lvlJc w:val="left"/>
      <w:pPr>
        <w:ind w:left="3600" w:hanging="360"/>
      </w:pPr>
    </w:lvl>
    <w:lvl w:ilvl="5" w:tplc="25942288" w:tentative="1">
      <w:start w:val="1"/>
      <w:numFmt w:val="lowerRoman"/>
      <w:lvlText w:val="%6."/>
      <w:lvlJc w:val="right"/>
      <w:pPr>
        <w:ind w:left="4320" w:hanging="180"/>
      </w:pPr>
    </w:lvl>
    <w:lvl w:ilvl="6" w:tplc="25942288" w:tentative="1">
      <w:start w:val="1"/>
      <w:numFmt w:val="decimal"/>
      <w:lvlText w:val="%7."/>
      <w:lvlJc w:val="left"/>
      <w:pPr>
        <w:ind w:left="5040" w:hanging="360"/>
      </w:pPr>
    </w:lvl>
    <w:lvl w:ilvl="7" w:tplc="25942288" w:tentative="1">
      <w:start w:val="1"/>
      <w:numFmt w:val="lowerLetter"/>
      <w:lvlText w:val="%8."/>
      <w:lvlJc w:val="left"/>
      <w:pPr>
        <w:ind w:left="5760" w:hanging="360"/>
      </w:pPr>
    </w:lvl>
    <w:lvl w:ilvl="8" w:tplc="259422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64">
    <w:multiLevelType w:val="hybridMultilevel"/>
    <w:lvl w:ilvl="0" w:tplc="71976369">
      <w:start w:val="1"/>
      <w:numFmt w:val="decimal"/>
      <w:lvlText w:val="%1."/>
      <w:lvlJc w:val="left"/>
      <w:pPr>
        <w:ind w:left="720" w:hanging="360"/>
      </w:pPr>
    </w:lvl>
    <w:lvl w:ilvl="1" w:tplc="71976369" w:tentative="1">
      <w:start w:val="1"/>
      <w:numFmt w:val="lowerLetter"/>
      <w:lvlText w:val="%2."/>
      <w:lvlJc w:val="left"/>
      <w:pPr>
        <w:ind w:left="1440" w:hanging="360"/>
      </w:pPr>
    </w:lvl>
    <w:lvl w:ilvl="2" w:tplc="71976369" w:tentative="1">
      <w:start w:val="1"/>
      <w:numFmt w:val="lowerRoman"/>
      <w:lvlText w:val="%3."/>
      <w:lvlJc w:val="right"/>
      <w:pPr>
        <w:ind w:left="2160" w:hanging="180"/>
      </w:pPr>
    </w:lvl>
    <w:lvl w:ilvl="3" w:tplc="71976369" w:tentative="1">
      <w:start w:val="1"/>
      <w:numFmt w:val="decimal"/>
      <w:lvlText w:val="%4."/>
      <w:lvlJc w:val="left"/>
      <w:pPr>
        <w:ind w:left="2880" w:hanging="360"/>
      </w:pPr>
    </w:lvl>
    <w:lvl w:ilvl="4" w:tplc="71976369" w:tentative="1">
      <w:start w:val="1"/>
      <w:numFmt w:val="lowerLetter"/>
      <w:lvlText w:val="%5."/>
      <w:lvlJc w:val="left"/>
      <w:pPr>
        <w:ind w:left="3600" w:hanging="360"/>
      </w:pPr>
    </w:lvl>
    <w:lvl w:ilvl="5" w:tplc="71976369" w:tentative="1">
      <w:start w:val="1"/>
      <w:numFmt w:val="lowerRoman"/>
      <w:lvlText w:val="%6."/>
      <w:lvlJc w:val="right"/>
      <w:pPr>
        <w:ind w:left="4320" w:hanging="180"/>
      </w:pPr>
    </w:lvl>
    <w:lvl w:ilvl="6" w:tplc="71976369" w:tentative="1">
      <w:start w:val="1"/>
      <w:numFmt w:val="decimal"/>
      <w:lvlText w:val="%7."/>
      <w:lvlJc w:val="left"/>
      <w:pPr>
        <w:ind w:left="5040" w:hanging="360"/>
      </w:pPr>
    </w:lvl>
    <w:lvl w:ilvl="7" w:tplc="71976369" w:tentative="1">
      <w:start w:val="1"/>
      <w:numFmt w:val="lowerLetter"/>
      <w:lvlText w:val="%8."/>
      <w:lvlJc w:val="left"/>
      <w:pPr>
        <w:ind w:left="5760" w:hanging="360"/>
      </w:pPr>
    </w:lvl>
    <w:lvl w:ilvl="8" w:tplc="719763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63">
    <w:multiLevelType w:val="hybridMultilevel"/>
    <w:lvl w:ilvl="0" w:tplc="86398349">
      <w:start w:val="1"/>
      <w:numFmt w:val="decimal"/>
      <w:lvlText w:val="%1."/>
      <w:lvlJc w:val="left"/>
      <w:pPr>
        <w:ind w:left="720" w:hanging="360"/>
      </w:pPr>
    </w:lvl>
    <w:lvl w:ilvl="1" w:tplc="86398349" w:tentative="1">
      <w:start w:val="1"/>
      <w:numFmt w:val="lowerLetter"/>
      <w:lvlText w:val="%2."/>
      <w:lvlJc w:val="left"/>
      <w:pPr>
        <w:ind w:left="1440" w:hanging="360"/>
      </w:pPr>
    </w:lvl>
    <w:lvl w:ilvl="2" w:tplc="86398349" w:tentative="1">
      <w:start w:val="1"/>
      <w:numFmt w:val="lowerRoman"/>
      <w:lvlText w:val="%3."/>
      <w:lvlJc w:val="right"/>
      <w:pPr>
        <w:ind w:left="2160" w:hanging="180"/>
      </w:pPr>
    </w:lvl>
    <w:lvl w:ilvl="3" w:tplc="86398349" w:tentative="1">
      <w:start w:val="1"/>
      <w:numFmt w:val="decimal"/>
      <w:lvlText w:val="%4."/>
      <w:lvlJc w:val="left"/>
      <w:pPr>
        <w:ind w:left="2880" w:hanging="360"/>
      </w:pPr>
    </w:lvl>
    <w:lvl w:ilvl="4" w:tplc="86398349" w:tentative="1">
      <w:start w:val="1"/>
      <w:numFmt w:val="lowerLetter"/>
      <w:lvlText w:val="%5."/>
      <w:lvlJc w:val="left"/>
      <w:pPr>
        <w:ind w:left="3600" w:hanging="360"/>
      </w:pPr>
    </w:lvl>
    <w:lvl w:ilvl="5" w:tplc="86398349" w:tentative="1">
      <w:start w:val="1"/>
      <w:numFmt w:val="lowerRoman"/>
      <w:lvlText w:val="%6."/>
      <w:lvlJc w:val="right"/>
      <w:pPr>
        <w:ind w:left="4320" w:hanging="180"/>
      </w:pPr>
    </w:lvl>
    <w:lvl w:ilvl="6" w:tplc="86398349" w:tentative="1">
      <w:start w:val="1"/>
      <w:numFmt w:val="decimal"/>
      <w:lvlText w:val="%7."/>
      <w:lvlJc w:val="left"/>
      <w:pPr>
        <w:ind w:left="5040" w:hanging="360"/>
      </w:pPr>
    </w:lvl>
    <w:lvl w:ilvl="7" w:tplc="86398349" w:tentative="1">
      <w:start w:val="1"/>
      <w:numFmt w:val="lowerLetter"/>
      <w:lvlText w:val="%8."/>
      <w:lvlJc w:val="left"/>
      <w:pPr>
        <w:ind w:left="5760" w:hanging="360"/>
      </w:pPr>
    </w:lvl>
    <w:lvl w:ilvl="8" w:tplc="863983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62">
    <w:multiLevelType w:val="hybridMultilevel"/>
    <w:lvl w:ilvl="0" w:tplc="29761997">
      <w:start w:val="1"/>
      <w:numFmt w:val="decimal"/>
      <w:lvlText w:val="%1."/>
      <w:lvlJc w:val="left"/>
      <w:pPr>
        <w:ind w:left="720" w:hanging="360"/>
      </w:pPr>
    </w:lvl>
    <w:lvl w:ilvl="1" w:tplc="29761997" w:tentative="1">
      <w:start w:val="1"/>
      <w:numFmt w:val="lowerLetter"/>
      <w:lvlText w:val="%2."/>
      <w:lvlJc w:val="left"/>
      <w:pPr>
        <w:ind w:left="1440" w:hanging="360"/>
      </w:pPr>
    </w:lvl>
    <w:lvl w:ilvl="2" w:tplc="29761997" w:tentative="1">
      <w:start w:val="1"/>
      <w:numFmt w:val="lowerRoman"/>
      <w:lvlText w:val="%3."/>
      <w:lvlJc w:val="right"/>
      <w:pPr>
        <w:ind w:left="2160" w:hanging="180"/>
      </w:pPr>
    </w:lvl>
    <w:lvl w:ilvl="3" w:tplc="29761997" w:tentative="1">
      <w:start w:val="1"/>
      <w:numFmt w:val="decimal"/>
      <w:lvlText w:val="%4."/>
      <w:lvlJc w:val="left"/>
      <w:pPr>
        <w:ind w:left="2880" w:hanging="360"/>
      </w:pPr>
    </w:lvl>
    <w:lvl w:ilvl="4" w:tplc="29761997" w:tentative="1">
      <w:start w:val="1"/>
      <w:numFmt w:val="lowerLetter"/>
      <w:lvlText w:val="%5."/>
      <w:lvlJc w:val="left"/>
      <w:pPr>
        <w:ind w:left="3600" w:hanging="360"/>
      </w:pPr>
    </w:lvl>
    <w:lvl w:ilvl="5" w:tplc="29761997" w:tentative="1">
      <w:start w:val="1"/>
      <w:numFmt w:val="lowerRoman"/>
      <w:lvlText w:val="%6."/>
      <w:lvlJc w:val="right"/>
      <w:pPr>
        <w:ind w:left="4320" w:hanging="180"/>
      </w:pPr>
    </w:lvl>
    <w:lvl w:ilvl="6" w:tplc="29761997" w:tentative="1">
      <w:start w:val="1"/>
      <w:numFmt w:val="decimal"/>
      <w:lvlText w:val="%7."/>
      <w:lvlJc w:val="left"/>
      <w:pPr>
        <w:ind w:left="5040" w:hanging="360"/>
      </w:pPr>
    </w:lvl>
    <w:lvl w:ilvl="7" w:tplc="29761997" w:tentative="1">
      <w:start w:val="1"/>
      <w:numFmt w:val="lowerLetter"/>
      <w:lvlText w:val="%8."/>
      <w:lvlJc w:val="left"/>
      <w:pPr>
        <w:ind w:left="5760" w:hanging="360"/>
      </w:pPr>
    </w:lvl>
    <w:lvl w:ilvl="8" w:tplc="297619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61">
    <w:multiLevelType w:val="hybridMultilevel"/>
    <w:lvl w:ilvl="0" w:tplc="71232250">
      <w:start w:val="1"/>
      <w:numFmt w:val="decimal"/>
      <w:lvlText w:val="%1."/>
      <w:lvlJc w:val="left"/>
      <w:pPr>
        <w:ind w:left="720" w:hanging="360"/>
      </w:pPr>
    </w:lvl>
    <w:lvl w:ilvl="1" w:tplc="71232250" w:tentative="1">
      <w:start w:val="1"/>
      <w:numFmt w:val="lowerLetter"/>
      <w:lvlText w:val="%2."/>
      <w:lvlJc w:val="left"/>
      <w:pPr>
        <w:ind w:left="1440" w:hanging="360"/>
      </w:pPr>
    </w:lvl>
    <w:lvl w:ilvl="2" w:tplc="71232250" w:tentative="1">
      <w:start w:val="1"/>
      <w:numFmt w:val="lowerRoman"/>
      <w:lvlText w:val="%3."/>
      <w:lvlJc w:val="right"/>
      <w:pPr>
        <w:ind w:left="2160" w:hanging="180"/>
      </w:pPr>
    </w:lvl>
    <w:lvl w:ilvl="3" w:tplc="71232250" w:tentative="1">
      <w:start w:val="1"/>
      <w:numFmt w:val="decimal"/>
      <w:lvlText w:val="%4."/>
      <w:lvlJc w:val="left"/>
      <w:pPr>
        <w:ind w:left="2880" w:hanging="360"/>
      </w:pPr>
    </w:lvl>
    <w:lvl w:ilvl="4" w:tplc="71232250" w:tentative="1">
      <w:start w:val="1"/>
      <w:numFmt w:val="lowerLetter"/>
      <w:lvlText w:val="%5."/>
      <w:lvlJc w:val="left"/>
      <w:pPr>
        <w:ind w:left="3600" w:hanging="360"/>
      </w:pPr>
    </w:lvl>
    <w:lvl w:ilvl="5" w:tplc="71232250" w:tentative="1">
      <w:start w:val="1"/>
      <w:numFmt w:val="lowerRoman"/>
      <w:lvlText w:val="%6."/>
      <w:lvlJc w:val="right"/>
      <w:pPr>
        <w:ind w:left="4320" w:hanging="180"/>
      </w:pPr>
    </w:lvl>
    <w:lvl w:ilvl="6" w:tplc="71232250" w:tentative="1">
      <w:start w:val="1"/>
      <w:numFmt w:val="decimal"/>
      <w:lvlText w:val="%7."/>
      <w:lvlJc w:val="left"/>
      <w:pPr>
        <w:ind w:left="5040" w:hanging="360"/>
      </w:pPr>
    </w:lvl>
    <w:lvl w:ilvl="7" w:tplc="71232250" w:tentative="1">
      <w:start w:val="1"/>
      <w:numFmt w:val="lowerLetter"/>
      <w:lvlText w:val="%8."/>
      <w:lvlJc w:val="left"/>
      <w:pPr>
        <w:ind w:left="5760" w:hanging="360"/>
      </w:pPr>
    </w:lvl>
    <w:lvl w:ilvl="8" w:tplc="712322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60">
    <w:multiLevelType w:val="hybridMultilevel"/>
    <w:lvl w:ilvl="0" w:tplc="28503501">
      <w:start w:val="1"/>
      <w:numFmt w:val="decimal"/>
      <w:lvlText w:val="%1."/>
      <w:lvlJc w:val="left"/>
      <w:pPr>
        <w:ind w:left="720" w:hanging="360"/>
      </w:pPr>
    </w:lvl>
    <w:lvl w:ilvl="1" w:tplc="28503501" w:tentative="1">
      <w:start w:val="1"/>
      <w:numFmt w:val="lowerLetter"/>
      <w:lvlText w:val="%2."/>
      <w:lvlJc w:val="left"/>
      <w:pPr>
        <w:ind w:left="1440" w:hanging="360"/>
      </w:pPr>
    </w:lvl>
    <w:lvl w:ilvl="2" w:tplc="28503501" w:tentative="1">
      <w:start w:val="1"/>
      <w:numFmt w:val="lowerRoman"/>
      <w:lvlText w:val="%3."/>
      <w:lvlJc w:val="right"/>
      <w:pPr>
        <w:ind w:left="2160" w:hanging="180"/>
      </w:pPr>
    </w:lvl>
    <w:lvl w:ilvl="3" w:tplc="28503501" w:tentative="1">
      <w:start w:val="1"/>
      <w:numFmt w:val="decimal"/>
      <w:lvlText w:val="%4."/>
      <w:lvlJc w:val="left"/>
      <w:pPr>
        <w:ind w:left="2880" w:hanging="360"/>
      </w:pPr>
    </w:lvl>
    <w:lvl w:ilvl="4" w:tplc="28503501" w:tentative="1">
      <w:start w:val="1"/>
      <w:numFmt w:val="lowerLetter"/>
      <w:lvlText w:val="%5."/>
      <w:lvlJc w:val="left"/>
      <w:pPr>
        <w:ind w:left="3600" w:hanging="360"/>
      </w:pPr>
    </w:lvl>
    <w:lvl w:ilvl="5" w:tplc="28503501" w:tentative="1">
      <w:start w:val="1"/>
      <w:numFmt w:val="lowerRoman"/>
      <w:lvlText w:val="%6."/>
      <w:lvlJc w:val="right"/>
      <w:pPr>
        <w:ind w:left="4320" w:hanging="180"/>
      </w:pPr>
    </w:lvl>
    <w:lvl w:ilvl="6" w:tplc="28503501" w:tentative="1">
      <w:start w:val="1"/>
      <w:numFmt w:val="decimal"/>
      <w:lvlText w:val="%7."/>
      <w:lvlJc w:val="left"/>
      <w:pPr>
        <w:ind w:left="5040" w:hanging="360"/>
      </w:pPr>
    </w:lvl>
    <w:lvl w:ilvl="7" w:tplc="28503501" w:tentative="1">
      <w:start w:val="1"/>
      <w:numFmt w:val="lowerLetter"/>
      <w:lvlText w:val="%8."/>
      <w:lvlJc w:val="left"/>
      <w:pPr>
        <w:ind w:left="5760" w:hanging="360"/>
      </w:pPr>
    </w:lvl>
    <w:lvl w:ilvl="8" w:tplc="285035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59">
    <w:multiLevelType w:val="hybridMultilevel"/>
    <w:lvl w:ilvl="0" w:tplc="70866012">
      <w:start w:val="1"/>
      <w:numFmt w:val="decimal"/>
      <w:lvlText w:val="%1."/>
      <w:lvlJc w:val="left"/>
      <w:pPr>
        <w:ind w:left="720" w:hanging="360"/>
      </w:pPr>
    </w:lvl>
    <w:lvl w:ilvl="1" w:tplc="70866012" w:tentative="1">
      <w:start w:val="1"/>
      <w:numFmt w:val="lowerLetter"/>
      <w:lvlText w:val="%2."/>
      <w:lvlJc w:val="left"/>
      <w:pPr>
        <w:ind w:left="1440" w:hanging="360"/>
      </w:pPr>
    </w:lvl>
    <w:lvl w:ilvl="2" w:tplc="70866012" w:tentative="1">
      <w:start w:val="1"/>
      <w:numFmt w:val="lowerRoman"/>
      <w:lvlText w:val="%3."/>
      <w:lvlJc w:val="right"/>
      <w:pPr>
        <w:ind w:left="2160" w:hanging="180"/>
      </w:pPr>
    </w:lvl>
    <w:lvl w:ilvl="3" w:tplc="70866012" w:tentative="1">
      <w:start w:val="1"/>
      <w:numFmt w:val="decimal"/>
      <w:lvlText w:val="%4."/>
      <w:lvlJc w:val="left"/>
      <w:pPr>
        <w:ind w:left="2880" w:hanging="360"/>
      </w:pPr>
    </w:lvl>
    <w:lvl w:ilvl="4" w:tplc="70866012" w:tentative="1">
      <w:start w:val="1"/>
      <w:numFmt w:val="lowerLetter"/>
      <w:lvlText w:val="%5."/>
      <w:lvlJc w:val="left"/>
      <w:pPr>
        <w:ind w:left="3600" w:hanging="360"/>
      </w:pPr>
    </w:lvl>
    <w:lvl w:ilvl="5" w:tplc="70866012" w:tentative="1">
      <w:start w:val="1"/>
      <w:numFmt w:val="lowerRoman"/>
      <w:lvlText w:val="%6."/>
      <w:lvlJc w:val="right"/>
      <w:pPr>
        <w:ind w:left="4320" w:hanging="180"/>
      </w:pPr>
    </w:lvl>
    <w:lvl w:ilvl="6" w:tplc="70866012" w:tentative="1">
      <w:start w:val="1"/>
      <w:numFmt w:val="decimal"/>
      <w:lvlText w:val="%7."/>
      <w:lvlJc w:val="left"/>
      <w:pPr>
        <w:ind w:left="5040" w:hanging="360"/>
      </w:pPr>
    </w:lvl>
    <w:lvl w:ilvl="7" w:tplc="70866012" w:tentative="1">
      <w:start w:val="1"/>
      <w:numFmt w:val="lowerLetter"/>
      <w:lvlText w:val="%8."/>
      <w:lvlJc w:val="left"/>
      <w:pPr>
        <w:ind w:left="5760" w:hanging="360"/>
      </w:pPr>
    </w:lvl>
    <w:lvl w:ilvl="8" w:tplc="708660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58">
    <w:multiLevelType w:val="hybridMultilevel"/>
    <w:lvl w:ilvl="0" w:tplc="86722760">
      <w:start w:val="1"/>
      <w:numFmt w:val="decimal"/>
      <w:lvlText w:val="%1."/>
      <w:lvlJc w:val="left"/>
      <w:pPr>
        <w:ind w:left="720" w:hanging="360"/>
      </w:pPr>
    </w:lvl>
    <w:lvl w:ilvl="1" w:tplc="86722760" w:tentative="1">
      <w:start w:val="1"/>
      <w:numFmt w:val="lowerLetter"/>
      <w:lvlText w:val="%2."/>
      <w:lvlJc w:val="left"/>
      <w:pPr>
        <w:ind w:left="1440" w:hanging="360"/>
      </w:pPr>
    </w:lvl>
    <w:lvl w:ilvl="2" w:tplc="86722760" w:tentative="1">
      <w:start w:val="1"/>
      <w:numFmt w:val="lowerRoman"/>
      <w:lvlText w:val="%3."/>
      <w:lvlJc w:val="right"/>
      <w:pPr>
        <w:ind w:left="2160" w:hanging="180"/>
      </w:pPr>
    </w:lvl>
    <w:lvl w:ilvl="3" w:tplc="86722760" w:tentative="1">
      <w:start w:val="1"/>
      <w:numFmt w:val="decimal"/>
      <w:lvlText w:val="%4."/>
      <w:lvlJc w:val="left"/>
      <w:pPr>
        <w:ind w:left="2880" w:hanging="360"/>
      </w:pPr>
    </w:lvl>
    <w:lvl w:ilvl="4" w:tplc="86722760" w:tentative="1">
      <w:start w:val="1"/>
      <w:numFmt w:val="lowerLetter"/>
      <w:lvlText w:val="%5."/>
      <w:lvlJc w:val="left"/>
      <w:pPr>
        <w:ind w:left="3600" w:hanging="360"/>
      </w:pPr>
    </w:lvl>
    <w:lvl w:ilvl="5" w:tplc="86722760" w:tentative="1">
      <w:start w:val="1"/>
      <w:numFmt w:val="lowerRoman"/>
      <w:lvlText w:val="%6."/>
      <w:lvlJc w:val="right"/>
      <w:pPr>
        <w:ind w:left="4320" w:hanging="180"/>
      </w:pPr>
    </w:lvl>
    <w:lvl w:ilvl="6" w:tplc="86722760" w:tentative="1">
      <w:start w:val="1"/>
      <w:numFmt w:val="decimal"/>
      <w:lvlText w:val="%7."/>
      <w:lvlJc w:val="left"/>
      <w:pPr>
        <w:ind w:left="5040" w:hanging="360"/>
      </w:pPr>
    </w:lvl>
    <w:lvl w:ilvl="7" w:tplc="86722760" w:tentative="1">
      <w:start w:val="1"/>
      <w:numFmt w:val="lowerLetter"/>
      <w:lvlText w:val="%8."/>
      <w:lvlJc w:val="left"/>
      <w:pPr>
        <w:ind w:left="5760" w:hanging="360"/>
      </w:pPr>
    </w:lvl>
    <w:lvl w:ilvl="8" w:tplc="867227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57">
    <w:multiLevelType w:val="hybridMultilevel"/>
    <w:lvl w:ilvl="0" w:tplc="81468836">
      <w:start w:val="1"/>
      <w:numFmt w:val="decimal"/>
      <w:lvlText w:val="%1."/>
      <w:lvlJc w:val="left"/>
      <w:pPr>
        <w:ind w:left="720" w:hanging="360"/>
      </w:pPr>
    </w:lvl>
    <w:lvl w:ilvl="1" w:tplc="81468836" w:tentative="1">
      <w:start w:val="1"/>
      <w:numFmt w:val="lowerLetter"/>
      <w:lvlText w:val="%2."/>
      <w:lvlJc w:val="left"/>
      <w:pPr>
        <w:ind w:left="1440" w:hanging="360"/>
      </w:pPr>
    </w:lvl>
    <w:lvl w:ilvl="2" w:tplc="81468836" w:tentative="1">
      <w:start w:val="1"/>
      <w:numFmt w:val="lowerRoman"/>
      <w:lvlText w:val="%3."/>
      <w:lvlJc w:val="right"/>
      <w:pPr>
        <w:ind w:left="2160" w:hanging="180"/>
      </w:pPr>
    </w:lvl>
    <w:lvl w:ilvl="3" w:tplc="81468836" w:tentative="1">
      <w:start w:val="1"/>
      <w:numFmt w:val="decimal"/>
      <w:lvlText w:val="%4."/>
      <w:lvlJc w:val="left"/>
      <w:pPr>
        <w:ind w:left="2880" w:hanging="360"/>
      </w:pPr>
    </w:lvl>
    <w:lvl w:ilvl="4" w:tplc="81468836" w:tentative="1">
      <w:start w:val="1"/>
      <w:numFmt w:val="lowerLetter"/>
      <w:lvlText w:val="%5."/>
      <w:lvlJc w:val="left"/>
      <w:pPr>
        <w:ind w:left="3600" w:hanging="360"/>
      </w:pPr>
    </w:lvl>
    <w:lvl w:ilvl="5" w:tplc="81468836" w:tentative="1">
      <w:start w:val="1"/>
      <w:numFmt w:val="lowerRoman"/>
      <w:lvlText w:val="%6."/>
      <w:lvlJc w:val="right"/>
      <w:pPr>
        <w:ind w:left="4320" w:hanging="180"/>
      </w:pPr>
    </w:lvl>
    <w:lvl w:ilvl="6" w:tplc="81468836" w:tentative="1">
      <w:start w:val="1"/>
      <w:numFmt w:val="decimal"/>
      <w:lvlText w:val="%7."/>
      <w:lvlJc w:val="left"/>
      <w:pPr>
        <w:ind w:left="5040" w:hanging="360"/>
      </w:pPr>
    </w:lvl>
    <w:lvl w:ilvl="7" w:tplc="81468836" w:tentative="1">
      <w:start w:val="1"/>
      <w:numFmt w:val="lowerLetter"/>
      <w:lvlText w:val="%8."/>
      <w:lvlJc w:val="left"/>
      <w:pPr>
        <w:ind w:left="5760" w:hanging="360"/>
      </w:pPr>
    </w:lvl>
    <w:lvl w:ilvl="8" w:tplc="814688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56">
    <w:multiLevelType w:val="hybridMultilevel"/>
    <w:lvl w:ilvl="0" w:tplc="18246627">
      <w:start w:val="1"/>
      <w:numFmt w:val="decimal"/>
      <w:lvlText w:val="%1."/>
      <w:lvlJc w:val="left"/>
      <w:pPr>
        <w:ind w:left="720" w:hanging="360"/>
      </w:pPr>
    </w:lvl>
    <w:lvl w:ilvl="1" w:tplc="18246627" w:tentative="1">
      <w:start w:val="1"/>
      <w:numFmt w:val="lowerLetter"/>
      <w:lvlText w:val="%2."/>
      <w:lvlJc w:val="left"/>
      <w:pPr>
        <w:ind w:left="1440" w:hanging="360"/>
      </w:pPr>
    </w:lvl>
    <w:lvl w:ilvl="2" w:tplc="18246627" w:tentative="1">
      <w:start w:val="1"/>
      <w:numFmt w:val="lowerRoman"/>
      <w:lvlText w:val="%3."/>
      <w:lvlJc w:val="right"/>
      <w:pPr>
        <w:ind w:left="2160" w:hanging="180"/>
      </w:pPr>
    </w:lvl>
    <w:lvl w:ilvl="3" w:tplc="18246627" w:tentative="1">
      <w:start w:val="1"/>
      <w:numFmt w:val="decimal"/>
      <w:lvlText w:val="%4."/>
      <w:lvlJc w:val="left"/>
      <w:pPr>
        <w:ind w:left="2880" w:hanging="360"/>
      </w:pPr>
    </w:lvl>
    <w:lvl w:ilvl="4" w:tplc="18246627" w:tentative="1">
      <w:start w:val="1"/>
      <w:numFmt w:val="lowerLetter"/>
      <w:lvlText w:val="%5."/>
      <w:lvlJc w:val="left"/>
      <w:pPr>
        <w:ind w:left="3600" w:hanging="360"/>
      </w:pPr>
    </w:lvl>
    <w:lvl w:ilvl="5" w:tplc="18246627" w:tentative="1">
      <w:start w:val="1"/>
      <w:numFmt w:val="lowerRoman"/>
      <w:lvlText w:val="%6."/>
      <w:lvlJc w:val="right"/>
      <w:pPr>
        <w:ind w:left="4320" w:hanging="180"/>
      </w:pPr>
    </w:lvl>
    <w:lvl w:ilvl="6" w:tplc="18246627" w:tentative="1">
      <w:start w:val="1"/>
      <w:numFmt w:val="decimal"/>
      <w:lvlText w:val="%7."/>
      <w:lvlJc w:val="left"/>
      <w:pPr>
        <w:ind w:left="5040" w:hanging="360"/>
      </w:pPr>
    </w:lvl>
    <w:lvl w:ilvl="7" w:tplc="18246627" w:tentative="1">
      <w:start w:val="1"/>
      <w:numFmt w:val="lowerLetter"/>
      <w:lvlText w:val="%8."/>
      <w:lvlJc w:val="left"/>
      <w:pPr>
        <w:ind w:left="5760" w:hanging="360"/>
      </w:pPr>
    </w:lvl>
    <w:lvl w:ilvl="8" w:tplc="182466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55">
    <w:multiLevelType w:val="hybridMultilevel"/>
    <w:lvl w:ilvl="0" w:tplc="66379946">
      <w:start w:val="1"/>
      <w:numFmt w:val="decimal"/>
      <w:lvlText w:val="%1."/>
      <w:lvlJc w:val="left"/>
      <w:pPr>
        <w:ind w:left="720" w:hanging="360"/>
      </w:pPr>
    </w:lvl>
    <w:lvl w:ilvl="1" w:tplc="66379946" w:tentative="1">
      <w:start w:val="1"/>
      <w:numFmt w:val="lowerLetter"/>
      <w:lvlText w:val="%2."/>
      <w:lvlJc w:val="left"/>
      <w:pPr>
        <w:ind w:left="1440" w:hanging="360"/>
      </w:pPr>
    </w:lvl>
    <w:lvl w:ilvl="2" w:tplc="66379946" w:tentative="1">
      <w:start w:val="1"/>
      <w:numFmt w:val="lowerRoman"/>
      <w:lvlText w:val="%3."/>
      <w:lvlJc w:val="right"/>
      <w:pPr>
        <w:ind w:left="2160" w:hanging="180"/>
      </w:pPr>
    </w:lvl>
    <w:lvl w:ilvl="3" w:tplc="66379946" w:tentative="1">
      <w:start w:val="1"/>
      <w:numFmt w:val="decimal"/>
      <w:lvlText w:val="%4."/>
      <w:lvlJc w:val="left"/>
      <w:pPr>
        <w:ind w:left="2880" w:hanging="360"/>
      </w:pPr>
    </w:lvl>
    <w:lvl w:ilvl="4" w:tplc="66379946" w:tentative="1">
      <w:start w:val="1"/>
      <w:numFmt w:val="lowerLetter"/>
      <w:lvlText w:val="%5."/>
      <w:lvlJc w:val="left"/>
      <w:pPr>
        <w:ind w:left="3600" w:hanging="360"/>
      </w:pPr>
    </w:lvl>
    <w:lvl w:ilvl="5" w:tplc="66379946" w:tentative="1">
      <w:start w:val="1"/>
      <w:numFmt w:val="lowerRoman"/>
      <w:lvlText w:val="%6."/>
      <w:lvlJc w:val="right"/>
      <w:pPr>
        <w:ind w:left="4320" w:hanging="180"/>
      </w:pPr>
    </w:lvl>
    <w:lvl w:ilvl="6" w:tplc="66379946" w:tentative="1">
      <w:start w:val="1"/>
      <w:numFmt w:val="decimal"/>
      <w:lvlText w:val="%7."/>
      <w:lvlJc w:val="left"/>
      <w:pPr>
        <w:ind w:left="5040" w:hanging="360"/>
      </w:pPr>
    </w:lvl>
    <w:lvl w:ilvl="7" w:tplc="66379946" w:tentative="1">
      <w:start w:val="1"/>
      <w:numFmt w:val="lowerLetter"/>
      <w:lvlText w:val="%8."/>
      <w:lvlJc w:val="left"/>
      <w:pPr>
        <w:ind w:left="5760" w:hanging="360"/>
      </w:pPr>
    </w:lvl>
    <w:lvl w:ilvl="8" w:tplc="663799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54">
    <w:multiLevelType w:val="hybridMultilevel"/>
    <w:lvl w:ilvl="0" w:tplc="70315866">
      <w:start w:val="1"/>
      <w:numFmt w:val="decimal"/>
      <w:lvlText w:val="%1."/>
      <w:lvlJc w:val="left"/>
      <w:pPr>
        <w:ind w:left="720" w:hanging="360"/>
      </w:pPr>
    </w:lvl>
    <w:lvl w:ilvl="1" w:tplc="70315866" w:tentative="1">
      <w:start w:val="1"/>
      <w:numFmt w:val="lowerLetter"/>
      <w:lvlText w:val="%2."/>
      <w:lvlJc w:val="left"/>
      <w:pPr>
        <w:ind w:left="1440" w:hanging="360"/>
      </w:pPr>
    </w:lvl>
    <w:lvl w:ilvl="2" w:tplc="70315866" w:tentative="1">
      <w:start w:val="1"/>
      <w:numFmt w:val="lowerRoman"/>
      <w:lvlText w:val="%3."/>
      <w:lvlJc w:val="right"/>
      <w:pPr>
        <w:ind w:left="2160" w:hanging="180"/>
      </w:pPr>
    </w:lvl>
    <w:lvl w:ilvl="3" w:tplc="70315866" w:tentative="1">
      <w:start w:val="1"/>
      <w:numFmt w:val="decimal"/>
      <w:lvlText w:val="%4."/>
      <w:lvlJc w:val="left"/>
      <w:pPr>
        <w:ind w:left="2880" w:hanging="360"/>
      </w:pPr>
    </w:lvl>
    <w:lvl w:ilvl="4" w:tplc="70315866" w:tentative="1">
      <w:start w:val="1"/>
      <w:numFmt w:val="lowerLetter"/>
      <w:lvlText w:val="%5."/>
      <w:lvlJc w:val="left"/>
      <w:pPr>
        <w:ind w:left="3600" w:hanging="360"/>
      </w:pPr>
    </w:lvl>
    <w:lvl w:ilvl="5" w:tplc="70315866" w:tentative="1">
      <w:start w:val="1"/>
      <w:numFmt w:val="lowerRoman"/>
      <w:lvlText w:val="%6."/>
      <w:lvlJc w:val="right"/>
      <w:pPr>
        <w:ind w:left="4320" w:hanging="180"/>
      </w:pPr>
    </w:lvl>
    <w:lvl w:ilvl="6" w:tplc="70315866" w:tentative="1">
      <w:start w:val="1"/>
      <w:numFmt w:val="decimal"/>
      <w:lvlText w:val="%7."/>
      <w:lvlJc w:val="left"/>
      <w:pPr>
        <w:ind w:left="5040" w:hanging="360"/>
      </w:pPr>
    </w:lvl>
    <w:lvl w:ilvl="7" w:tplc="70315866" w:tentative="1">
      <w:start w:val="1"/>
      <w:numFmt w:val="lowerLetter"/>
      <w:lvlText w:val="%8."/>
      <w:lvlJc w:val="left"/>
      <w:pPr>
        <w:ind w:left="5760" w:hanging="360"/>
      </w:pPr>
    </w:lvl>
    <w:lvl w:ilvl="8" w:tplc="703158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53">
    <w:multiLevelType w:val="hybridMultilevel"/>
    <w:lvl w:ilvl="0" w:tplc="94507831">
      <w:start w:val="1"/>
      <w:numFmt w:val="decimal"/>
      <w:lvlText w:val="%1."/>
      <w:lvlJc w:val="left"/>
      <w:pPr>
        <w:ind w:left="720" w:hanging="360"/>
      </w:pPr>
    </w:lvl>
    <w:lvl w:ilvl="1" w:tplc="94507831" w:tentative="1">
      <w:start w:val="1"/>
      <w:numFmt w:val="lowerLetter"/>
      <w:lvlText w:val="%2."/>
      <w:lvlJc w:val="left"/>
      <w:pPr>
        <w:ind w:left="1440" w:hanging="360"/>
      </w:pPr>
    </w:lvl>
    <w:lvl w:ilvl="2" w:tplc="94507831" w:tentative="1">
      <w:start w:val="1"/>
      <w:numFmt w:val="lowerRoman"/>
      <w:lvlText w:val="%3."/>
      <w:lvlJc w:val="right"/>
      <w:pPr>
        <w:ind w:left="2160" w:hanging="180"/>
      </w:pPr>
    </w:lvl>
    <w:lvl w:ilvl="3" w:tplc="94507831" w:tentative="1">
      <w:start w:val="1"/>
      <w:numFmt w:val="decimal"/>
      <w:lvlText w:val="%4."/>
      <w:lvlJc w:val="left"/>
      <w:pPr>
        <w:ind w:left="2880" w:hanging="360"/>
      </w:pPr>
    </w:lvl>
    <w:lvl w:ilvl="4" w:tplc="94507831" w:tentative="1">
      <w:start w:val="1"/>
      <w:numFmt w:val="lowerLetter"/>
      <w:lvlText w:val="%5."/>
      <w:lvlJc w:val="left"/>
      <w:pPr>
        <w:ind w:left="3600" w:hanging="360"/>
      </w:pPr>
    </w:lvl>
    <w:lvl w:ilvl="5" w:tplc="94507831" w:tentative="1">
      <w:start w:val="1"/>
      <w:numFmt w:val="lowerRoman"/>
      <w:lvlText w:val="%6."/>
      <w:lvlJc w:val="right"/>
      <w:pPr>
        <w:ind w:left="4320" w:hanging="180"/>
      </w:pPr>
    </w:lvl>
    <w:lvl w:ilvl="6" w:tplc="94507831" w:tentative="1">
      <w:start w:val="1"/>
      <w:numFmt w:val="decimal"/>
      <w:lvlText w:val="%7."/>
      <w:lvlJc w:val="left"/>
      <w:pPr>
        <w:ind w:left="5040" w:hanging="360"/>
      </w:pPr>
    </w:lvl>
    <w:lvl w:ilvl="7" w:tplc="94507831" w:tentative="1">
      <w:start w:val="1"/>
      <w:numFmt w:val="lowerLetter"/>
      <w:lvlText w:val="%8."/>
      <w:lvlJc w:val="left"/>
      <w:pPr>
        <w:ind w:left="5760" w:hanging="360"/>
      </w:pPr>
    </w:lvl>
    <w:lvl w:ilvl="8" w:tplc="945078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52">
    <w:multiLevelType w:val="hybridMultilevel"/>
    <w:lvl w:ilvl="0" w:tplc="80553733">
      <w:start w:val="1"/>
      <w:numFmt w:val="decimal"/>
      <w:lvlText w:val="%1."/>
      <w:lvlJc w:val="left"/>
      <w:pPr>
        <w:ind w:left="720" w:hanging="360"/>
      </w:pPr>
    </w:lvl>
    <w:lvl w:ilvl="1" w:tplc="80553733" w:tentative="1">
      <w:start w:val="1"/>
      <w:numFmt w:val="lowerLetter"/>
      <w:lvlText w:val="%2."/>
      <w:lvlJc w:val="left"/>
      <w:pPr>
        <w:ind w:left="1440" w:hanging="360"/>
      </w:pPr>
    </w:lvl>
    <w:lvl w:ilvl="2" w:tplc="80553733" w:tentative="1">
      <w:start w:val="1"/>
      <w:numFmt w:val="lowerRoman"/>
      <w:lvlText w:val="%3."/>
      <w:lvlJc w:val="right"/>
      <w:pPr>
        <w:ind w:left="2160" w:hanging="180"/>
      </w:pPr>
    </w:lvl>
    <w:lvl w:ilvl="3" w:tplc="80553733" w:tentative="1">
      <w:start w:val="1"/>
      <w:numFmt w:val="decimal"/>
      <w:lvlText w:val="%4."/>
      <w:lvlJc w:val="left"/>
      <w:pPr>
        <w:ind w:left="2880" w:hanging="360"/>
      </w:pPr>
    </w:lvl>
    <w:lvl w:ilvl="4" w:tplc="80553733" w:tentative="1">
      <w:start w:val="1"/>
      <w:numFmt w:val="lowerLetter"/>
      <w:lvlText w:val="%5."/>
      <w:lvlJc w:val="left"/>
      <w:pPr>
        <w:ind w:left="3600" w:hanging="360"/>
      </w:pPr>
    </w:lvl>
    <w:lvl w:ilvl="5" w:tplc="80553733" w:tentative="1">
      <w:start w:val="1"/>
      <w:numFmt w:val="lowerRoman"/>
      <w:lvlText w:val="%6."/>
      <w:lvlJc w:val="right"/>
      <w:pPr>
        <w:ind w:left="4320" w:hanging="180"/>
      </w:pPr>
    </w:lvl>
    <w:lvl w:ilvl="6" w:tplc="80553733" w:tentative="1">
      <w:start w:val="1"/>
      <w:numFmt w:val="decimal"/>
      <w:lvlText w:val="%7."/>
      <w:lvlJc w:val="left"/>
      <w:pPr>
        <w:ind w:left="5040" w:hanging="360"/>
      </w:pPr>
    </w:lvl>
    <w:lvl w:ilvl="7" w:tplc="80553733" w:tentative="1">
      <w:start w:val="1"/>
      <w:numFmt w:val="lowerLetter"/>
      <w:lvlText w:val="%8."/>
      <w:lvlJc w:val="left"/>
      <w:pPr>
        <w:ind w:left="5760" w:hanging="360"/>
      </w:pPr>
    </w:lvl>
    <w:lvl w:ilvl="8" w:tplc="805537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51">
    <w:multiLevelType w:val="hybridMultilevel"/>
    <w:lvl w:ilvl="0" w:tplc="19329045">
      <w:start w:val="1"/>
      <w:numFmt w:val="decimal"/>
      <w:lvlText w:val="%1."/>
      <w:lvlJc w:val="left"/>
      <w:pPr>
        <w:ind w:left="720" w:hanging="360"/>
      </w:pPr>
    </w:lvl>
    <w:lvl w:ilvl="1" w:tplc="19329045" w:tentative="1">
      <w:start w:val="1"/>
      <w:numFmt w:val="lowerLetter"/>
      <w:lvlText w:val="%2."/>
      <w:lvlJc w:val="left"/>
      <w:pPr>
        <w:ind w:left="1440" w:hanging="360"/>
      </w:pPr>
    </w:lvl>
    <w:lvl w:ilvl="2" w:tplc="19329045" w:tentative="1">
      <w:start w:val="1"/>
      <w:numFmt w:val="lowerRoman"/>
      <w:lvlText w:val="%3."/>
      <w:lvlJc w:val="right"/>
      <w:pPr>
        <w:ind w:left="2160" w:hanging="180"/>
      </w:pPr>
    </w:lvl>
    <w:lvl w:ilvl="3" w:tplc="19329045" w:tentative="1">
      <w:start w:val="1"/>
      <w:numFmt w:val="decimal"/>
      <w:lvlText w:val="%4."/>
      <w:lvlJc w:val="left"/>
      <w:pPr>
        <w:ind w:left="2880" w:hanging="360"/>
      </w:pPr>
    </w:lvl>
    <w:lvl w:ilvl="4" w:tplc="19329045" w:tentative="1">
      <w:start w:val="1"/>
      <w:numFmt w:val="lowerLetter"/>
      <w:lvlText w:val="%5."/>
      <w:lvlJc w:val="left"/>
      <w:pPr>
        <w:ind w:left="3600" w:hanging="360"/>
      </w:pPr>
    </w:lvl>
    <w:lvl w:ilvl="5" w:tplc="19329045" w:tentative="1">
      <w:start w:val="1"/>
      <w:numFmt w:val="lowerRoman"/>
      <w:lvlText w:val="%6."/>
      <w:lvlJc w:val="right"/>
      <w:pPr>
        <w:ind w:left="4320" w:hanging="180"/>
      </w:pPr>
    </w:lvl>
    <w:lvl w:ilvl="6" w:tplc="19329045" w:tentative="1">
      <w:start w:val="1"/>
      <w:numFmt w:val="decimal"/>
      <w:lvlText w:val="%7."/>
      <w:lvlJc w:val="left"/>
      <w:pPr>
        <w:ind w:left="5040" w:hanging="360"/>
      </w:pPr>
    </w:lvl>
    <w:lvl w:ilvl="7" w:tplc="19329045" w:tentative="1">
      <w:start w:val="1"/>
      <w:numFmt w:val="lowerLetter"/>
      <w:lvlText w:val="%8."/>
      <w:lvlJc w:val="left"/>
      <w:pPr>
        <w:ind w:left="5760" w:hanging="360"/>
      </w:pPr>
    </w:lvl>
    <w:lvl w:ilvl="8" w:tplc="193290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50">
    <w:multiLevelType w:val="hybridMultilevel"/>
    <w:lvl w:ilvl="0" w:tplc="27694636">
      <w:start w:val="1"/>
      <w:numFmt w:val="decimal"/>
      <w:lvlText w:val="%1."/>
      <w:lvlJc w:val="left"/>
      <w:pPr>
        <w:ind w:left="720" w:hanging="360"/>
      </w:pPr>
    </w:lvl>
    <w:lvl w:ilvl="1" w:tplc="27694636" w:tentative="1">
      <w:start w:val="1"/>
      <w:numFmt w:val="lowerLetter"/>
      <w:lvlText w:val="%2."/>
      <w:lvlJc w:val="left"/>
      <w:pPr>
        <w:ind w:left="1440" w:hanging="360"/>
      </w:pPr>
    </w:lvl>
    <w:lvl w:ilvl="2" w:tplc="27694636" w:tentative="1">
      <w:start w:val="1"/>
      <w:numFmt w:val="lowerRoman"/>
      <w:lvlText w:val="%3."/>
      <w:lvlJc w:val="right"/>
      <w:pPr>
        <w:ind w:left="2160" w:hanging="180"/>
      </w:pPr>
    </w:lvl>
    <w:lvl w:ilvl="3" w:tplc="27694636" w:tentative="1">
      <w:start w:val="1"/>
      <w:numFmt w:val="decimal"/>
      <w:lvlText w:val="%4."/>
      <w:lvlJc w:val="left"/>
      <w:pPr>
        <w:ind w:left="2880" w:hanging="360"/>
      </w:pPr>
    </w:lvl>
    <w:lvl w:ilvl="4" w:tplc="27694636" w:tentative="1">
      <w:start w:val="1"/>
      <w:numFmt w:val="lowerLetter"/>
      <w:lvlText w:val="%5."/>
      <w:lvlJc w:val="left"/>
      <w:pPr>
        <w:ind w:left="3600" w:hanging="360"/>
      </w:pPr>
    </w:lvl>
    <w:lvl w:ilvl="5" w:tplc="27694636" w:tentative="1">
      <w:start w:val="1"/>
      <w:numFmt w:val="lowerRoman"/>
      <w:lvlText w:val="%6."/>
      <w:lvlJc w:val="right"/>
      <w:pPr>
        <w:ind w:left="4320" w:hanging="180"/>
      </w:pPr>
    </w:lvl>
    <w:lvl w:ilvl="6" w:tplc="27694636" w:tentative="1">
      <w:start w:val="1"/>
      <w:numFmt w:val="decimal"/>
      <w:lvlText w:val="%7."/>
      <w:lvlJc w:val="left"/>
      <w:pPr>
        <w:ind w:left="5040" w:hanging="360"/>
      </w:pPr>
    </w:lvl>
    <w:lvl w:ilvl="7" w:tplc="27694636" w:tentative="1">
      <w:start w:val="1"/>
      <w:numFmt w:val="lowerLetter"/>
      <w:lvlText w:val="%8."/>
      <w:lvlJc w:val="left"/>
      <w:pPr>
        <w:ind w:left="5760" w:hanging="360"/>
      </w:pPr>
    </w:lvl>
    <w:lvl w:ilvl="8" w:tplc="276946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49">
    <w:multiLevelType w:val="hybridMultilevel"/>
    <w:lvl w:ilvl="0" w:tplc="38733329">
      <w:start w:val="1"/>
      <w:numFmt w:val="decimal"/>
      <w:lvlText w:val="%1."/>
      <w:lvlJc w:val="left"/>
      <w:pPr>
        <w:ind w:left="720" w:hanging="360"/>
      </w:pPr>
    </w:lvl>
    <w:lvl w:ilvl="1" w:tplc="38733329" w:tentative="1">
      <w:start w:val="1"/>
      <w:numFmt w:val="lowerLetter"/>
      <w:lvlText w:val="%2."/>
      <w:lvlJc w:val="left"/>
      <w:pPr>
        <w:ind w:left="1440" w:hanging="360"/>
      </w:pPr>
    </w:lvl>
    <w:lvl w:ilvl="2" w:tplc="38733329" w:tentative="1">
      <w:start w:val="1"/>
      <w:numFmt w:val="lowerRoman"/>
      <w:lvlText w:val="%3."/>
      <w:lvlJc w:val="right"/>
      <w:pPr>
        <w:ind w:left="2160" w:hanging="180"/>
      </w:pPr>
    </w:lvl>
    <w:lvl w:ilvl="3" w:tplc="38733329" w:tentative="1">
      <w:start w:val="1"/>
      <w:numFmt w:val="decimal"/>
      <w:lvlText w:val="%4."/>
      <w:lvlJc w:val="left"/>
      <w:pPr>
        <w:ind w:left="2880" w:hanging="360"/>
      </w:pPr>
    </w:lvl>
    <w:lvl w:ilvl="4" w:tplc="38733329" w:tentative="1">
      <w:start w:val="1"/>
      <w:numFmt w:val="lowerLetter"/>
      <w:lvlText w:val="%5."/>
      <w:lvlJc w:val="left"/>
      <w:pPr>
        <w:ind w:left="3600" w:hanging="360"/>
      </w:pPr>
    </w:lvl>
    <w:lvl w:ilvl="5" w:tplc="38733329" w:tentative="1">
      <w:start w:val="1"/>
      <w:numFmt w:val="lowerRoman"/>
      <w:lvlText w:val="%6."/>
      <w:lvlJc w:val="right"/>
      <w:pPr>
        <w:ind w:left="4320" w:hanging="180"/>
      </w:pPr>
    </w:lvl>
    <w:lvl w:ilvl="6" w:tplc="38733329" w:tentative="1">
      <w:start w:val="1"/>
      <w:numFmt w:val="decimal"/>
      <w:lvlText w:val="%7."/>
      <w:lvlJc w:val="left"/>
      <w:pPr>
        <w:ind w:left="5040" w:hanging="360"/>
      </w:pPr>
    </w:lvl>
    <w:lvl w:ilvl="7" w:tplc="38733329" w:tentative="1">
      <w:start w:val="1"/>
      <w:numFmt w:val="lowerLetter"/>
      <w:lvlText w:val="%8."/>
      <w:lvlJc w:val="left"/>
      <w:pPr>
        <w:ind w:left="5760" w:hanging="360"/>
      </w:pPr>
    </w:lvl>
    <w:lvl w:ilvl="8" w:tplc="387333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48">
    <w:multiLevelType w:val="hybridMultilevel"/>
    <w:lvl w:ilvl="0" w:tplc="15190407">
      <w:start w:val="1"/>
      <w:numFmt w:val="decimal"/>
      <w:lvlText w:val="%1."/>
      <w:lvlJc w:val="left"/>
      <w:pPr>
        <w:ind w:left="720" w:hanging="360"/>
      </w:pPr>
    </w:lvl>
    <w:lvl w:ilvl="1" w:tplc="15190407" w:tentative="1">
      <w:start w:val="1"/>
      <w:numFmt w:val="lowerLetter"/>
      <w:lvlText w:val="%2."/>
      <w:lvlJc w:val="left"/>
      <w:pPr>
        <w:ind w:left="1440" w:hanging="360"/>
      </w:pPr>
    </w:lvl>
    <w:lvl w:ilvl="2" w:tplc="15190407" w:tentative="1">
      <w:start w:val="1"/>
      <w:numFmt w:val="lowerRoman"/>
      <w:lvlText w:val="%3."/>
      <w:lvlJc w:val="right"/>
      <w:pPr>
        <w:ind w:left="2160" w:hanging="180"/>
      </w:pPr>
    </w:lvl>
    <w:lvl w:ilvl="3" w:tplc="15190407" w:tentative="1">
      <w:start w:val="1"/>
      <w:numFmt w:val="decimal"/>
      <w:lvlText w:val="%4."/>
      <w:lvlJc w:val="left"/>
      <w:pPr>
        <w:ind w:left="2880" w:hanging="360"/>
      </w:pPr>
    </w:lvl>
    <w:lvl w:ilvl="4" w:tplc="15190407" w:tentative="1">
      <w:start w:val="1"/>
      <w:numFmt w:val="lowerLetter"/>
      <w:lvlText w:val="%5."/>
      <w:lvlJc w:val="left"/>
      <w:pPr>
        <w:ind w:left="3600" w:hanging="360"/>
      </w:pPr>
    </w:lvl>
    <w:lvl w:ilvl="5" w:tplc="15190407" w:tentative="1">
      <w:start w:val="1"/>
      <w:numFmt w:val="lowerRoman"/>
      <w:lvlText w:val="%6."/>
      <w:lvlJc w:val="right"/>
      <w:pPr>
        <w:ind w:left="4320" w:hanging="180"/>
      </w:pPr>
    </w:lvl>
    <w:lvl w:ilvl="6" w:tplc="15190407" w:tentative="1">
      <w:start w:val="1"/>
      <w:numFmt w:val="decimal"/>
      <w:lvlText w:val="%7."/>
      <w:lvlJc w:val="left"/>
      <w:pPr>
        <w:ind w:left="5040" w:hanging="360"/>
      </w:pPr>
    </w:lvl>
    <w:lvl w:ilvl="7" w:tplc="15190407" w:tentative="1">
      <w:start w:val="1"/>
      <w:numFmt w:val="lowerLetter"/>
      <w:lvlText w:val="%8."/>
      <w:lvlJc w:val="left"/>
      <w:pPr>
        <w:ind w:left="5760" w:hanging="360"/>
      </w:pPr>
    </w:lvl>
    <w:lvl w:ilvl="8" w:tplc="151904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47">
    <w:multiLevelType w:val="hybridMultilevel"/>
    <w:lvl w:ilvl="0" w:tplc="34733465">
      <w:start w:val="1"/>
      <w:numFmt w:val="decimal"/>
      <w:lvlText w:val="%1."/>
      <w:lvlJc w:val="left"/>
      <w:pPr>
        <w:ind w:left="720" w:hanging="360"/>
      </w:pPr>
    </w:lvl>
    <w:lvl w:ilvl="1" w:tplc="34733465" w:tentative="1">
      <w:start w:val="1"/>
      <w:numFmt w:val="lowerLetter"/>
      <w:lvlText w:val="%2."/>
      <w:lvlJc w:val="left"/>
      <w:pPr>
        <w:ind w:left="1440" w:hanging="360"/>
      </w:pPr>
    </w:lvl>
    <w:lvl w:ilvl="2" w:tplc="34733465" w:tentative="1">
      <w:start w:val="1"/>
      <w:numFmt w:val="lowerRoman"/>
      <w:lvlText w:val="%3."/>
      <w:lvlJc w:val="right"/>
      <w:pPr>
        <w:ind w:left="2160" w:hanging="180"/>
      </w:pPr>
    </w:lvl>
    <w:lvl w:ilvl="3" w:tplc="34733465" w:tentative="1">
      <w:start w:val="1"/>
      <w:numFmt w:val="decimal"/>
      <w:lvlText w:val="%4."/>
      <w:lvlJc w:val="left"/>
      <w:pPr>
        <w:ind w:left="2880" w:hanging="360"/>
      </w:pPr>
    </w:lvl>
    <w:lvl w:ilvl="4" w:tplc="34733465" w:tentative="1">
      <w:start w:val="1"/>
      <w:numFmt w:val="lowerLetter"/>
      <w:lvlText w:val="%5."/>
      <w:lvlJc w:val="left"/>
      <w:pPr>
        <w:ind w:left="3600" w:hanging="360"/>
      </w:pPr>
    </w:lvl>
    <w:lvl w:ilvl="5" w:tplc="34733465" w:tentative="1">
      <w:start w:val="1"/>
      <w:numFmt w:val="lowerRoman"/>
      <w:lvlText w:val="%6."/>
      <w:lvlJc w:val="right"/>
      <w:pPr>
        <w:ind w:left="4320" w:hanging="180"/>
      </w:pPr>
    </w:lvl>
    <w:lvl w:ilvl="6" w:tplc="34733465" w:tentative="1">
      <w:start w:val="1"/>
      <w:numFmt w:val="decimal"/>
      <w:lvlText w:val="%7."/>
      <w:lvlJc w:val="left"/>
      <w:pPr>
        <w:ind w:left="5040" w:hanging="360"/>
      </w:pPr>
    </w:lvl>
    <w:lvl w:ilvl="7" w:tplc="34733465" w:tentative="1">
      <w:start w:val="1"/>
      <w:numFmt w:val="lowerLetter"/>
      <w:lvlText w:val="%8."/>
      <w:lvlJc w:val="left"/>
      <w:pPr>
        <w:ind w:left="5760" w:hanging="360"/>
      </w:pPr>
    </w:lvl>
    <w:lvl w:ilvl="8" w:tplc="347334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46">
    <w:multiLevelType w:val="hybridMultilevel"/>
    <w:lvl w:ilvl="0" w:tplc="50687162">
      <w:start w:val="1"/>
      <w:numFmt w:val="decimal"/>
      <w:lvlText w:val="%1."/>
      <w:lvlJc w:val="left"/>
      <w:pPr>
        <w:ind w:left="720" w:hanging="360"/>
      </w:pPr>
    </w:lvl>
    <w:lvl w:ilvl="1" w:tplc="50687162" w:tentative="1">
      <w:start w:val="1"/>
      <w:numFmt w:val="lowerLetter"/>
      <w:lvlText w:val="%2."/>
      <w:lvlJc w:val="left"/>
      <w:pPr>
        <w:ind w:left="1440" w:hanging="360"/>
      </w:pPr>
    </w:lvl>
    <w:lvl w:ilvl="2" w:tplc="50687162" w:tentative="1">
      <w:start w:val="1"/>
      <w:numFmt w:val="lowerRoman"/>
      <w:lvlText w:val="%3."/>
      <w:lvlJc w:val="right"/>
      <w:pPr>
        <w:ind w:left="2160" w:hanging="180"/>
      </w:pPr>
    </w:lvl>
    <w:lvl w:ilvl="3" w:tplc="50687162" w:tentative="1">
      <w:start w:val="1"/>
      <w:numFmt w:val="decimal"/>
      <w:lvlText w:val="%4."/>
      <w:lvlJc w:val="left"/>
      <w:pPr>
        <w:ind w:left="2880" w:hanging="360"/>
      </w:pPr>
    </w:lvl>
    <w:lvl w:ilvl="4" w:tplc="50687162" w:tentative="1">
      <w:start w:val="1"/>
      <w:numFmt w:val="lowerLetter"/>
      <w:lvlText w:val="%5."/>
      <w:lvlJc w:val="left"/>
      <w:pPr>
        <w:ind w:left="3600" w:hanging="360"/>
      </w:pPr>
    </w:lvl>
    <w:lvl w:ilvl="5" w:tplc="50687162" w:tentative="1">
      <w:start w:val="1"/>
      <w:numFmt w:val="lowerRoman"/>
      <w:lvlText w:val="%6."/>
      <w:lvlJc w:val="right"/>
      <w:pPr>
        <w:ind w:left="4320" w:hanging="180"/>
      </w:pPr>
    </w:lvl>
    <w:lvl w:ilvl="6" w:tplc="50687162" w:tentative="1">
      <w:start w:val="1"/>
      <w:numFmt w:val="decimal"/>
      <w:lvlText w:val="%7."/>
      <w:lvlJc w:val="left"/>
      <w:pPr>
        <w:ind w:left="5040" w:hanging="360"/>
      </w:pPr>
    </w:lvl>
    <w:lvl w:ilvl="7" w:tplc="50687162" w:tentative="1">
      <w:start w:val="1"/>
      <w:numFmt w:val="lowerLetter"/>
      <w:lvlText w:val="%8."/>
      <w:lvlJc w:val="left"/>
      <w:pPr>
        <w:ind w:left="5760" w:hanging="360"/>
      </w:pPr>
    </w:lvl>
    <w:lvl w:ilvl="8" w:tplc="506871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45">
    <w:multiLevelType w:val="hybridMultilevel"/>
    <w:lvl w:ilvl="0" w:tplc="95727723">
      <w:start w:val="1"/>
      <w:numFmt w:val="decimal"/>
      <w:lvlText w:val="%1."/>
      <w:lvlJc w:val="left"/>
      <w:pPr>
        <w:ind w:left="720" w:hanging="360"/>
      </w:pPr>
    </w:lvl>
    <w:lvl w:ilvl="1" w:tplc="95727723" w:tentative="1">
      <w:start w:val="1"/>
      <w:numFmt w:val="lowerLetter"/>
      <w:lvlText w:val="%2."/>
      <w:lvlJc w:val="left"/>
      <w:pPr>
        <w:ind w:left="1440" w:hanging="360"/>
      </w:pPr>
    </w:lvl>
    <w:lvl w:ilvl="2" w:tplc="95727723" w:tentative="1">
      <w:start w:val="1"/>
      <w:numFmt w:val="lowerRoman"/>
      <w:lvlText w:val="%3."/>
      <w:lvlJc w:val="right"/>
      <w:pPr>
        <w:ind w:left="2160" w:hanging="180"/>
      </w:pPr>
    </w:lvl>
    <w:lvl w:ilvl="3" w:tplc="95727723" w:tentative="1">
      <w:start w:val="1"/>
      <w:numFmt w:val="decimal"/>
      <w:lvlText w:val="%4."/>
      <w:lvlJc w:val="left"/>
      <w:pPr>
        <w:ind w:left="2880" w:hanging="360"/>
      </w:pPr>
    </w:lvl>
    <w:lvl w:ilvl="4" w:tplc="95727723" w:tentative="1">
      <w:start w:val="1"/>
      <w:numFmt w:val="lowerLetter"/>
      <w:lvlText w:val="%5."/>
      <w:lvlJc w:val="left"/>
      <w:pPr>
        <w:ind w:left="3600" w:hanging="360"/>
      </w:pPr>
    </w:lvl>
    <w:lvl w:ilvl="5" w:tplc="95727723" w:tentative="1">
      <w:start w:val="1"/>
      <w:numFmt w:val="lowerRoman"/>
      <w:lvlText w:val="%6."/>
      <w:lvlJc w:val="right"/>
      <w:pPr>
        <w:ind w:left="4320" w:hanging="180"/>
      </w:pPr>
    </w:lvl>
    <w:lvl w:ilvl="6" w:tplc="95727723" w:tentative="1">
      <w:start w:val="1"/>
      <w:numFmt w:val="decimal"/>
      <w:lvlText w:val="%7."/>
      <w:lvlJc w:val="left"/>
      <w:pPr>
        <w:ind w:left="5040" w:hanging="360"/>
      </w:pPr>
    </w:lvl>
    <w:lvl w:ilvl="7" w:tplc="95727723" w:tentative="1">
      <w:start w:val="1"/>
      <w:numFmt w:val="lowerLetter"/>
      <w:lvlText w:val="%8."/>
      <w:lvlJc w:val="left"/>
      <w:pPr>
        <w:ind w:left="5760" w:hanging="360"/>
      </w:pPr>
    </w:lvl>
    <w:lvl w:ilvl="8" w:tplc="957277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44">
    <w:multiLevelType w:val="hybridMultilevel"/>
    <w:lvl w:ilvl="0" w:tplc="10517999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11944">
    <w:abstractNumId w:val="11944"/>
  </w:num>
  <w:num w:numId="11945">
    <w:abstractNumId w:val="11945"/>
  </w:num>
  <w:num w:numId="11946">
    <w:abstractNumId w:val="11946"/>
  </w:num>
  <w:num w:numId="11947">
    <w:abstractNumId w:val="11947"/>
  </w:num>
  <w:num w:numId="11948">
    <w:abstractNumId w:val="11948"/>
  </w:num>
  <w:num w:numId="11949">
    <w:abstractNumId w:val="11949"/>
  </w:num>
  <w:num w:numId="11950">
    <w:abstractNumId w:val="11950"/>
  </w:num>
  <w:num w:numId="11951">
    <w:abstractNumId w:val="11951"/>
  </w:num>
  <w:num w:numId="11952">
    <w:abstractNumId w:val="11952"/>
  </w:num>
  <w:num w:numId="11953">
    <w:abstractNumId w:val="11953"/>
  </w:num>
  <w:num w:numId="11954">
    <w:abstractNumId w:val="11954"/>
  </w:num>
  <w:num w:numId="11955">
    <w:abstractNumId w:val="11955"/>
  </w:num>
  <w:num w:numId="11956">
    <w:abstractNumId w:val="11956"/>
  </w:num>
  <w:num w:numId="11957">
    <w:abstractNumId w:val="11957"/>
  </w:num>
  <w:num w:numId="11958">
    <w:abstractNumId w:val="11958"/>
  </w:num>
  <w:num w:numId="11959">
    <w:abstractNumId w:val="11959"/>
  </w:num>
  <w:num w:numId="11960">
    <w:abstractNumId w:val="11960"/>
  </w:num>
  <w:num w:numId="11961">
    <w:abstractNumId w:val="11961"/>
  </w:num>
  <w:num w:numId="11962">
    <w:abstractNumId w:val="11962"/>
  </w:num>
  <w:num w:numId="11963">
    <w:abstractNumId w:val="11963"/>
  </w:num>
  <w:num w:numId="11964">
    <w:abstractNumId w:val="11964"/>
  </w:num>
  <w:num w:numId="11965">
    <w:abstractNumId w:val="11965"/>
  </w:num>
  <w:num w:numId="11966">
    <w:abstractNumId w:val="11966"/>
  </w:num>
  <w:num w:numId="11967">
    <w:abstractNumId w:val="11967"/>
  </w:num>
  <w:num w:numId="11968">
    <w:abstractNumId w:val="11968"/>
  </w:num>
  <w:num w:numId="11969">
    <w:abstractNumId w:val="11969"/>
  </w:num>
  <w:num w:numId="11970">
    <w:abstractNumId w:val="11970"/>
  </w:num>
  <w:num w:numId="11971">
    <w:abstractNumId w:val="11971"/>
  </w:num>
  <w:num w:numId="11972">
    <w:abstractNumId w:val="11972"/>
  </w:num>
  <w:num w:numId="11973">
    <w:abstractNumId w:val="11973"/>
  </w:num>
  <w:num w:numId="11974">
    <w:abstractNumId w:val="11974"/>
  </w:num>
  <w:num w:numId="11975">
    <w:abstractNumId w:val="11975"/>
  </w:num>
  <w:num w:numId="11976">
    <w:abstractNumId w:val="11976"/>
  </w:num>
  <w:num w:numId="11977">
    <w:abstractNumId w:val="11977"/>
  </w:num>
  <w:num w:numId="11978">
    <w:abstractNumId w:val="11978"/>
  </w:num>
  <w:num w:numId="11979">
    <w:abstractNumId w:val="11979"/>
  </w:num>
  <w:num w:numId="11980">
    <w:abstractNumId w:val="11980"/>
  </w:num>
  <w:num w:numId="11981">
    <w:abstractNumId w:val="1198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133760116" Type="http://schemas.openxmlformats.org/officeDocument/2006/relationships/comments" Target="comments.xml"/><Relationship Id="rId214480166" Type="http://schemas.microsoft.com/office/2011/relationships/commentsExtended" Target="commentsExtended.xml"/><Relationship Id="rId12415830" Type="http://schemas.openxmlformats.org/officeDocument/2006/relationships/image" Target="media/imgrId12415830.jpg"/><Relationship Id="rId5516642d2527b2ab5" Type="http://schemas.openxmlformats.org/officeDocument/2006/relationships/hyperlink" Target="https://iservice.lombardini.it/jsp/Template2/manuale.jsp?id=283&amp;parent=1136" TargetMode="External"/><Relationship Id="rId6513642d2527b2fef" Type="http://schemas.openxmlformats.org/officeDocument/2006/relationships/hyperlink" Target="https://iservice.lombardini.it/jsp/Template2/manuale.jsp?id=269&amp;parent=1136" TargetMode="External"/><Relationship Id="rId1630642d2527b34ba" Type="http://schemas.openxmlformats.org/officeDocument/2006/relationships/hyperlink" Target="https://iservice.lombardini.it/jsp/Template2/manuale.jsp?id=279&amp;parent=1136&amp;txts=2.18" TargetMode="External"/><Relationship Id="rId3312642d2527ebd7e" Type="http://schemas.openxmlformats.org/officeDocument/2006/relationships/hyperlink" Target="https://iservice.lombardini.it/jsp/Template2/manuale.jsp?id=269&amp;parent=1136" TargetMode="External"/><Relationship Id="rId2135642d252811a0d" Type="http://schemas.openxmlformats.org/officeDocument/2006/relationships/hyperlink" Target="https://iservice.lombardini.it/jsp/Template2/manuale.jsp?id=269&amp;parent=1136" TargetMode="External"/><Relationship Id="rId4094642d252811d4a" Type="http://schemas.openxmlformats.org/officeDocument/2006/relationships/hyperlink" Target="https://partners.lombardini.it/App/SparepartCatalogue/Default/Catalogue.aspx" TargetMode="External"/><Relationship Id="rId8947642d25281209b" Type="http://schemas.openxmlformats.org/officeDocument/2006/relationships/hyperlink" Target="https://iservice.lombardini.it/jsp/Template2/manuale.jsp?id=339&amp;parent=1136" TargetMode="External"/><Relationship Id="rId7727642d252812df8" Type="http://schemas.openxmlformats.org/officeDocument/2006/relationships/hyperlink" Target="https://iservice.lombardini.it/jsp/Template2/manuale.jsp?id=339&amp;parent=1136" TargetMode="External"/><Relationship Id="rId1424642d2528132dc" Type="http://schemas.openxmlformats.org/officeDocument/2006/relationships/hyperlink" Target="https://iservice.lombardini.it/jsp/Template2/manuale.jsp?id=339&amp;parent=1136" TargetMode="External"/><Relationship Id="rId1196642d25282d00e" Type="http://schemas.openxmlformats.org/officeDocument/2006/relationships/hyperlink" Target="https://iservice.lombardini.it/jsp/Template2/manuale.jsp?id=339&amp;parent=1136" TargetMode="External"/><Relationship Id="rId7830642d25283b810" Type="http://schemas.openxmlformats.org/officeDocument/2006/relationships/hyperlink" Target="https://iservice.lombardini.it/jsp/Template2/manuale.jsp?id=339&amp;parent=1136" TargetMode="External"/><Relationship Id="rId8166642d25283bc8f" Type="http://schemas.openxmlformats.org/officeDocument/2006/relationships/hyperlink" Target="https://iservice.lombardini.it/jsp/Template2/manuale.jsp?id=339&amp;parent=1136" TargetMode="External"/><Relationship Id="rId9555642d2528525c4" Type="http://schemas.openxmlformats.org/officeDocument/2006/relationships/hyperlink" Target="https://iservice.lombardini.it/jsp/Template2/manuale.jsp?id=339&amp;parent=1136" TargetMode="External"/><Relationship Id="rId3427642d25285abaa" Type="http://schemas.openxmlformats.org/officeDocument/2006/relationships/hyperlink" Target="https://iservice.lombardini.it/jsp/Template2/manuale.jsp?id=339&amp;parent=1136" TargetMode="External"/><Relationship Id="rId2000642d2528729d6" Type="http://schemas.openxmlformats.org/officeDocument/2006/relationships/hyperlink" Target="https://iservice.lombardini.it/jsp/Template2/manuale.jsp?id=339&amp;parent=1136" TargetMode="External"/><Relationship Id="rId3467642d25287322f" Type="http://schemas.openxmlformats.org/officeDocument/2006/relationships/hyperlink" Target="https://iservice.lombardini.it/jsp/Template2/manuale.jsp?id=339&amp;parent=1136" TargetMode="External"/><Relationship Id="rId7502642d25287eb1d" Type="http://schemas.openxmlformats.org/officeDocument/2006/relationships/hyperlink" Target="https://www.youtube.com/embed/zqY-GFl8lG0?rel=0" TargetMode="External"/><Relationship Id="rId1171642d2528866dd" Type="http://schemas.openxmlformats.org/officeDocument/2006/relationships/hyperlink" Target="https://iservice.lombardini.it/jsp/Template2/manuale.jsp?id=339&amp;parent=1136" TargetMode="External"/><Relationship Id="rId8664642d2528a2a23" Type="http://schemas.openxmlformats.org/officeDocument/2006/relationships/hyperlink" Target="https://iservice.lombardini.it/jsp/Template2/manuale.jsp?id=339&amp;parent=1136" TargetMode="External"/><Relationship Id="rId7029642d2528a2bc1" Type="http://schemas.openxmlformats.org/officeDocument/2006/relationships/hyperlink" Target="https://iservice.lombardini.it/jsp/Template2/manuale.jsp?id=339&amp;parent=1136" TargetMode="External"/><Relationship Id="rId8045642d2528b87f8" Type="http://schemas.openxmlformats.org/officeDocument/2006/relationships/hyperlink" Target="https://www.youtube.com/embed/RJLCkTqlczU?rel=0" TargetMode="External"/><Relationship Id="rId8212642d2528c716f" Type="http://schemas.openxmlformats.org/officeDocument/2006/relationships/hyperlink" Target="https://iservice.lombardini.it/jsp/Template2/manuale.jsp?id=269&amp;parent=1136" TargetMode="External"/><Relationship Id="rId4678642d252916b46" Type="http://schemas.openxmlformats.org/officeDocument/2006/relationships/hyperlink" Target="https://iservice.lombardini.it/jsp/Template2/manuale.jsp?id=339&amp;parent=1136" TargetMode="External"/><Relationship Id="rId5872642d25291f35b" Type="http://schemas.openxmlformats.org/officeDocument/2006/relationships/hyperlink" Target="https://www.youtube.com/embed/Kcv-_3Edask?rel=0" TargetMode="External"/><Relationship Id="rId6319642d25293267a" Type="http://schemas.openxmlformats.org/officeDocument/2006/relationships/hyperlink" Target="https://iservice.lombardini.it/jsp/Template2/manuale.jsp?id=339&amp;parent=1136" TargetMode="External"/><Relationship Id="rId4704642d25293302c" Type="http://schemas.openxmlformats.org/officeDocument/2006/relationships/hyperlink" Target="https://iservice.lombardini.it/jsp/Template2/manuale.jsp?id=339&amp;parent=1136" TargetMode="External"/><Relationship Id="rId8730642d25293ab24" Type="http://schemas.openxmlformats.org/officeDocument/2006/relationships/hyperlink" Target="https://iservice.lombardini.it/jsp/Template2/manuale.jsp?id=339&amp;parent=1136" TargetMode="External"/><Relationship Id="rId8436642d25297befc" Type="http://schemas.openxmlformats.org/officeDocument/2006/relationships/hyperlink" Target="https://iservice.lombardini.it/jsp/Template2/manuale.jsp?id=289&amp;parent=1136" TargetMode="External"/><Relationship Id="rId6639642d252982788" Type="http://schemas.openxmlformats.org/officeDocument/2006/relationships/hyperlink" Target="https://iservice.lombardini.it/jsp/Template2/manuale.jsp?id=283&amp;parent=1136" TargetMode="External"/><Relationship Id="rId1322642d2529c0579" Type="http://schemas.openxmlformats.org/officeDocument/2006/relationships/hyperlink" Target="https://iservice.lombardini.it/jsp/Template2/manuale.jsp?id=283&amp;parent=1136" TargetMode="External"/><Relationship Id="rId2291642d2529c0ac4" Type="http://schemas.openxmlformats.org/officeDocument/2006/relationships/hyperlink" Target="https://iservice.lombardini.it/jsp/Template2/manuale.jsp?id=291&amp;parent=1136" TargetMode="External"/><Relationship Id="rId8759642d2529c13a1" Type="http://schemas.openxmlformats.org/officeDocument/2006/relationships/hyperlink" Target="https://iservice.lombardini.it/jsp/Template2/manuale.jsp?id=292&amp;parent=1136" TargetMode="External"/><Relationship Id="rId2973642d2529d3e9b" Type="http://schemas.openxmlformats.org/officeDocument/2006/relationships/hyperlink" Target="https://iservice.lombardini.it/jsp/Template2/manuale.jsp?id=339&amp;parent=1136" TargetMode="External"/><Relationship Id="rId3734642d2529e5aba" Type="http://schemas.openxmlformats.org/officeDocument/2006/relationships/hyperlink" Target="https://iservice.lombardini.it/jsp/Template2/manuale.jsp?id=283&amp;parent=1136" TargetMode="External"/><Relationship Id="rId5306642d2529e647b" Type="http://schemas.openxmlformats.org/officeDocument/2006/relationships/hyperlink" Target="https://iservice.lombardini.it/jsp/Template2/manuale.jsp?id=292&amp;parent=1136" TargetMode="External"/><Relationship Id="rId4109642d2529e6bc4" Type="http://schemas.openxmlformats.org/officeDocument/2006/relationships/hyperlink" Target="https://iservice.lombardini.it/jsp/Template2/manuale.jsp?id=337&amp;parent=1136" TargetMode="External"/><Relationship Id="rId9964642d2529ef8e3" Type="http://schemas.openxmlformats.org/officeDocument/2006/relationships/hyperlink" Target="https://iservice.lombardini.it/jsp/Template2/manuale.jsp?id=290&amp;parent=1136" TargetMode="External"/><Relationship Id="rId9419642d252a22cb6" Type="http://schemas.openxmlformats.org/officeDocument/2006/relationships/hyperlink" Target="https://iservice.lombardini.it/jsp/Template2/manuale.jsp?id=317&amp;parent=1136" TargetMode="External"/><Relationship Id="rId6434642d252a23de0" Type="http://schemas.openxmlformats.org/officeDocument/2006/relationships/hyperlink" Target="https://iservice.lombardini.it/jsp/Template2/manuale.jsp?id=271&amp;parent=1136" TargetMode="External"/><Relationship Id="rId1208642d252a24cec" Type="http://schemas.openxmlformats.org/officeDocument/2006/relationships/hyperlink" Target="https://iservice.lombardini.it/jsp/Template2/manuale.jsp?id=339&amp;parent=1136" TargetMode="External"/><Relationship Id="rId3232642d252a484a9" Type="http://schemas.openxmlformats.org/officeDocument/2006/relationships/hyperlink" Target="https://iservice.lombardini.it/jsp/Template2/manuale.jsp?id=339&amp;parent=1136" TargetMode="External"/><Relationship Id="rId4087642d252a5f06d" Type="http://schemas.openxmlformats.org/officeDocument/2006/relationships/hyperlink" Target="https://iservice.lombardini.it/jsp/Template2/manuale.jsp?id=337&amp;parent=1136" TargetMode="External"/><Relationship Id="rId8630642d252a5fa07" Type="http://schemas.openxmlformats.org/officeDocument/2006/relationships/hyperlink" Target="https://iservice.lombardini.it/jsp/Template2/manuale.jsp?id=292&amp;parent=1136" TargetMode="External"/><Relationship Id="rId6566642d252a64920" Type="http://schemas.openxmlformats.org/officeDocument/2006/relationships/hyperlink" Target="https://iservice.lombardini.it/jsp/Template2/manuale.jsp?id=283&amp;parent=1136" TargetMode="External"/><Relationship Id="rId9993642d252a73640" Type="http://schemas.openxmlformats.org/officeDocument/2006/relationships/hyperlink" Target="https://iservice.lombardini.it/jsp/Template2/manuale.jsp?id=317&amp;parent=1136" TargetMode="External"/><Relationship Id="rId5138642d252a84827" Type="http://schemas.openxmlformats.org/officeDocument/2006/relationships/hyperlink" Target="https://iservice.lombardini.it/jsp/Template2/manuale.jsp?id=290&amp;parent=1136" TargetMode="External"/><Relationship Id="rId2569642d252a84db2" Type="http://schemas.openxmlformats.org/officeDocument/2006/relationships/hyperlink" Target="https://iservice.lombardini.it/jsp/Template2/manuale.jsp?id=283&amp;parent=1136" TargetMode="External"/><Relationship Id="rId9910642d252aa0939" Type="http://schemas.openxmlformats.org/officeDocument/2006/relationships/hyperlink" Target="https://iservice.lombardini.it/jsp/Template2/manuale.jsp?id=283&amp;parent=1136" TargetMode="External"/><Relationship Id="rId5319642d252ad3d64" Type="http://schemas.openxmlformats.org/officeDocument/2006/relationships/hyperlink" Target="https://www.youtube.com/embed/meko2s8_-U0?rel=0" TargetMode="External"/><Relationship Id="rId4325642d2527b2187" Type="http://schemas.openxmlformats.org/officeDocument/2006/relationships/image" Target="media/imgrId4325642d2527b2187.jpg"/><Relationship Id="rId6221642d2527ba4f3" Type="http://schemas.openxmlformats.org/officeDocument/2006/relationships/image" Target="media/imgrId6221642d2527ba4f3.jpg"/><Relationship Id="rId8472642d2527c73b7" Type="http://schemas.openxmlformats.org/officeDocument/2006/relationships/image" Target="media/imgrId8472642d2527c73b7.jpg"/><Relationship Id="rId9977642d2527d43cc" Type="http://schemas.openxmlformats.org/officeDocument/2006/relationships/image" Target="media/imgrId9977642d2527d43cc.jpg"/><Relationship Id="rId3836642d2527df2c1" Type="http://schemas.openxmlformats.org/officeDocument/2006/relationships/image" Target="media/imgrId3836642d2527df2c1.jpg"/><Relationship Id="rId9466642d2527ea96e" Type="http://schemas.openxmlformats.org/officeDocument/2006/relationships/image" Target="media/imgrId9466642d2527ea96e.jpg"/><Relationship Id="rId9383642d252800cf6" Type="http://schemas.openxmlformats.org/officeDocument/2006/relationships/image" Target="media/imgrId9383642d252800cf6.jpg"/><Relationship Id="rId9500642d25280aa59" Type="http://schemas.openxmlformats.org/officeDocument/2006/relationships/image" Target="media/imgrId9500642d25280aa59.jpg"/><Relationship Id="rId6541642d25281126e" Type="http://schemas.openxmlformats.org/officeDocument/2006/relationships/image" Target="media/imgrId6541642d25281126e.jpg"/><Relationship Id="rId9655642d252824aed" Type="http://schemas.openxmlformats.org/officeDocument/2006/relationships/image" Target="media/imgrId9655642d252824aed.jpg"/><Relationship Id="rId2662642d25282c75c" Type="http://schemas.openxmlformats.org/officeDocument/2006/relationships/image" Target="media/imgrId2662642d25282c75c.jpg"/><Relationship Id="rId4129642d25283adda" Type="http://schemas.openxmlformats.org/officeDocument/2006/relationships/image" Target="media/imgrId4129642d25283adda.jpg"/><Relationship Id="rId2740642d252846825" Type="http://schemas.openxmlformats.org/officeDocument/2006/relationships/image" Target="media/imgrId2740642d252846825.jpg"/><Relationship Id="rId2206642d252851f04" Type="http://schemas.openxmlformats.org/officeDocument/2006/relationships/image" Target="media/imgrId2206642d252851f04.jpg"/><Relationship Id="rId4318642d252859ea5" Type="http://schemas.openxmlformats.org/officeDocument/2006/relationships/image" Target="media/imgrId4318642d252859ea5.jpg"/><Relationship Id="rId1138642d252866c5e" Type="http://schemas.openxmlformats.org/officeDocument/2006/relationships/image" Target="media/imgrId1138642d252866c5e.jpg"/><Relationship Id="rId4369642d252872224" Type="http://schemas.openxmlformats.org/officeDocument/2006/relationships/image" Target="media/imgrId4369642d252872224.jpg"/><Relationship Id="rId5677642d25287e2f9" Type="http://schemas.openxmlformats.org/officeDocument/2006/relationships/image" Target="media/imgrId5677642d25287e2f9.jpg"/><Relationship Id="rId2167642d252884fc6" Type="http://schemas.openxmlformats.org/officeDocument/2006/relationships/image" Target="media/imgrId2167642d252884fc6.jpg"/><Relationship Id="rId8452642d25288a4d9" Type="http://schemas.openxmlformats.org/officeDocument/2006/relationships/image" Target="media/imgrId8452642d25288a4d9.jpg"/><Relationship Id="rId6668642d2528964be" Type="http://schemas.openxmlformats.org/officeDocument/2006/relationships/image" Target="media/imgrId6668642d2528964be.jpg"/><Relationship Id="rId4731642d2528a1ba1" Type="http://schemas.openxmlformats.org/officeDocument/2006/relationships/image" Target="media/imgrId4731642d2528a1ba1.png"/><Relationship Id="rId6890642d2528adcd6" Type="http://schemas.openxmlformats.org/officeDocument/2006/relationships/image" Target="media/imgrId6890642d2528adcd6.jpg"/><Relationship Id="rId3861642d2528b8067" Type="http://schemas.openxmlformats.org/officeDocument/2006/relationships/image" Target="media/imgrId3861642d2528b8067.jpg"/><Relationship Id="rId5738642d2528c686d" Type="http://schemas.openxmlformats.org/officeDocument/2006/relationships/image" Target="media/imgrId5738642d2528c686d.jpg"/><Relationship Id="rId2390642d2528f1a6a" Type="http://schemas.openxmlformats.org/officeDocument/2006/relationships/image" Target="media/imgrId2390642d2528f1a6a.jpg"/><Relationship Id="rId4411642d2529098b1" Type="http://schemas.openxmlformats.org/officeDocument/2006/relationships/image" Target="media/imgrId4411642d2529098b1.jpg"/><Relationship Id="rId2524642d2529164ac" Type="http://schemas.openxmlformats.org/officeDocument/2006/relationships/image" Target="media/imgrId2524642d2529164ac.jpg"/><Relationship Id="rId2309642d25291eb4d" Type="http://schemas.openxmlformats.org/officeDocument/2006/relationships/image" Target="media/imgrId2309642d25291eb4d.jpg"/><Relationship Id="rId2466642d25292b235" Type="http://schemas.openxmlformats.org/officeDocument/2006/relationships/image" Target="media/imgrId2466642d25292b235.jpg"/><Relationship Id="rId2293642d252931be7" Type="http://schemas.openxmlformats.org/officeDocument/2006/relationships/image" Target="media/imgrId2293642d252931be7.jpg"/><Relationship Id="rId8221642d25293a1e3" Type="http://schemas.openxmlformats.org/officeDocument/2006/relationships/image" Target="media/imgrId8221642d25293a1e3.jpg"/><Relationship Id="rId6219642d252944ec1" Type="http://schemas.openxmlformats.org/officeDocument/2006/relationships/image" Target="media/imgrId6219642d252944ec1.jpg"/><Relationship Id="rId8044642d25294ce04" Type="http://schemas.openxmlformats.org/officeDocument/2006/relationships/image" Target="media/imgrId8044642d25294ce04.jpg"/><Relationship Id="rId3791642d252954795" Type="http://schemas.openxmlformats.org/officeDocument/2006/relationships/image" Target="media/imgrId3791642d252954795.jpg"/><Relationship Id="rId8016642d25295f6cf" Type="http://schemas.openxmlformats.org/officeDocument/2006/relationships/image" Target="media/imgrId8016642d25295f6cf.jpg"/><Relationship Id="rId3718642d2529659e2" Type="http://schemas.openxmlformats.org/officeDocument/2006/relationships/image" Target="media/imgrId3718642d2529659e2.jpg"/><Relationship Id="rId3697642d2529728e1" Type="http://schemas.openxmlformats.org/officeDocument/2006/relationships/image" Target="media/imgrId3697642d2529728e1.jpg"/><Relationship Id="rId4650642d25297adc5" Type="http://schemas.openxmlformats.org/officeDocument/2006/relationships/image" Target="media/imgrId4650642d25297adc5.jpg"/><Relationship Id="rId9705642d252981fa6" Type="http://schemas.openxmlformats.org/officeDocument/2006/relationships/image" Target="media/imgrId9705642d252981fa6.jpg"/><Relationship Id="rId3671642d25298c03a" Type="http://schemas.openxmlformats.org/officeDocument/2006/relationships/image" Target="media/imgrId3671642d25298c03a.jpg"/><Relationship Id="rId2902642d252996db0" Type="http://schemas.openxmlformats.org/officeDocument/2006/relationships/image" Target="media/imgrId2902642d252996db0.jpg"/><Relationship Id="rId2962642d25299a662" Type="http://schemas.openxmlformats.org/officeDocument/2006/relationships/image" Target="media/imgrId2962642d25299a662.jpg"/><Relationship Id="rId1890642d2529ac7ee" Type="http://schemas.openxmlformats.org/officeDocument/2006/relationships/image" Target="media/imgrId1890642d2529ac7ee.jpg"/><Relationship Id="rId9279642d2529b95e6" Type="http://schemas.openxmlformats.org/officeDocument/2006/relationships/image" Target="media/imgrId9279642d2529b95e6.jpg"/><Relationship Id="rId4486642d2529bfe4b" Type="http://schemas.openxmlformats.org/officeDocument/2006/relationships/image" Target="media/imgrId4486642d2529bfe4b.jpg"/><Relationship Id="rId4980642d2529c9791" Type="http://schemas.openxmlformats.org/officeDocument/2006/relationships/image" Target="media/imgrId4980642d2529c9791.jpg"/><Relationship Id="rId7266642d2529d2580" Type="http://schemas.openxmlformats.org/officeDocument/2006/relationships/image" Target="media/imgrId7266642d2529d2580.jpg"/><Relationship Id="rId8833642d2529de1a8" Type="http://schemas.openxmlformats.org/officeDocument/2006/relationships/image" Target="media/imgrId8833642d2529de1a8.jpg"/><Relationship Id="rId2791642d2529e5399" Type="http://schemas.openxmlformats.org/officeDocument/2006/relationships/image" Target="media/imgrId2791642d2529e5399.jpg"/><Relationship Id="rId4928642d2529ef15b" Type="http://schemas.openxmlformats.org/officeDocument/2006/relationships/image" Target="media/imgrId4928642d2529ef15b.jpg"/><Relationship Id="rId2045642d252a08359" Type="http://schemas.openxmlformats.org/officeDocument/2006/relationships/image" Target="media/imgrId2045642d252a08359.jpg"/><Relationship Id="rId7912642d252a11b98" Type="http://schemas.openxmlformats.org/officeDocument/2006/relationships/image" Target="media/imgrId7912642d252a11b98.jpg"/><Relationship Id="rId5657642d252a1ba77" Type="http://schemas.openxmlformats.org/officeDocument/2006/relationships/image" Target="media/imgrId5657642d252a1ba77.jpg"/><Relationship Id="rId9009642d252a2228a" Type="http://schemas.openxmlformats.org/officeDocument/2006/relationships/image" Target="media/imgrId9009642d252a2228a.jpg"/><Relationship Id="rId6766642d252a2d873" Type="http://schemas.openxmlformats.org/officeDocument/2006/relationships/image" Target="media/imgrId6766642d252a2d873.jpg"/><Relationship Id="rId1424642d252a35829" Type="http://schemas.openxmlformats.org/officeDocument/2006/relationships/image" Target="media/imgrId1424642d252a35829.jpg"/><Relationship Id="rId2999642d252a393aa" Type="http://schemas.openxmlformats.org/officeDocument/2006/relationships/image" Target="media/imgrId2999642d252a393aa.jpg"/><Relationship Id="rId6760642d252a47a0f" Type="http://schemas.openxmlformats.org/officeDocument/2006/relationships/image" Target="media/imgrId6760642d252a47a0f.jpg"/><Relationship Id="rId7721642d252a52e81" Type="http://schemas.openxmlformats.org/officeDocument/2006/relationships/image" Target="media/imgrId7721642d252a52e81.jpg"/><Relationship Id="rId1430642d252a5e624" Type="http://schemas.openxmlformats.org/officeDocument/2006/relationships/image" Target="media/imgrId1430642d252a5e624.jpg"/><Relationship Id="rId3426642d252a64270" Type="http://schemas.openxmlformats.org/officeDocument/2006/relationships/image" Target="media/imgrId3426642d252a64270.jpg"/><Relationship Id="rId9610642d252a6d0f7" Type="http://schemas.openxmlformats.org/officeDocument/2006/relationships/image" Target="media/imgrId9610642d252a6d0f7.jpg"/><Relationship Id="rId1468642d252a72eb2" Type="http://schemas.openxmlformats.org/officeDocument/2006/relationships/image" Target="media/imgrId1468642d252a72eb2.jpg"/><Relationship Id="rId4480642d252a7d31a" Type="http://schemas.openxmlformats.org/officeDocument/2006/relationships/image" Target="media/imgrId4480642d252a7d31a.jpg"/><Relationship Id="rId2433642d252a843cc" Type="http://schemas.openxmlformats.org/officeDocument/2006/relationships/image" Target="media/imgrId2433642d252a843cc.jpg"/><Relationship Id="rId3561642d252a8d3a6" Type="http://schemas.openxmlformats.org/officeDocument/2006/relationships/image" Target="media/imgrId3561642d252a8d3a6.jpg"/><Relationship Id="rId4384642d252a91ac0" Type="http://schemas.openxmlformats.org/officeDocument/2006/relationships/image" Target="media/imgrId4384642d252a91ac0.jpg"/><Relationship Id="rId1148642d252a9c35c" Type="http://schemas.openxmlformats.org/officeDocument/2006/relationships/image" Target="media/imgrId1148642d252a9c35c.jpg"/><Relationship Id="rId6398642d252aa01d8" Type="http://schemas.openxmlformats.org/officeDocument/2006/relationships/image" Target="media/imgrId6398642d252aa01d8.jpg"/><Relationship Id="rId7739642d252aa697a" Type="http://schemas.openxmlformats.org/officeDocument/2006/relationships/image" Target="media/imgrId7739642d252aa697a.jpg"/><Relationship Id="rId6551642d252aadab1" Type="http://schemas.openxmlformats.org/officeDocument/2006/relationships/image" Target="media/imgrId6551642d252aadab1.jpg"/><Relationship Id="rId2085642d252ab86d9" Type="http://schemas.openxmlformats.org/officeDocument/2006/relationships/image" Target="media/imgrId2085642d252ab86d9.jpg"/><Relationship Id="rId9427642d252ac1d85" Type="http://schemas.openxmlformats.org/officeDocument/2006/relationships/image" Target="media/imgrId9427642d252ac1d85.jpg"/><Relationship Id="rId2391642d252ac5a1b" Type="http://schemas.openxmlformats.org/officeDocument/2006/relationships/image" Target="media/imgrId2391642d252ac5a1b.jpg"/><Relationship Id="rId8505642d252acdc67" Type="http://schemas.openxmlformats.org/officeDocument/2006/relationships/image" Target="media/imgrId8505642d252acdc67.png"/><Relationship Id="rId1995642d252ad3654" Type="http://schemas.openxmlformats.org/officeDocument/2006/relationships/image" Target="media/imgrId1995642d252ad3654.pn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2415830" Type="http://schemas.openxmlformats.org/officeDocument/2006/relationships/image" Target="media/imgrId12415830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2415830" Type="http://schemas.openxmlformats.org/officeDocument/2006/relationships/image" Target="media/imgrId12415830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2415830" Type="http://schemas.openxmlformats.org/officeDocument/2006/relationships/image" Target="media/imgrId12415830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2415830" Type="http://schemas.openxmlformats.org/officeDocument/2006/relationships/image" Target="media/imgrId12415830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2415830" Type="http://schemas.openxmlformats.org/officeDocument/2006/relationships/image" Target="media/imgrId12415830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2415830" Type="http://schemas.openxmlformats.org/officeDocument/2006/relationships/image" Target="media/imgrId12415830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