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(Rev_09.6)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4468688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011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02/2022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C. ACCOTI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D. UGHETTI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517366" w:name="ctxt"/>
    <w:bookmarkEnd w:id="851736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iniettori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57630" name="name5048642d25af879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1642d25af87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8518642d25af882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  </w:t>
            </w:r>
            <w:hyperlink r:id="rId8458642d25af887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al momento dello smontaggio.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647642d25af88c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88386723" name="name9476642d25af90de9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1404642d25af90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iniezione carburante (pompa iniezione/iniettori)</w:t>
            </w:r>
          </w:p>
          <w:p/>
          <w:p/>
          <w:p>
            <w:pPr>
              <w:numPr>
                <w:ilvl w:val="0"/>
                <w:numId w:val="19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59838345" name="name2929642d25af9c25f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3676642d25af9c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52077577" name="name4919642d25afa50f7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6648642d25afa5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cappello bilancieri</w:t>
            </w:r>
          </w:p>
          <w:p/>
          <w:p/>
          <w:p>
            <w:pPr>
              <w:numPr>
                <w:ilvl w:val="0"/>
                <w:numId w:val="19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9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1187438" name="name2307642d25afacfc6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1086642d25afac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tubo rifiuto carburante</w:t>
            </w:r>
          </w:p>
          <w:p/>
          <w:p/>
          <w:p>
            <w:pPr>
              <w:numPr>
                <w:ilvl w:val="0"/>
                <w:numId w:val="1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9841234" name="name3850642d25afb78aa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5858642d25afb7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Smontaggio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(11 mm), eseguendo piccole rotazioni per sbloccare il componente.</w:t>
            </w:r>
          </w:p>
          <w:p/>
          <w:p/>
          <w:p>
            <w:pPr>
              <w:numPr>
                <w:ilvl w:val="0"/>
                <w:numId w:val="19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476642d25afb8d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numPr>
                <w:ilvl w:val="0"/>
                <w:numId w:val="19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Nel caso non lo fosse provvedere al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23246968" name="name5424642d25afc4ecc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8900642d25afc4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64234022" name="name8728642d25afcae3d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5615642d25afca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Smontaggio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96022" name="name6993642d25afce6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4642d25afce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smontaggio, procedere all'identificazione codice pompa tramite la targhetta identificativa (Pos. 12 - </w:t>
            </w:r>
            <w:hyperlink r:id="rId6127642d25afced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alternativa identificare la pompa tramite il catalogo ricambi online ( </w:t>
            </w:r>
            <w:hyperlink r:id="rId1825642d25afcf1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7884642d25afcf4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dell'iniettore n° 1 e fissarlo con la staffa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l'iniettore,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</w:t>
            </w:r>
          </w:p>
          <w:p>
            <w:pPr>
              <w:numPr>
                <w:ilvl w:val="0"/>
                <w:numId w:val="1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9924642d25afd00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1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in senso orario tramite l'attrezzo </w:t>
            </w:r>
            <w:hyperlink r:id="rId1596642d25afd05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rotazione controllare che il cilindro n° 1 sia in fase di compressione.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CODICE POMPA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ABBASSAMENTO PISTONE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ANTICIPO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62992717" name="name4185642d25afdf08a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7114642d25afdf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348906" name="name8489642d25afe58cb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7479642d25afe5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trovare il PMS tramite l'attrezzo </w:t>
            </w:r>
            <w:hyperlink r:id="rId5638642d25afe62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9680426" name="name7927642d25aff2542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3381642d25aff2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  nuovamente l'albero in senso orario, fermandosi al valore corretto di anticipo utilizzando l'attrezzo </w:t>
            </w:r>
            <w:hyperlink r:id="rId2439642d25aff2f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indicato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raggiunto ruotando l'albero con il pistone in fase di compressione. Ruotare l'albero a gomito tramite l'attrezzo </w:t>
            </w:r>
            <w:hyperlink r:id="rId4808642d25aff33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55434669" name="name5939642d25b009210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7623642d25b009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7432149" name="name1778642d25b01129c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7782642d25b011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Bloccare l'attrezzo </w:t>
            </w:r>
            <w:hyperlink r:id="rId7257642d25b0118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accertarsi che l'albero a gomito non ruoti alterando il corretto valore di anticipo. Se ciò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pompa iniezione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16362" name="name3807642d25b018f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2642d25b018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accertarsi che il corretto valore di anticipo sia rimasto inalterato.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  Avvitare l'attrezzo </w:t>
            </w:r>
            <w:hyperlink r:id="rId7129642d25b019c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38217595" name="name8357642d25b025341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3960642d25b025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94375748" name="name4588642d25b02f82d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3647642d25b02f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Avvitare la vite dell'attrezzo </w:t>
            </w:r>
            <w:hyperlink r:id="rId9335642d25b02fe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Svitare e rimuovere l'attrezzo </w:t>
            </w:r>
            <w:hyperlink r:id="rId8476642d25b0307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0454298" name="name8049642d25b03b436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1621642d25b03b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389642d25b03bd8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74138" name="name9979642d25b03f98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38642d25b03f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Avvertenza
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la nuova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libera di muoversi e che le vite di bloccaggio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lenta (la pompa venduta come ricambio, è fornita  bloccata in anticipo di iniezione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superfici di accoppiamento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e di residui di lubrificanti.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rimuovere l'attrezzo </w:t>
            </w:r>
            <w:hyperlink r:id="rId7823642d25b0410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Montare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inserendo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71347" name="name1300642d25b044c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5642d25b044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Accertarsi che il corretto valore di anticipo sia rimasto inalterato,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consentito l'uso di un cacciavite per guidare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evitarne la caduta accidentale all'interno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44800" cy="2592000"/>
                  <wp:effectExtent b="0" l="0" r="0" t="0"/>
                  <wp:docPr id="13100894" name="name9361642d25b04fd50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6516642d25b04f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8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087812" name="name4179642d25b059f2f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6767642d25b059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 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pompa iniezione ora è sbloccata.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Rimuovere l'attrezzo </w:t>
            </w:r>
            <w:hyperlink r:id="rId1325642d25b05ab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6200642d25b05ad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93014486" name="name4044642d25b064c4c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5677642d25b064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3147119" name="name2228642d25b06f856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9966642d25b06f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548642d25b07003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03568" name="name4474642d25b073a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5642d25b073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6770642d25b0742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/>
          <w:p/>
          <w:p>
            <w:pPr>
              <w:numPr>
                <w:ilvl w:val="0"/>
                <w:numId w:val="19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29970796" name="name3315642d25b07d075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4225642d25b07d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corretta. Nel caso non lo fosse provvedere al recupero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47621088" name="name3775642d25b08592f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8327642d25b085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99591742" name="name7423642d25b09027f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5110642d25b090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Inserire l'attrezzo </w:t>
            </w:r>
            <w:hyperlink r:id="rId3458642d25b0909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189196" name="name1258642d25b097330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8668642d25b097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794642d25b097bd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Montaggio tubo rifiuto iniettori</w:t>
            </w:r>
          </w:p>
          <w:p/>
          <w:p/>
          <w:p>
            <w:pPr>
              <w:numPr>
                <w:ilvl w:val="0"/>
                <w:numId w:val="19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30996491" name="name3227642d25b0a35f5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6673642d25b0a3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Montaggio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64710" name="name9705642d25b0a9e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5642d25b0a9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cappello bilancieri e testa deve essere tassativamente sostituita dopo ogni smontaggio.</w:t>
            </w:r>
          </w:p>
          <w:p/>
          <w:p/>
          <w:p>
            <w:pPr>
              <w:numPr>
                <w:ilvl w:val="0"/>
                <w:numId w:val="2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due perni guida (attrezzo </w:t>
            </w:r>
            <w:hyperlink r:id="rId9631642d25b0aab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fori delle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aiutandosi con i perni guida </w:t>
            </w:r>
            <w:hyperlink r:id="rId8968642d25b0ab7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30125" name="name7739642d25b0b31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5642d25b0b3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 ( </w:t>
            </w:r>
            <w:hyperlink r:id="rId9323642d25b0b3a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60893944" name="name7881642d25b0bd680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5732642d25b0b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76463275" name="name5472642d25b0c7822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1618642d25b0c7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62002266" name="name1486642d25b0cefed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4267642d25b0ce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33497028" name="name6302642d25b0d68fd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8763642d25b0d6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Montaggio tubi iniezione carburante (pompa iniezione/iniettori)</w:t>
            </w:r>
          </w:p>
          <w:p/>
          <w:p/>
          <w:p>
            <w:pPr>
              <w:numPr>
                <w:ilvl w:val="0"/>
                <w:numId w:val="2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12049" name="name6368642d25b0da5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6642d25b0da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15482297" name="name7750642d25b0e3aa3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6881642d25b0e3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51267951" w:name="__mcenew"/>
            <w:bookmarkEnd w:id="51267951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34593534" name="name5428642d25b0eb413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6624642d25b0eb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</w:t>
            </w:r>
          </w:p>
          <w:p>
            <w:pPr>
              <w:numPr>
                <w:ilvl w:val="0"/>
                <w:numId w:val="20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descritte al </w:t>
            </w:r>
            <w:hyperlink r:id="rId5961642d25b0ec1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72129" name="name1431642d25b0f1e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9642d25b0f1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679642d25b0f26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3047069" name="name1083642d25b10c75c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8755642d25b10c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9046394" name="name2391642d25b11496e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7185642d25b114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20603" name="name8222642d25b1186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6642d25b118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0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8663479" name="name8522642d25b131cdb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5328642d25b131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85895560" name="name2843642d25b13cf7b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5792642d25b13c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08595" name="name7254642d25b1412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8642d25b141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180642d25b141a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1786642d25b141e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2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( </w:t>
            </w:r>
            <w:hyperlink r:id="rId1064642d25b1426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8868330" name="name1253642d25b14a8ee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2039642d25b14a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7956213" name="name2801642d25b1530ff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3522642d25b153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/>
          <w:p/>
          <w:p>
            <w:pPr>
              <w:numPr>
                <w:ilvl w:val="0"/>
                <w:numId w:val="20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Molyslip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9399642d25b1549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3853431" name="name6530642d25b15bfc0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3294642d25b15b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07805" name="name3884642d25b162b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7642d25b162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il  </w:t>
            </w:r>
            <w:hyperlink r:id="rId6936642d25b1634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 pompa refrigerante</w:t>
            </w:r>
          </w:p>
          <w:p/>
          <w:p/>
          <w:p>
            <w:pPr>
              <w:numPr>
                <w:ilvl w:val="0"/>
                <w:numId w:val="20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844642d25b163d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Smontaggio puleggia motore</w:t>
            </w:r>
          </w:p>
          <w:p/>
          <w:p/>
          <w:p>
            <w:pPr>
              <w:numPr>
                <w:ilvl w:val="0"/>
                <w:numId w:val="20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603642d25b1644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9124" name="name3561642d25b1692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0642d25b169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561642d25b169a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20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34425613" name="name9162642d25b174b95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5191642d25b174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Smontaggio pompa olio</w:t>
            </w:r>
          </w:p>
          <w:p/>
          <w:p/>
          <w:p>
            <w:pPr>
              <w:numPr>
                <w:ilvl w:val="0"/>
                <w:numId w:val="20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569920" name="name2067642d25b17f77c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7173642d25b17f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1091284" name="name5068642d25b18608f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9683642d25b186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Montaggio pompa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89123" name="name4385642d25b18a9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9642d25b18a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964642d25b18b3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/>
          <w:p/>
          <w:p>
            <w:pPr>
              <w:numPr>
                <w:ilvl w:val="0"/>
                <w:numId w:val="2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C.</w:t>
            </w:r>
          </w:p>
          <w:p>
            <w:pPr>
              <w:numPr>
                <w:ilvl w:val="0"/>
                <w:numId w:val="2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H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G.</w:t>
            </w:r>
          </w:p>
          <w:p>
            <w:pPr>
              <w:numPr>
                <w:ilvl w:val="0"/>
                <w:numId w:val="2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all’interno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9951642d25b18cb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40642d25b18df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6982960" name="name7978642d25b1943e2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3254642d25b194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34788643" name="name1982642d25b19b750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6373642d25b19b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42502" name="name1006642d25b1a1d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7642d25b1a1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20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97250158" name="name6064642d25b1ad865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8651642d25b1ad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2433642d25b1ae3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8515088" name="name5117642d25b1c4375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7163642d25b1c4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48187368" name="name3847642d25b1ccecb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6031642d25b1cc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ontaggio puleggia albero a gomito</w:t>
            </w:r>
          </w:p>
          <w:p/>
          <w:p/>
          <w:p>
            <w:pPr>
              <w:numPr>
                <w:ilvl w:val="0"/>
                <w:numId w:val="20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452642d25b1cd8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Montaggio pompa refrigerante</w:t>
            </w:r>
          </w:p>
          <w:p/>
          <w:p/>
          <w:p>
            <w:pPr>
              <w:numPr>
                <w:ilvl w:val="0"/>
                <w:numId w:val="20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227642d25b1ce0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92165" name="name7813642d25b1d22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8642d25b1d2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545642d25b1d29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dal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38844765" name="name9261642d25b1dae25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9630642d25b1da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92608" name="name7998642d25b1e13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5642d25b1e1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7824642d25b1e1b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0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0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</w:t>
            </w:r>
          </w:p>
          <w:p>
            <w:pPr>
              <w:numPr>
                <w:ilvl w:val="0"/>
                <w:numId w:val="20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39407671" name="name8601642d25b1eb1bc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5918642d25b1eb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5246662" name="name1616642d25b1ef1c8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2642d25b1ef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Importante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descritte al </w:t>
            </w:r>
            <w:hyperlink r:id="rId7306642d25b1ef6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025642d25b1ef9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78171432" name="name1507642d25b2062bb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1181642d25b206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09559" name="name8733642d25b209c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8642d25b209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Importante
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42631769" name="name6047642d25b217445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1721642d25b217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49610" name="name1000642d25b21e5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3642d25b21e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3572642d25b21ee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94785" name="name1958642d25b22504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42642d25b225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20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20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02625" name="name8484642d25b2297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0642d25b229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/>
          <w:p/>
          <w:p>
            <w:pPr>
              <w:numPr>
                <w:ilvl w:val="0"/>
                <w:numId w:val="2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528290" name="name9908642d25b2338dc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650642d25b233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49267096" w:name="__mcenew"/>
            <w:bookmarkEnd w:id="49267096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654402" name="name2422642d25b239c62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2680642d25b239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80171" name="name9823642d25b23fed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55642d25b23f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20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3857151" name="name7288642d25b24782d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028642d25b247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9493924" name="name8268642d25b24eff5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677642d25b24e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60642d25b24f5e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025">
    <w:multiLevelType w:val="hybridMultilevel"/>
    <w:lvl w:ilvl="0" w:tplc="46655574">
      <w:start w:val="1"/>
      <w:numFmt w:val="decimal"/>
      <w:lvlText w:val="%1."/>
      <w:lvlJc w:val="left"/>
      <w:pPr>
        <w:ind w:left="720" w:hanging="360"/>
      </w:pPr>
    </w:lvl>
    <w:lvl w:ilvl="1" w:tplc="46655574" w:tentative="1">
      <w:start w:val="1"/>
      <w:numFmt w:val="lowerLetter"/>
      <w:lvlText w:val="%2."/>
      <w:lvlJc w:val="left"/>
      <w:pPr>
        <w:ind w:left="1440" w:hanging="360"/>
      </w:pPr>
    </w:lvl>
    <w:lvl w:ilvl="2" w:tplc="46655574" w:tentative="1">
      <w:start w:val="1"/>
      <w:numFmt w:val="lowerRoman"/>
      <w:lvlText w:val="%3."/>
      <w:lvlJc w:val="right"/>
      <w:pPr>
        <w:ind w:left="2160" w:hanging="180"/>
      </w:pPr>
    </w:lvl>
    <w:lvl w:ilvl="3" w:tplc="46655574" w:tentative="1">
      <w:start w:val="1"/>
      <w:numFmt w:val="decimal"/>
      <w:lvlText w:val="%4."/>
      <w:lvlJc w:val="left"/>
      <w:pPr>
        <w:ind w:left="2880" w:hanging="360"/>
      </w:pPr>
    </w:lvl>
    <w:lvl w:ilvl="4" w:tplc="46655574" w:tentative="1">
      <w:start w:val="1"/>
      <w:numFmt w:val="lowerLetter"/>
      <w:lvlText w:val="%5."/>
      <w:lvlJc w:val="left"/>
      <w:pPr>
        <w:ind w:left="3600" w:hanging="360"/>
      </w:pPr>
    </w:lvl>
    <w:lvl w:ilvl="5" w:tplc="46655574" w:tentative="1">
      <w:start w:val="1"/>
      <w:numFmt w:val="lowerRoman"/>
      <w:lvlText w:val="%6."/>
      <w:lvlJc w:val="right"/>
      <w:pPr>
        <w:ind w:left="4320" w:hanging="180"/>
      </w:pPr>
    </w:lvl>
    <w:lvl w:ilvl="6" w:tplc="46655574" w:tentative="1">
      <w:start w:val="1"/>
      <w:numFmt w:val="decimal"/>
      <w:lvlText w:val="%7."/>
      <w:lvlJc w:val="left"/>
      <w:pPr>
        <w:ind w:left="5040" w:hanging="360"/>
      </w:pPr>
    </w:lvl>
    <w:lvl w:ilvl="7" w:tplc="46655574" w:tentative="1">
      <w:start w:val="1"/>
      <w:numFmt w:val="lowerLetter"/>
      <w:lvlText w:val="%8."/>
      <w:lvlJc w:val="left"/>
      <w:pPr>
        <w:ind w:left="5760" w:hanging="360"/>
      </w:pPr>
    </w:lvl>
    <w:lvl w:ilvl="8" w:tplc="46655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4">
    <w:multiLevelType w:val="hybridMultilevel"/>
    <w:lvl w:ilvl="0" w:tplc="68042877">
      <w:start w:val="1"/>
      <w:numFmt w:val="decimal"/>
      <w:lvlText w:val="%1."/>
      <w:lvlJc w:val="left"/>
      <w:pPr>
        <w:ind w:left="720" w:hanging="360"/>
      </w:pPr>
    </w:lvl>
    <w:lvl w:ilvl="1" w:tplc="68042877" w:tentative="1">
      <w:start w:val="1"/>
      <w:numFmt w:val="lowerLetter"/>
      <w:lvlText w:val="%2."/>
      <w:lvlJc w:val="left"/>
      <w:pPr>
        <w:ind w:left="1440" w:hanging="360"/>
      </w:pPr>
    </w:lvl>
    <w:lvl w:ilvl="2" w:tplc="68042877" w:tentative="1">
      <w:start w:val="1"/>
      <w:numFmt w:val="lowerRoman"/>
      <w:lvlText w:val="%3."/>
      <w:lvlJc w:val="right"/>
      <w:pPr>
        <w:ind w:left="2160" w:hanging="180"/>
      </w:pPr>
    </w:lvl>
    <w:lvl w:ilvl="3" w:tplc="68042877" w:tentative="1">
      <w:start w:val="1"/>
      <w:numFmt w:val="decimal"/>
      <w:lvlText w:val="%4."/>
      <w:lvlJc w:val="left"/>
      <w:pPr>
        <w:ind w:left="2880" w:hanging="360"/>
      </w:pPr>
    </w:lvl>
    <w:lvl w:ilvl="4" w:tplc="68042877" w:tentative="1">
      <w:start w:val="1"/>
      <w:numFmt w:val="lowerLetter"/>
      <w:lvlText w:val="%5."/>
      <w:lvlJc w:val="left"/>
      <w:pPr>
        <w:ind w:left="3600" w:hanging="360"/>
      </w:pPr>
    </w:lvl>
    <w:lvl w:ilvl="5" w:tplc="68042877" w:tentative="1">
      <w:start w:val="1"/>
      <w:numFmt w:val="lowerRoman"/>
      <w:lvlText w:val="%6."/>
      <w:lvlJc w:val="right"/>
      <w:pPr>
        <w:ind w:left="4320" w:hanging="180"/>
      </w:pPr>
    </w:lvl>
    <w:lvl w:ilvl="6" w:tplc="68042877" w:tentative="1">
      <w:start w:val="1"/>
      <w:numFmt w:val="decimal"/>
      <w:lvlText w:val="%7."/>
      <w:lvlJc w:val="left"/>
      <w:pPr>
        <w:ind w:left="5040" w:hanging="360"/>
      </w:pPr>
    </w:lvl>
    <w:lvl w:ilvl="7" w:tplc="68042877" w:tentative="1">
      <w:start w:val="1"/>
      <w:numFmt w:val="lowerLetter"/>
      <w:lvlText w:val="%8."/>
      <w:lvlJc w:val="left"/>
      <w:pPr>
        <w:ind w:left="5760" w:hanging="360"/>
      </w:pPr>
    </w:lvl>
    <w:lvl w:ilvl="8" w:tplc="68042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3">
    <w:multiLevelType w:val="hybridMultilevel"/>
    <w:lvl w:ilvl="0" w:tplc="72566560">
      <w:start w:val="1"/>
      <w:numFmt w:val="decimal"/>
      <w:lvlText w:val="%1."/>
      <w:lvlJc w:val="left"/>
      <w:pPr>
        <w:ind w:left="720" w:hanging="360"/>
      </w:pPr>
    </w:lvl>
    <w:lvl w:ilvl="1" w:tplc="72566560" w:tentative="1">
      <w:start w:val="1"/>
      <w:numFmt w:val="lowerLetter"/>
      <w:lvlText w:val="%2."/>
      <w:lvlJc w:val="left"/>
      <w:pPr>
        <w:ind w:left="1440" w:hanging="360"/>
      </w:pPr>
    </w:lvl>
    <w:lvl w:ilvl="2" w:tplc="72566560" w:tentative="1">
      <w:start w:val="1"/>
      <w:numFmt w:val="lowerRoman"/>
      <w:lvlText w:val="%3."/>
      <w:lvlJc w:val="right"/>
      <w:pPr>
        <w:ind w:left="2160" w:hanging="180"/>
      </w:pPr>
    </w:lvl>
    <w:lvl w:ilvl="3" w:tplc="72566560" w:tentative="1">
      <w:start w:val="1"/>
      <w:numFmt w:val="decimal"/>
      <w:lvlText w:val="%4."/>
      <w:lvlJc w:val="left"/>
      <w:pPr>
        <w:ind w:left="2880" w:hanging="360"/>
      </w:pPr>
    </w:lvl>
    <w:lvl w:ilvl="4" w:tplc="72566560" w:tentative="1">
      <w:start w:val="1"/>
      <w:numFmt w:val="lowerLetter"/>
      <w:lvlText w:val="%5."/>
      <w:lvlJc w:val="left"/>
      <w:pPr>
        <w:ind w:left="3600" w:hanging="360"/>
      </w:pPr>
    </w:lvl>
    <w:lvl w:ilvl="5" w:tplc="72566560" w:tentative="1">
      <w:start w:val="1"/>
      <w:numFmt w:val="lowerRoman"/>
      <w:lvlText w:val="%6."/>
      <w:lvlJc w:val="right"/>
      <w:pPr>
        <w:ind w:left="4320" w:hanging="180"/>
      </w:pPr>
    </w:lvl>
    <w:lvl w:ilvl="6" w:tplc="72566560" w:tentative="1">
      <w:start w:val="1"/>
      <w:numFmt w:val="decimal"/>
      <w:lvlText w:val="%7."/>
      <w:lvlJc w:val="left"/>
      <w:pPr>
        <w:ind w:left="5040" w:hanging="360"/>
      </w:pPr>
    </w:lvl>
    <w:lvl w:ilvl="7" w:tplc="72566560" w:tentative="1">
      <w:start w:val="1"/>
      <w:numFmt w:val="lowerLetter"/>
      <w:lvlText w:val="%8."/>
      <w:lvlJc w:val="left"/>
      <w:pPr>
        <w:ind w:left="5760" w:hanging="360"/>
      </w:pPr>
    </w:lvl>
    <w:lvl w:ilvl="8" w:tplc="72566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2">
    <w:multiLevelType w:val="hybridMultilevel"/>
    <w:lvl w:ilvl="0" w:tplc="74984588">
      <w:start w:val="1"/>
      <w:numFmt w:val="decimal"/>
      <w:lvlText w:val="%1."/>
      <w:lvlJc w:val="left"/>
      <w:pPr>
        <w:ind w:left="720" w:hanging="360"/>
      </w:pPr>
    </w:lvl>
    <w:lvl w:ilvl="1" w:tplc="74984588" w:tentative="1">
      <w:start w:val="1"/>
      <w:numFmt w:val="lowerLetter"/>
      <w:lvlText w:val="%2."/>
      <w:lvlJc w:val="left"/>
      <w:pPr>
        <w:ind w:left="1440" w:hanging="360"/>
      </w:pPr>
    </w:lvl>
    <w:lvl w:ilvl="2" w:tplc="74984588" w:tentative="1">
      <w:start w:val="1"/>
      <w:numFmt w:val="lowerRoman"/>
      <w:lvlText w:val="%3."/>
      <w:lvlJc w:val="right"/>
      <w:pPr>
        <w:ind w:left="2160" w:hanging="180"/>
      </w:pPr>
    </w:lvl>
    <w:lvl w:ilvl="3" w:tplc="74984588" w:tentative="1">
      <w:start w:val="1"/>
      <w:numFmt w:val="decimal"/>
      <w:lvlText w:val="%4."/>
      <w:lvlJc w:val="left"/>
      <w:pPr>
        <w:ind w:left="2880" w:hanging="360"/>
      </w:pPr>
    </w:lvl>
    <w:lvl w:ilvl="4" w:tplc="74984588" w:tentative="1">
      <w:start w:val="1"/>
      <w:numFmt w:val="lowerLetter"/>
      <w:lvlText w:val="%5."/>
      <w:lvlJc w:val="left"/>
      <w:pPr>
        <w:ind w:left="3600" w:hanging="360"/>
      </w:pPr>
    </w:lvl>
    <w:lvl w:ilvl="5" w:tplc="74984588" w:tentative="1">
      <w:start w:val="1"/>
      <w:numFmt w:val="lowerRoman"/>
      <w:lvlText w:val="%6."/>
      <w:lvlJc w:val="right"/>
      <w:pPr>
        <w:ind w:left="4320" w:hanging="180"/>
      </w:pPr>
    </w:lvl>
    <w:lvl w:ilvl="6" w:tplc="74984588" w:tentative="1">
      <w:start w:val="1"/>
      <w:numFmt w:val="decimal"/>
      <w:lvlText w:val="%7."/>
      <w:lvlJc w:val="left"/>
      <w:pPr>
        <w:ind w:left="5040" w:hanging="360"/>
      </w:pPr>
    </w:lvl>
    <w:lvl w:ilvl="7" w:tplc="74984588" w:tentative="1">
      <w:start w:val="1"/>
      <w:numFmt w:val="lowerLetter"/>
      <w:lvlText w:val="%8."/>
      <w:lvlJc w:val="left"/>
      <w:pPr>
        <w:ind w:left="5760" w:hanging="360"/>
      </w:pPr>
    </w:lvl>
    <w:lvl w:ilvl="8" w:tplc="74984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1">
    <w:multiLevelType w:val="hybridMultilevel"/>
    <w:lvl w:ilvl="0" w:tplc="91726943">
      <w:start w:val="1"/>
      <w:numFmt w:val="decimal"/>
      <w:lvlText w:val="%1."/>
      <w:lvlJc w:val="left"/>
      <w:pPr>
        <w:ind w:left="720" w:hanging="360"/>
      </w:pPr>
    </w:lvl>
    <w:lvl w:ilvl="1" w:tplc="91726943" w:tentative="1">
      <w:start w:val="1"/>
      <w:numFmt w:val="lowerLetter"/>
      <w:lvlText w:val="%2."/>
      <w:lvlJc w:val="left"/>
      <w:pPr>
        <w:ind w:left="1440" w:hanging="360"/>
      </w:pPr>
    </w:lvl>
    <w:lvl w:ilvl="2" w:tplc="91726943" w:tentative="1">
      <w:start w:val="1"/>
      <w:numFmt w:val="lowerRoman"/>
      <w:lvlText w:val="%3."/>
      <w:lvlJc w:val="right"/>
      <w:pPr>
        <w:ind w:left="2160" w:hanging="180"/>
      </w:pPr>
    </w:lvl>
    <w:lvl w:ilvl="3" w:tplc="91726943" w:tentative="1">
      <w:start w:val="1"/>
      <w:numFmt w:val="decimal"/>
      <w:lvlText w:val="%4."/>
      <w:lvlJc w:val="left"/>
      <w:pPr>
        <w:ind w:left="2880" w:hanging="360"/>
      </w:pPr>
    </w:lvl>
    <w:lvl w:ilvl="4" w:tplc="91726943" w:tentative="1">
      <w:start w:val="1"/>
      <w:numFmt w:val="lowerLetter"/>
      <w:lvlText w:val="%5."/>
      <w:lvlJc w:val="left"/>
      <w:pPr>
        <w:ind w:left="3600" w:hanging="360"/>
      </w:pPr>
    </w:lvl>
    <w:lvl w:ilvl="5" w:tplc="91726943" w:tentative="1">
      <w:start w:val="1"/>
      <w:numFmt w:val="lowerRoman"/>
      <w:lvlText w:val="%6."/>
      <w:lvlJc w:val="right"/>
      <w:pPr>
        <w:ind w:left="4320" w:hanging="180"/>
      </w:pPr>
    </w:lvl>
    <w:lvl w:ilvl="6" w:tplc="91726943" w:tentative="1">
      <w:start w:val="1"/>
      <w:numFmt w:val="decimal"/>
      <w:lvlText w:val="%7."/>
      <w:lvlJc w:val="left"/>
      <w:pPr>
        <w:ind w:left="5040" w:hanging="360"/>
      </w:pPr>
    </w:lvl>
    <w:lvl w:ilvl="7" w:tplc="91726943" w:tentative="1">
      <w:start w:val="1"/>
      <w:numFmt w:val="lowerLetter"/>
      <w:lvlText w:val="%8."/>
      <w:lvlJc w:val="left"/>
      <w:pPr>
        <w:ind w:left="5760" w:hanging="360"/>
      </w:pPr>
    </w:lvl>
    <w:lvl w:ilvl="8" w:tplc="91726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0">
    <w:multiLevelType w:val="hybridMultilevel"/>
    <w:lvl w:ilvl="0" w:tplc="99980673">
      <w:start w:val="1"/>
      <w:numFmt w:val="decimal"/>
      <w:lvlText w:val="%1."/>
      <w:lvlJc w:val="left"/>
      <w:pPr>
        <w:ind w:left="720" w:hanging="360"/>
      </w:pPr>
    </w:lvl>
    <w:lvl w:ilvl="1" w:tplc="99980673" w:tentative="1">
      <w:start w:val="1"/>
      <w:numFmt w:val="lowerLetter"/>
      <w:lvlText w:val="%2."/>
      <w:lvlJc w:val="left"/>
      <w:pPr>
        <w:ind w:left="1440" w:hanging="360"/>
      </w:pPr>
    </w:lvl>
    <w:lvl w:ilvl="2" w:tplc="99980673" w:tentative="1">
      <w:start w:val="1"/>
      <w:numFmt w:val="lowerRoman"/>
      <w:lvlText w:val="%3."/>
      <w:lvlJc w:val="right"/>
      <w:pPr>
        <w:ind w:left="2160" w:hanging="180"/>
      </w:pPr>
    </w:lvl>
    <w:lvl w:ilvl="3" w:tplc="99980673" w:tentative="1">
      <w:start w:val="1"/>
      <w:numFmt w:val="decimal"/>
      <w:lvlText w:val="%4."/>
      <w:lvlJc w:val="left"/>
      <w:pPr>
        <w:ind w:left="2880" w:hanging="360"/>
      </w:pPr>
    </w:lvl>
    <w:lvl w:ilvl="4" w:tplc="99980673" w:tentative="1">
      <w:start w:val="1"/>
      <w:numFmt w:val="lowerLetter"/>
      <w:lvlText w:val="%5."/>
      <w:lvlJc w:val="left"/>
      <w:pPr>
        <w:ind w:left="3600" w:hanging="360"/>
      </w:pPr>
    </w:lvl>
    <w:lvl w:ilvl="5" w:tplc="99980673" w:tentative="1">
      <w:start w:val="1"/>
      <w:numFmt w:val="lowerRoman"/>
      <w:lvlText w:val="%6."/>
      <w:lvlJc w:val="right"/>
      <w:pPr>
        <w:ind w:left="4320" w:hanging="180"/>
      </w:pPr>
    </w:lvl>
    <w:lvl w:ilvl="6" w:tplc="99980673" w:tentative="1">
      <w:start w:val="1"/>
      <w:numFmt w:val="decimal"/>
      <w:lvlText w:val="%7."/>
      <w:lvlJc w:val="left"/>
      <w:pPr>
        <w:ind w:left="5040" w:hanging="360"/>
      </w:pPr>
    </w:lvl>
    <w:lvl w:ilvl="7" w:tplc="99980673" w:tentative="1">
      <w:start w:val="1"/>
      <w:numFmt w:val="lowerLetter"/>
      <w:lvlText w:val="%8."/>
      <w:lvlJc w:val="left"/>
      <w:pPr>
        <w:ind w:left="5760" w:hanging="360"/>
      </w:pPr>
    </w:lvl>
    <w:lvl w:ilvl="8" w:tplc="99980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9">
    <w:multiLevelType w:val="hybridMultilevel"/>
    <w:lvl w:ilvl="0" w:tplc="55481594">
      <w:start w:val="1"/>
      <w:numFmt w:val="decimal"/>
      <w:lvlText w:val="%1."/>
      <w:lvlJc w:val="left"/>
      <w:pPr>
        <w:ind w:left="720" w:hanging="360"/>
      </w:pPr>
    </w:lvl>
    <w:lvl w:ilvl="1" w:tplc="55481594" w:tentative="1">
      <w:start w:val="1"/>
      <w:numFmt w:val="lowerLetter"/>
      <w:lvlText w:val="%2."/>
      <w:lvlJc w:val="left"/>
      <w:pPr>
        <w:ind w:left="1440" w:hanging="360"/>
      </w:pPr>
    </w:lvl>
    <w:lvl w:ilvl="2" w:tplc="55481594" w:tentative="1">
      <w:start w:val="1"/>
      <w:numFmt w:val="lowerRoman"/>
      <w:lvlText w:val="%3."/>
      <w:lvlJc w:val="right"/>
      <w:pPr>
        <w:ind w:left="2160" w:hanging="180"/>
      </w:pPr>
    </w:lvl>
    <w:lvl w:ilvl="3" w:tplc="55481594" w:tentative="1">
      <w:start w:val="1"/>
      <w:numFmt w:val="decimal"/>
      <w:lvlText w:val="%4."/>
      <w:lvlJc w:val="left"/>
      <w:pPr>
        <w:ind w:left="2880" w:hanging="360"/>
      </w:pPr>
    </w:lvl>
    <w:lvl w:ilvl="4" w:tplc="55481594" w:tentative="1">
      <w:start w:val="1"/>
      <w:numFmt w:val="lowerLetter"/>
      <w:lvlText w:val="%5."/>
      <w:lvlJc w:val="left"/>
      <w:pPr>
        <w:ind w:left="3600" w:hanging="360"/>
      </w:pPr>
    </w:lvl>
    <w:lvl w:ilvl="5" w:tplc="55481594" w:tentative="1">
      <w:start w:val="1"/>
      <w:numFmt w:val="lowerRoman"/>
      <w:lvlText w:val="%6."/>
      <w:lvlJc w:val="right"/>
      <w:pPr>
        <w:ind w:left="4320" w:hanging="180"/>
      </w:pPr>
    </w:lvl>
    <w:lvl w:ilvl="6" w:tplc="55481594" w:tentative="1">
      <w:start w:val="1"/>
      <w:numFmt w:val="decimal"/>
      <w:lvlText w:val="%7."/>
      <w:lvlJc w:val="left"/>
      <w:pPr>
        <w:ind w:left="5040" w:hanging="360"/>
      </w:pPr>
    </w:lvl>
    <w:lvl w:ilvl="7" w:tplc="55481594" w:tentative="1">
      <w:start w:val="1"/>
      <w:numFmt w:val="lowerLetter"/>
      <w:lvlText w:val="%8."/>
      <w:lvlJc w:val="left"/>
      <w:pPr>
        <w:ind w:left="5760" w:hanging="360"/>
      </w:pPr>
    </w:lvl>
    <w:lvl w:ilvl="8" w:tplc="55481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8">
    <w:multiLevelType w:val="hybridMultilevel"/>
    <w:lvl w:ilvl="0" w:tplc="75416710">
      <w:start w:val="1"/>
      <w:numFmt w:val="decimal"/>
      <w:lvlText w:val="%1."/>
      <w:lvlJc w:val="left"/>
      <w:pPr>
        <w:ind w:left="720" w:hanging="360"/>
      </w:pPr>
    </w:lvl>
    <w:lvl w:ilvl="1" w:tplc="75416710" w:tentative="1">
      <w:start w:val="1"/>
      <w:numFmt w:val="lowerLetter"/>
      <w:lvlText w:val="%2."/>
      <w:lvlJc w:val="left"/>
      <w:pPr>
        <w:ind w:left="1440" w:hanging="360"/>
      </w:pPr>
    </w:lvl>
    <w:lvl w:ilvl="2" w:tplc="75416710" w:tentative="1">
      <w:start w:val="1"/>
      <w:numFmt w:val="lowerRoman"/>
      <w:lvlText w:val="%3."/>
      <w:lvlJc w:val="right"/>
      <w:pPr>
        <w:ind w:left="2160" w:hanging="180"/>
      </w:pPr>
    </w:lvl>
    <w:lvl w:ilvl="3" w:tplc="75416710" w:tentative="1">
      <w:start w:val="1"/>
      <w:numFmt w:val="decimal"/>
      <w:lvlText w:val="%4."/>
      <w:lvlJc w:val="left"/>
      <w:pPr>
        <w:ind w:left="2880" w:hanging="360"/>
      </w:pPr>
    </w:lvl>
    <w:lvl w:ilvl="4" w:tplc="75416710" w:tentative="1">
      <w:start w:val="1"/>
      <w:numFmt w:val="lowerLetter"/>
      <w:lvlText w:val="%5."/>
      <w:lvlJc w:val="left"/>
      <w:pPr>
        <w:ind w:left="3600" w:hanging="360"/>
      </w:pPr>
    </w:lvl>
    <w:lvl w:ilvl="5" w:tplc="75416710" w:tentative="1">
      <w:start w:val="1"/>
      <w:numFmt w:val="lowerRoman"/>
      <w:lvlText w:val="%6."/>
      <w:lvlJc w:val="right"/>
      <w:pPr>
        <w:ind w:left="4320" w:hanging="180"/>
      </w:pPr>
    </w:lvl>
    <w:lvl w:ilvl="6" w:tplc="75416710" w:tentative="1">
      <w:start w:val="1"/>
      <w:numFmt w:val="decimal"/>
      <w:lvlText w:val="%7."/>
      <w:lvlJc w:val="left"/>
      <w:pPr>
        <w:ind w:left="5040" w:hanging="360"/>
      </w:pPr>
    </w:lvl>
    <w:lvl w:ilvl="7" w:tplc="75416710" w:tentative="1">
      <w:start w:val="1"/>
      <w:numFmt w:val="lowerLetter"/>
      <w:lvlText w:val="%8."/>
      <w:lvlJc w:val="left"/>
      <w:pPr>
        <w:ind w:left="5760" w:hanging="360"/>
      </w:pPr>
    </w:lvl>
    <w:lvl w:ilvl="8" w:tplc="75416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7">
    <w:multiLevelType w:val="hybridMultilevel"/>
    <w:lvl w:ilvl="0" w:tplc="31357001">
      <w:start w:val="1"/>
      <w:numFmt w:val="decimal"/>
      <w:lvlText w:val="%1."/>
      <w:lvlJc w:val="left"/>
      <w:pPr>
        <w:ind w:left="720" w:hanging="360"/>
      </w:pPr>
    </w:lvl>
    <w:lvl w:ilvl="1" w:tplc="31357001" w:tentative="1">
      <w:start w:val="1"/>
      <w:numFmt w:val="lowerLetter"/>
      <w:lvlText w:val="%2."/>
      <w:lvlJc w:val="left"/>
      <w:pPr>
        <w:ind w:left="1440" w:hanging="360"/>
      </w:pPr>
    </w:lvl>
    <w:lvl w:ilvl="2" w:tplc="31357001" w:tentative="1">
      <w:start w:val="1"/>
      <w:numFmt w:val="lowerRoman"/>
      <w:lvlText w:val="%3."/>
      <w:lvlJc w:val="right"/>
      <w:pPr>
        <w:ind w:left="2160" w:hanging="180"/>
      </w:pPr>
    </w:lvl>
    <w:lvl w:ilvl="3" w:tplc="31357001" w:tentative="1">
      <w:start w:val="1"/>
      <w:numFmt w:val="decimal"/>
      <w:lvlText w:val="%4."/>
      <w:lvlJc w:val="left"/>
      <w:pPr>
        <w:ind w:left="2880" w:hanging="360"/>
      </w:pPr>
    </w:lvl>
    <w:lvl w:ilvl="4" w:tplc="31357001" w:tentative="1">
      <w:start w:val="1"/>
      <w:numFmt w:val="lowerLetter"/>
      <w:lvlText w:val="%5."/>
      <w:lvlJc w:val="left"/>
      <w:pPr>
        <w:ind w:left="3600" w:hanging="360"/>
      </w:pPr>
    </w:lvl>
    <w:lvl w:ilvl="5" w:tplc="31357001" w:tentative="1">
      <w:start w:val="1"/>
      <w:numFmt w:val="lowerRoman"/>
      <w:lvlText w:val="%6."/>
      <w:lvlJc w:val="right"/>
      <w:pPr>
        <w:ind w:left="4320" w:hanging="180"/>
      </w:pPr>
    </w:lvl>
    <w:lvl w:ilvl="6" w:tplc="31357001" w:tentative="1">
      <w:start w:val="1"/>
      <w:numFmt w:val="decimal"/>
      <w:lvlText w:val="%7."/>
      <w:lvlJc w:val="left"/>
      <w:pPr>
        <w:ind w:left="5040" w:hanging="360"/>
      </w:pPr>
    </w:lvl>
    <w:lvl w:ilvl="7" w:tplc="31357001" w:tentative="1">
      <w:start w:val="1"/>
      <w:numFmt w:val="lowerLetter"/>
      <w:lvlText w:val="%8."/>
      <w:lvlJc w:val="left"/>
      <w:pPr>
        <w:ind w:left="5760" w:hanging="360"/>
      </w:pPr>
    </w:lvl>
    <w:lvl w:ilvl="8" w:tplc="31357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6">
    <w:multiLevelType w:val="hybridMultilevel"/>
    <w:lvl w:ilvl="0" w:tplc="24016577">
      <w:start w:val="1"/>
      <w:numFmt w:val="decimal"/>
      <w:lvlText w:val="%1."/>
      <w:lvlJc w:val="left"/>
      <w:pPr>
        <w:ind w:left="720" w:hanging="360"/>
      </w:pPr>
    </w:lvl>
    <w:lvl w:ilvl="1" w:tplc="24016577" w:tentative="1">
      <w:start w:val="1"/>
      <w:numFmt w:val="lowerLetter"/>
      <w:lvlText w:val="%2."/>
      <w:lvlJc w:val="left"/>
      <w:pPr>
        <w:ind w:left="1440" w:hanging="360"/>
      </w:pPr>
    </w:lvl>
    <w:lvl w:ilvl="2" w:tplc="24016577" w:tentative="1">
      <w:start w:val="1"/>
      <w:numFmt w:val="lowerRoman"/>
      <w:lvlText w:val="%3."/>
      <w:lvlJc w:val="right"/>
      <w:pPr>
        <w:ind w:left="2160" w:hanging="180"/>
      </w:pPr>
    </w:lvl>
    <w:lvl w:ilvl="3" w:tplc="24016577" w:tentative="1">
      <w:start w:val="1"/>
      <w:numFmt w:val="decimal"/>
      <w:lvlText w:val="%4."/>
      <w:lvlJc w:val="left"/>
      <w:pPr>
        <w:ind w:left="2880" w:hanging="360"/>
      </w:pPr>
    </w:lvl>
    <w:lvl w:ilvl="4" w:tplc="24016577" w:tentative="1">
      <w:start w:val="1"/>
      <w:numFmt w:val="lowerLetter"/>
      <w:lvlText w:val="%5."/>
      <w:lvlJc w:val="left"/>
      <w:pPr>
        <w:ind w:left="3600" w:hanging="360"/>
      </w:pPr>
    </w:lvl>
    <w:lvl w:ilvl="5" w:tplc="24016577" w:tentative="1">
      <w:start w:val="1"/>
      <w:numFmt w:val="lowerRoman"/>
      <w:lvlText w:val="%6."/>
      <w:lvlJc w:val="right"/>
      <w:pPr>
        <w:ind w:left="4320" w:hanging="180"/>
      </w:pPr>
    </w:lvl>
    <w:lvl w:ilvl="6" w:tplc="24016577" w:tentative="1">
      <w:start w:val="1"/>
      <w:numFmt w:val="decimal"/>
      <w:lvlText w:val="%7."/>
      <w:lvlJc w:val="left"/>
      <w:pPr>
        <w:ind w:left="5040" w:hanging="360"/>
      </w:pPr>
    </w:lvl>
    <w:lvl w:ilvl="7" w:tplc="24016577" w:tentative="1">
      <w:start w:val="1"/>
      <w:numFmt w:val="lowerLetter"/>
      <w:lvlText w:val="%8."/>
      <w:lvlJc w:val="left"/>
      <w:pPr>
        <w:ind w:left="5760" w:hanging="360"/>
      </w:pPr>
    </w:lvl>
    <w:lvl w:ilvl="8" w:tplc="24016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5">
    <w:multiLevelType w:val="hybridMultilevel"/>
    <w:lvl w:ilvl="0" w:tplc="14287551">
      <w:start w:val="1"/>
      <w:numFmt w:val="decimal"/>
      <w:lvlText w:val="%1."/>
      <w:lvlJc w:val="left"/>
      <w:pPr>
        <w:ind w:left="720" w:hanging="360"/>
      </w:pPr>
    </w:lvl>
    <w:lvl w:ilvl="1" w:tplc="14287551" w:tentative="1">
      <w:start w:val="1"/>
      <w:numFmt w:val="lowerLetter"/>
      <w:lvlText w:val="%2."/>
      <w:lvlJc w:val="left"/>
      <w:pPr>
        <w:ind w:left="1440" w:hanging="360"/>
      </w:pPr>
    </w:lvl>
    <w:lvl w:ilvl="2" w:tplc="14287551" w:tentative="1">
      <w:start w:val="1"/>
      <w:numFmt w:val="lowerRoman"/>
      <w:lvlText w:val="%3."/>
      <w:lvlJc w:val="right"/>
      <w:pPr>
        <w:ind w:left="2160" w:hanging="180"/>
      </w:pPr>
    </w:lvl>
    <w:lvl w:ilvl="3" w:tplc="14287551" w:tentative="1">
      <w:start w:val="1"/>
      <w:numFmt w:val="decimal"/>
      <w:lvlText w:val="%4."/>
      <w:lvlJc w:val="left"/>
      <w:pPr>
        <w:ind w:left="2880" w:hanging="360"/>
      </w:pPr>
    </w:lvl>
    <w:lvl w:ilvl="4" w:tplc="14287551" w:tentative="1">
      <w:start w:val="1"/>
      <w:numFmt w:val="lowerLetter"/>
      <w:lvlText w:val="%5."/>
      <w:lvlJc w:val="left"/>
      <w:pPr>
        <w:ind w:left="3600" w:hanging="360"/>
      </w:pPr>
    </w:lvl>
    <w:lvl w:ilvl="5" w:tplc="14287551" w:tentative="1">
      <w:start w:val="1"/>
      <w:numFmt w:val="lowerRoman"/>
      <w:lvlText w:val="%6."/>
      <w:lvlJc w:val="right"/>
      <w:pPr>
        <w:ind w:left="4320" w:hanging="180"/>
      </w:pPr>
    </w:lvl>
    <w:lvl w:ilvl="6" w:tplc="14287551" w:tentative="1">
      <w:start w:val="1"/>
      <w:numFmt w:val="decimal"/>
      <w:lvlText w:val="%7."/>
      <w:lvlJc w:val="left"/>
      <w:pPr>
        <w:ind w:left="5040" w:hanging="360"/>
      </w:pPr>
    </w:lvl>
    <w:lvl w:ilvl="7" w:tplc="14287551" w:tentative="1">
      <w:start w:val="1"/>
      <w:numFmt w:val="lowerLetter"/>
      <w:lvlText w:val="%8."/>
      <w:lvlJc w:val="left"/>
      <w:pPr>
        <w:ind w:left="5760" w:hanging="360"/>
      </w:pPr>
    </w:lvl>
    <w:lvl w:ilvl="8" w:tplc="14287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4">
    <w:multiLevelType w:val="hybridMultilevel"/>
    <w:lvl w:ilvl="0" w:tplc="73044623">
      <w:start w:val="1"/>
      <w:numFmt w:val="decimal"/>
      <w:lvlText w:val="%1."/>
      <w:lvlJc w:val="left"/>
      <w:pPr>
        <w:ind w:left="720" w:hanging="360"/>
      </w:pPr>
    </w:lvl>
    <w:lvl w:ilvl="1" w:tplc="73044623" w:tentative="1">
      <w:start w:val="1"/>
      <w:numFmt w:val="lowerLetter"/>
      <w:lvlText w:val="%2."/>
      <w:lvlJc w:val="left"/>
      <w:pPr>
        <w:ind w:left="1440" w:hanging="360"/>
      </w:pPr>
    </w:lvl>
    <w:lvl w:ilvl="2" w:tplc="73044623" w:tentative="1">
      <w:start w:val="1"/>
      <w:numFmt w:val="lowerRoman"/>
      <w:lvlText w:val="%3."/>
      <w:lvlJc w:val="right"/>
      <w:pPr>
        <w:ind w:left="2160" w:hanging="180"/>
      </w:pPr>
    </w:lvl>
    <w:lvl w:ilvl="3" w:tplc="73044623" w:tentative="1">
      <w:start w:val="1"/>
      <w:numFmt w:val="decimal"/>
      <w:lvlText w:val="%4."/>
      <w:lvlJc w:val="left"/>
      <w:pPr>
        <w:ind w:left="2880" w:hanging="360"/>
      </w:pPr>
    </w:lvl>
    <w:lvl w:ilvl="4" w:tplc="73044623" w:tentative="1">
      <w:start w:val="1"/>
      <w:numFmt w:val="lowerLetter"/>
      <w:lvlText w:val="%5."/>
      <w:lvlJc w:val="left"/>
      <w:pPr>
        <w:ind w:left="3600" w:hanging="360"/>
      </w:pPr>
    </w:lvl>
    <w:lvl w:ilvl="5" w:tplc="73044623" w:tentative="1">
      <w:start w:val="1"/>
      <w:numFmt w:val="lowerRoman"/>
      <w:lvlText w:val="%6."/>
      <w:lvlJc w:val="right"/>
      <w:pPr>
        <w:ind w:left="4320" w:hanging="180"/>
      </w:pPr>
    </w:lvl>
    <w:lvl w:ilvl="6" w:tplc="73044623" w:tentative="1">
      <w:start w:val="1"/>
      <w:numFmt w:val="decimal"/>
      <w:lvlText w:val="%7."/>
      <w:lvlJc w:val="left"/>
      <w:pPr>
        <w:ind w:left="5040" w:hanging="360"/>
      </w:pPr>
    </w:lvl>
    <w:lvl w:ilvl="7" w:tplc="73044623" w:tentative="1">
      <w:start w:val="1"/>
      <w:numFmt w:val="lowerLetter"/>
      <w:lvlText w:val="%8."/>
      <w:lvlJc w:val="left"/>
      <w:pPr>
        <w:ind w:left="5760" w:hanging="360"/>
      </w:pPr>
    </w:lvl>
    <w:lvl w:ilvl="8" w:tplc="73044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3">
    <w:multiLevelType w:val="hybridMultilevel"/>
    <w:lvl w:ilvl="0" w:tplc="30384053">
      <w:start w:val="1"/>
      <w:numFmt w:val="decimal"/>
      <w:lvlText w:val="%1."/>
      <w:lvlJc w:val="left"/>
      <w:pPr>
        <w:ind w:left="720" w:hanging="360"/>
      </w:pPr>
    </w:lvl>
    <w:lvl w:ilvl="1" w:tplc="30384053" w:tentative="1">
      <w:start w:val="1"/>
      <w:numFmt w:val="lowerLetter"/>
      <w:lvlText w:val="%2."/>
      <w:lvlJc w:val="left"/>
      <w:pPr>
        <w:ind w:left="1440" w:hanging="360"/>
      </w:pPr>
    </w:lvl>
    <w:lvl w:ilvl="2" w:tplc="30384053" w:tentative="1">
      <w:start w:val="1"/>
      <w:numFmt w:val="lowerRoman"/>
      <w:lvlText w:val="%3."/>
      <w:lvlJc w:val="right"/>
      <w:pPr>
        <w:ind w:left="2160" w:hanging="180"/>
      </w:pPr>
    </w:lvl>
    <w:lvl w:ilvl="3" w:tplc="30384053" w:tentative="1">
      <w:start w:val="1"/>
      <w:numFmt w:val="decimal"/>
      <w:lvlText w:val="%4."/>
      <w:lvlJc w:val="left"/>
      <w:pPr>
        <w:ind w:left="2880" w:hanging="360"/>
      </w:pPr>
    </w:lvl>
    <w:lvl w:ilvl="4" w:tplc="30384053" w:tentative="1">
      <w:start w:val="1"/>
      <w:numFmt w:val="lowerLetter"/>
      <w:lvlText w:val="%5."/>
      <w:lvlJc w:val="left"/>
      <w:pPr>
        <w:ind w:left="3600" w:hanging="360"/>
      </w:pPr>
    </w:lvl>
    <w:lvl w:ilvl="5" w:tplc="30384053" w:tentative="1">
      <w:start w:val="1"/>
      <w:numFmt w:val="lowerRoman"/>
      <w:lvlText w:val="%6."/>
      <w:lvlJc w:val="right"/>
      <w:pPr>
        <w:ind w:left="4320" w:hanging="180"/>
      </w:pPr>
    </w:lvl>
    <w:lvl w:ilvl="6" w:tplc="30384053" w:tentative="1">
      <w:start w:val="1"/>
      <w:numFmt w:val="decimal"/>
      <w:lvlText w:val="%7."/>
      <w:lvlJc w:val="left"/>
      <w:pPr>
        <w:ind w:left="5040" w:hanging="360"/>
      </w:pPr>
    </w:lvl>
    <w:lvl w:ilvl="7" w:tplc="30384053" w:tentative="1">
      <w:start w:val="1"/>
      <w:numFmt w:val="lowerLetter"/>
      <w:lvlText w:val="%8."/>
      <w:lvlJc w:val="left"/>
      <w:pPr>
        <w:ind w:left="5760" w:hanging="360"/>
      </w:pPr>
    </w:lvl>
    <w:lvl w:ilvl="8" w:tplc="30384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2">
    <w:multiLevelType w:val="hybridMultilevel"/>
    <w:lvl w:ilvl="0" w:tplc="62375389">
      <w:start w:val="1"/>
      <w:numFmt w:val="decimal"/>
      <w:lvlText w:val="%1."/>
      <w:lvlJc w:val="left"/>
      <w:pPr>
        <w:ind w:left="720" w:hanging="360"/>
      </w:pPr>
    </w:lvl>
    <w:lvl w:ilvl="1" w:tplc="62375389" w:tentative="1">
      <w:start w:val="1"/>
      <w:numFmt w:val="lowerLetter"/>
      <w:lvlText w:val="%2."/>
      <w:lvlJc w:val="left"/>
      <w:pPr>
        <w:ind w:left="1440" w:hanging="360"/>
      </w:pPr>
    </w:lvl>
    <w:lvl w:ilvl="2" w:tplc="62375389" w:tentative="1">
      <w:start w:val="1"/>
      <w:numFmt w:val="lowerRoman"/>
      <w:lvlText w:val="%3."/>
      <w:lvlJc w:val="right"/>
      <w:pPr>
        <w:ind w:left="2160" w:hanging="180"/>
      </w:pPr>
    </w:lvl>
    <w:lvl w:ilvl="3" w:tplc="62375389" w:tentative="1">
      <w:start w:val="1"/>
      <w:numFmt w:val="decimal"/>
      <w:lvlText w:val="%4."/>
      <w:lvlJc w:val="left"/>
      <w:pPr>
        <w:ind w:left="2880" w:hanging="360"/>
      </w:pPr>
    </w:lvl>
    <w:lvl w:ilvl="4" w:tplc="62375389" w:tentative="1">
      <w:start w:val="1"/>
      <w:numFmt w:val="lowerLetter"/>
      <w:lvlText w:val="%5."/>
      <w:lvlJc w:val="left"/>
      <w:pPr>
        <w:ind w:left="3600" w:hanging="360"/>
      </w:pPr>
    </w:lvl>
    <w:lvl w:ilvl="5" w:tplc="62375389" w:tentative="1">
      <w:start w:val="1"/>
      <w:numFmt w:val="lowerRoman"/>
      <w:lvlText w:val="%6."/>
      <w:lvlJc w:val="right"/>
      <w:pPr>
        <w:ind w:left="4320" w:hanging="180"/>
      </w:pPr>
    </w:lvl>
    <w:lvl w:ilvl="6" w:tplc="62375389" w:tentative="1">
      <w:start w:val="1"/>
      <w:numFmt w:val="decimal"/>
      <w:lvlText w:val="%7."/>
      <w:lvlJc w:val="left"/>
      <w:pPr>
        <w:ind w:left="5040" w:hanging="360"/>
      </w:pPr>
    </w:lvl>
    <w:lvl w:ilvl="7" w:tplc="62375389" w:tentative="1">
      <w:start w:val="1"/>
      <w:numFmt w:val="lowerLetter"/>
      <w:lvlText w:val="%8."/>
      <w:lvlJc w:val="left"/>
      <w:pPr>
        <w:ind w:left="5760" w:hanging="360"/>
      </w:pPr>
    </w:lvl>
    <w:lvl w:ilvl="8" w:tplc="62375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1">
    <w:multiLevelType w:val="hybridMultilevel"/>
    <w:lvl w:ilvl="0" w:tplc="93975119">
      <w:start w:val="1"/>
      <w:numFmt w:val="decimal"/>
      <w:lvlText w:val="%1."/>
      <w:lvlJc w:val="left"/>
      <w:pPr>
        <w:ind w:left="720" w:hanging="360"/>
      </w:pPr>
    </w:lvl>
    <w:lvl w:ilvl="1" w:tplc="93975119" w:tentative="1">
      <w:start w:val="1"/>
      <w:numFmt w:val="lowerLetter"/>
      <w:lvlText w:val="%2."/>
      <w:lvlJc w:val="left"/>
      <w:pPr>
        <w:ind w:left="1440" w:hanging="360"/>
      </w:pPr>
    </w:lvl>
    <w:lvl w:ilvl="2" w:tplc="93975119" w:tentative="1">
      <w:start w:val="1"/>
      <w:numFmt w:val="lowerRoman"/>
      <w:lvlText w:val="%3."/>
      <w:lvlJc w:val="right"/>
      <w:pPr>
        <w:ind w:left="2160" w:hanging="180"/>
      </w:pPr>
    </w:lvl>
    <w:lvl w:ilvl="3" w:tplc="93975119" w:tentative="1">
      <w:start w:val="1"/>
      <w:numFmt w:val="decimal"/>
      <w:lvlText w:val="%4."/>
      <w:lvlJc w:val="left"/>
      <w:pPr>
        <w:ind w:left="2880" w:hanging="360"/>
      </w:pPr>
    </w:lvl>
    <w:lvl w:ilvl="4" w:tplc="93975119" w:tentative="1">
      <w:start w:val="1"/>
      <w:numFmt w:val="lowerLetter"/>
      <w:lvlText w:val="%5."/>
      <w:lvlJc w:val="left"/>
      <w:pPr>
        <w:ind w:left="3600" w:hanging="360"/>
      </w:pPr>
    </w:lvl>
    <w:lvl w:ilvl="5" w:tplc="93975119" w:tentative="1">
      <w:start w:val="1"/>
      <w:numFmt w:val="lowerRoman"/>
      <w:lvlText w:val="%6."/>
      <w:lvlJc w:val="right"/>
      <w:pPr>
        <w:ind w:left="4320" w:hanging="180"/>
      </w:pPr>
    </w:lvl>
    <w:lvl w:ilvl="6" w:tplc="93975119" w:tentative="1">
      <w:start w:val="1"/>
      <w:numFmt w:val="decimal"/>
      <w:lvlText w:val="%7."/>
      <w:lvlJc w:val="left"/>
      <w:pPr>
        <w:ind w:left="5040" w:hanging="360"/>
      </w:pPr>
    </w:lvl>
    <w:lvl w:ilvl="7" w:tplc="93975119" w:tentative="1">
      <w:start w:val="1"/>
      <w:numFmt w:val="lowerLetter"/>
      <w:lvlText w:val="%8."/>
      <w:lvlJc w:val="left"/>
      <w:pPr>
        <w:ind w:left="5760" w:hanging="360"/>
      </w:pPr>
    </w:lvl>
    <w:lvl w:ilvl="8" w:tplc="93975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0">
    <w:multiLevelType w:val="hybridMultilevel"/>
    <w:lvl w:ilvl="0" w:tplc="49712587">
      <w:start w:val="1"/>
      <w:numFmt w:val="decimal"/>
      <w:lvlText w:val="%1."/>
      <w:lvlJc w:val="left"/>
      <w:pPr>
        <w:ind w:left="720" w:hanging="360"/>
      </w:pPr>
    </w:lvl>
    <w:lvl w:ilvl="1" w:tplc="49712587" w:tentative="1">
      <w:start w:val="1"/>
      <w:numFmt w:val="lowerLetter"/>
      <w:lvlText w:val="%2."/>
      <w:lvlJc w:val="left"/>
      <w:pPr>
        <w:ind w:left="1440" w:hanging="360"/>
      </w:pPr>
    </w:lvl>
    <w:lvl w:ilvl="2" w:tplc="49712587" w:tentative="1">
      <w:start w:val="1"/>
      <w:numFmt w:val="lowerRoman"/>
      <w:lvlText w:val="%3."/>
      <w:lvlJc w:val="right"/>
      <w:pPr>
        <w:ind w:left="2160" w:hanging="180"/>
      </w:pPr>
    </w:lvl>
    <w:lvl w:ilvl="3" w:tplc="49712587" w:tentative="1">
      <w:start w:val="1"/>
      <w:numFmt w:val="decimal"/>
      <w:lvlText w:val="%4."/>
      <w:lvlJc w:val="left"/>
      <w:pPr>
        <w:ind w:left="2880" w:hanging="360"/>
      </w:pPr>
    </w:lvl>
    <w:lvl w:ilvl="4" w:tplc="49712587" w:tentative="1">
      <w:start w:val="1"/>
      <w:numFmt w:val="lowerLetter"/>
      <w:lvlText w:val="%5."/>
      <w:lvlJc w:val="left"/>
      <w:pPr>
        <w:ind w:left="3600" w:hanging="360"/>
      </w:pPr>
    </w:lvl>
    <w:lvl w:ilvl="5" w:tplc="49712587" w:tentative="1">
      <w:start w:val="1"/>
      <w:numFmt w:val="lowerRoman"/>
      <w:lvlText w:val="%6."/>
      <w:lvlJc w:val="right"/>
      <w:pPr>
        <w:ind w:left="4320" w:hanging="180"/>
      </w:pPr>
    </w:lvl>
    <w:lvl w:ilvl="6" w:tplc="49712587" w:tentative="1">
      <w:start w:val="1"/>
      <w:numFmt w:val="decimal"/>
      <w:lvlText w:val="%7."/>
      <w:lvlJc w:val="left"/>
      <w:pPr>
        <w:ind w:left="5040" w:hanging="360"/>
      </w:pPr>
    </w:lvl>
    <w:lvl w:ilvl="7" w:tplc="49712587" w:tentative="1">
      <w:start w:val="1"/>
      <w:numFmt w:val="lowerLetter"/>
      <w:lvlText w:val="%8."/>
      <w:lvlJc w:val="left"/>
      <w:pPr>
        <w:ind w:left="5760" w:hanging="360"/>
      </w:pPr>
    </w:lvl>
    <w:lvl w:ilvl="8" w:tplc="49712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9">
    <w:multiLevelType w:val="hybridMultilevel"/>
    <w:lvl w:ilvl="0" w:tplc="20153085">
      <w:start w:val="1"/>
      <w:numFmt w:val="decimal"/>
      <w:lvlText w:val="%1."/>
      <w:lvlJc w:val="left"/>
      <w:pPr>
        <w:ind w:left="720" w:hanging="360"/>
      </w:pPr>
    </w:lvl>
    <w:lvl w:ilvl="1" w:tplc="20153085" w:tentative="1">
      <w:start w:val="1"/>
      <w:numFmt w:val="lowerLetter"/>
      <w:lvlText w:val="%2."/>
      <w:lvlJc w:val="left"/>
      <w:pPr>
        <w:ind w:left="1440" w:hanging="360"/>
      </w:pPr>
    </w:lvl>
    <w:lvl w:ilvl="2" w:tplc="20153085" w:tentative="1">
      <w:start w:val="1"/>
      <w:numFmt w:val="lowerRoman"/>
      <w:lvlText w:val="%3."/>
      <w:lvlJc w:val="right"/>
      <w:pPr>
        <w:ind w:left="2160" w:hanging="180"/>
      </w:pPr>
    </w:lvl>
    <w:lvl w:ilvl="3" w:tplc="20153085" w:tentative="1">
      <w:start w:val="1"/>
      <w:numFmt w:val="decimal"/>
      <w:lvlText w:val="%4."/>
      <w:lvlJc w:val="left"/>
      <w:pPr>
        <w:ind w:left="2880" w:hanging="360"/>
      </w:pPr>
    </w:lvl>
    <w:lvl w:ilvl="4" w:tplc="20153085" w:tentative="1">
      <w:start w:val="1"/>
      <w:numFmt w:val="lowerLetter"/>
      <w:lvlText w:val="%5."/>
      <w:lvlJc w:val="left"/>
      <w:pPr>
        <w:ind w:left="3600" w:hanging="360"/>
      </w:pPr>
    </w:lvl>
    <w:lvl w:ilvl="5" w:tplc="20153085" w:tentative="1">
      <w:start w:val="1"/>
      <w:numFmt w:val="lowerRoman"/>
      <w:lvlText w:val="%6."/>
      <w:lvlJc w:val="right"/>
      <w:pPr>
        <w:ind w:left="4320" w:hanging="180"/>
      </w:pPr>
    </w:lvl>
    <w:lvl w:ilvl="6" w:tplc="20153085" w:tentative="1">
      <w:start w:val="1"/>
      <w:numFmt w:val="decimal"/>
      <w:lvlText w:val="%7."/>
      <w:lvlJc w:val="left"/>
      <w:pPr>
        <w:ind w:left="5040" w:hanging="360"/>
      </w:pPr>
    </w:lvl>
    <w:lvl w:ilvl="7" w:tplc="20153085" w:tentative="1">
      <w:start w:val="1"/>
      <w:numFmt w:val="lowerLetter"/>
      <w:lvlText w:val="%8."/>
      <w:lvlJc w:val="left"/>
      <w:pPr>
        <w:ind w:left="5760" w:hanging="360"/>
      </w:pPr>
    </w:lvl>
    <w:lvl w:ilvl="8" w:tplc="20153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8">
    <w:multiLevelType w:val="hybridMultilevel"/>
    <w:lvl w:ilvl="0" w:tplc="67530815">
      <w:start w:val="1"/>
      <w:numFmt w:val="decimal"/>
      <w:lvlText w:val="%1."/>
      <w:lvlJc w:val="left"/>
      <w:pPr>
        <w:ind w:left="720" w:hanging="360"/>
      </w:pPr>
    </w:lvl>
    <w:lvl w:ilvl="1" w:tplc="67530815" w:tentative="1">
      <w:start w:val="1"/>
      <w:numFmt w:val="lowerLetter"/>
      <w:lvlText w:val="%2."/>
      <w:lvlJc w:val="left"/>
      <w:pPr>
        <w:ind w:left="1440" w:hanging="360"/>
      </w:pPr>
    </w:lvl>
    <w:lvl w:ilvl="2" w:tplc="67530815" w:tentative="1">
      <w:start w:val="1"/>
      <w:numFmt w:val="lowerRoman"/>
      <w:lvlText w:val="%3."/>
      <w:lvlJc w:val="right"/>
      <w:pPr>
        <w:ind w:left="2160" w:hanging="180"/>
      </w:pPr>
    </w:lvl>
    <w:lvl w:ilvl="3" w:tplc="67530815" w:tentative="1">
      <w:start w:val="1"/>
      <w:numFmt w:val="decimal"/>
      <w:lvlText w:val="%4."/>
      <w:lvlJc w:val="left"/>
      <w:pPr>
        <w:ind w:left="2880" w:hanging="360"/>
      </w:pPr>
    </w:lvl>
    <w:lvl w:ilvl="4" w:tplc="67530815" w:tentative="1">
      <w:start w:val="1"/>
      <w:numFmt w:val="lowerLetter"/>
      <w:lvlText w:val="%5."/>
      <w:lvlJc w:val="left"/>
      <w:pPr>
        <w:ind w:left="3600" w:hanging="360"/>
      </w:pPr>
    </w:lvl>
    <w:lvl w:ilvl="5" w:tplc="67530815" w:tentative="1">
      <w:start w:val="1"/>
      <w:numFmt w:val="lowerRoman"/>
      <w:lvlText w:val="%6."/>
      <w:lvlJc w:val="right"/>
      <w:pPr>
        <w:ind w:left="4320" w:hanging="180"/>
      </w:pPr>
    </w:lvl>
    <w:lvl w:ilvl="6" w:tplc="67530815" w:tentative="1">
      <w:start w:val="1"/>
      <w:numFmt w:val="decimal"/>
      <w:lvlText w:val="%7."/>
      <w:lvlJc w:val="left"/>
      <w:pPr>
        <w:ind w:left="5040" w:hanging="360"/>
      </w:pPr>
    </w:lvl>
    <w:lvl w:ilvl="7" w:tplc="67530815" w:tentative="1">
      <w:start w:val="1"/>
      <w:numFmt w:val="lowerLetter"/>
      <w:lvlText w:val="%8."/>
      <w:lvlJc w:val="left"/>
      <w:pPr>
        <w:ind w:left="5760" w:hanging="360"/>
      </w:pPr>
    </w:lvl>
    <w:lvl w:ilvl="8" w:tplc="67530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7">
    <w:multiLevelType w:val="hybridMultilevel"/>
    <w:lvl w:ilvl="0" w:tplc="95456514">
      <w:start w:val="1"/>
      <w:numFmt w:val="decimal"/>
      <w:lvlText w:val="%1."/>
      <w:lvlJc w:val="left"/>
      <w:pPr>
        <w:ind w:left="720" w:hanging="360"/>
      </w:pPr>
    </w:lvl>
    <w:lvl w:ilvl="1" w:tplc="95456514" w:tentative="1">
      <w:start w:val="1"/>
      <w:numFmt w:val="lowerLetter"/>
      <w:lvlText w:val="%2."/>
      <w:lvlJc w:val="left"/>
      <w:pPr>
        <w:ind w:left="1440" w:hanging="360"/>
      </w:pPr>
    </w:lvl>
    <w:lvl w:ilvl="2" w:tplc="95456514" w:tentative="1">
      <w:start w:val="1"/>
      <w:numFmt w:val="lowerRoman"/>
      <w:lvlText w:val="%3."/>
      <w:lvlJc w:val="right"/>
      <w:pPr>
        <w:ind w:left="2160" w:hanging="180"/>
      </w:pPr>
    </w:lvl>
    <w:lvl w:ilvl="3" w:tplc="95456514" w:tentative="1">
      <w:start w:val="1"/>
      <w:numFmt w:val="decimal"/>
      <w:lvlText w:val="%4."/>
      <w:lvlJc w:val="left"/>
      <w:pPr>
        <w:ind w:left="2880" w:hanging="360"/>
      </w:pPr>
    </w:lvl>
    <w:lvl w:ilvl="4" w:tplc="95456514" w:tentative="1">
      <w:start w:val="1"/>
      <w:numFmt w:val="lowerLetter"/>
      <w:lvlText w:val="%5."/>
      <w:lvlJc w:val="left"/>
      <w:pPr>
        <w:ind w:left="3600" w:hanging="360"/>
      </w:pPr>
    </w:lvl>
    <w:lvl w:ilvl="5" w:tplc="95456514" w:tentative="1">
      <w:start w:val="1"/>
      <w:numFmt w:val="lowerRoman"/>
      <w:lvlText w:val="%6."/>
      <w:lvlJc w:val="right"/>
      <w:pPr>
        <w:ind w:left="4320" w:hanging="180"/>
      </w:pPr>
    </w:lvl>
    <w:lvl w:ilvl="6" w:tplc="95456514" w:tentative="1">
      <w:start w:val="1"/>
      <w:numFmt w:val="decimal"/>
      <w:lvlText w:val="%7."/>
      <w:lvlJc w:val="left"/>
      <w:pPr>
        <w:ind w:left="5040" w:hanging="360"/>
      </w:pPr>
    </w:lvl>
    <w:lvl w:ilvl="7" w:tplc="95456514" w:tentative="1">
      <w:start w:val="1"/>
      <w:numFmt w:val="lowerLetter"/>
      <w:lvlText w:val="%8."/>
      <w:lvlJc w:val="left"/>
      <w:pPr>
        <w:ind w:left="5760" w:hanging="360"/>
      </w:pPr>
    </w:lvl>
    <w:lvl w:ilvl="8" w:tplc="95456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6">
    <w:multiLevelType w:val="hybridMultilevel"/>
    <w:lvl w:ilvl="0" w:tplc="43577137">
      <w:start w:val="1"/>
      <w:numFmt w:val="decimal"/>
      <w:lvlText w:val="%1."/>
      <w:lvlJc w:val="left"/>
      <w:pPr>
        <w:ind w:left="720" w:hanging="360"/>
      </w:pPr>
    </w:lvl>
    <w:lvl w:ilvl="1" w:tplc="43577137" w:tentative="1">
      <w:start w:val="1"/>
      <w:numFmt w:val="lowerLetter"/>
      <w:lvlText w:val="%2."/>
      <w:lvlJc w:val="left"/>
      <w:pPr>
        <w:ind w:left="1440" w:hanging="360"/>
      </w:pPr>
    </w:lvl>
    <w:lvl w:ilvl="2" w:tplc="43577137" w:tentative="1">
      <w:start w:val="1"/>
      <w:numFmt w:val="lowerRoman"/>
      <w:lvlText w:val="%3."/>
      <w:lvlJc w:val="right"/>
      <w:pPr>
        <w:ind w:left="2160" w:hanging="180"/>
      </w:pPr>
    </w:lvl>
    <w:lvl w:ilvl="3" w:tplc="43577137" w:tentative="1">
      <w:start w:val="1"/>
      <w:numFmt w:val="decimal"/>
      <w:lvlText w:val="%4."/>
      <w:lvlJc w:val="left"/>
      <w:pPr>
        <w:ind w:left="2880" w:hanging="360"/>
      </w:pPr>
    </w:lvl>
    <w:lvl w:ilvl="4" w:tplc="43577137" w:tentative="1">
      <w:start w:val="1"/>
      <w:numFmt w:val="lowerLetter"/>
      <w:lvlText w:val="%5."/>
      <w:lvlJc w:val="left"/>
      <w:pPr>
        <w:ind w:left="3600" w:hanging="360"/>
      </w:pPr>
    </w:lvl>
    <w:lvl w:ilvl="5" w:tplc="43577137" w:tentative="1">
      <w:start w:val="1"/>
      <w:numFmt w:val="lowerRoman"/>
      <w:lvlText w:val="%6."/>
      <w:lvlJc w:val="right"/>
      <w:pPr>
        <w:ind w:left="4320" w:hanging="180"/>
      </w:pPr>
    </w:lvl>
    <w:lvl w:ilvl="6" w:tplc="43577137" w:tentative="1">
      <w:start w:val="1"/>
      <w:numFmt w:val="decimal"/>
      <w:lvlText w:val="%7."/>
      <w:lvlJc w:val="left"/>
      <w:pPr>
        <w:ind w:left="5040" w:hanging="360"/>
      </w:pPr>
    </w:lvl>
    <w:lvl w:ilvl="7" w:tplc="43577137" w:tentative="1">
      <w:start w:val="1"/>
      <w:numFmt w:val="lowerLetter"/>
      <w:lvlText w:val="%8."/>
      <w:lvlJc w:val="left"/>
      <w:pPr>
        <w:ind w:left="5760" w:hanging="360"/>
      </w:pPr>
    </w:lvl>
    <w:lvl w:ilvl="8" w:tplc="43577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5">
    <w:multiLevelType w:val="hybridMultilevel"/>
    <w:lvl w:ilvl="0" w:tplc="44103999">
      <w:start w:val="1"/>
      <w:numFmt w:val="decimal"/>
      <w:lvlText w:val="%1."/>
      <w:lvlJc w:val="left"/>
      <w:pPr>
        <w:ind w:left="720" w:hanging="360"/>
      </w:pPr>
    </w:lvl>
    <w:lvl w:ilvl="1" w:tplc="44103999" w:tentative="1">
      <w:start w:val="1"/>
      <w:numFmt w:val="lowerLetter"/>
      <w:lvlText w:val="%2."/>
      <w:lvlJc w:val="left"/>
      <w:pPr>
        <w:ind w:left="1440" w:hanging="360"/>
      </w:pPr>
    </w:lvl>
    <w:lvl w:ilvl="2" w:tplc="44103999" w:tentative="1">
      <w:start w:val="1"/>
      <w:numFmt w:val="lowerRoman"/>
      <w:lvlText w:val="%3."/>
      <w:lvlJc w:val="right"/>
      <w:pPr>
        <w:ind w:left="2160" w:hanging="180"/>
      </w:pPr>
    </w:lvl>
    <w:lvl w:ilvl="3" w:tplc="44103999" w:tentative="1">
      <w:start w:val="1"/>
      <w:numFmt w:val="decimal"/>
      <w:lvlText w:val="%4."/>
      <w:lvlJc w:val="left"/>
      <w:pPr>
        <w:ind w:left="2880" w:hanging="360"/>
      </w:pPr>
    </w:lvl>
    <w:lvl w:ilvl="4" w:tplc="44103999" w:tentative="1">
      <w:start w:val="1"/>
      <w:numFmt w:val="lowerLetter"/>
      <w:lvlText w:val="%5."/>
      <w:lvlJc w:val="left"/>
      <w:pPr>
        <w:ind w:left="3600" w:hanging="360"/>
      </w:pPr>
    </w:lvl>
    <w:lvl w:ilvl="5" w:tplc="44103999" w:tentative="1">
      <w:start w:val="1"/>
      <w:numFmt w:val="lowerRoman"/>
      <w:lvlText w:val="%6."/>
      <w:lvlJc w:val="right"/>
      <w:pPr>
        <w:ind w:left="4320" w:hanging="180"/>
      </w:pPr>
    </w:lvl>
    <w:lvl w:ilvl="6" w:tplc="44103999" w:tentative="1">
      <w:start w:val="1"/>
      <w:numFmt w:val="decimal"/>
      <w:lvlText w:val="%7."/>
      <w:lvlJc w:val="left"/>
      <w:pPr>
        <w:ind w:left="5040" w:hanging="360"/>
      </w:pPr>
    </w:lvl>
    <w:lvl w:ilvl="7" w:tplc="44103999" w:tentative="1">
      <w:start w:val="1"/>
      <w:numFmt w:val="lowerLetter"/>
      <w:lvlText w:val="%8."/>
      <w:lvlJc w:val="left"/>
      <w:pPr>
        <w:ind w:left="5760" w:hanging="360"/>
      </w:pPr>
    </w:lvl>
    <w:lvl w:ilvl="8" w:tplc="44103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4">
    <w:multiLevelType w:val="hybridMultilevel"/>
    <w:lvl w:ilvl="0" w:tplc="24298225">
      <w:start w:val="1"/>
      <w:numFmt w:val="decimal"/>
      <w:lvlText w:val="%1."/>
      <w:lvlJc w:val="left"/>
      <w:pPr>
        <w:ind w:left="720" w:hanging="360"/>
      </w:pPr>
    </w:lvl>
    <w:lvl w:ilvl="1" w:tplc="24298225" w:tentative="1">
      <w:start w:val="1"/>
      <w:numFmt w:val="lowerLetter"/>
      <w:lvlText w:val="%2."/>
      <w:lvlJc w:val="left"/>
      <w:pPr>
        <w:ind w:left="1440" w:hanging="360"/>
      </w:pPr>
    </w:lvl>
    <w:lvl w:ilvl="2" w:tplc="24298225" w:tentative="1">
      <w:start w:val="1"/>
      <w:numFmt w:val="lowerRoman"/>
      <w:lvlText w:val="%3."/>
      <w:lvlJc w:val="right"/>
      <w:pPr>
        <w:ind w:left="2160" w:hanging="180"/>
      </w:pPr>
    </w:lvl>
    <w:lvl w:ilvl="3" w:tplc="24298225" w:tentative="1">
      <w:start w:val="1"/>
      <w:numFmt w:val="decimal"/>
      <w:lvlText w:val="%4."/>
      <w:lvlJc w:val="left"/>
      <w:pPr>
        <w:ind w:left="2880" w:hanging="360"/>
      </w:pPr>
    </w:lvl>
    <w:lvl w:ilvl="4" w:tplc="24298225" w:tentative="1">
      <w:start w:val="1"/>
      <w:numFmt w:val="lowerLetter"/>
      <w:lvlText w:val="%5."/>
      <w:lvlJc w:val="left"/>
      <w:pPr>
        <w:ind w:left="3600" w:hanging="360"/>
      </w:pPr>
    </w:lvl>
    <w:lvl w:ilvl="5" w:tplc="24298225" w:tentative="1">
      <w:start w:val="1"/>
      <w:numFmt w:val="lowerRoman"/>
      <w:lvlText w:val="%6."/>
      <w:lvlJc w:val="right"/>
      <w:pPr>
        <w:ind w:left="4320" w:hanging="180"/>
      </w:pPr>
    </w:lvl>
    <w:lvl w:ilvl="6" w:tplc="24298225" w:tentative="1">
      <w:start w:val="1"/>
      <w:numFmt w:val="decimal"/>
      <w:lvlText w:val="%7."/>
      <w:lvlJc w:val="left"/>
      <w:pPr>
        <w:ind w:left="5040" w:hanging="360"/>
      </w:pPr>
    </w:lvl>
    <w:lvl w:ilvl="7" w:tplc="24298225" w:tentative="1">
      <w:start w:val="1"/>
      <w:numFmt w:val="lowerLetter"/>
      <w:lvlText w:val="%8."/>
      <w:lvlJc w:val="left"/>
      <w:pPr>
        <w:ind w:left="5760" w:hanging="360"/>
      </w:pPr>
    </w:lvl>
    <w:lvl w:ilvl="8" w:tplc="24298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3">
    <w:multiLevelType w:val="hybridMultilevel"/>
    <w:lvl w:ilvl="0" w:tplc="96379632">
      <w:start w:val="1"/>
      <w:numFmt w:val="decimal"/>
      <w:lvlText w:val="%1."/>
      <w:lvlJc w:val="left"/>
      <w:pPr>
        <w:ind w:left="720" w:hanging="360"/>
      </w:pPr>
    </w:lvl>
    <w:lvl w:ilvl="1" w:tplc="96379632" w:tentative="1">
      <w:start w:val="1"/>
      <w:numFmt w:val="lowerLetter"/>
      <w:lvlText w:val="%2."/>
      <w:lvlJc w:val="left"/>
      <w:pPr>
        <w:ind w:left="1440" w:hanging="360"/>
      </w:pPr>
    </w:lvl>
    <w:lvl w:ilvl="2" w:tplc="96379632" w:tentative="1">
      <w:start w:val="1"/>
      <w:numFmt w:val="lowerRoman"/>
      <w:lvlText w:val="%3."/>
      <w:lvlJc w:val="right"/>
      <w:pPr>
        <w:ind w:left="2160" w:hanging="180"/>
      </w:pPr>
    </w:lvl>
    <w:lvl w:ilvl="3" w:tplc="96379632" w:tentative="1">
      <w:start w:val="1"/>
      <w:numFmt w:val="decimal"/>
      <w:lvlText w:val="%4."/>
      <w:lvlJc w:val="left"/>
      <w:pPr>
        <w:ind w:left="2880" w:hanging="360"/>
      </w:pPr>
    </w:lvl>
    <w:lvl w:ilvl="4" w:tplc="96379632" w:tentative="1">
      <w:start w:val="1"/>
      <w:numFmt w:val="lowerLetter"/>
      <w:lvlText w:val="%5."/>
      <w:lvlJc w:val="left"/>
      <w:pPr>
        <w:ind w:left="3600" w:hanging="360"/>
      </w:pPr>
    </w:lvl>
    <w:lvl w:ilvl="5" w:tplc="96379632" w:tentative="1">
      <w:start w:val="1"/>
      <w:numFmt w:val="lowerRoman"/>
      <w:lvlText w:val="%6."/>
      <w:lvlJc w:val="right"/>
      <w:pPr>
        <w:ind w:left="4320" w:hanging="180"/>
      </w:pPr>
    </w:lvl>
    <w:lvl w:ilvl="6" w:tplc="96379632" w:tentative="1">
      <w:start w:val="1"/>
      <w:numFmt w:val="decimal"/>
      <w:lvlText w:val="%7."/>
      <w:lvlJc w:val="left"/>
      <w:pPr>
        <w:ind w:left="5040" w:hanging="360"/>
      </w:pPr>
    </w:lvl>
    <w:lvl w:ilvl="7" w:tplc="96379632" w:tentative="1">
      <w:start w:val="1"/>
      <w:numFmt w:val="lowerLetter"/>
      <w:lvlText w:val="%8."/>
      <w:lvlJc w:val="left"/>
      <w:pPr>
        <w:ind w:left="5760" w:hanging="360"/>
      </w:pPr>
    </w:lvl>
    <w:lvl w:ilvl="8" w:tplc="96379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2">
    <w:multiLevelType w:val="hybridMultilevel"/>
    <w:lvl w:ilvl="0" w:tplc="94502502">
      <w:start w:val="1"/>
      <w:numFmt w:val="decimal"/>
      <w:lvlText w:val="%1."/>
      <w:lvlJc w:val="left"/>
      <w:pPr>
        <w:ind w:left="720" w:hanging="360"/>
      </w:pPr>
    </w:lvl>
    <w:lvl w:ilvl="1" w:tplc="94502502" w:tentative="1">
      <w:start w:val="1"/>
      <w:numFmt w:val="lowerLetter"/>
      <w:lvlText w:val="%2."/>
      <w:lvlJc w:val="left"/>
      <w:pPr>
        <w:ind w:left="1440" w:hanging="360"/>
      </w:pPr>
    </w:lvl>
    <w:lvl w:ilvl="2" w:tplc="94502502" w:tentative="1">
      <w:start w:val="1"/>
      <w:numFmt w:val="lowerRoman"/>
      <w:lvlText w:val="%3."/>
      <w:lvlJc w:val="right"/>
      <w:pPr>
        <w:ind w:left="2160" w:hanging="180"/>
      </w:pPr>
    </w:lvl>
    <w:lvl w:ilvl="3" w:tplc="94502502" w:tentative="1">
      <w:start w:val="1"/>
      <w:numFmt w:val="decimal"/>
      <w:lvlText w:val="%4."/>
      <w:lvlJc w:val="left"/>
      <w:pPr>
        <w:ind w:left="2880" w:hanging="360"/>
      </w:pPr>
    </w:lvl>
    <w:lvl w:ilvl="4" w:tplc="94502502" w:tentative="1">
      <w:start w:val="1"/>
      <w:numFmt w:val="lowerLetter"/>
      <w:lvlText w:val="%5."/>
      <w:lvlJc w:val="left"/>
      <w:pPr>
        <w:ind w:left="3600" w:hanging="360"/>
      </w:pPr>
    </w:lvl>
    <w:lvl w:ilvl="5" w:tplc="94502502" w:tentative="1">
      <w:start w:val="1"/>
      <w:numFmt w:val="lowerRoman"/>
      <w:lvlText w:val="%6."/>
      <w:lvlJc w:val="right"/>
      <w:pPr>
        <w:ind w:left="4320" w:hanging="180"/>
      </w:pPr>
    </w:lvl>
    <w:lvl w:ilvl="6" w:tplc="94502502" w:tentative="1">
      <w:start w:val="1"/>
      <w:numFmt w:val="decimal"/>
      <w:lvlText w:val="%7."/>
      <w:lvlJc w:val="left"/>
      <w:pPr>
        <w:ind w:left="5040" w:hanging="360"/>
      </w:pPr>
    </w:lvl>
    <w:lvl w:ilvl="7" w:tplc="94502502" w:tentative="1">
      <w:start w:val="1"/>
      <w:numFmt w:val="lowerLetter"/>
      <w:lvlText w:val="%8."/>
      <w:lvlJc w:val="left"/>
      <w:pPr>
        <w:ind w:left="5760" w:hanging="360"/>
      </w:pPr>
    </w:lvl>
    <w:lvl w:ilvl="8" w:tplc="94502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1">
    <w:multiLevelType w:val="hybridMultilevel"/>
    <w:lvl w:ilvl="0" w:tplc="24834398">
      <w:start w:val="1"/>
      <w:numFmt w:val="decimal"/>
      <w:lvlText w:val="%1."/>
      <w:lvlJc w:val="left"/>
      <w:pPr>
        <w:ind w:left="720" w:hanging="360"/>
      </w:pPr>
    </w:lvl>
    <w:lvl w:ilvl="1" w:tplc="24834398" w:tentative="1">
      <w:start w:val="1"/>
      <w:numFmt w:val="lowerLetter"/>
      <w:lvlText w:val="%2."/>
      <w:lvlJc w:val="left"/>
      <w:pPr>
        <w:ind w:left="1440" w:hanging="360"/>
      </w:pPr>
    </w:lvl>
    <w:lvl w:ilvl="2" w:tplc="24834398" w:tentative="1">
      <w:start w:val="1"/>
      <w:numFmt w:val="lowerRoman"/>
      <w:lvlText w:val="%3."/>
      <w:lvlJc w:val="right"/>
      <w:pPr>
        <w:ind w:left="2160" w:hanging="180"/>
      </w:pPr>
    </w:lvl>
    <w:lvl w:ilvl="3" w:tplc="24834398" w:tentative="1">
      <w:start w:val="1"/>
      <w:numFmt w:val="decimal"/>
      <w:lvlText w:val="%4."/>
      <w:lvlJc w:val="left"/>
      <w:pPr>
        <w:ind w:left="2880" w:hanging="360"/>
      </w:pPr>
    </w:lvl>
    <w:lvl w:ilvl="4" w:tplc="24834398" w:tentative="1">
      <w:start w:val="1"/>
      <w:numFmt w:val="lowerLetter"/>
      <w:lvlText w:val="%5."/>
      <w:lvlJc w:val="left"/>
      <w:pPr>
        <w:ind w:left="3600" w:hanging="360"/>
      </w:pPr>
    </w:lvl>
    <w:lvl w:ilvl="5" w:tplc="24834398" w:tentative="1">
      <w:start w:val="1"/>
      <w:numFmt w:val="lowerRoman"/>
      <w:lvlText w:val="%6."/>
      <w:lvlJc w:val="right"/>
      <w:pPr>
        <w:ind w:left="4320" w:hanging="180"/>
      </w:pPr>
    </w:lvl>
    <w:lvl w:ilvl="6" w:tplc="24834398" w:tentative="1">
      <w:start w:val="1"/>
      <w:numFmt w:val="decimal"/>
      <w:lvlText w:val="%7."/>
      <w:lvlJc w:val="left"/>
      <w:pPr>
        <w:ind w:left="5040" w:hanging="360"/>
      </w:pPr>
    </w:lvl>
    <w:lvl w:ilvl="7" w:tplc="24834398" w:tentative="1">
      <w:start w:val="1"/>
      <w:numFmt w:val="lowerLetter"/>
      <w:lvlText w:val="%8."/>
      <w:lvlJc w:val="left"/>
      <w:pPr>
        <w:ind w:left="5760" w:hanging="360"/>
      </w:pPr>
    </w:lvl>
    <w:lvl w:ilvl="8" w:tplc="24834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0">
    <w:multiLevelType w:val="hybridMultilevel"/>
    <w:lvl w:ilvl="0" w:tplc="13919677">
      <w:start w:val="1"/>
      <w:numFmt w:val="decimal"/>
      <w:lvlText w:val="%1."/>
      <w:lvlJc w:val="left"/>
      <w:pPr>
        <w:ind w:left="720" w:hanging="360"/>
      </w:pPr>
    </w:lvl>
    <w:lvl w:ilvl="1" w:tplc="13919677" w:tentative="1">
      <w:start w:val="1"/>
      <w:numFmt w:val="lowerLetter"/>
      <w:lvlText w:val="%2."/>
      <w:lvlJc w:val="left"/>
      <w:pPr>
        <w:ind w:left="1440" w:hanging="360"/>
      </w:pPr>
    </w:lvl>
    <w:lvl w:ilvl="2" w:tplc="13919677" w:tentative="1">
      <w:start w:val="1"/>
      <w:numFmt w:val="lowerRoman"/>
      <w:lvlText w:val="%3."/>
      <w:lvlJc w:val="right"/>
      <w:pPr>
        <w:ind w:left="2160" w:hanging="180"/>
      </w:pPr>
    </w:lvl>
    <w:lvl w:ilvl="3" w:tplc="13919677" w:tentative="1">
      <w:start w:val="1"/>
      <w:numFmt w:val="decimal"/>
      <w:lvlText w:val="%4."/>
      <w:lvlJc w:val="left"/>
      <w:pPr>
        <w:ind w:left="2880" w:hanging="360"/>
      </w:pPr>
    </w:lvl>
    <w:lvl w:ilvl="4" w:tplc="13919677" w:tentative="1">
      <w:start w:val="1"/>
      <w:numFmt w:val="lowerLetter"/>
      <w:lvlText w:val="%5."/>
      <w:lvlJc w:val="left"/>
      <w:pPr>
        <w:ind w:left="3600" w:hanging="360"/>
      </w:pPr>
    </w:lvl>
    <w:lvl w:ilvl="5" w:tplc="13919677" w:tentative="1">
      <w:start w:val="1"/>
      <w:numFmt w:val="lowerRoman"/>
      <w:lvlText w:val="%6."/>
      <w:lvlJc w:val="right"/>
      <w:pPr>
        <w:ind w:left="4320" w:hanging="180"/>
      </w:pPr>
    </w:lvl>
    <w:lvl w:ilvl="6" w:tplc="13919677" w:tentative="1">
      <w:start w:val="1"/>
      <w:numFmt w:val="decimal"/>
      <w:lvlText w:val="%7."/>
      <w:lvlJc w:val="left"/>
      <w:pPr>
        <w:ind w:left="5040" w:hanging="360"/>
      </w:pPr>
    </w:lvl>
    <w:lvl w:ilvl="7" w:tplc="13919677" w:tentative="1">
      <w:start w:val="1"/>
      <w:numFmt w:val="lowerLetter"/>
      <w:lvlText w:val="%8."/>
      <w:lvlJc w:val="left"/>
      <w:pPr>
        <w:ind w:left="5760" w:hanging="360"/>
      </w:pPr>
    </w:lvl>
    <w:lvl w:ilvl="8" w:tplc="13919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9">
    <w:multiLevelType w:val="hybridMultilevel"/>
    <w:lvl w:ilvl="0" w:tplc="44798408">
      <w:start w:val="1"/>
      <w:numFmt w:val="decimal"/>
      <w:lvlText w:val="%1."/>
      <w:lvlJc w:val="left"/>
      <w:pPr>
        <w:ind w:left="720" w:hanging="360"/>
      </w:pPr>
    </w:lvl>
    <w:lvl w:ilvl="1" w:tplc="44798408" w:tentative="1">
      <w:start w:val="1"/>
      <w:numFmt w:val="lowerLetter"/>
      <w:lvlText w:val="%2."/>
      <w:lvlJc w:val="left"/>
      <w:pPr>
        <w:ind w:left="1440" w:hanging="360"/>
      </w:pPr>
    </w:lvl>
    <w:lvl w:ilvl="2" w:tplc="44798408" w:tentative="1">
      <w:start w:val="1"/>
      <w:numFmt w:val="lowerRoman"/>
      <w:lvlText w:val="%3."/>
      <w:lvlJc w:val="right"/>
      <w:pPr>
        <w:ind w:left="2160" w:hanging="180"/>
      </w:pPr>
    </w:lvl>
    <w:lvl w:ilvl="3" w:tplc="44798408" w:tentative="1">
      <w:start w:val="1"/>
      <w:numFmt w:val="decimal"/>
      <w:lvlText w:val="%4."/>
      <w:lvlJc w:val="left"/>
      <w:pPr>
        <w:ind w:left="2880" w:hanging="360"/>
      </w:pPr>
    </w:lvl>
    <w:lvl w:ilvl="4" w:tplc="44798408" w:tentative="1">
      <w:start w:val="1"/>
      <w:numFmt w:val="lowerLetter"/>
      <w:lvlText w:val="%5."/>
      <w:lvlJc w:val="left"/>
      <w:pPr>
        <w:ind w:left="3600" w:hanging="360"/>
      </w:pPr>
    </w:lvl>
    <w:lvl w:ilvl="5" w:tplc="44798408" w:tentative="1">
      <w:start w:val="1"/>
      <w:numFmt w:val="lowerRoman"/>
      <w:lvlText w:val="%6."/>
      <w:lvlJc w:val="right"/>
      <w:pPr>
        <w:ind w:left="4320" w:hanging="180"/>
      </w:pPr>
    </w:lvl>
    <w:lvl w:ilvl="6" w:tplc="44798408" w:tentative="1">
      <w:start w:val="1"/>
      <w:numFmt w:val="decimal"/>
      <w:lvlText w:val="%7."/>
      <w:lvlJc w:val="left"/>
      <w:pPr>
        <w:ind w:left="5040" w:hanging="360"/>
      </w:pPr>
    </w:lvl>
    <w:lvl w:ilvl="7" w:tplc="44798408" w:tentative="1">
      <w:start w:val="1"/>
      <w:numFmt w:val="lowerLetter"/>
      <w:lvlText w:val="%8."/>
      <w:lvlJc w:val="left"/>
      <w:pPr>
        <w:ind w:left="5760" w:hanging="360"/>
      </w:pPr>
    </w:lvl>
    <w:lvl w:ilvl="8" w:tplc="44798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8">
    <w:multiLevelType w:val="hybridMultilevel"/>
    <w:lvl w:ilvl="0" w:tplc="10314236">
      <w:start w:val="1"/>
      <w:numFmt w:val="decimal"/>
      <w:lvlText w:val="%1."/>
      <w:lvlJc w:val="left"/>
      <w:pPr>
        <w:ind w:left="720" w:hanging="360"/>
      </w:pPr>
    </w:lvl>
    <w:lvl w:ilvl="1" w:tplc="10314236" w:tentative="1">
      <w:start w:val="1"/>
      <w:numFmt w:val="lowerLetter"/>
      <w:lvlText w:val="%2."/>
      <w:lvlJc w:val="left"/>
      <w:pPr>
        <w:ind w:left="1440" w:hanging="360"/>
      </w:pPr>
    </w:lvl>
    <w:lvl w:ilvl="2" w:tplc="10314236" w:tentative="1">
      <w:start w:val="1"/>
      <w:numFmt w:val="lowerRoman"/>
      <w:lvlText w:val="%3."/>
      <w:lvlJc w:val="right"/>
      <w:pPr>
        <w:ind w:left="2160" w:hanging="180"/>
      </w:pPr>
    </w:lvl>
    <w:lvl w:ilvl="3" w:tplc="10314236" w:tentative="1">
      <w:start w:val="1"/>
      <w:numFmt w:val="decimal"/>
      <w:lvlText w:val="%4."/>
      <w:lvlJc w:val="left"/>
      <w:pPr>
        <w:ind w:left="2880" w:hanging="360"/>
      </w:pPr>
    </w:lvl>
    <w:lvl w:ilvl="4" w:tplc="10314236" w:tentative="1">
      <w:start w:val="1"/>
      <w:numFmt w:val="lowerLetter"/>
      <w:lvlText w:val="%5."/>
      <w:lvlJc w:val="left"/>
      <w:pPr>
        <w:ind w:left="3600" w:hanging="360"/>
      </w:pPr>
    </w:lvl>
    <w:lvl w:ilvl="5" w:tplc="10314236" w:tentative="1">
      <w:start w:val="1"/>
      <w:numFmt w:val="lowerRoman"/>
      <w:lvlText w:val="%6."/>
      <w:lvlJc w:val="right"/>
      <w:pPr>
        <w:ind w:left="4320" w:hanging="180"/>
      </w:pPr>
    </w:lvl>
    <w:lvl w:ilvl="6" w:tplc="10314236" w:tentative="1">
      <w:start w:val="1"/>
      <w:numFmt w:val="decimal"/>
      <w:lvlText w:val="%7."/>
      <w:lvlJc w:val="left"/>
      <w:pPr>
        <w:ind w:left="5040" w:hanging="360"/>
      </w:pPr>
    </w:lvl>
    <w:lvl w:ilvl="7" w:tplc="10314236" w:tentative="1">
      <w:start w:val="1"/>
      <w:numFmt w:val="lowerLetter"/>
      <w:lvlText w:val="%8."/>
      <w:lvlJc w:val="left"/>
      <w:pPr>
        <w:ind w:left="5760" w:hanging="360"/>
      </w:pPr>
    </w:lvl>
    <w:lvl w:ilvl="8" w:tplc="10314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7">
    <w:multiLevelType w:val="hybridMultilevel"/>
    <w:lvl w:ilvl="0" w:tplc="76166358">
      <w:start w:val="1"/>
      <w:numFmt w:val="decimal"/>
      <w:lvlText w:val="%1."/>
      <w:lvlJc w:val="left"/>
      <w:pPr>
        <w:ind w:left="720" w:hanging="360"/>
      </w:pPr>
    </w:lvl>
    <w:lvl w:ilvl="1" w:tplc="76166358" w:tentative="1">
      <w:start w:val="1"/>
      <w:numFmt w:val="lowerLetter"/>
      <w:lvlText w:val="%2."/>
      <w:lvlJc w:val="left"/>
      <w:pPr>
        <w:ind w:left="1440" w:hanging="360"/>
      </w:pPr>
    </w:lvl>
    <w:lvl w:ilvl="2" w:tplc="76166358" w:tentative="1">
      <w:start w:val="1"/>
      <w:numFmt w:val="lowerRoman"/>
      <w:lvlText w:val="%3."/>
      <w:lvlJc w:val="right"/>
      <w:pPr>
        <w:ind w:left="2160" w:hanging="180"/>
      </w:pPr>
    </w:lvl>
    <w:lvl w:ilvl="3" w:tplc="76166358" w:tentative="1">
      <w:start w:val="1"/>
      <w:numFmt w:val="decimal"/>
      <w:lvlText w:val="%4."/>
      <w:lvlJc w:val="left"/>
      <w:pPr>
        <w:ind w:left="2880" w:hanging="360"/>
      </w:pPr>
    </w:lvl>
    <w:lvl w:ilvl="4" w:tplc="76166358" w:tentative="1">
      <w:start w:val="1"/>
      <w:numFmt w:val="lowerLetter"/>
      <w:lvlText w:val="%5."/>
      <w:lvlJc w:val="left"/>
      <w:pPr>
        <w:ind w:left="3600" w:hanging="360"/>
      </w:pPr>
    </w:lvl>
    <w:lvl w:ilvl="5" w:tplc="76166358" w:tentative="1">
      <w:start w:val="1"/>
      <w:numFmt w:val="lowerRoman"/>
      <w:lvlText w:val="%6."/>
      <w:lvlJc w:val="right"/>
      <w:pPr>
        <w:ind w:left="4320" w:hanging="180"/>
      </w:pPr>
    </w:lvl>
    <w:lvl w:ilvl="6" w:tplc="76166358" w:tentative="1">
      <w:start w:val="1"/>
      <w:numFmt w:val="decimal"/>
      <w:lvlText w:val="%7."/>
      <w:lvlJc w:val="left"/>
      <w:pPr>
        <w:ind w:left="5040" w:hanging="360"/>
      </w:pPr>
    </w:lvl>
    <w:lvl w:ilvl="7" w:tplc="76166358" w:tentative="1">
      <w:start w:val="1"/>
      <w:numFmt w:val="lowerLetter"/>
      <w:lvlText w:val="%8."/>
      <w:lvlJc w:val="left"/>
      <w:pPr>
        <w:ind w:left="5760" w:hanging="360"/>
      </w:pPr>
    </w:lvl>
    <w:lvl w:ilvl="8" w:tplc="76166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6">
    <w:multiLevelType w:val="hybridMultilevel"/>
    <w:lvl w:ilvl="0" w:tplc="80728609">
      <w:start w:val="1"/>
      <w:numFmt w:val="decimal"/>
      <w:lvlText w:val="%1."/>
      <w:lvlJc w:val="left"/>
      <w:pPr>
        <w:ind w:left="720" w:hanging="360"/>
      </w:pPr>
    </w:lvl>
    <w:lvl w:ilvl="1" w:tplc="80728609" w:tentative="1">
      <w:start w:val="1"/>
      <w:numFmt w:val="lowerLetter"/>
      <w:lvlText w:val="%2."/>
      <w:lvlJc w:val="left"/>
      <w:pPr>
        <w:ind w:left="1440" w:hanging="360"/>
      </w:pPr>
    </w:lvl>
    <w:lvl w:ilvl="2" w:tplc="80728609" w:tentative="1">
      <w:start w:val="1"/>
      <w:numFmt w:val="lowerRoman"/>
      <w:lvlText w:val="%3."/>
      <w:lvlJc w:val="right"/>
      <w:pPr>
        <w:ind w:left="2160" w:hanging="180"/>
      </w:pPr>
    </w:lvl>
    <w:lvl w:ilvl="3" w:tplc="80728609" w:tentative="1">
      <w:start w:val="1"/>
      <w:numFmt w:val="decimal"/>
      <w:lvlText w:val="%4."/>
      <w:lvlJc w:val="left"/>
      <w:pPr>
        <w:ind w:left="2880" w:hanging="360"/>
      </w:pPr>
    </w:lvl>
    <w:lvl w:ilvl="4" w:tplc="80728609" w:tentative="1">
      <w:start w:val="1"/>
      <w:numFmt w:val="lowerLetter"/>
      <w:lvlText w:val="%5."/>
      <w:lvlJc w:val="left"/>
      <w:pPr>
        <w:ind w:left="3600" w:hanging="360"/>
      </w:pPr>
    </w:lvl>
    <w:lvl w:ilvl="5" w:tplc="80728609" w:tentative="1">
      <w:start w:val="1"/>
      <w:numFmt w:val="lowerRoman"/>
      <w:lvlText w:val="%6."/>
      <w:lvlJc w:val="right"/>
      <w:pPr>
        <w:ind w:left="4320" w:hanging="180"/>
      </w:pPr>
    </w:lvl>
    <w:lvl w:ilvl="6" w:tplc="80728609" w:tentative="1">
      <w:start w:val="1"/>
      <w:numFmt w:val="decimal"/>
      <w:lvlText w:val="%7."/>
      <w:lvlJc w:val="left"/>
      <w:pPr>
        <w:ind w:left="5040" w:hanging="360"/>
      </w:pPr>
    </w:lvl>
    <w:lvl w:ilvl="7" w:tplc="80728609" w:tentative="1">
      <w:start w:val="1"/>
      <w:numFmt w:val="lowerLetter"/>
      <w:lvlText w:val="%8."/>
      <w:lvlJc w:val="left"/>
      <w:pPr>
        <w:ind w:left="5760" w:hanging="360"/>
      </w:pPr>
    </w:lvl>
    <w:lvl w:ilvl="8" w:tplc="80728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5">
    <w:multiLevelType w:val="hybridMultilevel"/>
    <w:lvl w:ilvl="0" w:tplc="32841268">
      <w:start w:val="1"/>
      <w:numFmt w:val="decimal"/>
      <w:lvlText w:val="%1."/>
      <w:lvlJc w:val="left"/>
      <w:pPr>
        <w:ind w:left="720" w:hanging="360"/>
      </w:pPr>
    </w:lvl>
    <w:lvl w:ilvl="1" w:tplc="32841268" w:tentative="1">
      <w:start w:val="1"/>
      <w:numFmt w:val="lowerLetter"/>
      <w:lvlText w:val="%2."/>
      <w:lvlJc w:val="left"/>
      <w:pPr>
        <w:ind w:left="1440" w:hanging="360"/>
      </w:pPr>
    </w:lvl>
    <w:lvl w:ilvl="2" w:tplc="32841268" w:tentative="1">
      <w:start w:val="1"/>
      <w:numFmt w:val="lowerRoman"/>
      <w:lvlText w:val="%3."/>
      <w:lvlJc w:val="right"/>
      <w:pPr>
        <w:ind w:left="2160" w:hanging="180"/>
      </w:pPr>
    </w:lvl>
    <w:lvl w:ilvl="3" w:tplc="32841268" w:tentative="1">
      <w:start w:val="1"/>
      <w:numFmt w:val="decimal"/>
      <w:lvlText w:val="%4."/>
      <w:lvlJc w:val="left"/>
      <w:pPr>
        <w:ind w:left="2880" w:hanging="360"/>
      </w:pPr>
    </w:lvl>
    <w:lvl w:ilvl="4" w:tplc="32841268" w:tentative="1">
      <w:start w:val="1"/>
      <w:numFmt w:val="lowerLetter"/>
      <w:lvlText w:val="%5."/>
      <w:lvlJc w:val="left"/>
      <w:pPr>
        <w:ind w:left="3600" w:hanging="360"/>
      </w:pPr>
    </w:lvl>
    <w:lvl w:ilvl="5" w:tplc="32841268" w:tentative="1">
      <w:start w:val="1"/>
      <w:numFmt w:val="lowerRoman"/>
      <w:lvlText w:val="%6."/>
      <w:lvlJc w:val="right"/>
      <w:pPr>
        <w:ind w:left="4320" w:hanging="180"/>
      </w:pPr>
    </w:lvl>
    <w:lvl w:ilvl="6" w:tplc="32841268" w:tentative="1">
      <w:start w:val="1"/>
      <w:numFmt w:val="decimal"/>
      <w:lvlText w:val="%7."/>
      <w:lvlJc w:val="left"/>
      <w:pPr>
        <w:ind w:left="5040" w:hanging="360"/>
      </w:pPr>
    </w:lvl>
    <w:lvl w:ilvl="7" w:tplc="32841268" w:tentative="1">
      <w:start w:val="1"/>
      <w:numFmt w:val="lowerLetter"/>
      <w:lvlText w:val="%8."/>
      <w:lvlJc w:val="left"/>
      <w:pPr>
        <w:ind w:left="5760" w:hanging="360"/>
      </w:pPr>
    </w:lvl>
    <w:lvl w:ilvl="8" w:tplc="32841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4">
    <w:multiLevelType w:val="hybridMultilevel"/>
    <w:lvl w:ilvl="0" w:tplc="75425862">
      <w:start w:val="1"/>
      <w:numFmt w:val="decimal"/>
      <w:lvlText w:val="%1."/>
      <w:lvlJc w:val="left"/>
      <w:pPr>
        <w:ind w:left="720" w:hanging="360"/>
      </w:pPr>
    </w:lvl>
    <w:lvl w:ilvl="1" w:tplc="75425862" w:tentative="1">
      <w:start w:val="1"/>
      <w:numFmt w:val="lowerLetter"/>
      <w:lvlText w:val="%2."/>
      <w:lvlJc w:val="left"/>
      <w:pPr>
        <w:ind w:left="1440" w:hanging="360"/>
      </w:pPr>
    </w:lvl>
    <w:lvl w:ilvl="2" w:tplc="75425862" w:tentative="1">
      <w:start w:val="1"/>
      <w:numFmt w:val="lowerRoman"/>
      <w:lvlText w:val="%3."/>
      <w:lvlJc w:val="right"/>
      <w:pPr>
        <w:ind w:left="2160" w:hanging="180"/>
      </w:pPr>
    </w:lvl>
    <w:lvl w:ilvl="3" w:tplc="75425862" w:tentative="1">
      <w:start w:val="1"/>
      <w:numFmt w:val="decimal"/>
      <w:lvlText w:val="%4."/>
      <w:lvlJc w:val="left"/>
      <w:pPr>
        <w:ind w:left="2880" w:hanging="360"/>
      </w:pPr>
    </w:lvl>
    <w:lvl w:ilvl="4" w:tplc="75425862" w:tentative="1">
      <w:start w:val="1"/>
      <w:numFmt w:val="lowerLetter"/>
      <w:lvlText w:val="%5."/>
      <w:lvlJc w:val="left"/>
      <w:pPr>
        <w:ind w:left="3600" w:hanging="360"/>
      </w:pPr>
    </w:lvl>
    <w:lvl w:ilvl="5" w:tplc="75425862" w:tentative="1">
      <w:start w:val="1"/>
      <w:numFmt w:val="lowerRoman"/>
      <w:lvlText w:val="%6."/>
      <w:lvlJc w:val="right"/>
      <w:pPr>
        <w:ind w:left="4320" w:hanging="180"/>
      </w:pPr>
    </w:lvl>
    <w:lvl w:ilvl="6" w:tplc="75425862" w:tentative="1">
      <w:start w:val="1"/>
      <w:numFmt w:val="decimal"/>
      <w:lvlText w:val="%7."/>
      <w:lvlJc w:val="left"/>
      <w:pPr>
        <w:ind w:left="5040" w:hanging="360"/>
      </w:pPr>
    </w:lvl>
    <w:lvl w:ilvl="7" w:tplc="75425862" w:tentative="1">
      <w:start w:val="1"/>
      <w:numFmt w:val="lowerLetter"/>
      <w:lvlText w:val="%8."/>
      <w:lvlJc w:val="left"/>
      <w:pPr>
        <w:ind w:left="5760" w:hanging="360"/>
      </w:pPr>
    </w:lvl>
    <w:lvl w:ilvl="8" w:tplc="75425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3">
    <w:multiLevelType w:val="hybridMultilevel"/>
    <w:lvl w:ilvl="0" w:tplc="77966179">
      <w:start w:val="1"/>
      <w:numFmt w:val="decimal"/>
      <w:lvlText w:val="%1."/>
      <w:lvlJc w:val="left"/>
      <w:pPr>
        <w:ind w:left="720" w:hanging="360"/>
      </w:pPr>
    </w:lvl>
    <w:lvl w:ilvl="1" w:tplc="77966179" w:tentative="1">
      <w:start w:val="1"/>
      <w:numFmt w:val="lowerLetter"/>
      <w:lvlText w:val="%2."/>
      <w:lvlJc w:val="left"/>
      <w:pPr>
        <w:ind w:left="1440" w:hanging="360"/>
      </w:pPr>
    </w:lvl>
    <w:lvl w:ilvl="2" w:tplc="77966179" w:tentative="1">
      <w:start w:val="1"/>
      <w:numFmt w:val="lowerRoman"/>
      <w:lvlText w:val="%3."/>
      <w:lvlJc w:val="right"/>
      <w:pPr>
        <w:ind w:left="2160" w:hanging="180"/>
      </w:pPr>
    </w:lvl>
    <w:lvl w:ilvl="3" w:tplc="77966179" w:tentative="1">
      <w:start w:val="1"/>
      <w:numFmt w:val="decimal"/>
      <w:lvlText w:val="%4."/>
      <w:lvlJc w:val="left"/>
      <w:pPr>
        <w:ind w:left="2880" w:hanging="360"/>
      </w:pPr>
    </w:lvl>
    <w:lvl w:ilvl="4" w:tplc="77966179" w:tentative="1">
      <w:start w:val="1"/>
      <w:numFmt w:val="lowerLetter"/>
      <w:lvlText w:val="%5."/>
      <w:lvlJc w:val="left"/>
      <w:pPr>
        <w:ind w:left="3600" w:hanging="360"/>
      </w:pPr>
    </w:lvl>
    <w:lvl w:ilvl="5" w:tplc="77966179" w:tentative="1">
      <w:start w:val="1"/>
      <w:numFmt w:val="lowerRoman"/>
      <w:lvlText w:val="%6."/>
      <w:lvlJc w:val="right"/>
      <w:pPr>
        <w:ind w:left="4320" w:hanging="180"/>
      </w:pPr>
    </w:lvl>
    <w:lvl w:ilvl="6" w:tplc="77966179" w:tentative="1">
      <w:start w:val="1"/>
      <w:numFmt w:val="decimal"/>
      <w:lvlText w:val="%7."/>
      <w:lvlJc w:val="left"/>
      <w:pPr>
        <w:ind w:left="5040" w:hanging="360"/>
      </w:pPr>
    </w:lvl>
    <w:lvl w:ilvl="7" w:tplc="77966179" w:tentative="1">
      <w:start w:val="1"/>
      <w:numFmt w:val="lowerLetter"/>
      <w:lvlText w:val="%8."/>
      <w:lvlJc w:val="left"/>
      <w:pPr>
        <w:ind w:left="5760" w:hanging="360"/>
      </w:pPr>
    </w:lvl>
    <w:lvl w:ilvl="8" w:tplc="77966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2">
    <w:multiLevelType w:val="hybridMultilevel"/>
    <w:lvl w:ilvl="0" w:tplc="72603661">
      <w:start w:val="1"/>
      <w:numFmt w:val="decimal"/>
      <w:lvlText w:val="%1."/>
      <w:lvlJc w:val="left"/>
      <w:pPr>
        <w:ind w:left="720" w:hanging="360"/>
      </w:pPr>
    </w:lvl>
    <w:lvl w:ilvl="1" w:tplc="72603661" w:tentative="1">
      <w:start w:val="1"/>
      <w:numFmt w:val="lowerLetter"/>
      <w:lvlText w:val="%2."/>
      <w:lvlJc w:val="left"/>
      <w:pPr>
        <w:ind w:left="1440" w:hanging="360"/>
      </w:pPr>
    </w:lvl>
    <w:lvl w:ilvl="2" w:tplc="72603661" w:tentative="1">
      <w:start w:val="1"/>
      <w:numFmt w:val="lowerRoman"/>
      <w:lvlText w:val="%3."/>
      <w:lvlJc w:val="right"/>
      <w:pPr>
        <w:ind w:left="2160" w:hanging="180"/>
      </w:pPr>
    </w:lvl>
    <w:lvl w:ilvl="3" w:tplc="72603661" w:tentative="1">
      <w:start w:val="1"/>
      <w:numFmt w:val="decimal"/>
      <w:lvlText w:val="%4."/>
      <w:lvlJc w:val="left"/>
      <w:pPr>
        <w:ind w:left="2880" w:hanging="360"/>
      </w:pPr>
    </w:lvl>
    <w:lvl w:ilvl="4" w:tplc="72603661" w:tentative="1">
      <w:start w:val="1"/>
      <w:numFmt w:val="lowerLetter"/>
      <w:lvlText w:val="%5."/>
      <w:lvlJc w:val="left"/>
      <w:pPr>
        <w:ind w:left="3600" w:hanging="360"/>
      </w:pPr>
    </w:lvl>
    <w:lvl w:ilvl="5" w:tplc="72603661" w:tentative="1">
      <w:start w:val="1"/>
      <w:numFmt w:val="lowerRoman"/>
      <w:lvlText w:val="%6."/>
      <w:lvlJc w:val="right"/>
      <w:pPr>
        <w:ind w:left="4320" w:hanging="180"/>
      </w:pPr>
    </w:lvl>
    <w:lvl w:ilvl="6" w:tplc="72603661" w:tentative="1">
      <w:start w:val="1"/>
      <w:numFmt w:val="decimal"/>
      <w:lvlText w:val="%7."/>
      <w:lvlJc w:val="left"/>
      <w:pPr>
        <w:ind w:left="5040" w:hanging="360"/>
      </w:pPr>
    </w:lvl>
    <w:lvl w:ilvl="7" w:tplc="72603661" w:tentative="1">
      <w:start w:val="1"/>
      <w:numFmt w:val="lowerLetter"/>
      <w:lvlText w:val="%8."/>
      <w:lvlJc w:val="left"/>
      <w:pPr>
        <w:ind w:left="5760" w:hanging="360"/>
      </w:pPr>
    </w:lvl>
    <w:lvl w:ilvl="8" w:tplc="72603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1">
    <w:multiLevelType w:val="hybridMultilevel"/>
    <w:lvl w:ilvl="0" w:tplc="42580452">
      <w:start w:val="1"/>
      <w:numFmt w:val="decimal"/>
      <w:lvlText w:val="%1."/>
      <w:lvlJc w:val="left"/>
      <w:pPr>
        <w:ind w:left="720" w:hanging="360"/>
      </w:pPr>
    </w:lvl>
    <w:lvl w:ilvl="1" w:tplc="42580452" w:tentative="1">
      <w:start w:val="1"/>
      <w:numFmt w:val="lowerLetter"/>
      <w:lvlText w:val="%2."/>
      <w:lvlJc w:val="left"/>
      <w:pPr>
        <w:ind w:left="1440" w:hanging="360"/>
      </w:pPr>
    </w:lvl>
    <w:lvl w:ilvl="2" w:tplc="42580452" w:tentative="1">
      <w:start w:val="1"/>
      <w:numFmt w:val="lowerRoman"/>
      <w:lvlText w:val="%3."/>
      <w:lvlJc w:val="right"/>
      <w:pPr>
        <w:ind w:left="2160" w:hanging="180"/>
      </w:pPr>
    </w:lvl>
    <w:lvl w:ilvl="3" w:tplc="42580452" w:tentative="1">
      <w:start w:val="1"/>
      <w:numFmt w:val="decimal"/>
      <w:lvlText w:val="%4."/>
      <w:lvlJc w:val="left"/>
      <w:pPr>
        <w:ind w:left="2880" w:hanging="360"/>
      </w:pPr>
    </w:lvl>
    <w:lvl w:ilvl="4" w:tplc="42580452" w:tentative="1">
      <w:start w:val="1"/>
      <w:numFmt w:val="lowerLetter"/>
      <w:lvlText w:val="%5."/>
      <w:lvlJc w:val="left"/>
      <w:pPr>
        <w:ind w:left="3600" w:hanging="360"/>
      </w:pPr>
    </w:lvl>
    <w:lvl w:ilvl="5" w:tplc="42580452" w:tentative="1">
      <w:start w:val="1"/>
      <w:numFmt w:val="lowerRoman"/>
      <w:lvlText w:val="%6."/>
      <w:lvlJc w:val="right"/>
      <w:pPr>
        <w:ind w:left="4320" w:hanging="180"/>
      </w:pPr>
    </w:lvl>
    <w:lvl w:ilvl="6" w:tplc="42580452" w:tentative="1">
      <w:start w:val="1"/>
      <w:numFmt w:val="decimal"/>
      <w:lvlText w:val="%7."/>
      <w:lvlJc w:val="left"/>
      <w:pPr>
        <w:ind w:left="5040" w:hanging="360"/>
      </w:pPr>
    </w:lvl>
    <w:lvl w:ilvl="7" w:tplc="42580452" w:tentative="1">
      <w:start w:val="1"/>
      <w:numFmt w:val="lowerLetter"/>
      <w:lvlText w:val="%8."/>
      <w:lvlJc w:val="left"/>
      <w:pPr>
        <w:ind w:left="5760" w:hanging="360"/>
      </w:pPr>
    </w:lvl>
    <w:lvl w:ilvl="8" w:tplc="42580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0">
    <w:multiLevelType w:val="hybridMultilevel"/>
    <w:lvl w:ilvl="0" w:tplc="59534189">
      <w:start w:val="1"/>
      <w:numFmt w:val="decimal"/>
      <w:lvlText w:val="%1."/>
      <w:lvlJc w:val="left"/>
      <w:pPr>
        <w:ind w:left="720" w:hanging="360"/>
      </w:pPr>
    </w:lvl>
    <w:lvl w:ilvl="1" w:tplc="59534189" w:tentative="1">
      <w:start w:val="1"/>
      <w:numFmt w:val="lowerLetter"/>
      <w:lvlText w:val="%2."/>
      <w:lvlJc w:val="left"/>
      <w:pPr>
        <w:ind w:left="1440" w:hanging="360"/>
      </w:pPr>
    </w:lvl>
    <w:lvl w:ilvl="2" w:tplc="59534189" w:tentative="1">
      <w:start w:val="1"/>
      <w:numFmt w:val="lowerRoman"/>
      <w:lvlText w:val="%3."/>
      <w:lvlJc w:val="right"/>
      <w:pPr>
        <w:ind w:left="2160" w:hanging="180"/>
      </w:pPr>
    </w:lvl>
    <w:lvl w:ilvl="3" w:tplc="59534189" w:tentative="1">
      <w:start w:val="1"/>
      <w:numFmt w:val="decimal"/>
      <w:lvlText w:val="%4."/>
      <w:lvlJc w:val="left"/>
      <w:pPr>
        <w:ind w:left="2880" w:hanging="360"/>
      </w:pPr>
    </w:lvl>
    <w:lvl w:ilvl="4" w:tplc="59534189" w:tentative="1">
      <w:start w:val="1"/>
      <w:numFmt w:val="lowerLetter"/>
      <w:lvlText w:val="%5."/>
      <w:lvlJc w:val="left"/>
      <w:pPr>
        <w:ind w:left="3600" w:hanging="360"/>
      </w:pPr>
    </w:lvl>
    <w:lvl w:ilvl="5" w:tplc="59534189" w:tentative="1">
      <w:start w:val="1"/>
      <w:numFmt w:val="lowerRoman"/>
      <w:lvlText w:val="%6."/>
      <w:lvlJc w:val="right"/>
      <w:pPr>
        <w:ind w:left="4320" w:hanging="180"/>
      </w:pPr>
    </w:lvl>
    <w:lvl w:ilvl="6" w:tplc="59534189" w:tentative="1">
      <w:start w:val="1"/>
      <w:numFmt w:val="decimal"/>
      <w:lvlText w:val="%7."/>
      <w:lvlJc w:val="left"/>
      <w:pPr>
        <w:ind w:left="5040" w:hanging="360"/>
      </w:pPr>
    </w:lvl>
    <w:lvl w:ilvl="7" w:tplc="59534189" w:tentative="1">
      <w:start w:val="1"/>
      <w:numFmt w:val="lowerLetter"/>
      <w:lvlText w:val="%8."/>
      <w:lvlJc w:val="left"/>
      <w:pPr>
        <w:ind w:left="5760" w:hanging="360"/>
      </w:pPr>
    </w:lvl>
    <w:lvl w:ilvl="8" w:tplc="59534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9">
    <w:multiLevelType w:val="hybridMultilevel"/>
    <w:lvl w:ilvl="0" w:tplc="49849187">
      <w:start w:val="1"/>
      <w:numFmt w:val="decimal"/>
      <w:lvlText w:val="%1."/>
      <w:lvlJc w:val="left"/>
      <w:pPr>
        <w:ind w:left="720" w:hanging="360"/>
      </w:pPr>
    </w:lvl>
    <w:lvl w:ilvl="1" w:tplc="49849187" w:tentative="1">
      <w:start w:val="1"/>
      <w:numFmt w:val="lowerLetter"/>
      <w:lvlText w:val="%2."/>
      <w:lvlJc w:val="left"/>
      <w:pPr>
        <w:ind w:left="1440" w:hanging="360"/>
      </w:pPr>
    </w:lvl>
    <w:lvl w:ilvl="2" w:tplc="49849187" w:tentative="1">
      <w:start w:val="1"/>
      <w:numFmt w:val="lowerRoman"/>
      <w:lvlText w:val="%3."/>
      <w:lvlJc w:val="right"/>
      <w:pPr>
        <w:ind w:left="2160" w:hanging="180"/>
      </w:pPr>
    </w:lvl>
    <w:lvl w:ilvl="3" w:tplc="49849187" w:tentative="1">
      <w:start w:val="1"/>
      <w:numFmt w:val="decimal"/>
      <w:lvlText w:val="%4."/>
      <w:lvlJc w:val="left"/>
      <w:pPr>
        <w:ind w:left="2880" w:hanging="360"/>
      </w:pPr>
    </w:lvl>
    <w:lvl w:ilvl="4" w:tplc="49849187" w:tentative="1">
      <w:start w:val="1"/>
      <w:numFmt w:val="lowerLetter"/>
      <w:lvlText w:val="%5."/>
      <w:lvlJc w:val="left"/>
      <w:pPr>
        <w:ind w:left="3600" w:hanging="360"/>
      </w:pPr>
    </w:lvl>
    <w:lvl w:ilvl="5" w:tplc="49849187" w:tentative="1">
      <w:start w:val="1"/>
      <w:numFmt w:val="lowerRoman"/>
      <w:lvlText w:val="%6."/>
      <w:lvlJc w:val="right"/>
      <w:pPr>
        <w:ind w:left="4320" w:hanging="180"/>
      </w:pPr>
    </w:lvl>
    <w:lvl w:ilvl="6" w:tplc="49849187" w:tentative="1">
      <w:start w:val="1"/>
      <w:numFmt w:val="decimal"/>
      <w:lvlText w:val="%7."/>
      <w:lvlJc w:val="left"/>
      <w:pPr>
        <w:ind w:left="5040" w:hanging="360"/>
      </w:pPr>
    </w:lvl>
    <w:lvl w:ilvl="7" w:tplc="49849187" w:tentative="1">
      <w:start w:val="1"/>
      <w:numFmt w:val="lowerLetter"/>
      <w:lvlText w:val="%8."/>
      <w:lvlJc w:val="left"/>
      <w:pPr>
        <w:ind w:left="5760" w:hanging="360"/>
      </w:pPr>
    </w:lvl>
    <w:lvl w:ilvl="8" w:tplc="49849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8">
    <w:multiLevelType w:val="hybridMultilevel"/>
    <w:lvl w:ilvl="0" w:tplc="1870352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988">
    <w:abstractNumId w:val="19988"/>
  </w:num>
  <w:num w:numId="19989">
    <w:abstractNumId w:val="19989"/>
  </w:num>
  <w:num w:numId="19990">
    <w:abstractNumId w:val="19990"/>
  </w:num>
  <w:num w:numId="19991">
    <w:abstractNumId w:val="19991"/>
  </w:num>
  <w:num w:numId="19992">
    <w:abstractNumId w:val="19992"/>
  </w:num>
  <w:num w:numId="19993">
    <w:abstractNumId w:val="19993"/>
  </w:num>
  <w:num w:numId="19994">
    <w:abstractNumId w:val="19994"/>
  </w:num>
  <w:num w:numId="19995">
    <w:abstractNumId w:val="19995"/>
  </w:num>
  <w:num w:numId="19996">
    <w:abstractNumId w:val="19996"/>
  </w:num>
  <w:num w:numId="19997">
    <w:abstractNumId w:val="19997"/>
  </w:num>
  <w:num w:numId="19998">
    <w:abstractNumId w:val="19998"/>
  </w:num>
  <w:num w:numId="19999">
    <w:abstractNumId w:val="19999"/>
  </w:num>
  <w:num w:numId="20000">
    <w:abstractNumId w:val="20000"/>
  </w:num>
  <w:num w:numId="20001">
    <w:abstractNumId w:val="20001"/>
  </w:num>
  <w:num w:numId="20002">
    <w:abstractNumId w:val="20002"/>
  </w:num>
  <w:num w:numId="20003">
    <w:abstractNumId w:val="20003"/>
  </w:num>
  <w:num w:numId="20004">
    <w:abstractNumId w:val="20004"/>
  </w:num>
  <w:num w:numId="20005">
    <w:abstractNumId w:val="20005"/>
  </w:num>
  <w:num w:numId="20006">
    <w:abstractNumId w:val="20006"/>
  </w:num>
  <w:num w:numId="20007">
    <w:abstractNumId w:val="20007"/>
  </w:num>
  <w:num w:numId="20008">
    <w:abstractNumId w:val="20008"/>
  </w:num>
  <w:num w:numId="20009">
    <w:abstractNumId w:val="20009"/>
  </w:num>
  <w:num w:numId="20010">
    <w:abstractNumId w:val="20010"/>
  </w:num>
  <w:num w:numId="20011">
    <w:abstractNumId w:val="20011"/>
  </w:num>
  <w:num w:numId="20012">
    <w:abstractNumId w:val="20012"/>
  </w:num>
  <w:num w:numId="20013">
    <w:abstractNumId w:val="20013"/>
  </w:num>
  <w:num w:numId="20014">
    <w:abstractNumId w:val="20014"/>
  </w:num>
  <w:num w:numId="20015">
    <w:abstractNumId w:val="20015"/>
  </w:num>
  <w:num w:numId="20016">
    <w:abstractNumId w:val="20016"/>
  </w:num>
  <w:num w:numId="20017">
    <w:abstractNumId w:val="20017"/>
  </w:num>
  <w:num w:numId="20018">
    <w:abstractNumId w:val="20018"/>
  </w:num>
  <w:num w:numId="20019">
    <w:abstractNumId w:val="20019"/>
  </w:num>
  <w:num w:numId="20020">
    <w:abstractNumId w:val="20020"/>
  </w:num>
  <w:num w:numId="20021">
    <w:abstractNumId w:val="20021"/>
  </w:num>
  <w:num w:numId="20022">
    <w:abstractNumId w:val="20022"/>
  </w:num>
  <w:num w:numId="20023">
    <w:abstractNumId w:val="20023"/>
  </w:num>
  <w:num w:numId="20024">
    <w:abstractNumId w:val="20024"/>
  </w:num>
  <w:num w:numId="20025">
    <w:abstractNumId w:val="200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8994417" Type="http://schemas.openxmlformats.org/officeDocument/2006/relationships/comments" Target="comments.xml"/><Relationship Id="rId434740981" Type="http://schemas.microsoft.com/office/2011/relationships/commentsExtended" Target="commentsExtended.xml"/><Relationship Id="rId21011566" Type="http://schemas.openxmlformats.org/officeDocument/2006/relationships/image" Target="media/imgrId21011566.jpg"/><Relationship Id="rId8518642d25af88267" Type="http://schemas.openxmlformats.org/officeDocument/2006/relationships/hyperlink" Target="https://iservice.lombardini.it/jsp/Template2/manuale.jsp?id=283&amp;parent=1136" TargetMode="External"/><Relationship Id="rId8458642d25af8877a" Type="http://schemas.openxmlformats.org/officeDocument/2006/relationships/hyperlink" Target="https://iservice.lombardini.it/jsp/Template2/manuale.jsp?id=269&amp;parent=1136" TargetMode="External"/><Relationship Id="rId5647642d25af88c0f" Type="http://schemas.openxmlformats.org/officeDocument/2006/relationships/hyperlink" Target="https://iservice.lombardini.it/jsp/Template2/manuale.jsp?id=279&amp;parent=1136&amp;txts=2.18" TargetMode="External"/><Relationship Id="rId1476642d25afb8d02" Type="http://schemas.openxmlformats.org/officeDocument/2006/relationships/hyperlink" Target="https://iservice.lombardini.it/jsp/Template2/manuale.jsp?id=269&amp;parent=1136" TargetMode="External"/><Relationship Id="rId6127642d25afcedfc" Type="http://schemas.openxmlformats.org/officeDocument/2006/relationships/hyperlink" Target="https://iservice.lombardini.it/jsp/Template2/manuale.jsp?id=269&amp;parent=1136" TargetMode="External"/><Relationship Id="rId1825642d25afcf13b" Type="http://schemas.openxmlformats.org/officeDocument/2006/relationships/hyperlink" Target="https://partners.lombardini.it/App/SparepartCatalogue/Default/Catalogue.aspx" TargetMode="External"/><Relationship Id="rId7884642d25afcf430" Type="http://schemas.openxmlformats.org/officeDocument/2006/relationships/hyperlink" Target="https://iservice.lombardini.it/jsp/Template2/manuale.jsp?id=339&amp;parent=1136" TargetMode="External"/><Relationship Id="rId9924642d25afd00c2" Type="http://schemas.openxmlformats.org/officeDocument/2006/relationships/hyperlink" Target="https://iservice.lombardini.it/jsp/Template2/manuale.jsp?id=339&amp;parent=1136" TargetMode="External"/><Relationship Id="rId1596642d25afd0513" Type="http://schemas.openxmlformats.org/officeDocument/2006/relationships/hyperlink" Target="https://iservice.lombardini.it/jsp/Template2/manuale.jsp?id=339&amp;parent=1136" TargetMode="External"/><Relationship Id="rId5638642d25afe6229" Type="http://schemas.openxmlformats.org/officeDocument/2006/relationships/hyperlink" Target="https://iservice.lombardini.it/jsp/Template2/manuale.jsp?id=339&amp;parent=1136" TargetMode="External"/><Relationship Id="rId2439642d25aff2f50" Type="http://schemas.openxmlformats.org/officeDocument/2006/relationships/hyperlink" Target="https://iservice.lombardini.it/jsp/Template2/manuale.jsp?id=339&amp;parent=1136" TargetMode="External"/><Relationship Id="rId4808642d25aff33b9" Type="http://schemas.openxmlformats.org/officeDocument/2006/relationships/hyperlink" Target="https://iservice.lombardini.it/jsp/Template2/manuale.jsp?id=339&amp;parent=1136" TargetMode="External"/><Relationship Id="rId7257642d25b0118ca" Type="http://schemas.openxmlformats.org/officeDocument/2006/relationships/hyperlink" Target="https://iservice.lombardini.it/jsp/Template2/manuale.jsp?id=339&amp;parent=1136" TargetMode="External"/><Relationship Id="rId7129642d25b019c8d" Type="http://schemas.openxmlformats.org/officeDocument/2006/relationships/hyperlink" Target="https://iservice.lombardini.it/jsp/Template2/manuale.jsp?id=339&amp;parent=1136" TargetMode="External"/><Relationship Id="rId9335642d25b02fe88" Type="http://schemas.openxmlformats.org/officeDocument/2006/relationships/hyperlink" Target="https://iservice.lombardini.it/jsp/Template2/manuale.jsp?id=339&amp;parent=1136" TargetMode="External"/><Relationship Id="rId8476642d25b0307ae" Type="http://schemas.openxmlformats.org/officeDocument/2006/relationships/hyperlink" Target="https://iservice.lombardini.it/jsp/Template2/manuale.jsp?id=339&amp;parent=1136" TargetMode="External"/><Relationship Id="rId4389642d25b03bd8b" Type="http://schemas.openxmlformats.org/officeDocument/2006/relationships/hyperlink" Target="https://www.youtube.com/embed/zqY-GFl8lG0?rel=0" TargetMode="External"/><Relationship Id="rId7823642d25b041048" Type="http://schemas.openxmlformats.org/officeDocument/2006/relationships/hyperlink" Target="https://iservice.lombardini.it/jsp/Template2/manuale.jsp?id=339&amp;parent=1136" TargetMode="External"/><Relationship Id="rId1325642d25b05abce" Type="http://schemas.openxmlformats.org/officeDocument/2006/relationships/hyperlink" Target="https://iservice.lombardini.it/jsp/Template2/manuale.jsp?id=339&amp;parent=1136" TargetMode="External"/><Relationship Id="rId6200642d25b05ad7a" Type="http://schemas.openxmlformats.org/officeDocument/2006/relationships/hyperlink" Target="https://iservice.lombardini.it/jsp/Template2/manuale.jsp?id=339&amp;parent=1136" TargetMode="External"/><Relationship Id="rId9548642d25b070035" Type="http://schemas.openxmlformats.org/officeDocument/2006/relationships/hyperlink" Target="https://www.youtube.com/embed/RJLCkTqlczU?rel=0" TargetMode="External"/><Relationship Id="rId6770642d25b07428b" Type="http://schemas.openxmlformats.org/officeDocument/2006/relationships/hyperlink" Target="https://iservice.lombardini.it/jsp/Template2/manuale.jsp?id=269&amp;parent=1136" TargetMode="External"/><Relationship Id="rId3458642d25b09093f" Type="http://schemas.openxmlformats.org/officeDocument/2006/relationships/hyperlink" Target="https://iservice.lombardini.it/jsp/Template2/manuale.jsp?id=339&amp;parent=1136" TargetMode="External"/><Relationship Id="rId6794642d25b097bda" Type="http://schemas.openxmlformats.org/officeDocument/2006/relationships/hyperlink" Target="https://www.youtube.com/embed/Kcv-_3Edask?rel=0" TargetMode="External"/><Relationship Id="rId9631642d25b0aab54" Type="http://schemas.openxmlformats.org/officeDocument/2006/relationships/hyperlink" Target="https://iservice.lombardini.it/jsp/Template2/manuale.jsp?id=339&amp;parent=1136" TargetMode="External"/><Relationship Id="rId8968642d25b0ab7ab" Type="http://schemas.openxmlformats.org/officeDocument/2006/relationships/hyperlink" Target="https://iservice.lombardini.it/jsp/Template2/manuale.jsp?id=339&amp;parent=1136" TargetMode="External"/><Relationship Id="rId9323642d25b0b3a3e" Type="http://schemas.openxmlformats.org/officeDocument/2006/relationships/hyperlink" Target="https://iservice.lombardini.it/jsp/Template2/manuale.jsp?id=339&amp;parent=1136" TargetMode="External"/><Relationship Id="rId5961642d25b0ec1fe" Type="http://schemas.openxmlformats.org/officeDocument/2006/relationships/hyperlink" Target="https://iservice.lombardini.it/jsp/Template2/manuale.jsp?id=289&amp;parent=1136" TargetMode="External"/><Relationship Id="rId4679642d25b0f2670" Type="http://schemas.openxmlformats.org/officeDocument/2006/relationships/hyperlink" Target="https://iservice.lombardini.it/jsp/Template2/manuale.jsp?id=283&amp;parent=1136" TargetMode="External"/><Relationship Id="rId6180642d25b141a4b" Type="http://schemas.openxmlformats.org/officeDocument/2006/relationships/hyperlink" Target="https://iservice.lombardini.it/jsp/Template2/manuale.jsp?id=283&amp;parent=1136" TargetMode="External"/><Relationship Id="rId1786642d25b141e05" Type="http://schemas.openxmlformats.org/officeDocument/2006/relationships/hyperlink" Target="https://iservice.lombardini.it/jsp/Template2/manuale.jsp?id=291&amp;parent=1136" TargetMode="External"/><Relationship Id="rId1064642d25b1426c3" Type="http://schemas.openxmlformats.org/officeDocument/2006/relationships/hyperlink" Target="https://iservice.lombardini.it/jsp/Template2/manuale.jsp?id=292&amp;parent=1136" TargetMode="External"/><Relationship Id="rId9399642d25b15496c" Type="http://schemas.openxmlformats.org/officeDocument/2006/relationships/hyperlink" Target="https://iservice.lombardini.it/jsp/Template2/manuale.jsp?id=339&amp;parent=1136" TargetMode="External"/><Relationship Id="rId6936642d25b163405" Type="http://schemas.openxmlformats.org/officeDocument/2006/relationships/hyperlink" Target="https://iservice.lombardini.it/jsp/Template2/manuale.jsp?id=283&amp;parent=1136" TargetMode="External"/><Relationship Id="rId1844642d25b163d3b" Type="http://schemas.openxmlformats.org/officeDocument/2006/relationships/hyperlink" Target="https://iservice.lombardini.it/jsp/Template2/manuale.jsp?id=292&amp;parent=1136" TargetMode="External"/><Relationship Id="rId8603642d25b16447f" Type="http://schemas.openxmlformats.org/officeDocument/2006/relationships/hyperlink" Target="https://iservice.lombardini.it/jsp/Template2/manuale.jsp?id=337&amp;parent=1136" TargetMode="External"/><Relationship Id="rId3561642d25b169a61" Type="http://schemas.openxmlformats.org/officeDocument/2006/relationships/hyperlink" Target="https://iservice.lombardini.it/jsp/Template2/manuale.jsp?id=290&amp;parent=1136" TargetMode="External"/><Relationship Id="rId6964642d25b18b394" Type="http://schemas.openxmlformats.org/officeDocument/2006/relationships/hyperlink" Target="https://iservice.lombardini.it/jsp/Template2/manuale.jsp?id=317&amp;parent=1136" TargetMode="External"/><Relationship Id="rId9951642d25b18cb70" Type="http://schemas.openxmlformats.org/officeDocument/2006/relationships/hyperlink" Target="https://iservice.lombardini.it/jsp/Template2/manuale.jsp?id=271&amp;parent=1136" TargetMode="External"/><Relationship Id="rId1240642d25b18df51" Type="http://schemas.openxmlformats.org/officeDocument/2006/relationships/hyperlink" Target="https://iservice.lombardini.it/jsp/Template2/manuale.jsp?id=339&amp;parent=1136" TargetMode="External"/><Relationship Id="rId2433642d25b1ae305" Type="http://schemas.openxmlformats.org/officeDocument/2006/relationships/hyperlink" Target="https://iservice.lombardini.it/jsp/Template2/manuale.jsp?id=339&amp;parent=1136" TargetMode="External"/><Relationship Id="rId9452642d25b1cd836" Type="http://schemas.openxmlformats.org/officeDocument/2006/relationships/hyperlink" Target="https://iservice.lombardini.it/jsp/Template2/manuale.jsp?id=337&amp;parent=1136" TargetMode="External"/><Relationship Id="rId7227642d25b1ce0f8" Type="http://schemas.openxmlformats.org/officeDocument/2006/relationships/hyperlink" Target="https://iservice.lombardini.it/jsp/Template2/manuale.jsp?id=292&amp;parent=1136" TargetMode="External"/><Relationship Id="rId2545642d25b1d296f" Type="http://schemas.openxmlformats.org/officeDocument/2006/relationships/hyperlink" Target="https://iservice.lombardini.it/jsp/Template2/manuale.jsp?id=283&amp;parent=1136" TargetMode="External"/><Relationship Id="rId7824642d25b1e1ba2" Type="http://schemas.openxmlformats.org/officeDocument/2006/relationships/hyperlink" Target="https://iservice.lombardini.it/jsp/Template2/manuale.jsp?id=317&amp;parent=1136" TargetMode="External"/><Relationship Id="rId7306642d25b1ef682" Type="http://schemas.openxmlformats.org/officeDocument/2006/relationships/hyperlink" Target="https://iservice.lombardini.it/jsp/Template2/manuale.jsp?id=290&amp;parent=1136" TargetMode="External"/><Relationship Id="rId6025642d25b1ef9ae" Type="http://schemas.openxmlformats.org/officeDocument/2006/relationships/hyperlink" Target="https://iservice.lombardini.it/jsp/Template2/manuale.jsp?id=283&amp;parent=1136" TargetMode="External"/><Relationship Id="rId3572642d25b21ee10" Type="http://schemas.openxmlformats.org/officeDocument/2006/relationships/hyperlink" Target="https://iservice.lombardini.it/jsp/Template2/manuale.jsp?id=283&amp;parent=1136" TargetMode="External"/><Relationship Id="rId5860642d25b24f5e4" Type="http://schemas.openxmlformats.org/officeDocument/2006/relationships/hyperlink" Target="https://www.youtube.com/embed/meko2s8_-U0?rel=0" TargetMode="External"/><Relationship Id="rId7241642d25af879b7" Type="http://schemas.openxmlformats.org/officeDocument/2006/relationships/image" Target="media/imgrId7241642d25af879b7.jpg"/><Relationship Id="rId1404642d25af90de5" Type="http://schemas.openxmlformats.org/officeDocument/2006/relationships/image" Target="media/imgrId1404642d25af90de5.jpg"/><Relationship Id="rId3676642d25af9c25b" Type="http://schemas.openxmlformats.org/officeDocument/2006/relationships/image" Target="media/imgrId3676642d25af9c25b.jpg"/><Relationship Id="rId6648642d25afa50f2" Type="http://schemas.openxmlformats.org/officeDocument/2006/relationships/image" Target="media/imgrId6648642d25afa50f2.jpg"/><Relationship Id="rId1086642d25afacfc2" Type="http://schemas.openxmlformats.org/officeDocument/2006/relationships/image" Target="media/imgrId1086642d25afacfc2.jpg"/><Relationship Id="rId5858642d25afb78a5" Type="http://schemas.openxmlformats.org/officeDocument/2006/relationships/image" Target="media/imgrId5858642d25afb78a5.jpg"/><Relationship Id="rId8900642d25afc4ec7" Type="http://schemas.openxmlformats.org/officeDocument/2006/relationships/image" Target="media/imgrId8900642d25afc4ec7.jpg"/><Relationship Id="rId5615642d25afcae39" Type="http://schemas.openxmlformats.org/officeDocument/2006/relationships/image" Target="media/imgrId5615642d25afcae39.jpg"/><Relationship Id="rId1484642d25afce668" Type="http://schemas.openxmlformats.org/officeDocument/2006/relationships/image" Target="media/imgrId1484642d25afce668.jpg"/><Relationship Id="rId7114642d25afdf086" Type="http://schemas.openxmlformats.org/officeDocument/2006/relationships/image" Target="media/imgrId7114642d25afdf086.jpg"/><Relationship Id="rId7479642d25afe58c7" Type="http://schemas.openxmlformats.org/officeDocument/2006/relationships/image" Target="media/imgrId7479642d25afe58c7.jpg"/><Relationship Id="rId3381642d25aff253d" Type="http://schemas.openxmlformats.org/officeDocument/2006/relationships/image" Target="media/imgrId3381642d25aff253d.jpg"/><Relationship Id="rId7623642d25b00920b" Type="http://schemas.openxmlformats.org/officeDocument/2006/relationships/image" Target="media/imgrId7623642d25b00920b.jpg"/><Relationship Id="rId7782642d25b011298" Type="http://schemas.openxmlformats.org/officeDocument/2006/relationships/image" Target="media/imgrId7782642d25b011298.jpg"/><Relationship Id="rId8992642d25b018fa1" Type="http://schemas.openxmlformats.org/officeDocument/2006/relationships/image" Target="media/imgrId8992642d25b018fa1.jpg"/><Relationship Id="rId3960642d25b02533c" Type="http://schemas.openxmlformats.org/officeDocument/2006/relationships/image" Target="media/imgrId3960642d25b02533c.jpg"/><Relationship Id="rId3647642d25b02f828" Type="http://schemas.openxmlformats.org/officeDocument/2006/relationships/image" Target="media/imgrId3647642d25b02f828.jpg"/><Relationship Id="rId1621642d25b03b430" Type="http://schemas.openxmlformats.org/officeDocument/2006/relationships/image" Target="media/imgrId1621642d25b03b430.jpg"/><Relationship Id="rId4438642d25b03f987" Type="http://schemas.openxmlformats.org/officeDocument/2006/relationships/image" Target="media/imgrId4438642d25b03f987.jpg"/><Relationship Id="rId7265642d25b044cb2" Type="http://schemas.openxmlformats.org/officeDocument/2006/relationships/image" Target="media/imgrId7265642d25b044cb2.jpg"/><Relationship Id="rId6516642d25b04fd4c" Type="http://schemas.openxmlformats.org/officeDocument/2006/relationships/image" Target="media/imgrId6516642d25b04fd4c.jpg"/><Relationship Id="rId6767642d25b059f2a" Type="http://schemas.openxmlformats.org/officeDocument/2006/relationships/image" Target="media/imgrId6767642d25b059f2a.png"/><Relationship Id="rId5677642d25b064c47" Type="http://schemas.openxmlformats.org/officeDocument/2006/relationships/image" Target="media/imgrId5677642d25b064c47.jpg"/><Relationship Id="rId9966642d25b06f850" Type="http://schemas.openxmlformats.org/officeDocument/2006/relationships/image" Target="media/imgrId9966642d25b06f850.jpg"/><Relationship Id="rId9475642d25b073a05" Type="http://schemas.openxmlformats.org/officeDocument/2006/relationships/image" Target="media/imgrId9475642d25b073a05.jpg"/><Relationship Id="rId4225642d25b07d06f" Type="http://schemas.openxmlformats.org/officeDocument/2006/relationships/image" Target="media/imgrId4225642d25b07d06f.jpg"/><Relationship Id="rId8327642d25b085929" Type="http://schemas.openxmlformats.org/officeDocument/2006/relationships/image" Target="media/imgrId8327642d25b085929.jpg"/><Relationship Id="rId5110642d25b090279" Type="http://schemas.openxmlformats.org/officeDocument/2006/relationships/image" Target="media/imgrId5110642d25b090279.jpg"/><Relationship Id="rId8668642d25b09732a" Type="http://schemas.openxmlformats.org/officeDocument/2006/relationships/image" Target="media/imgrId8668642d25b09732a.jpg"/><Relationship Id="rId6673642d25b0a35f0" Type="http://schemas.openxmlformats.org/officeDocument/2006/relationships/image" Target="media/imgrId6673642d25b0a35f0.jpg"/><Relationship Id="rId7445642d25b0a9e01" Type="http://schemas.openxmlformats.org/officeDocument/2006/relationships/image" Target="media/imgrId7445642d25b0a9e01.jpg"/><Relationship Id="rId1525642d25b0b312f" Type="http://schemas.openxmlformats.org/officeDocument/2006/relationships/image" Target="media/imgrId1525642d25b0b312f.jpg"/><Relationship Id="rId5732642d25b0bd679" Type="http://schemas.openxmlformats.org/officeDocument/2006/relationships/image" Target="media/imgrId5732642d25b0bd679.jpg"/><Relationship Id="rId1618642d25b0c781e" Type="http://schemas.openxmlformats.org/officeDocument/2006/relationships/image" Target="media/imgrId1618642d25b0c781e.jpg"/><Relationship Id="rId4267642d25b0cefe9" Type="http://schemas.openxmlformats.org/officeDocument/2006/relationships/image" Target="media/imgrId4267642d25b0cefe9.jpg"/><Relationship Id="rId8763642d25b0d68f9" Type="http://schemas.openxmlformats.org/officeDocument/2006/relationships/image" Target="media/imgrId8763642d25b0d68f9.jpg"/><Relationship Id="rId4546642d25b0da546" Type="http://schemas.openxmlformats.org/officeDocument/2006/relationships/image" Target="media/imgrId4546642d25b0da546.jpg"/><Relationship Id="rId6881642d25b0e3a9e" Type="http://schemas.openxmlformats.org/officeDocument/2006/relationships/image" Target="media/imgrId6881642d25b0e3a9e.jpg"/><Relationship Id="rId6624642d25b0eb40f" Type="http://schemas.openxmlformats.org/officeDocument/2006/relationships/image" Target="media/imgrId6624642d25b0eb40f.jpg"/><Relationship Id="rId6309642d25b0f1e08" Type="http://schemas.openxmlformats.org/officeDocument/2006/relationships/image" Target="media/imgrId6309642d25b0f1e08.jpg"/><Relationship Id="rId8755642d25b10c758" Type="http://schemas.openxmlformats.org/officeDocument/2006/relationships/image" Target="media/imgrId8755642d25b10c758.jpg"/><Relationship Id="rId7185642d25b114969" Type="http://schemas.openxmlformats.org/officeDocument/2006/relationships/image" Target="media/imgrId7185642d25b114969.jpg"/><Relationship Id="rId5706642d25b11869f" Type="http://schemas.openxmlformats.org/officeDocument/2006/relationships/image" Target="media/imgrId5706642d25b11869f.jpg"/><Relationship Id="rId5328642d25b131cd5" Type="http://schemas.openxmlformats.org/officeDocument/2006/relationships/image" Target="media/imgrId5328642d25b131cd5.jpg"/><Relationship Id="rId5792642d25b13cf74" Type="http://schemas.openxmlformats.org/officeDocument/2006/relationships/image" Target="media/imgrId5792642d25b13cf74.jpg"/><Relationship Id="rId2148642d25b141203" Type="http://schemas.openxmlformats.org/officeDocument/2006/relationships/image" Target="media/imgrId2148642d25b141203.jpg"/><Relationship Id="rId2039642d25b14a8e9" Type="http://schemas.openxmlformats.org/officeDocument/2006/relationships/image" Target="media/imgrId2039642d25b14a8e9.jpg"/><Relationship Id="rId3522642d25b1530fb" Type="http://schemas.openxmlformats.org/officeDocument/2006/relationships/image" Target="media/imgrId3522642d25b1530fb.jpg"/><Relationship Id="rId3294642d25b15bfbc" Type="http://schemas.openxmlformats.org/officeDocument/2006/relationships/image" Target="media/imgrId3294642d25b15bfbc.jpg"/><Relationship Id="rId8507642d25b162bd0" Type="http://schemas.openxmlformats.org/officeDocument/2006/relationships/image" Target="media/imgrId8507642d25b162bd0.jpg"/><Relationship Id="rId7170642d25b1691fd" Type="http://schemas.openxmlformats.org/officeDocument/2006/relationships/image" Target="media/imgrId7170642d25b1691fd.jpg"/><Relationship Id="rId5191642d25b174b90" Type="http://schemas.openxmlformats.org/officeDocument/2006/relationships/image" Target="media/imgrId5191642d25b174b90.jpg"/><Relationship Id="rId7173642d25b17f777" Type="http://schemas.openxmlformats.org/officeDocument/2006/relationships/image" Target="media/imgrId7173642d25b17f777.jpg"/><Relationship Id="rId9683642d25b186089" Type="http://schemas.openxmlformats.org/officeDocument/2006/relationships/image" Target="media/imgrId9683642d25b186089.jpg"/><Relationship Id="rId3899642d25b18a9e5" Type="http://schemas.openxmlformats.org/officeDocument/2006/relationships/image" Target="media/imgrId3899642d25b18a9e5.jpg"/><Relationship Id="rId3254642d25b1943dc" Type="http://schemas.openxmlformats.org/officeDocument/2006/relationships/image" Target="media/imgrId3254642d25b1943dc.jpg"/><Relationship Id="rId6373642d25b19b74c" Type="http://schemas.openxmlformats.org/officeDocument/2006/relationships/image" Target="media/imgrId6373642d25b19b74c.jpg"/><Relationship Id="rId9477642d25b1a1d36" Type="http://schemas.openxmlformats.org/officeDocument/2006/relationships/image" Target="media/imgrId9477642d25b1a1d36.jpg"/><Relationship Id="rId8651642d25b1ad860" Type="http://schemas.openxmlformats.org/officeDocument/2006/relationships/image" Target="media/imgrId8651642d25b1ad860.jpg"/><Relationship Id="rId7163642d25b1c4370" Type="http://schemas.openxmlformats.org/officeDocument/2006/relationships/image" Target="media/imgrId7163642d25b1c4370.jpg"/><Relationship Id="rId6031642d25b1ccec7" Type="http://schemas.openxmlformats.org/officeDocument/2006/relationships/image" Target="media/imgrId6031642d25b1ccec7.jpg"/><Relationship Id="rId6228642d25b1d2213" Type="http://schemas.openxmlformats.org/officeDocument/2006/relationships/image" Target="media/imgrId6228642d25b1d2213.jpg"/><Relationship Id="rId9630642d25b1dae21" Type="http://schemas.openxmlformats.org/officeDocument/2006/relationships/image" Target="media/imgrId9630642d25b1dae21.jpg"/><Relationship Id="rId1615642d25b1e13ca" Type="http://schemas.openxmlformats.org/officeDocument/2006/relationships/image" Target="media/imgrId1615642d25b1e13ca.jpg"/><Relationship Id="rId5918642d25b1eb1b7" Type="http://schemas.openxmlformats.org/officeDocument/2006/relationships/image" Target="media/imgrId5918642d25b1eb1b7.jpg"/><Relationship Id="rId3382642d25b1ef1c2" Type="http://schemas.openxmlformats.org/officeDocument/2006/relationships/image" Target="media/imgrId3382642d25b1ef1c2.jpg"/><Relationship Id="rId1181642d25b2062b6" Type="http://schemas.openxmlformats.org/officeDocument/2006/relationships/image" Target="media/imgrId1181642d25b2062b6.jpg"/><Relationship Id="rId7028642d25b209cb5" Type="http://schemas.openxmlformats.org/officeDocument/2006/relationships/image" Target="media/imgrId7028642d25b209cb5.jpg"/><Relationship Id="rId1721642d25b217440" Type="http://schemas.openxmlformats.org/officeDocument/2006/relationships/image" Target="media/imgrId1721642d25b217440.jpg"/><Relationship Id="rId1363642d25b21e504" Type="http://schemas.openxmlformats.org/officeDocument/2006/relationships/image" Target="media/imgrId1363642d25b21e504.jpg"/><Relationship Id="rId9042642d25b225047" Type="http://schemas.openxmlformats.org/officeDocument/2006/relationships/image" Target="media/imgrId9042642d25b225047.jpg"/><Relationship Id="rId7990642d25b229767" Type="http://schemas.openxmlformats.org/officeDocument/2006/relationships/image" Target="media/imgrId7990642d25b229767.jpg"/><Relationship Id="rId7650642d25b2338d8" Type="http://schemas.openxmlformats.org/officeDocument/2006/relationships/image" Target="media/imgrId7650642d25b2338d8.jpg"/><Relationship Id="rId2680642d25b239c47" Type="http://schemas.openxmlformats.org/officeDocument/2006/relationships/image" Target="media/imgrId2680642d25b239c47.jpg"/><Relationship Id="rId5155642d25b23fed2" Type="http://schemas.openxmlformats.org/officeDocument/2006/relationships/image" Target="media/imgrId5155642d25b23fed2.jpg"/><Relationship Id="rId8028642d25b247828" Type="http://schemas.openxmlformats.org/officeDocument/2006/relationships/image" Target="media/imgrId8028642d25b247828.png"/><Relationship Id="rId3677642d25b24eff0" Type="http://schemas.openxmlformats.org/officeDocument/2006/relationships/image" Target="media/imgrId3677642d25b24eff0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011566" Type="http://schemas.openxmlformats.org/officeDocument/2006/relationships/image" Target="media/imgrId2101156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011566" Type="http://schemas.openxmlformats.org/officeDocument/2006/relationships/image" Target="media/imgrId2101156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011566" Type="http://schemas.openxmlformats.org/officeDocument/2006/relationships/image" Target="media/imgrId2101156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011566" Type="http://schemas.openxmlformats.org/officeDocument/2006/relationships/image" Target="media/imgrId2101156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011566" Type="http://schemas.openxmlformats.org/officeDocument/2006/relationships/image" Target="media/imgrId2101156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011566" Type="http://schemas.openxmlformats.org/officeDocument/2006/relationships/image" Target="media/imgrId2101156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