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01305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602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02/2022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ACCOTI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D. UGHETTI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1449297" w:name="ctxt"/>
    <w:bookmarkEnd w:id="114492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98836" name="name1620642d2619078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6642d261907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98642d2619082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2853642d261908b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5410642d261908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1432848" name="name4195642d26190e6cf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9992642d26190e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23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10635400" name="name4982642d26191844c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5662642d261918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3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76684391" name="name8040642d2619244a6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9277642d261924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3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3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2835560" name="name4117642d261932f1a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4402642d261932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3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8558525" name="name2620642d26193e643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4547642d26193e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23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525642d26193fa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46182063" name="name1588642d261948e92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1163642d261948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3316752" name="name9367642d26194f55c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8924642d26194f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91311" name="name7210642d261958b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2642d261958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5606642d2619594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1036642d261959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4361642d261959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23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3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313642d26195a5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3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8554642d26195a9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81049769" name="name2818642d2619650fb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6881642d261965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4372294" name="name7275642d261974a71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5647642d261974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021170" name="name5068642d261981719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7492642d261981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6432642d261982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1369642d261982e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4001642d261983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8566642d261983e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66406263" name="name7372642d26198efa5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6484642d26198e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7746879" name="name9674642d261997857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5466642d261997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3463642d261997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84308" name="name9488642d26199f4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7642d26199f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9638642d26199fd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6841642d2619a0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82611274" name="name2864642d2619a9510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1255642d2619a9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53592217" name="name6698642d261a2198b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3041642d261a21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7931642d261a221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1815642d261a229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1738297" name="name2795642d261a2b6aa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4424642d261a2b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30642d261a2be6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3497642d261a2d4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98409" name="name7185642d261a32b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1642d261a32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56872178" name="name2180642d261a3bf3c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4204642d261a3b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167132" name="name8124642d261a46812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3063642d261a46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4447642d261a47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634642d261a476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51535911" name="name7119642d261a51c7d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8608642d261a51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8521219" name="name7454642d261a5b01d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9270642d261a5b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22642d261a5b7a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42193" name="name2325642d261a600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4642d261a60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5864642d261a60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2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20888211" name="name8440642d261a6bb77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7147642d261a6b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12583966" name="name3723642d261a76153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1692642d261a76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72584435" name="name6109642d261a7eafd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6976642d261a7e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5461642d261a7f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3009936" name="name4148642d261a8637c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583642d261a86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712642d261a86b6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57694456" name="name2316642d261a91734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8805642d261a91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43674" name="name2160642d261a99b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1642d261a99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3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1152642d261a9a5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23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71903" name="name9441642d261aa12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0642d261aa1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8813642d261aa1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97407645" name="name3721642d261aabf6c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1392642d261aab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27581170" name="name1479642d261ab68d3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1387642d261ab6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98095241" name="name6378642d261ac0569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7136642d261ac0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8448520" name="name8056642d261acbe88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6464642d261acb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2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87773" name="name8668642d261ad25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9642d261ad2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4530243" name="name2426642d261adc1bd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5460642d261adc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56005350" w:name="__mcenew"/>
            <w:bookmarkEnd w:id="56005350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47025766" name="name7718642d261ae6310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9021642d261ae6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23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6486642d261ae71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90007" name="name1336642d261aef3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7642d261aef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34642d261aef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275898" name="name5241642d261b0742e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8081642d261b07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8683242" name="name7896642d261b1159a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9776642d261b11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87511" name="name8282642d261b1a4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5642d261b1a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1771520" name="name4237642d261b37d00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1684642d261b37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36831262" name="name7259642d261b46251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1561642d261b46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85937" name="name8239642d261b4cd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1642d261b4c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86642d261b4d7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612642d261b4db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5408642d261b4e4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563166" name="name5127642d261b58702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5928642d261b58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3989034" name="name2930642d261b639d7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8214642d261b63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2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4107642d261b653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861751" name="name9035642d261b6f6f0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8234642d261b6f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71623" name="name1490642d261b766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3642d261b76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2912642d261b770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23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414642d261b77a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2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58642d261b78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75334" name="name1206642d261b7e3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1642d261b7e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06642d261b7ec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57300431" name="name9793642d261b8c809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8791642d261b8c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2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3862626" name="name3097642d261b99dbf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8383642d261b99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7473808" name="name6104642d261ba0d2a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9562642d261ba0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0189" name="name6161642d261ba70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9642d261ba7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190642d261ba78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2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2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2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3302642d261ba88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73642d261ba9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2853532" name="name6717642d261bb2228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5763642d261bb2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57777174" name="name5166642d261bb9b7e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7286642d261bb9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1461" name="name9727642d261bbe0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6642d261bbe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35527585" name="name3454642d261bc88eb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5231642d261bc8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803642d261bc93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2449936" name="name4882642d261bd3abd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2888642d261bd3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3212210" name="name6314642d261bdc64a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4948642d261bdc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258642d261bdd0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23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45642d261bdd8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098" name="name8877642d261be42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9642d261be4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78642d261be4a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3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61700234" name="name2438642d261becbd2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1033642d261bec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35107" name="name2950642d261bf3a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1642d261bf3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549642d261c00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2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94768250" name="name3821642d261c0a205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9756642d261c0a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08642d261c0b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99642d261c0b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1199635" name="name2714642d261c136f5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5154642d261c13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3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8974705" name="name3722642d261c1f860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6857642d261c1f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28259" name="name9248642d261c26c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6642d261c26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240642d261c274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5267" name="name4601642d261c2d75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82642d261c2d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23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23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23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88241" name="name1295642d261c34e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2642d261c34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23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869417" name="name6448642d261c3c4c6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204642d261c3c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71028701" w:name="__mcenew"/>
            <w:bookmarkEnd w:id="71028701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261842" name="name9899642d261c45b15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2218642d261c45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39553" name="name9429642d261c4c31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59642d261c4c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0828270" name="name3367642d261c51dd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205642d261c51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881000" name="name1722642d261c5922c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827642d261c59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25642d261c5978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806">
    <w:multiLevelType w:val="hybridMultilevel"/>
    <w:lvl w:ilvl="0" w:tplc="69401885">
      <w:start w:val="1"/>
      <w:numFmt w:val="decimal"/>
      <w:lvlText w:val="%1."/>
      <w:lvlJc w:val="left"/>
      <w:pPr>
        <w:ind w:left="720" w:hanging="360"/>
      </w:pPr>
    </w:lvl>
    <w:lvl w:ilvl="1" w:tplc="69401885" w:tentative="1">
      <w:start w:val="1"/>
      <w:numFmt w:val="lowerLetter"/>
      <w:lvlText w:val="%2."/>
      <w:lvlJc w:val="left"/>
      <w:pPr>
        <w:ind w:left="1440" w:hanging="360"/>
      </w:pPr>
    </w:lvl>
    <w:lvl w:ilvl="2" w:tplc="69401885" w:tentative="1">
      <w:start w:val="1"/>
      <w:numFmt w:val="lowerRoman"/>
      <w:lvlText w:val="%3."/>
      <w:lvlJc w:val="right"/>
      <w:pPr>
        <w:ind w:left="2160" w:hanging="180"/>
      </w:pPr>
    </w:lvl>
    <w:lvl w:ilvl="3" w:tplc="69401885" w:tentative="1">
      <w:start w:val="1"/>
      <w:numFmt w:val="decimal"/>
      <w:lvlText w:val="%4."/>
      <w:lvlJc w:val="left"/>
      <w:pPr>
        <w:ind w:left="2880" w:hanging="360"/>
      </w:pPr>
    </w:lvl>
    <w:lvl w:ilvl="4" w:tplc="69401885" w:tentative="1">
      <w:start w:val="1"/>
      <w:numFmt w:val="lowerLetter"/>
      <w:lvlText w:val="%5."/>
      <w:lvlJc w:val="left"/>
      <w:pPr>
        <w:ind w:left="3600" w:hanging="360"/>
      </w:pPr>
    </w:lvl>
    <w:lvl w:ilvl="5" w:tplc="69401885" w:tentative="1">
      <w:start w:val="1"/>
      <w:numFmt w:val="lowerRoman"/>
      <w:lvlText w:val="%6."/>
      <w:lvlJc w:val="right"/>
      <w:pPr>
        <w:ind w:left="4320" w:hanging="180"/>
      </w:pPr>
    </w:lvl>
    <w:lvl w:ilvl="6" w:tplc="69401885" w:tentative="1">
      <w:start w:val="1"/>
      <w:numFmt w:val="decimal"/>
      <w:lvlText w:val="%7."/>
      <w:lvlJc w:val="left"/>
      <w:pPr>
        <w:ind w:left="5040" w:hanging="360"/>
      </w:pPr>
    </w:lvl>
    <w:lvl w:ilvl="7" w:tplc="69401885" w:tentative="1">
      <w:start w:val="1"/>
      <w:numFmt w:val="lowerLetter"/>
      <w:lvlText w:val="%8."/>
      <w:lvlJc w:val="left"/>
      <w:pPr>
        <w:ind w:left="5760" w:hanging="360"/>
      </w:pPr>
    </w:lvl>
    <w:lvl w:ilvl="8" w:tplc="69401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5">
    <w:multiLevelType w:val="hybridMultilevel"/>
    <w:lvl w:ilvl="0" w:tplc="99696700">
      <w:start w:val="1"/>
      <w:numFmt w:val="decimal"/>
      <w:lvlText w:val="%1."/>
      <w:lvlJc w:val="left"/>
      <w:pPr>
        <w:ind w:left="720" w:hanging="360"/>
      </w:pPr>
    </w:lvl>
    <w:lvl w:ilvl="1" w:tplc="99696700" w:tentative="1">
      <w:start w:val="1"/>
      <w:numFmt w:val="lowerLetter"/>
      <w:lvlText w:val="%2."/>
      <w:lvlJc w:val="left"/>
      <w:pPr>
        <w:ind w:left="1440" w:hanging="360"/>
      </w:pPr>
    </w:lvl>
    <w:lvl w:ilvl="2" w:tplc="99696700" w:tentative="1">
      <w:start w:val="1"/>
      <w:numFmt w:val="lowerRoman"/>
      <w:lvlText w:val="%3."/>
      <w:lvlJc w:val="right"/>
      <w:pPr>
        <w:ind w:left="2160" w:hanging="180"/>
      </w:pPr>
    </w:lvl>
    <w:lvl w:ilvl="3" w:tplc="99696700" w:tentative="1">
      <w:start w:val="1"/>
      <w:numFmt w:val="decimal"/>
      <w:lvlText w:val="%4."/>
      <w:lvlJc w:val="left"/>
      <w:pPr>
        <w:ind w:left="2880" w:hanging="360"/>
      </w:pPr>
    </w:lvl>
    <w:lvl w:ilvl="4" w:tplc="99696700" w:tentative="1">
      <w:start w:val="1"/>
      <w:numFmt w:val="lowerLetter"/>
      <w:lvlText w:val="%5."/>
      <w:lvlJc w:val="left"/>
      <w:pPr>
        <w:ind w:left="3600" w:hanging="360"/>
      </w:pPr>
    </w:lvl>
    <w:lvl w:ilvl="5" w:tplc="99696700" w:tentative="1">
      <w:start w:val="1"/>
      <w:numFmt w:val="lowerRoman"/>
      <w:lvlText w:val="%6."/>
      <w:lvlJc w:val="right"/>
      <w:pPr>
        <w:ind w:left="4320" w:hanging="180"/>
      </w:pPr>
    </w:lvl>
    <w:lvl w:ilvl="6" w:tplc="99696700" w:tentative="1">
      <w:start w:val="1"/>
      <w:numFmt w:val="decimal"/>
      <w:lvlText w:val="%7."/>
      <w:lvlJc w:val="left"/>
      <w:pPr>
        <w:ind w:left="5040" w:hanging="360"/>
      </w:pPr>
    </w:lvl>
    <w:lvl w:ilvl="7" w:tplc="99696700" w:tentative="1">
      <w:start w:val="1"/>
      <w:numFmt w:val="lowerLetter"/>
      <w:lvlText w:val="%8."/>
      <w:lvlJc w:val="left"/>
      <w:pPr>
        <w:ind w:left="5760" w:hanging="360"/>
      </w:pPr>
    </w:lvl>
    <w:lvl w:ilvl="8" w:tplc="99696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4">
    <w:multiLevelType w:val="hybridMultilevel"/>
    <w:lvl w:ilvl="0" w:tplc="78650622">
      <w:start w:val="1"/>
      <w:numFmt w:val="decimal"/>
      <w:lvlText w:val="%1."/>
      <w:lvlJc w:val="left"/>
      <w:pPr>
        <w:ind w:left="720" w:hanging="360"/>
      </w:pPr>
    </w:lvl>
    <w:lvl w:ilvl="1" w:tplc="78650622" w:tentative="1">
      <w:start w:val="1"/>
      <w:numFmt w:val="lowerLetter"/>
      <w:lvlText w:val="%2."/>
      <w:lvlJc w:val="left"/>
      <w:pPr>
        <w:ind w:left="1440" w:hanging="360"/>
      </w:pPr>
    </w:lvl>
    <w:lvl w:ilvl="2" w:tplc="78650622" w:tentative="1">
      <w:start w:val="1"/>
      <w:numFmt w:val="lowerRoman"/>
      <w:lvlText w:val="%3."/>
      <w:lvlJc w:val="right"/>
      <w:pPr>
        <w:ind w:left="2160" w:hanging="180"/>
      </w:pPr>
    </w:lvl>
    <w:lvl w:ilvl="3" w:tplc="78650622" w:tentative="1">
      <w:start w:val="1"/>
      <w:numFmt w:val="decimal"/>
      <w:lvlText w:val="%4."/>
      <w:lvlJc w:val="left"/>
      <w:pPr>
        <w:ind w:left="2880" w:hanging="360"/>
      </w:pPr>
    </w:lvl>
    <w:lvl w:ilvl="4" w:tplc="78650622" w:tentative="1">
      <w:start w:val="1"/>
      <w:numFmt w:val="lowerLetter"/>
      <w:lvlText w:val="%5."/>
      <w:lvlJc w:val="left"/>
      <w:pPr>
        <w:ind w:left="3600" w:hanging="360"/>
      </w:pPr>
    </w:lvl>
    <w:lvl w:ilvl="5" w:tplc="78650622" w:tentative="1">
      <w:start w:val="1"/>
      <w:numFmt w:val="lowerRoman"/>
      <w:lvlText w:val="%6."/>
      <w:lvlJc w:val="right"/>
      <w:pPr>
        <w:ind w:left="4320" w:hanging="180"/>
      </w:pPr>
    </w:lvl>
    <w:lvl w:ilvl="6" w:tplc="78650622" w:tentative="1">
      <w:start w:val="1"/>
      <w:numFmt w:val="decimal"/>
      <w:lvlText w:val="%7."/>
      <w:lvlJc w:val="left"/>
      <w:pPr>
        <w:ind w:left="5040" w:hanging="360"/>
      </w:pPr>
    </w:lvl>
    <w:lvl w:ilvl="7" w:tplc="78650622" w:tentative="1">
      <w:start w:val="1"/>
      <w:numFmt w:val="lowerLetter"/>
      <w:lvlText w:val="%8."/>
      <w:lvlJc w:val="left"/>
      <w:pPr>
        <w:ind w:left="5760" w:hanging="360"/>
      </w:pPr>
    </w:lvl>
    <w:lvl w:ilvl="8" w:tplc="78650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3">
    <w:multiLevelType w:val="hybridMultilevel"/>
    <w:lvl w:ilvl="0" w:tplc="65255473">
      <w:start w:val="1"/>
      <w:numFmt w:val="decimal"/>
      <w:lvlText w:val="%1."/>
      <w:lvlJc w:val="left"/>
      <w:pPr>
        <w:ind w:left="720" w:hanging="360"/>
      </w:pPr>
    </w:lvl>
    <w:lvl w:ilvl="1" w:tplc="65255473" w:tentative="1">
      <w:start w:val="1"/>
      <w:numFmt w:val="lowerLetter"/>
      <w:lvlText w:val="%2."/>
      <w:lvlJc w:val="left"/>
      <w:pPr>
        <w:ind w:left="1440" w:hanging="360"/>
      </w:pPr>
    </w:lvl>
    <w:lvl w:ilvl="2" w:tplc="65255473" w:tentative="1">
      <w:start w:val="1"/>
      <w:numFmt w:val="lowerRoman"/>
      <w:lvlText w:val="%3."/>
      <w:lvlJc w:val="right"/>
      <w:pPr>
        <w:ind w:left="2160" w:hanging="180"/>
      </w:pPr>
    </w:lvl>
    <w:lvl w:ilvl="3" w:tplc="65255473" w:tentative="1">
      <w:start w:val="1"/>
      <w:numFmt w:val="decimal"/>
      <w:lvlText w:val="%4."/>
      <w:lvlJc w:val="left"/>
      <w:pPr>
        <w:ind w:left="2880" w:hanging="360"/>
      </w:pPr>
    </w:lvl>
    <w:lvl w:ilvl="4" w:tplc="65255473" w:tentative="1">
      <w:start w:val="1"/>
      <w:numFmt w:val="lowerLetter"/>
      <w:lvlText w:val="%5."/>
      <w:lvlJc w:val="left"/>
      <w:pPr>
        <w:ind w:left="3600" w:hanging="360"/>
      </w:pPr>
    </w:lvl>
    <w:lvl w:ilvl="5" w:tplc="65255473" w:tentative="1">
      <w:start w:val="1"/>
      <w:numFmt w:val="lowerRoman"/>
      <w:lvlText w:val="%6."/>
      <w:lvlJc w:val="right"/>
      <w:pPr>
        <w:ind w:left="4320" w:hanging="180"/>
      </w:pPr>
    </w:lvl>
    <w:lvl w:ilvl="6" w:tplc="65255473" w:tentative="1">
      <w:start w:val="1"/>
      <w:numFmt w:val="decimal"/>
      <w:lvlText w:val="%7."/>
      <w:lvlJc w:val="left"/>
      <w:pPr>
        <w:ind w:left="5040" w:hanging="360"/>
      </w:pPr>
    </w:lvl>
    <w:lvl w:ilvl="7" w:tplc="65255473" w:tentative="1">
      <w:start w:val="1"/>
      <w:numFmt w:val="lowerLetter"/>
      <w:lvlText w:val="%8."/>
      <w:lvlJc w:val="left"/>
      <w:pPr>
        <w:ind w:left="5760" w:hanging="360"/>
      </w:pPr>
    </w:lvl>
    <w:lvl w:ilvl="8" w:tplc="65255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2">
    <w:multiLevelType w:val="hybridMultilevel"/>
    <w:lvl w:ilvl="0" w:tplc="12450148">
      <w:start w:val="1"/>
      <w:numFmt w:val="decimal"/>
      <w:lvlText w:val="%1."/>
      <w:lvlJc w:val="left"/>
      <w:pPr>
        <w:ind w:left="720" w:hanging="360"/>
      </w:pPr>
    </w:lvl>
    <w:lvl w:ilvl="1" w:tplc="12450148" w:tentative="1">
      <w:start w:val="1"/>
      <w:numFmt w:val="lowerLetter"/>
      <w:lvlText w:val="%2."/>
      <w:lvlJc w:val="left"/>
      <w:pPr>
        <w:ind w:left="1440" w:hanging="360"/>
      </w:pPr>
    </w:lvl>
    <w:lvl w:ilvl="2" w:tplc="12450148" w:tentative="1">
      <w:start w:val="1"/>
      <w:numFmt w:val="lowerRoman"/>
      <w:lvlText w:val="%3."/>
      <w:lvlJc w:val="right"/>
      <w:pPr>
        <w:ind w:left="2160" w:hanging="180"/>
      </w:pPr>
    </w:lvl>
    <w:lvl w:ilvl="3" w:tplc="12450148" w:tentative="1">
      <w:start w:val="1"/>
      <w:numFmt w:val="decimal"/>
      <w:lvlText w:val="%4."/>
      <w:lvlJc w:val="left"/>
      <w:pPr>
        <w:ind w:left="2880" w:hanging="360"/>
      </w:pPr>
    </w:lvl>
    <w:lvl w:ilvl="4" w:tplc="12450148" w:tentative="1">
      <w:start w:val="1"/>
      <w:numFmt w:val="lowerLetter"/>
      <w:lvlText w:val="%5."/>
      <w:lvlJc w:val="left"/>
      <w:pPr>
        <w:ind w:left="3600" w:hanging="360"/>
      </w:pPr>
    </w:lvl>
    <w:lvl w:ilvl="5" w:tplc="12450148" w:tentative="1">
      <w:start w:val="1"/>
      <w:numFmt w:val="lowerRoman"/>
      <w:lvlText w:val="%6."/>
      <w:lvlJc w:val="right"/>
      <w:pPr>
        <w:ind w:left="4320" w:hanging="180"/>
      </w:pPr>
    </w:lvl>
    <w:lvl w:ilvl="6" w:tplc="12450148" w:tentative="1">
      <w:start w:val="1"/>
      <w:numFmt w:val="decimal"/>
      <w:lvlText w:val="%7."/>
      <w:lvlJc w:val="left"/>
      <w:pPr>
        <w:ind w:left="5040" w:hanging="360"/>
      </w:pPr>
    </w:lvl>
    <w:lvl w:ilvl="7" w:tplc="12450148" w:tentative="1">
      <w:start w:val="1"/>
      <w:numFmt w:val="lowerLetter"/>
      <w:lvlText w:val="%8."/>
      <w:lvlJc w:val="left"/>
      <w:pPr>
        <w:ind w:left="5760" w:hanging="360"/>
      </w:pPr>
    </w:lvl>
    <w:lvl w:ilvl="8" w:tplc="12450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1">
    <w:multiLevelType w:val="hybridMultilevel"/>
    <w:lvl w:ilvl="0" w:tplc="40192769">
      <w:start w:val="1"/>
      <w:numFmt w:val="decimal"/>
      <w:lvlText w:val="%1."/>
      <w:lvlJc w:val="left"/>
      <w:pPr>
        <w:ind w:left="720" w:hanging="360"/>
      </w:pPr>
    </w:lvl>
    <w:lvl w:ilvl="1" w:tplc="40192769" w:tentative="1">
      <w:start w:val="1"/>
      <w:numFmt w:val="lowerLetter"/>
      <w:lvlText w:val="%2."/>
      <w:lvlJc w:val="left"/>
      <w:pPr>
        <w:ind w:left="1440" w:hanging="360"/>
      </w:pPr>
    </w:lvl>
    <w:lvl w:ilvl="2" w:tplc="40192769" w:tentative="1">
      <w:start w:val="1"/>
      <w:numFmt w:val="lowerRoman"/>
      <w:lvlText w:val="%3."/>
      <w:lvlJc w:val="right"/>
      <w:pPr>
        <w:ind w:left="2160" w:hanging="180"/>
      </w:pPr>
    </w:lvl>
    <w:lvl w:ilvl="3" w:tplc="40192769" w:tentative="1">
      <w:start w:val="1"/>
      <w:numFmt w:val="decimal"/>
      <w:lvlText w:val="%4."/>
      <w:lvlJc w:val="left"/>
      <w:pPr>
        <w:ind w:left="2880" w:hanging="360"/>
      </w:pPr>
    </w:lvl>
    <w:lvl w:ilvl="4" w:tplc="40192769" w:tentative="1">
      <w:start w:val="1"/>
      <w:numFmt w:val="lowerLetter"/>
      <w:lvlText w:val="%5."/>
      <w:lvlJc w:val="left"/>
      <w:pPr>
        <w:ind w:left="3600" w:hanging="360"/>
      </w:pPr>
    </w:lvl>
    <w:lvl w:ilvl="5" w:tplc="40192769" w:tentative="1">
      <w:start w:val="1"/>
      <w:numFmt w:val="lowerRoman"/>
      <w:lvlText w:val="%6."/>
      <w:lvlJc w:val="right"/>
      <w:pPr>
        <w:ind w:left="4320" w:hanging="180"/>
      </w:pPr>
    </w:lvl>
    <w:lvl w:ilvl="6" w:tplc="40192769" w:tentative="1">
      <w:start w:val="1"/>
      <w:numFmt w:val="decimal"/>
      <w:lvlText w:val="%7."/>
      <w:lvlJc w:val="left"/>
      <w:pPr>
        <w:ind w:left="5040" w:hanging="360"/>
      </w:pPr>
    </w:lvl>
    <w:lvl w:ilvl="7" w:tplc="40192769" w:tentative="1">
      <w:start w:val="1"/>
      <w:numFmt w:val="lowerLetter"/>
      <w:lvlText w:val="%8."/>
      <w:lvlJc w:val="left"/>
      <w:pPr>
        <w:ind w:left="5760" w:hanging="360"/>
      </w:pPr>
    </w:lvl>
    <w:lvl w:ilvl="8" w:tplc="40192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0">
    <w:multiLevelType w:val="hybridMultilevel"/>
    <w:lvl w:ilvl="0" w:tplc="97533441">
      <w:start w:val="1"/>
      <w:numFmt w:val="decimal"/>
      <w:lvlText w:val="%1."/>
      <w:lvlJc w:val="left"/>
      <w:pPr>
        <w:ind w:left="720" w:hanging="360"/>
      </w:pPr>
    </w:lvl>
    <w:lvl w:ilvl="1" w:tplc="97533441" w:tentative="1">
      <w:start w:val="1"/>
      <w:numFmt w:val="lowerLetter"/>
      <w:lvlText w:val="%2."/>
      <w:lvlJc w:val="left"/>
      <w:pPr>
        <w:ind w:left="1440" w:hanging="360"/>
      </w:pPr>
    </w:lvl>
    <w:lvl w:ilvl="2" w:tplc="97533441" w:tentative="1">
      <w:start w:val="1"/>
      <w:numFmt w:val="lowerRoman"/>
      <w:lvlText w:val="%3."/>
      <w:lvlJc w:val="right"/>
      <w:pPr>
        <w:ind w:left="2160" w:hanging="180"/>
      </w:pPr>
    </w:lvl>
    <w:lvl w:ilvl="3" w:tplc="97533441" w:tentative="1">
      <w:start w:val="1"/>
      <w:numFmt w:val="decimal"/>
      <w:lvlText w:val="%4."/>
      <w:lvlJc w:val="left"/>
      <w:pPr>
        <w:ind w:left="2880" w:hanging="360"/>
      </w:pPr>
    </w:lvl>
    <w:lvl w:ilvl="4" w:tplc="97533441" w:tentative="1">
      <w:start w:val="1"/>
      <w:numFmt w:val="lowerLetter"/>
      <w:lvlText w:val="%5."/>
      <w:lvlJc w:val="left"/>
      <w:pPr>
        <w:ind w:left="3600" w:hanging="360"/>
      </w:pPr>
    </w:lvl>
    <w:lvl w:ilvl="5" w:tplc="97533441" w:tentative="1">
      <w:start w:val="1"/>
      <w:numFmt w:val="lowerRoman"/>
      <w:lvlText w:val="%6."/>
      <w:lvlJc w:val="right"/>
      <w:pPr>
        <w:ind w:left="4320" w:hanging="180"/>
      </w:pPr>
    </w:lvl>
    <w:lvl w:ilvl="6" w:tplc="97533441" w:tentative="1">
      <w:start w:val="1"/>
      <w:numFmt w:val="decimal"/>
      <w:lvlText w:val="%7."/>
      <w:lvlJc w:val="left"/>
      <w:pPr>
        <w:ind w:left="5040" w:hanging="360"/>
      </w:pPr>
    </w:lvl>
    <w:lvl w:ilvl="7" w:tplc="97533441" w:tentative="1">
      <w:start w:val="1"/>
      <w:numFmt w:val="lowerLetter"/>
      <w:lvlText w:val="%8."/>
      <w:lvlJc w:val="left"/>
      <w:pPr>
        <w:ind w:left="5760" w:hanging="360"/>
      </w:pPr>
    </w:lvl>
    <w:lvl w:ilvl="8" w:tplc="97533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9">
    <w:multiLevelType w:val="hybridMultilevel"/>
    <w:lvl w:ilvl="0" w:tplc="44896229">
      <w:start w:val="1"/>
      <w:numFmt w:val="decimal"/>
      <w:lvlText w:val="%1."/>
      <w:lvlJc w:val="left"/>
      <w:pPr>
        <w:ind w:left="720" w:hanging="360"/>
      </w:pPr>
    </w:lvl>
    <w:lvl w:ilvl="1" w:tplc="44896229" w:tentative="1">
      <w:start w:val="1"/>
      <w:numFmt w:val="lowerLetter"/>
      <w:lvlText w:val="%2."/>
      <w:lvlJc w:val="left"/>
      <w:pPr>
        <w:ind w:left="1440" w:hanging="360"/>
      </w:pPr>
    </w:lvl>
    <w:lvl w:ilvl="2" w:tplc="44896229" w:tentative="1">
      <w:start w:val="1"/>
      <w:numFmt w:val="lowerRoman"/>
      <w:lvlText w:val="%3."/>
      <w:lvlJc w:val="right"/>
      <w:pPr>
        <w:ind w:left="2160" w:hanging="180"/>
      </w:pPr>
    </w:lvl>
    <w:lvl w:ilvl="3" w:tplc="44896229" w:tentative="1">
      <w:start w:val="1"/>
      <w:numFmt w:val="decimal"/>
      <w:lvlText w:val="%4."/>
      <w:lvlJc w:val="left"/>
      <w:pPr>
        <w:ind w:left="2880" w:hanging="360"/>
      </w:pPr>
    </w:lvl>
    <w:lvl w:ilvl="4" w:tplc="44896229" w:tentative="1">
      <w:start w:val="1"/>
      <w:numFmt w:val="lowerLetter"/>
      <w:lvlText w:val="%5."/>
      <w:lvlJc w:val="left"/>
      <w:pPr>
        <w:ind w:left="3600" w:hanging="360"/>
      </w:pPr>
    </w:lvl>
    <w:lvl w:ilvl="5" w:tplc="44896229" w:tentative="1">
      <w:start w:val="1"/>
      <w:numFmt w:val="lowerRoman"/>
      <w:lvlText w:val="%6."/>
      <w:lvlJc w:val="right"/>
      <w:pPr>
        <w:ind w:left="4320" w:hanging="180"/>
      </w:pPr>
    </w:lvl>
    <w:lvl w:ilvl="6" w:tplc="44896229" w:tentative="1">
      <w:start w:val="1"/>
      <w:numFmt w:val="decimal"/>
      <w:lvlText w:val="%7."/>
      <w:lvlJc w:val="left"/>
      <w:pPr>
        <w:ind w:left="5040" w:hanging="360"/>
      </w:pPr>
    </w:lvl>
    <w:lvl w:ilvl="7" w:tplc="44896229" w:tentative="1">
      <w:start w:val="1"/>
      <w:numFmt w:val="lowerLetter"/>
      <w:lvlText w:val="%8."/>
      <w:lvlJc w:val="left"/>
      <w:pPr>
        <w:ind w:left="5760" w:hanging="360"/>
      </w:pPr>
    </w:lvl>
    <w:lvl w:ilvl="8" w:tplc="44896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8">
    <w:multiLevelType w:val="hybridMultilevel"/>
    <w:lvl w:ilvl="0" w:tplc="93484339">
      <w:start w:val="1"/>
      <w:numFmt w:val="decimal"/>
      <w:lvlText w:val="%1."/>
      <w:lvlJc w:val="left"/>
      <w:pPr>
        <w:ind w:left="720" w:hanging="360"/>
      </w:pPr>
    </w:lvl>
    <w:lvl w:ilvl="1" w:tplc="93484339" w:tentative="1">
      <w:start w:val="1"/>
      <w:numFmt w:val="lowerLetter"/>
      <w:lvlText w:val="%2."/>
      <w:lvlJc w:val="left"/>
      <w:pPr>
        <w:ind w:left="1440" w:hanging="360"/>
      </w:pPr>
    </w:lvl>
    <w:lvl w:ilvl="2" w:tplc="93484339" w:tentative="1">
      <w:start w:val="1"/>
      <w:numFmt w:val="lowerRoman"/>
      <w:lvlText w:val="%3."/>
      <w:lvlJc w:val="right"/>
      <w:pPr>
        <w:ind w:left="2160" w:hanging="180"/>
      </w:pPr>
    </w:lvl>
    <w:lvl w:ilvl="3" w:tplc="93484339" w:tentative="1">
      <w:start w:val="1"/>
      <w:numFmt w:val="decimal"/>
      <w:lvlText w:val="%4."/>
      <w:lvlJc w:val="left"/>
      <w:pPr>
        <w:ind w:left="2880" w:hanging="360"/>
      </w:pPr>
    </w:lvl>
    <w:lvl w:ilvl="4" w:tplc="93484339" w:tentative="1">
      <w:start w:val="1"/>
      <w:numFmt w:val="lowerLetter"/>
      <w:lvlText w:val="%5."/>
      <w:lvlJc w:val="left"/>
      <w:pPr>
        <w:ind w:left="3600" w:hanging="360"/>
      </w:pPr>
    </w:lvl>
    <w:lvl w:ilvl="5" w:tplc="93484339" w:tentative="1">
      <w:start w:val="1"/>
      <w:numFmt w:val="lowerRoman"/>
      <w:lvlText w:val="%6."/>
      <w:lvlJc w:val="right"/>
      <w:pPr>
        <w:ind w:left="4320" w:hanging="180"/>
      </w:pPr>
    </w:lvl>
    <w:lvl w:ilvl="6" w:tplc="93484339" w:tentative="1">
      <w:start w:val="1"/>
      <w:numFmt w:val="decimal"/>
      <w:lvlText w:val="%7."/>
      <w:lvlJc w:val="left"/>
      <w:pPr>
        <w:ind w:left="5040" w:hanging="360"/>
      </w:pPr>
    </w:lvl>
    <w:lvl w:ilvl="7" w:tplc="93484339" w:tentative="1">
      <w:start w:val="1"/>
      <w:numFmt w:val="lowerLetter"/>
      <w:lvlText w:val="%8."/>
      <w:lvlJc w:val="left"/>
      <w:pPr>
        <w:ind w:left="5760" w:hanging="360"/>
      </w:pPr>
    </w:lvl>
    <w:lvl w:ilvl="8" w:tplc="93484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7">
    <w:multiLevelType w:val="hybridMultilevel"/>
    <w:lvl w:ilvl="0" w:tplc="86511350">
      <w:start w:val="1"/>
      <w:numFmt w:val="decimal"/>
      <w:lvlText w:val="%1."/>
      <w:lvlJc w:val="left"/>
      <w:pPr>
        <w:ind w:left="720" w:hanging="360"/>
      </w:pPr>
    </w:lvl>
    <w:lvl w:ilvl="1" w:tplc="86511350" w:tentative="1">
      <w:start w:val="1"/>
      <w:numFmt w:val="lowerLetter"/>
      <w:lvlText w:val="%2."/>
      <w:lvlJc w:val="left"/>
      <w:pPr>
        <w:ind w:left="1440" w:hanging="360"/>
      </w:pPr>
    </w:lvl>
    <w:lvl w:ilvl="2" w:tplc="86511350" w:tentative="1">
      <w:start w:val="1"/>
      <w:numFmt w:val="lowerRoman"/>
      <w:lvlText w:val="%3."/>
      <w:lvlJc w:val="right"/>
      <w:pPr>
        <w:ind w:left="2160" w:hanging="180"/>
      </w:pPr>
    </w:lvl>
    <w:lvl w:ilvl="3" w:tplc="86511350" w:tentative="1">
      <w:start w:val="1"/>
      <w:numFmt w:val="decimal"/>
      <w:lvlText w:val="%4."/>
      <w:lvlJc w:val="left"/>
      <w:pPr>
        <w:ind w:left="2880" w:hanging="360"/>
      </w:pPr>
    </w:lvl>
    <w:lvl w:ilvl="4" w:tplc="86511350" w:tentative="1">
      <w:start w:val="1"/>
      <w:numFmt w:val="lowerLetter"/>
      <w:lvlText w:val="%5."/>
      <w:lvlJc w:val="left"/>
      <w:pPr>
        <w:ind w:left="3600" w:hanging="360"/>
      </w:pPr>
    </w:lvl>
    <w:lvl w:ilvl="5" w:tplc="86511350" w:tentative="1">
      <w:start w:val="1"/>
      <w:numFmt w:val="lowerRoman"/>
      <w:lvlText w:val="%6."/>
      <w:lvlJc w:val="right"/>
      <w:pPr>
        <w:ind w:left="4320" w:hanging="180"/>
      </w:pPr>
    </w:lvl>
    <w:lvl w:ilvl="6" w:tplc="86511350" w:tentative="1">
      <w:start w:val="1"/>
      <w:numFmt w:val="decimal"/>
      <w:lvlText w:val="%7."/>
      <w:lvlJc w:val="left"/>
      <w:pPr>
        <w:ind w:left="5040" w:hanging="360"/>
      </w:pPr>
    </w:lvl>
    <w:lvl w:ilvl="7" w:tplc="86511350" w:tentative="1">
      <w:start w:val="1"/>
      <w:numFmt w:val="lowerLetter"/>
      <w:lvlText w:val="%8."/>
      <w:lvlJc w:val="left"/>
      <w:pPr>
        <w:ind w:left="5760" w:hanging="360"/>
      </w:pPr>
    </w:lvl>
    <w:lvl w:ilvl="8" w:tplc="86511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6">
    <w:multiLevelType w:val="hybridMultilevel"/>
    <w:lvl w:ilvl="0" w:tplc="92261469">
      <w:start w:val="1"/>
      <w:numFmt w:val="decimal"/>
      <w:lvlText w:val="%1."/>
      <w:lvlJc w:val="left"/>
      <w:pPr>
        <w:ind w:left="720" w:hanging="360"/>
      </w:pPr>
    </w:lvl>
    <w:lvl w:ilvl="1" w:tplc="92261469" w:tentative="1">
      <w:start w:val="1"/>
      <w:numFmt w:val="lowerLetter"/>
      <w:lvlText w:val="%2."/>
      <w:lvlJc w:val="left"/>
      <w:pPr>
        <w:ind w:left="1440" w:hanging="360"/>
      </w:pPr>
    </w:lvl>
    <w:lvl w:ilvl="2" w:tplc="92261469" w:tentative="1">
      <w:start w:val="1"/>
      <w:numFmt w:val="lowerRoman"/>
      <w:lvlText w:val="%3."/>
      <w:lvlJc w:val="right"/>
      <w:pPr>
        <w:ind w:left="2160" w:hanging="180"/>
      </w:pPr>
    </w:lvl>
    <w:lvl w:ilvl="3" w:tplc="92261469" w:tentative="1">
      <w:start w:val="1"/>
      <w:numFmt w:val="decimal"/>
      <w:lvlText w:val="%4."/>
      <w:lvlJc w:val="left"/>
      <w:pPr>
        <w:ind w:left="2880" w:hanging="360"/>
      </w:pPr>
    </w:lvl>
    <w:lvl w:ilvl="4" w:tplc="92261469" w:tentative="1">
      <w:start w:val="1"/>
      <w:numFmt w:val="lowerLetter"/>
      <w:lvlText w:val="%5."/>
      <w:lvlJc w:val="left"/>
      <w:pPr>
        <w:ind w:left="3600" w:hanging="360"/>
      </w:pPr>
    </w:lvl>
    <w:lvl w:ilvl="5" w:tplc="92261469" w:tentative="1">
      <w:start w:val="1"/>
      <w:numFmt w:val="lowerRoman"/>
      <w:lvlText w:val="%6."/>
      <w:lvlJc w:val="right"/>
      <w:pPr>
        <w:ind w:left="4320" w:hanging="180"/>
      </w:pPr>
    </w:lvl>
    <w:lvl w:ilvl="6" w:tplc="92261469" w:tentative="1">
      <w:start w:val="1"/>
      <w:numFmt w:val="decimal"/>
      <w:lvlText w:val="%7."/>
      <w:lvlJc w:val="left"/>
      <w:pPr>
        <w:ind w:left="5040" w:hanging="360"/>
      </w:pPr>
    </w:lvl>
    <w:lvl w:ilvl="7" w:tplc="92261469" w:tentative="1">
      <w:start w:val="1"/>
      <w:numFmt w:val="lowerLetter"/>
      <w:lvlText w:val="%8."/>
      <w:lvlJc w:val="left"/>
      <w:pPr>
        <w:ind w:left="5760" w:hanging="360"/>
      </w:pPr>
    </w:lvl>
    <w:lvl w:ilvl="8" w:tplc="92261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5">
    <w:multiLevelType w:val="hybridMultilevel"/>
    <w:lvl w:ilvl="0" w:tplc="80454231">
      <w:start w:val="1"/>
      <w:numFmt w:val="decimal"/>
      <w:lvlText w:val="%1."/>
      <w:lvlJc w:val="left"/>
      <w:pPr>
        <w:ind w:left="720" w:hanging="360"/>
      </w:pPr>
    </w:lvl>
    <w:lvl w:ilvl="1" w:tplc="80454231" w:tentative="1">
      <w:start w:val="1"/>
      <w:numFmt w:val="lowerLetter"/>
      <w:lvlText w:val="%2."/>
      <w:lvlJc w:val="left"/>
      <w:pPr>
        <w:ind w:left="1440" w:hanging="360"/>
      </w:pPr>
    </w:lvl>
    <w:lvl w:ilvl="2" w:tplc="80454231" w:tentative="1">
      <w:start w:val="1"/>
      <w:numFmt w:val="lowerRoman"/>
      <w:lvlText w:val="%3."/>
      <w:lvlJc w:val="right"/>
      <w:pPr>
        <w:ind w:left="2160" w:hanging="180"/>
      </w:pPr>
    </w:lvl>
    <w:lvl w:ilvl="3" w:tplc="80454231" w:tentative="1">
      <w:start w:val="1"/>
      <w:numFmt w:val="decimal"/>
      <w:lvlText w:val="%4."/>
      <w:lvlJc w:val="left"/>
      <w:pPr>
        <w:ind w:left="2880" w:hanging="360"/>
      </w:pPr>
    </w:lvl>
    <w:lvl w:ilvl="4" w:tplc="80454231" w:tentative="1">
      <w:start w:val="1"/>
      <w:numFmt w:val="lowerLetter"/>
      <w:lvlText w:val="%5."/>
      <w:lvlJc w:val="left"/>
      <w:pPr>
        <w:ind w:left="3600" w:hanging="360"/>
      </w:pPr>
    </w:lvl>
    <w:lvl w:ilvl="5" w:tplc="80454231" w:tentative="1">
      <w:start w:val="1"/>
      <w:numFmt w:val="lowerRoman"/>
      <w:lvlText w:val="%6."/>
      <w:lvlJc w:val="right"/>
      <w:pPr>
        <w:ind w:left="4320" w:hanging="180"/>
      </w:pPr>
    </w:lvl>
    <w:lvl w:ilvl="6" w:tplc="80454231" w:tentative="1">
      <w:start w:val="1"/>
      <w:numFmt w:val="decimal"/>
      <w:lvlText w:val="%7."/>
      <w:lvlJc w:val="left"/>
      <w:pPr>
        <w:ind w:left="5040" w:hanging="360"/>
      </w:pPr>
    </w:lvl>
    <w:lvl w:ilvl="7" w:tplc="80454231" w:tentative="1">
      <w:start w:val="1"/>
      <w:numFmt w:val="lowerLetter"/>
      <w:lvlText w:val="%8."/>
      <w:lvlJc w:val="left"/>
      <w:pPr>
        <w:ind w:left="5760" w:hanging="360"/>
      </w:pPr>
    </w:lvl>
    <w:lvl w:ilvl="8" w:tplc="80454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4">
    <w:multiLevelType w:val="hybridMultilevel"/>
    <w:lvl w:ilvl="0" w:tplc="68632949">
      <w:start w:val="1"/>
      <w:numFmt w:val="decimal"/>
      <w:lvlText w:val="%1."/>
      <w:lvlJc w:val="left"/>
      <w:pPr>
        <w:ind w:left="720" w:hanging="360"/>
      </w:pPr>
    </w:lvl>
    <w:lvl w:ilvl="1" w:tplc="68632949" w:tentative="1">
      <w:start w:val="1"/>
      <w:numFmt w:val="lowerLetter"/>
      <w:lvlText w:val="%2."/>
      <w:lvlJc w:val="left"/>
      <w:pPr>
        <w:ind w:left="1440" w:hanging="360"/>
      </w:pPr>
    </w:lvl>
    <w:lvl w:ilvl="2" w:tplc="68632949" w:tentative="1">
      <w:start w:val="1"/>
      <w:numFmt w:val="lowerRoman"/>
      <w:lvlText w:val="%3."/>
      <w:lvlJc w:val="right"/>
      <w:pPr>
        <w:ind w:left="2160" w:hanging="180"/>
      </w:pPr>
    </w:lvl>
    <w:lvl w:ilvl="3" w:tplc="68632949" w:tentative="1">
      <w:start w:val="1"/>
      <w:numFmt w:val="decimal"/>
      <w:lvlText w:val="%4."/>
      <w:lvlJc w:val="left"/>
      <w:pPr>
        <w:ind w:left="2880" w:hanging="360"/>
      </w:pPr>
    </w:lvl>
    <w:lvl w:ilvl="4" w:tplc="68632949" w:tentative="1">
      <w:start w:val="1"/>
      <w:numFmt w:val="lowerLetter"/>
      <w:lvlText w:val="%5."/>
      <w:lvlJc w:val="left"/>
      <w:pPr>
        <w:ind w:left="3600" w:hanging="360"/>
      </w:pPr>
    </w:lvl>
    <w:lvl w:ilvl="5" w:tplc="68632949" w:tentative="1">
      <w:start w:val="1"/>
      <w:numFmt w:val="lowerRoman"/>
      <w:lvlText w:val="%6."/>
      <w:lvlJc w:val="right"/>
      <w:pPr>
        <w:ind w:left="4320" w:hanging="180"/>
      </w:pPr>
    </w:lvl>
    <w:lvl w:ilvl="6" w:tplc="68632949" w:tentative="1">
      <w:start w:val="1"/>
      <w:numFmt w:val="decimal"/>
      <w:lvlText w:val="%7."/>
      <w:lvlJc w:val="left"/>
      <w:pPr>
        <w:ind w:left="5040" w:hanging="360"/>
      </w:pPr>
    </w:lvl>
    <w:lvl w:ilvl="7" w:tplc="68632949" w:tentative="1">
      <w:start w:val="1"/>
      <w:numFmt w:val="lowerLetter"/>
      <w:lvlText w:val="%8."/>
      <w:lvlJc w:val="left"/>
      <w:pPr>
        <w:ind w:left="5760" w:hanging="360"/>
      </w:pPr>
    </w:lvl>
    <w:lvl w:ilvl="8" w:tplc="68632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3">
    <w:multiLevelType w:val="hybridMultilevel"/>
    <w:lvl w:ilvl="0" w:tplc="94921851">
      <w:start w:val="1"/>
      <w:numFmt w:val="decimal"/>
      <w:lvlText w:val="%1."/>
      <w:lvlJc w:val="left"/>
      <w:pPr>
        <w:ind w:left="720" w:hanging="360"/>
      </w:pPr>
    </w:lvl>
    <w:lvl w:ilvl="1" w:tplc="94921851" w:tentative="1">
      <w:start w:val="1"/>
      <w:numFmt w:val="lowerLetter"/>
      <w:lvlText w:val="%2."/>
      <w:lvlJc w:val="left"/>
      <w:pPr>
        <w:ind w:left="1440" w:hanging="360"/>
      </w:pPr>
    </w:lvl>
    <w:lvl w:ilvl="2" w:tplc="94921851" w:tentative="1">
      <w:start w:val="1"/>
      <w:numFmt w:val="lowerRoman"/>
      <w:lvlText w:val="%3."/>
      <w:lvlJc w:val="right"/>
      <w:pPr>
        <w:ind w:left="2160" w:hanging="180"/>
      </w:pPr>
    </w:lvl>
    <w:lvl w:ilvl="3" w:tplc="94921851" w:tentative="1">
      <w:start w:val="1"/>
      <w:numFmt w:val="decimal"/>
      <w:lvlText w:val="%4."/>
      <w:lvlJc w:val="left"/>
      <w:pPr>
        <w:ind w:left="2880" w:hanging="360"/>
      </w:pPr>
    </w:lvl>
    <w:lvl w:ilvl="4" w:tplc="94921851" w:tentative="1">
      <w:start w:val="1"/>
      <w:numFmt w:val="lowerLetter"/>
      <w:lvlText w:val="%5."/>
      <w:lvlJc w:val="left"/>
      <w:pPr>
        <w:ind w:left="3600" w:hanging="360"/>
      </w:pPr>
    </w:lvl>
    <w:lvl w:ilvl="5" w:tplc="94921851" w:tentative="1">
      <w:start w:val="1"/>
      <w:numFmt w:val="lowerRoman"/>
      <w:lvlText w:val="%6."/>
      <w:lvlJc w:val="right"/>
      <w:pPr>
        <w:ind w:left="4320" w:hanging="180"/>
      </w:pPr>
    </w:lvl>
    <w:lvl w:ilvl="6" w:tplc="94921851" w:tentative="1">
      <w:start w:val="1"/>
      <w:numFmt w:val="decimal"/>
      <w:lvlText w:val="%7."/>
      <w:lvlJc w:val="left"/>
      <w:pPr>
        <w:ind w:left="5040" w:hanging="360"/>
      </w:pPr>
    </w:lvl>
    <w:lvl w:ilvl="7" w:tplc="94921851" w:tentative="1">
      <w:start w:val="1"/>
      <w:numFmt w:val="lowerLetter"/>
      <w:lvlText w:val="%8."/>
      <w:lvlJc w:val="left"/>
      <w:pPr>
        <w:ind w:left="5760" w:hanging="360"/>
      </w:pPr>
    </w:lvl>
    <w:lvl w:ilvl="8" w:tplc="94921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2">
    <w:multiLevelType w:val="hybridMultilevel"/>
    <w:lvl w:ilvl="0" w:tplc="65732201">
      <w:start w:val="1"/>
      <w:numFmt w:val="decimal"/>
      <w:lvlText w:val="%1."/>
      <w:lvlJc w:val="left"/>
      <w:pPr>
        <w:ind w:left="720" w:hanging="360"/>
      </w:pPr>
    </w:lvl>
    <w:lvl w:ilvl="1" w:tplc="65732201" w:tentative="1">
      <w:start w:val="1"/>
      <w:numFmt w:val="lowerLetter"/>
      <w:lvlText w:val="%2."/>
      <w:lvlJc w:val="left"/>
      <w:pPr>
        <w:ind w:left="1440" w:hanging="360"/>
      </w:pPr>
    </w:lvl>
    <w:lvl w:ilvl="2" w:tplc="65732201" w:tentative="1">
      <w:start w:val="1"/>
      <w:numFmt w:val="lowerRoman"/>
      <w:lvlText w:val="%3."/>
      <w:lvlJc w:val="right"/>
      <w:pPr>
        <w:ind w:left="2160" w:hanging="180"/>
      </w:pPr>
    </w:lvl>
    <w:lvl w:ilvl="3" w:tplc="65732201" w:tentative="1">
      <w:start w:val="1"/>
      <w:numFmt w:val="decimal"/>
      <w:lvlText w:val="%4."/>
      <w:lvlJc w:val="left"/>
      <w:pPr>
        <w:ind w:left="2880" w:hanging="360"/>
      </w:pPr>
    </w:lvl>
    <w:lvl w:ilvl="4" w:tplc="65732201" w:tentative="1">
      <w:start w:val="1"/>
      <w:numFmt w:val="lowerLetter"/>
      <w:lvlText w:val="%5."/>
      <w:lvlJc w:val="left"/>
      <w:pPr>
        <w:ind w:left="3600" w:hanging="360"/>
      </w:pPr>
    </w:lvl>
    <w:lvl w:ilvl="5" w:tplc="65732201" w:tentative="1">
      <w:start w:val="1"/>
      <w:numFmt w:val="lowerRoman"/>
      <w:lvlText w:val="%6."/>
      <w:lvlJc w:val="right"/>
      <w:pPr>
        <w:ind w:left="4320" w:hanging="180"/>
      </w:pPr>
    </w:lvl>
    <w:lvl w:ilvl="6" w:tplc="65732201" w:tentative="1">
      <w:start w:val="1"/>
      <w:numFmt w:val="decimal"/>
      <w:lvlText w:val="%7."/>
      <w:lvlJc w:val="left"/>
      <w:pPr>
        <w:ind w:left="5040" w:hanging="360"/>
      </w:pPr>
    </w:lvl>
    <w:lvl w:ilvl="7" w:tplc="65732201" w:tentative="1">
      <w:start w:val="1"/>
      <w:numFmt w:val="lowerLetter"/>
      <w:lvlText w:val="%8."/>
      <w:lvlJc w:val="left"/>
      <w:pPr>
        <w:ind w:left="5760" w:hanging="360"/>
      </w:pPr>
    </w:lvl>
    <w:lvl w:ilvl="8" w:tplc="65732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1">
    <w:multiLevelType w:val="hybridMultilevel"/>
    <w:lvl w:ilvl="0" w:tplc="86981539">
      <w:start w:val="1"/>
      <w:numFmt w:val="decimal"/>
      <w:lvlText w:val="%1."/>
      <w:lvlJc w:val="left"/>
      <w:pPr>
        <w:ind w:left="720" w:hanging="360"/>
      </w:pPr>
    </w:lvl>
    <w:lvl w:ilvl="1" w:tplc="86981539" w:tentative="1">
      <w:start w:val="1"/>
      <w:numFmt w:val="lowerLetter"/>
      <w:lvlText w:val="%2."/>
      <w:lvlJc w:val="left"/>
      <w:pPr>
        <w:ind w:left="1440" w:hanging="360"/>
      </w:pPr>
    </w:lvl>
    <w:lvl w:ilvl="2" w:tplc="86981539" w:tentative="1">
      <w:start w:val="1"/>
      <w:numFmt w:val="lowerRoman"/>
      <w:lvlText w:val="%3."/>
      <w:lvlJc w:val="right"/>
      <w:pPr>
        <w:ind w:left="2160" w:hanging="180"/>
      </w:pPr>
    </w:lvl>
    <w:lvl w:ilvl="3" w:tplc="86981539" w:tentative="1">
      <w:start w:val="1"/>
      <w:numFmt w:val="decimal"/>
      <w:lvlText w:val="%4."/>
      <w:lvlJc w:val="left"/>
      <w:pPr>
        <w:ind w:left="2880" w:hanging="360"/>
      </w:pPr>
    </w:lvl>
    <w:lvl w:ilvl="4" w:tplc="86981539" w:tentative="1">
      <w:start w:val="1"/>
      <w:numFmt w:val="lowerLetter"/>
      <w:lvlText w:val="%5."/>
      <w:lvlJc w:val="left"/>
      <w:pPr>
        <w:ind w:left="3600" w:hanging="360"/>
      </w:pPr>
    </w:lvl>
    <w:lvl w:ilvl="5" w:tplc="86981539" w:tentative="1">
      <w:start w:val="1"/>
      <w:numFmt w:val="lowerRoman"/>
      <w:lvlText w:val="%6."/>
      <w:lvlJc w:val="right"/>
      <w:pPr>
        <w:ind w:left="4320" w:hanging="180"/>
      </w:pPr>
    </w:lvl>
    <w:lvl w:ilvl="6" w:tplc="86981539" w:tentative="1">
      <w:start w:val="1"/>
      <w:numFmt w:val="decimal"/>
      <w:lvlText w:val="%7."/>
      <w:lvlJc w:val="left"/>
      <w:pPr>
        <w:ind w:left="5040" w:hanging="360"/>
      </w:pPr>
    </w:lvl>
    <w:lvl w:ilvl="7" w:tplc="86981539" w:tentative="1">
      <w:start w:val="1"/>
      <w:numFmt w:val="lowerLetter"/>
      <w:lvlText w:val="%8."/>
      <w:lvlJc w:val="left"/>
      <w:pPr>
        <w:ind w:left="5760" w:hanging="360"/>
      </w:pPr>
    </w:lvl>
    <w:lvl w:ilvl="8" w:tplc="86981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0">
    <w:multiLevelType w:val="hybridMultilevel"/>
    <w:lvl w:ilvl="0" w:tplc="86476208">
      <w:start w:val="1"/>
      <w:numFmt w:val="decimal"/>
      <w:lvlText w:val="%1."/>
      <w:lvlJc w:val="left"/>
      <w:pPr>
        <w:ind w:left="720" w:hanging="360"/>
      </w:pPr>
    </w:lvl>
    <w:lvl w:ilvl="1" w:tplc="86476208" w:tentative="1">
      <w:start w:val="1"/>
      <w:numFmt w:val="lowerLetter"/>
      <w:lvlText w:val="%2."/>
      <w:lvlJc w:val="left"/>
      <w:pPr>
        <w:ind w:left="1440" w:hanging="360"/>
      </w:pPr>
    </w:lvl>
    <w:lvl w:ilvl="2" w:tplc="86476208" w:tentative="1">
      <w:start w:val="1"/>
      <w:numFmt w:val="lowerRoman"/>
      <w:lvlText w:val="%3."/>
      <w:lvlJc w:val="right"/>
      <w:pPr>
        <w:ind w:left="2160" w:hanging="180"/>
      </w:pPr>
    </w:lvl>
    <w:lvl w:ilvl="3" w:tplc="86476208" w:tentative="1">
      <w:start w:val="1"/>
      <w:numFmt w:val="decimal"/>
      <w:lvlText w:val="%4."/>
      <w:lvlJc w:val="left"/>
      <w:pPr>
        <w:ind w:left="2880" w:hanging="360"/>
      </w:pPr>
    </w:lvl>
    <w:lvl w:ilvl="4" w:tplc="86476208" w:tentative="1">
      <w:start w:val="1"/>
      <w:numFmt w:val="lowerLetter"/>
      <w:lvlText w:val="%5."/>
      <w:lvlJc w:val="left"/>
      <w:pPr>
        <w:ind w:left="3600" w:hanging="360"/>
      </w:pPr>
    </w:lvl>
    <w:lvl w:ilvl="5" w:tplc="86476208" w:tentative="1">
      <w:start w:val="1"/>
      <w:numFmt w:val="lowerRoman"/>
      <w:lvlText w:val="%6."/>
      <w:lvlJc w:val="right"/>
      <w:pPr>
        <w:ind w:left="4320" w:hanging="180"/>
      </w:pPr>
    </w:lvl>
    <w:lvl w:ilvl="6" w:tplc="86476208" w:tentative="1">
      <w:start w:val="1"/>
      <w:numFmt w:val="decimal"/>
      <w:lvlText w:val="%7."/>
      <w:lvlJc w:val="left"/>
      <w:pPr>
        <w:ind w:left="5040" w:hanging="360"/>
      </w:pPr>
    </w:lvl>
    <w:lvl w:ilvl="7" w:tplc="86476208" w:tentative="1">
      <w:start w:val="1"/>
      <w:numFmt w:val="lowerLetter"/>
      <w:lvlText w:val="%8."/>
      <w:lvlJc w:val="left"/>
      <w:pPr>
        <w:ind w:left="5760" w:hanging="360"/>
      </w:pPr>
    </w:lvl>
    <w:lvl w:ilvl="8" w:tplc="86476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9">
    <w:multiLevelType w:val="hybridMultilevel"/>
    <w:lvl w:ilvl="0" w:tplc="23875013">
      <w:start w:val="1"/>
      <w:numFmt w:val="decimal"/>
      <w:lvlText w:val="%1."/>
      <w:lvlJc w:val="left"/>
      <w:pPr>
        <w:ind w:left="720" w:hanging="360"/>
      </w:pPr>
    </w:lvl>
    <w:lvl w:ilvl="1" w:tplc="23875013" w:tentative="1">
      <w:start w:val="1"/>
      <w:numFmt w:val="lowerLetter"/>
      <w:lvlText w:val="%2."/>
      <w:lvlJc w:val="left"/>
      <w:pPr>
        <w:ind w:left="1440" w:hanging="360"/>
      </w:pPr>
    </w:lvl>
    <w:lvl w:ilvl="2" w:tplc="23875013" w:tentative="1">
      <w:start w:val="1"/>
      <w:numFmt w:val="lowerRoman"/>
      <w:lvlText w:val="%3."/>
      <w:lvlJc w:val="right"/>
      <w:pPr>
        <w:ind w:left="2160" w:hanging="180"/>
      </w:pPr>
    </w:lvl>
    <w:lvl w:ilvl="3" w:tplc="23875013" w:tentative="1">
      <w:start w:val="1"/>
      <w:numFmt w:val="decimal"/>
      <w:lvlText w:val="%4."/>
      <w:lvlJc w:val="left"/>
      <w:pPr>
        <w:ind w:left="2880" w:hanging="360"/>
      </w:pPr>
    </w:lvl>
    <w:lvl w:ilvl="4" w:tplc="23875013" w:tentative="1">
      <w:start w:val="1"/>
      <w:numFmt w:val="lowerLetter"/>
      <w:lvlText w:val="%5."/>
      <w:lvlJc w:val="left"/>
      <w:pPr>
        <w:ind w:left="3600" w:hanging="360"/>
      </w:pPr>
    </w:lvl>
    <w:lvl w:ilvl="5" w:tplc="23875013" w:tentative="1">
      <w:start w:val="1"/>
      <w:numFmt w:val="lowerRoman"/>
      <w:lvlText w:val="%6."/>
      <w:lvlJc w:val="right"/>
      <w:pPr>
        <w:ind w:left="4320" w:hanging="180"/>
      </w:pPr>
    </w:lvl>
    <w:lvl w:ilvl="6" w:tplc="23875013" w:tentative="1">
      <w:start w:val="1"/>
      <w:numFmt w:val="decimal"/>
      <w:lvlText w:val="%7."/>
      <w:lvlJc w:val="left"/>
      <w:pPr>
        <w:ind w:left="5040" w:hanging="360"/>
      </w:pPr>
    </w:lvl>
    <w:lvl w:ilvl="7" w:tplc="23875013" w:tentative="1">
      <w:start w:val="1"/>
      <w:numFmt w:val="lowerLetter"/>
      <w:lvlText w:val="%8."/>
      <w:lvlJc w:val="left"/>
      <w:pPr>
        <w:ind w:left="5760" w:hanging="360"/>
      </w:pPr>
    </w:lvl>
    <w:lvl w:ilvl="8" w:tplc="23875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8">
    <w:multiLevelType w:val="hybridMultilevel"/>
    <w:lvl w:ilvl="0" w:tplc="38518586">
      <w:start w:val="1"/>
      <w:numFmt w:val="decimal"/>
      <w:lvlText w:val="%1."/>
      <w:lvlJc w:val="left"/>
      <w:pPr>
        <w:ind w:left="720" w:hanging="360"/>
      </w:pPr>
    </w:lvl>
    <w:lvl w:ilvl="1" w:tplc="38518586" w:tentative="1">
      <w:start w:val="1"/>
      <w:numFmt w:val="lowerLetter"/>
      <w:lvlText w:val="%2."/>
      <w:lvlJc w:val="left"/>
      <w:pPr>
        <w:ind w:left="1440" w:hanging="360"/>
      </w:pPr>
    </w:lvl>
    <w:lvl w:ilvl="2" w:tplc="38518586" w:tentative="1">
      <w:start w:val="1"/>
      <w:numFmt w:val="lowerRoman"/>
      <w:lvlText w:val="%3."/>
      <w:lvlJc w:val="right"/>
      <w:pPr>
        <w:ind w:left="2160" w:hanging="180"/>
      </w:pPr>
    </w:lvl>
    <w:lvl w:ilvl="3" w:tplc="38518586" w:tentative="1">
      <w:start w:val="1"/>
      <w:numFmt w:val="decimal"/>
      <w:lvlText w:val="%4."/>
      <w:lvlJc w:val="left"/>
      <w:pPr>
        <w:ind w:left="2880" w:hanging="360"/>
      </w:pPr>
    </w:lvl>
    <w:lvl w:ilvl="4" w:tplc="38518586" w:tentative="1">
      <w:start w:val="1"/>
      <w:numFmt w:val="lowerLetter"/>
      <w:lvlText w:val="%5."/>
      <w:lvlJc w:val="left"/>
      <w:pPr>
        <w:ind w:left="3600" w:hanging="360"/>
      </w:pPr>
    </w:lvl>
    <w:lvl w:ilvl="5" w:tplc="38518586" w:tentative="1">
      <w:start w:val="1"/>
      <w:numFmt w:val="lowerRoman"/>
      <w:lvlText w:val="%6."/>
      <w:lvlJc w:val="right"/>
      <w:pPr>
        <w:ind w:left="4320" w:hanging="180"/>
      </w:pPr>
    </w:lvl>
    <w:lvl w:ilvl="6" w:tplc="38518586" w:tentative="1">
      <w:start w:val="1"/>
      <w:numFmt w:val="decimal"/>
      <w:lvlText w:val="%7."/>
      <w:lvlJc w:val="left"/>
      <w:pPr>
        <w:ind w:left="5040" w:hanging="360"/>
      </w:pPr>
    </w:lvl>
    <w:lvl w:ilvl="7" w:tplc="38518586" w:tentative="1">
      <w:start w:val="1"/>
      <w:numFmt w:val="lowerLetter"/>
      <w:lvlText w:val="%8."/>
      <w:lvlJc w:val="left"/>
      <w:pPr>
        <w:ind w:left="5760" w:hanging="360"/>
      </w:pPr>
    </w:lvl>
    <w:lvl w:ilvl="8" w:tplc="38518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7">
    <w:multiLevelType w:val="hybridMultilevel"/>
    <w:lvl w:ilvl="0" w:tplc="20525173">
      <w:start w:val="1"/>
      <w:numFmt w:val="decimal"/>
      <w:lvlText w:val="%1."/>
      <w:lvlJc w:val="left"/>
      <w:pPr>
        <w:ind w:left="720" w:hanging="360"/>
      </w:pPr>
    </w:lvl>
    <w:lvl w:ilvl="1" w:tplc="20525173" w:tentative="1">
      <w:start w:val="1"/>
      <w:numFmt w:val="lowerLetter"/>
      <w:lvlText w:val="%2."/>
      <w:lvlJc w:val="left"/>
      <w:pPr>
        <w:ind w:left="1440" w:hanging="360"/>
      </w:pPr>
    </w:lvl>
    <w:lvl w:ilvl="2" w:tplc="20525173" w:tentative="1">
      <w:start w:val="1"/>
      <w:numFmt w:val="lowerRoman"/>
      <w:lvlText w:val="%3."/>
      <w:lvlJc w:val="right"/>
      <w:pPr>
        <w:ind w:left="2160" w:hanging="180"/>
      </w:pPr>
    </w:lvl>
    <w:lvl w:ilvl="3" w:tplc="20525173" w:tentative="1">
      <w:start w:val="1"/>
      <w:numFmt w:val="decimal"/>
      <w:lvlText w:val="%4."/>
      <w:lvlJc w:val="left"/>
      <w:pPr>
        <w:ind w:left="2880" w:hanging="360"/>
      </w:pPr>
    </w:lvl>
    <w:lvl w:ilvl="4" w:tplc="20525173" w:tentative="1">
      <w:start w:val="1"/>
      <w:numFmt w:val="lowerLetter"/>
      <w:lvlText w:val="%5."/>
      <w:lvlJc w:val="left"/>
      <w:pPr>
        <w:ind w:left="3600" w:hanging="360"/>
      </w:pPr>
    </w:lvl>
    <w:lvl w:ilvl="5" w:tplc="20525173" w:tentative="1">
      <w:start w:val="1"/>
      <w:numFmt w:val="lowerRoman"/>
      <w:lvlText w:val="%6."/>
      <w:lvlJc w:val="right"/>
      <w:pPr>
        <w:ind w:left="4320" w:hanging="180"/>
      </w:pPr>
    </w:lvl>
    <w:lvl w:ilvl="6" w:tplc="20525173" w:tentative="1">
      <w:start w:val="1"/>
      <w:numFmt w:val="decimal"/>
      <w:lvlText w:val="%7."/>
      <w:lvlJc w:val="left"/>
      <w:pPr>
        <w:ind w:left="5040" w:hanging="360"/>
      </w:pPr>
    </w:lvl>
    <w:lvl w:ilvl="7" w:tplc="20525173" w:tentative="1">
      <w:start w:val="1"/>
      <w:numFmt w:val="lowerLetter"/>
      <w:lvlText w:val="%8."/>
      <w:lvlJc w:val="left"/>
      <w:pPr>
        <w:ind w:left="5760" w:hanging="360"/>
      </w:pPr>
    </w:lvl>
    <w:lvl w:ilvl="8" w:tplc="20525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6">
    <w:multiLevelType w:val="hybridMultilevel"/>
    <w:lvl w:ilvl="0" w:tplc="72354368">
      <w:start w:val="1"/>
      <w:numFmt w:val="decimal"/>
      <w:lvlText w:val="%1."/>
      <w:lvlJc w:val="left"/>
      <w:pPr>
        <w:ind w:left="720" w:hanging="360"/>
      </w:pPr>
    </w:lvl>
    <w:lvl w:ilvl="1" w:tplc="72354368" w:tentative="1">
      <w:start w:val="1"/>
      <w:numFmt w:val="lowerLetter"/>
      <w:lvlText w:val="%2."/>
      <w:lvlJc w:val="left"/>
      <w:pPr>
        <w:ind w:left="1440" w:hanging="360"/>
      </w:pPr>
    </w:lvl>
    <w:lvl w:ilvl="2" w:tplc="72354368" w:tentative="1">
      <w:start w:val="1"/>
      <w:numFmt w:val="lowerRoman"/>
      <w:lvlText w:val="%3."/>
      <w:lvlJc w:val="right"/>
      <w:pPr>
        <w:ind w:left="2160" w:hanging="180"/>
      </w:pPr>
    </w:lvl>
    <w:lvl w:ilvl="3" w:tplc="72354368" w:tentative="1">
      <w:start w:val="1"/>
      <w:numFmt w:val="decimal"/>
      <w:lvlText w:val="%4."/>
      <w:lvlJc w:val="left"/>
      <w:pPr>
        <w:ind w:left="2880" w:hanging="360"/>
      </w:pPr>
    </w:lvl>
    <w:lvl w:ilvl="4" w:tplc="72354368" w:tentative="1">
      <w:start w:val="1"/>
      <w:numFmt w:val="lowerLetter"/>
      <w:lvlText w:val="%5."/>
      <w:lvlJc w:val="left"/>
      <w:pPr>
        <w:ind w:left="3600" w:hanging="360"/>
      </w:pPr>
    </w:lvl>
    <w:lvl w:ilvl="5" w:tplc="72354368" w:tentative="1">
      <w:start w:val="1"/>
      <w:numFmt w:val="lowerRoman"/>
      <w:lvlText w:val="%6."/>
      <w:lvlJc w:val="right"/>
      <w:pPr>
        <w:ind w:left="4320" w:hanging="180"/>
      </w:pPr>
    </w:lvl>
    <w:lvl w:ilvl="6" w:tplc="72354368" w:tentative="1">
      <w:start w:val="1"/>
      <w:numFmt w:val="decimal"/>
      <w:lvlText w:val="%7."/>
      <w:lvlJc w:val="left"/>
      <w:pPr>
        <w:ind w:left="5040" w:hanging="360"/>
      </w:pPr>
    </w:lvl>
    <w:lvl w:ilvl="7" w:tplc="72354368" w:tentative="1">
      <w:start w:val="1"/>
      <w:numFmt w:val="lowerLetter"/>
      <w:lvlText w:val="%8."/>
      <w:lvlJc w:val="left"/>
      <w:pPr>
        <w:ind w:left="5760" w:hanging="360"/>
      </w:pPr>
    </w:lvl>
    <w:lvl w:ilvl="8" w:tplc="72354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5">
    <w:multiLevelType w:val="hybridMultilevel"/>
    <w:lvl w:ilvl="0" w:tplc="32885204">
      <w:start w:val="1"/>
      <w:numFmt w:val="decimal"/>
      <w:lvlText w:val="%1."/>
      <w:lvlJc w:val="left"/>
      <w:pPr>
        <w:ind w:left="720" w:hanging="360"/>
      </w:pPr>
    </w:lvl>
    <w:lvl w:ilvl="1" w:tplc="32885204" w:tentative="1">
      <w:start w:val="1"/>
      <w:numFmt w:val="lowerLetter"/>
      <w:lvlText w:val="%2."/>
      <w:lvlJc w:val="left"/>
      <w:pPr>
        <w:ind w:left="1440" w:hanging="360"/>
      </w:pPr>
    </w:lvl>
    <w:lvl w:ilvl="2" w:tplc="32885204" w:tentative="1">
      <w:start w:val="1"/>
      <w:numFmt w:val="lowerRoman"/>
      <w:lvlText w:val="%3."/>
      <w:lvlJc w:val="right"/>
      <w:pPr>
        <w:ind w:left="2160" w:hanging="180"/>
      </w:pPr>
    </w:lvl>
    <w:lvl w:ilvl="3" w:tplc="32885204" w:tentative="1">
      <w:start w:val="1"/>
      <w:numFmt w:val="decimal"/>
      <w:lvlText w:val="%4."/>
      <w:lvlJc w:val="left"/>
      <w:pPr>
        <w:ind w:left="2880" w:hanging="360"/>
      </w:pPr>
    </w:lvl>
    <w:lvl w:ilvl="4" w:tplc="32885204" w:tentative="1">
      <w:start w:val="1"/>
      <w:numFmt w:val="lowerLetter"/>
      <w:lvlText w:val="%5."/>
      <w:lvlJc w:val="left"/>
      <w:pPr>
        <w:ind w:left="3600" w:hanging="360"/>
      </w:pPr>
    </w:lvl>
    <w:lvl w:ilvl="5" w:tplc="32885204" w:tentative="1">
      <w:start w:val="1"/>
      <w:numFmt w:val="lowerRoman"/>
      <w:lvlText w:val="%6."/>
      <w:lvlJc w:val="right"/>
      <w:pPr>
        <w:ind w:left="4320" w:hanging="180"/>
      </w:pPr>
    </w:lvl>
    <w:lvl w:ilvl="6" w:tplc="32885204" w:tentative="1">
      <w:start w:val="1"/>
      <w:numFmt w:val="decimal"/>
      <w:lvlText w:val="%7."/>
      <w:lvlJc w:val="left"/>
      <w:pPr>
        <w:ind w:left="5040" w:hanging="360"/>
      </w:pPr>
    </w:lvl>
    <w:lvl w:ilvl="7" w:tplc="32885204" w:tentative="1">
      <w:start w:val="1"/>
      <w:numFmt w:val="lowerLetter"/>
      <w:lvlText w:val="%8."/>
      <w:lvlJc w:val="left"/>
      <w:pPr>
        <w:ind w:left="5760" w:hanging="360"/>
      </w:pPr>
    </w:lvl>
    <w:lvl w:ilvl="8" w:tplc="32885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4">
    <w:multiLevelType w:val="hybridMultilevel"/>
    <w:lvl w:ilvl="0" w:tplc="69691562">
      <w:start w:val="1"/>
      <w:numFmt w:val="decimal"/>
      <w:lvlText w:val="%1."/>
      <w:lvlJc w:val="left"/>
      <w:pPr>
        <w:ind w:left="720" w:hanging="360"/>
      </w:pPr>
    </w:lvl>
    <w:lvl w:ilvl="1" w:tplc="69691562" w:tentative="1">
      <w:start w:val="1"/>
      <w:numFmt w:val="lowerLetter"/>
      <w:lvlText w:val="%2."/>
      <w:lvlJc w:val="left"/>
      <w:pPr>
        <w:ind w:left="1440" w:hanging="360"/>
      </w:pPr>
    </w:lvl>
    <w:lvl w:ilvl="2" w:tplc="69691562" w:tentative="1">
      <w:start w:val="1"/>
      <w:numFmt w:val="lowerRoman"/>
      <w:lvlText w:val="%3."/>
      <w:lvlJc w:val="right"/>
      <w:pPr>
        <w:ind w:left="2160" w:hanging="180"/>
      </w:pPr>
    </w:lvl>
    <w:lvl w:ilvl="3" w:tplc="69691562" w:tentative="1">
      <w:start w:val="1"/>
      <w:numFmt w:val="decimal"/>
      <w:lvlText w:val="%4."/>
      <w:lvlJc w:val="left"/>
      <w:pPr>
        <w:ind w:left="2880" w:hanging="360"/>
      </w:pPr>
    </w:lvl>
    <w:lvl w:ilvl="4" w:tplc="69691562" w:tentative="1">
      <w:start w:val="1"/>
      <w:numFmt w:val="lowerLetter"/>
      <w:lvlText w:val="%5."/>
      <w:lvlJc w:val="left"/>
      <w:pPr>
        <w:ind w:left="3600" w:hanging="360"/>
      </w:pPr>
    </w:lvl>
    <w:lvl w:ilvl="5" w:tplc="69691562" w:tentative="1">
      <w:start w:val="1"/>
      <w:numFmt w:val="lowerRoman"/>
      <w:lvlText w:val="%6."/>
      <w:lvlJc w:val="right"/>
      <w:pPr>
        <w:ind w:left="4320" w:hanging="180"/>
      </w:pPr>
    </w:lvl>
    <w:lvl w:ilvl="6" w:tplc="69691562" w:tentative="1">
      <w:start w:val="1"/>
      <w:numFmt w:val="decimal"/>
      <w:lvlText w:val="%7."/>
      <w:lvlJc w:val="left"/>
      <w:pPr>
        <w:ind w:left="5040" w:hanging="360"/>
      </w:pPr>
    </w:lvl>
    <w:lvl w:ilvl="7" w:tplc="69691562" w:tentative="1">
      <w:start w:val="1"/>
      <w:numFmt w:val="lowerLetter"/>
      <w:lvlText w:val="%8."/>
      <w:lvlJc w:val="left"/>
      <w:pPr>
        <w:ind w:left="5760" w:hanging="360"/>
      </w:pPr>
    </w:lvl>
    <w:lvl w:ilvl="8" w:tplc="69691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3">
    <w:multiLevelType w:val="hybridMultilevel"/>
    <w:lvl w:ilvl="0" w:tplc="14795317">
      <w:start w:val="1"/>
      <w:numFmt w:val="decimal"/>
      <w:lvlText w:val="%1."/>
      <w:lvlJc w:val="left"/>
      <w:pPr>
        <w:ind w:left="720" w:hanging="360"/>
      </w:pPr>
    </w:lvl>
    <w:lvl w:ilvl="1" w:tplc="14795317" w:tentative="1">
      <w:start w:val="1"/>
      <w:numFmt w:val="lowerLetter"/>
      <w:lvlText w:val="%2."/>
      <w:lvlJc w:val="left"/>
      <w:pPr>
        <w:ind w:left="1440" w:hanging="360"/>
      </w:pPr>
    </w:lvl>
    <w:lvl w:ilvl="2" w:tplc="14795317" w:tentative="1">
      <w:start w:val="1"/>
      <w:numFmt w:val="lowerRoman"/>
      <w:lvlText w:val="%3."/>
      <w:lvlJc w:val="right"/>
      <w:pPr>
        <w:ind w:left="2160" w:hanging="180"/>
      </w:pPr>
    </w:lvl>
    <w:lvl w:ilvl="3" w:tplc="14795317" w:tentative="1">
      <w:start w:val="1"/>
      <w:numFmt w:val="decimal"/>
      <w:lvlText w:val="%4."/>
      <w:lvlJc w:val="left"/>
      <w:pPr>
        <w:ind w:left="2880" w:hanging="360"/>
      </w:pPr>
    </w:lvl>
    <w:lvl w:ilvl="4" w:tplc="14795317" w:tentative="1">
      <w:start w:val="1"/>
      <w:numFmt w:val="lowerLetter"/>
      <w:lvlText w:val="%5."/>
      <w:lvlJc w:val="left"/>
      <w:pPr>
        <w:ind w:left="3600" w:hanging="360"/>
      </w:pPr>
    </w:lvl>
    <w:lvl w:ilvl="5" w:tplc="14795317" w:tentative="1">
      <w:start w:val="1"/>
      <w:numFmt w:val="lowerRoman"/>
      <w:lvlText w:val="%6."/>
      <w:lvlJc w:val="right"/>
      <w:pPr>
        <w:ind w:left="4320" w:hanging="180"/>
      </w:pPr>
    </w:lvl>
    <w:lvl w:ilvl="6" w:tplc="14795317" w:tentative="1">
      <w:start w:val="1"/>
      <w:numFmt w:val="decimal"/>
      <w:lvlText w:val="%7."/>
      <w:lvlJc w:val="left"/>
      <w:pPr>
        <w:ind w:left="5040" w:hanging="360"/>
      </w:pPr>
    </w:lvl>
    <w:lvl w:ilvl="7" w:tplc="14795317" w:tentative="1">
      <w:start w:val="1"/>
      <w:numFmt w:val="lowerLetter"/>
      <w:lvlText w:val="%8."/>
      <w:lvlJc w:val="left"/>
      <w:pPr>
        <w:ind w:left="5760" w:hanging="360"/>
      </w:pPr>
    </w:lvl>
    <w:lvl w:ilvl="8" w:tplc="14795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2">
    <w:multiLevelType w:val="hybridMultilevel"/>
    <w:lvl w:ilvl="0" w:tplc="81517911">
      <w:start w:val="1"/>
      <w:numFmt w:val="decimal"/>
      <w:lvlText w:val="%1."/>
      <w:lvlJc w:val="left"/>
      <w:pPr>
        <w:ind w:left="720" w:hanging="360"/>
      </w:pPr>
    </w:lvl>
    <w:lvl w:ilvl="1" w:tplc="81517911" w:tentative="1">
      <w:start w:val="1"/>
      <w:numFmt w:val="lowerLetter"/>
      <w:lvlText w:val="%2."/>
      <w:lvlJc w:val="left"/>
      <w:pPr>
        <w:ind w:left="1440" w:hanging="360"/>
      </w:pPr>
    </w:lvl>
    <w:lvl w:ilvl="2" w:tplc="81517911" w:tentative="1">
      <w:start w:val="1"/>
      <w:numFmt w:val="lowerRoman"/>
      <w:lvlText w:val="%3."/>
      <w:lvlJc w:val="right"/>
      <w:pPr>
        <w:ind w:left="2160" w:hanging="180"/>
      </w:pPr>
    </w:lvl>
    <w:lvl w:ilvl="3" w:tplc="81517911" w:tentative="1">
      <w:start w:val="1"/>
      <w:numFmt w:val="decimal"/>
      <w:lvlText w:val="%4."/>
      <w:lvlJc w:val="left"/>
      <w:pPr>
        <w:ind w:left="2880" w:hanging="360"/>
      </w:pPr>
    </w:lvl>
    <w:lvl w:ilvl="4" w:tplc="81517911" w:tentative="1">
      <w:start w:val="1"/>
      <w:numFmt w:val="lowerLetter"/>
      <w:lvlText w:val="%5."/>
      <w:lvlJc w:val="left"/>
      <w:pPr>
        <w:ind w:left="3600" w:hanging="360"/>
      </w:pPr>
    </w:lvl>
    <w:lvl w:ilvl="5" w:tplc="81517911" w:tentative="1">
      <w:start w:val="1"/>
      <w:numFmt w:val="lowerRoman"/>
      <w:lvlText w:val="%6."/>
      <w:lvlJc w:val="right"/>
      <w:pPr>
        <w:ind w:left="4320" w:hanging="180"/>
      </w:pPr>
    </w:lvl>
    <w:lvl w:ilvl="6" w:tplc="81517911" w:tentative="1">
      <w:start w:val="1"/>
      <w:numFmt w:val="decimal"/>
      <w:lvlText w:val="%7."/>
      <w:lvlJc w:val="left"/>
      <w:pPr>
        <w:ind w:left="5040" w:hanging="360"/>
      </w:pPr>
    </w:lvl>
    <w:lvl w:ilvl="7" w:tplc="81517911" w:tentative="1">
      <w:start w:val="1"/>
      <w:numFmt w:val="lowerLetter"/>
      <w:lvlText w:val="%8."/>
      <w:lvlJc w:val="left"/>
      <w:pPr>
        <w:ind w:left="5760" w:hanging="360"/>
      </w:pPr>
    </w:lvl>
    <w:lvl w:ilvl="8" w:tplc="81517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1">
    <w:multiLevelType w:val="hybridMultilevel"/>
    <w:lvl w:ilvl="0" w:tplc="30952230">
      <w:start w:val="1"/>
      <w:numFmt w:val="decimal"/>
      <w:lvlText w:val="%1."/>
      <w:lvlJc w:val="left"/>
      <w:pPr>
        <w:ind w:left="720" w:hanging="360"/>
      </w:pPr>
    </w:lvl>
    <w:lvl w:ilvl="1" w:tplc="30952230" w:tentative="1">
      <w:start w:val="1"/>
      <w:numFmt w:val="lowerLetter"/>
      <w:lvlText w:val="%2."/>
      <w:lvlJc w:val="left"/>
      <w:pPr>
        <w:ind w:left="1440" w:hanging="360"/>
      </w:pPr>
    </w:lvl>
    <w:lvl w:ilvl="2" w:tplc="30952230" w:tentative="1">
      <w:start w:val="1"/>
      <w:numFmt w:val="lowerRoman"/>
      <w:lvlText w:val="%3."/>
      <w:lvlJc w:val="right"/>
      <w:pPr>
        <w:ind w:left="2160" w:hanging="180"/>
      </w:pPr>
    </w:lvl>
    <w:lvl w:ilvl="3" w:tplc="30952230" w:tentative="1">
      <w:start w:val="1"/>
      <w:numFmt w:val="decimal"/>
      <w:lvlText w:val="%4."/>
      <w:lvlJc w:val="left"/>
      <w:pPr>
        <w:ind w:left="2880" w:hanging="360"/>
      </w:pPr>
    </w:lvl>
    <w:lvl w:ilvl="4" w:tplc="30952230" w:tentative="1">
      <w:start w:val="1"/>
      <w:numFmt w:val="lowerLetter"/>
      <w:lvlText w:val="%5."/>
      <w:lvlJc w:val="left"/>
      <w:pPr>
        <w:ind w:left="3600" w:hanging="360"/>
      </w:pPr>
    </w:lvl>
    <w:lvl w:ilvl="5" w:tplc="30952230" w:tentative="1">
      <w:start w:val="1"/>
      <w:numFmt w:val="lowerRoman"/>
      <w:lvlText w:val="%6."/>
      <w:lvlJc w:val="right"/>
      <w:pPr>
        <w:ind w:left="4320" w:hanging="180"/>
      </w:pPr>
    </w:lvl>
    <w:lvl w:ilvl="6" w:tplc="30952230" w:tentative="1">
      <w:start w:val="1"/>
      <w:numFmt w:val="decimal"/>
      <w:lvlText w:val="%7."/>
      <w:lvlJc w:val="left"/>
      <w:pPr>
        <w:ind w:left="5040" w:hanging="360"/>
      </w:pPr>
    </w:lvl>
    <w:lvl w:ilvl="7" w:tplc="30952230" w:tentative="1">
      <w:start w:val="1"/>
      <w:numFmt w:val="lowerLetter"/>
      <w:lvlText w:val="%8."/>
      <w:lvlJc w:val="left"/>
      <w:pPr>
        <w:ind w:left="5760" w:hanging="360"/>
      </w:pPr>
    </w:lvl>
    <w:lvl w:ilvl="8" w:tplc="30952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0">
    <w:multiLevelType w:val="hybridMultilevel"/>
    <w:lvl w:ilvl="0" w:tplc="42906135">
      <w:start w:val="1"/>
      <w:numFmt w:val="decimal"/>
      <w:lvlText w:val="%1."/>
      <w:lvlJc w:val="left"/>
      <w:pPr>
        <w:ind w:left="720" w:hanging="360"/>
      </w:pPr>
    </w:lvl>
    <w:lvl w:ilvl="1" w:tplc="42906135" w:tentative="1">
      <w:start w:val="1"/>
      <w:numFmt w:val="lowerLetter"/>
      <w:lvlText w:val="%2."/>
      <w:lvlJc w:val="left"/>
      <w:pPr>
        <w:ind w:left="1440" w:hanging="360"/>
      </w:pPr>
    </w:lvl>
    <w:lvl w:ilvl="2" w:tplc="42906135" w:tentative="1">
      <w:start w:val="1"/>
      <w:numFmt w:val="lowerRoman"/>
      <w:lvlText w:val="%3."/>
      <w:lvlJc w:val="right"/>
      <w:pPr>
        <w:ind w:left="2160" w:hanging="180"/>
      </w:pPr>
    </w:lvl>
    <w:lvl w:ilvl="3" w:tplc="42906135" w:tentative="1">
      <w:start w:val="1"/>
      <w:numFmt w:val="decimal"/>
      <w:lvlText w:val="%4."/>
      <w:lvlJc w:val="left"/>
      <w:pPr>
        <w:ind w:left="2880" w:hanging="360"/>
      </w:pPr>
    </w:lvl>
    <w:lvl w:ilvl="4" w:tplc="42906135" w:tentative="1">
      <w:start w:val="1"/>
      <w:numFmt w:val="lowerLetter"/>
      <w:lvlText w:val="%5."/>
      <w:lvlJc w:val="left"/>
      <w:pPr>
        <w:ind w:left="3600" w:hanging="360"/>
      </w:pPr>
    </w:lvl>
    <w:lvl w:ilvl="5" w:tplc="42906135" w:tentative="1">
      <w:start w:val="1"/>
      <w:numFmt w:val="lowerRoman"/>
      <w:lvlText w:val="%6."/>
      <w:lvlJc w:val="right"/>
      <w:pPr>
        <w:ind w:left="4320" w:hanging="180"/>
      </w:pPr>
    </w:lvl>
    <w:lvl w:ilvl="6" w:tplc="42906135" w:tentative="1">
      <w:start w:val="1"/>
      <w:numFmt w:val="decimal"/>
      <w:lvlText w:val="%7."/>
      <w:lvlJc w:val="left"/>
      <w:pPr>
        <w:ind w:left="5040" w:hanging="360"/>
      </w:pPr>
    </w:lvl>
    <w:lvl w:ilvl="7" w:tplc="42906135" w:tentative="1">
      <w:start w:val="1"/>
      <w:numFmt w:val="lowerLetter"/>
      <w:lvlText w:val="%8."/>
      <w:lvlJc w:val="left"/>
      <w:pPr>
        <w:ind w:left="5760" w:hanging="360"/>
      </w:pPr>
    </w:lvl>
    <w:lvl w:ilvl="8" w:tplc="42906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9">
    <w:multiLevelType w:val="hybridMultilevel"/>
    <w:lvl w:ilvl="0" w:tplc="43519837">
      <w:start w:val="1"/>
      <w:numFmt w:val="decimal"/>
      <w:lvlText w:val="%1."/>
      <w:lvlJc w:val="left"/>
      <w:pPr>
        <w:ind w:left="720" w:hanging="360"/>
      </w:pPr>
    </w:lvl>
    <w:lvl w:ilvl="1" w:tplc="43519837" w:tentative="1">
      <w:start w:val="1"/>
      <w:numFmt w:val="lowerLetter"/>
      <w:lvlText w:val="%2."/>
      <w:lvlJc w:val="left"/>
      <w:pPr>
        <w:ind w:left="1440" w:hanging="360"/>
      </w:pPr>
    </w:lvl>
    <w:lvl w:ilvl="2" w:tplc="43519837" w:tentative="1">
      <w:start w:val="1"/>
      <w:numFmt w:val="lowerRoman"/>
      <w:lvlText w:val="%3."/>
      <w:lvlJc w:val="right"/>
      <w:pPr>
        <w:ind w:left="2160" w:hanging="180"/>
      </w:pPr>
    </w:lvl>
    <w:lvl w:ilvl="3" w:tplc="43519837" w:tentative="1">
      <w:start w:val="1"/>
      <w:numFmt w:val="decimal"/>
      <w:lvlText w:val="%4."/>
      <w:lvlJc w:val="left"/>
      <w:pPr>
        <w:ind w:left="2880" w:hanging="360"/>
      </w:pPr>
    </w:lvl>
    <w:lvl w:ilvl="4" w:tplc="43519837" w:tentative="1">
      <w:start w:val="1"/>
      <w:numFmt w:val="lowerLetter"/>
      <w:lvlText w:val="%5."/>
      <w:lvlJc w:val="left"/>
      <w:pPr>
        <w:ind w:left="3600" w:hanging="360"/>
      </w:pPr>
    </w:lvl>
    <w:lvl w:ilvl="5" w:tplc="43519837" w:tentative="1">
      <w:start w:val="1"/>
      <w:numFmt w:val="lowerRoman"/>
      <w:lvlText w:val="%6."/>
      <w:lvlJc w:val="right"/>
      <w:pPr>
        <w:ind w:left="4320" w:hanging="180"/>
      </w:pPr>
    </w:lvl>
    <w:lvl w:ilvl="6" w:tplc="43519837" w:tentative="1">
      <w:start w:val="1"/>
      <w:numFmt w:val="decimal"/>
      <w:lvlText w:val="%7."/>
      <w:lvlJc w:val="left"/>
      <w:pPr>
        <w:ind w:left="5040" w:hanging="360"/>
      </w:pPr>
    </w:lvl>
    <w:lvl w:ilvl="7" w:tplc="43519837" w:tentative="1">
      <w:start w:val="1"/>
      <w:numFmt w:val="lowerLetter"/>
      <w:lvlText w:val="%8."/>
      <w:lvlJc w:val="left"/>
      <w:pPr>
        <w:ind w:left="5760" w:hanging="360"/>
      </w:pPr>
    </w:lvl>
    <w:lvl w:ilvl="8" w:tplc="43519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8">
    <w:multiLevelType w:val="hybridMultilevel"/>
    <w:lvl w:ilvl="0" w:tplc="23682840">
      <w:start w:val="1"/>
      <w:numFmt w:val="decimal"/>
      <w:lvlText w:val="%1."/>
      <w:lvlJc w:val="left"/>
      <w:pPr>
        <w:ind w:left="720" w:hanging="360"/>
      </w:pPr>
    </w:lvl>
    <w:lvl w:ilvl="1" w:tplc="23682840" w:tentative="1">
      <w:start w:val="1"/>
      <w:numFmt w:val="lowerLetter"/>
      <w:lvlText w:val="%2."/>
      <w:lvlJc w:val="left"/>
      <w:pPr>
        <w:ind w:left="1440" w:hanging="360"/>
      </w:pPr>
    </w:lvl>
    <w:lvl w:ilvl="2" w:tplc="23682840" w:tentative="1">
      <w:start w:val="1"/>
      <w:numFmt w:val="lowerRoman"/>
      <w:lvlText w:val="%3."/>
      <w:lvlJc w:val="right"/>
      <w:pPr>
        <w:ind w:left="2160" w:hanging="180"/>
      </w:pPr>
    </w:lvl>
    <w:lvl w:ilvl="3" w:tplc="23682840" w:tentative="1">
      <w:start w:val="1"/>
      <w:numFmt w:val="decimal"/>
      <w:lvlText w:val="%4."/>
      <w:lvlJc w:val="left"/>
      <w:pPr>
        <w:ind w:left="2880" w:hanging="360"/>
      </w:pPr>
    </w:lvl>
    <w:lvl w:ilvl="4" w:tplc="23682840" w:tentative="1">
      <w:start w:val="1"/>
      <w:numFmt w:val="lowerLetter"/>
      <w:lvlText w:val="%5."/>
      <w:lvlJc w:val="left"/>
      <w:pPr>
        <w:ind w:left="3600" w:hanging="360"/>
      </w:pPr>
    </w:lvl>
    <w:lvl w:ilvl="5" w:tplc="23682840" w:tentative="1">
      <w:start w:val="1"/>
      <w:numFmt w:val="lowerRoman"/>
      <w:lvlText w:val="%6."/>
      <w:lvlJc w:val="right"/>
      <w:pPr>
        <w:ind w:left="4320" w:hanging="180"/>
      </w:pPr>
    </w:lvl>
    <w:lvl w:ilvl="6" w:tplc="23682840" w:tentative="1">
      <w:start w:val="1"/>
      <w:numFmt w:val="decimal"/>
      <w:lvlText w:val="%7."/>
      <w:lvlJc w:val="left"/>
      <w:pPr>
        <w:ind w:left="5040" w:hanging="360"/>
      </w:pPr>
    </w:lvl>
    <w:lvl w:ilvl="7" w:tplc="23682840" w:tentative="1">
      <w:start w:val="1"/>
      <w:numFmt w:val="lowerLetter"/>
      <w:lvlText w:val="%8."/>
      <w:lvlJc w:val="left"/>
      <w:pPr>
        <w:ind w:left="5760" w:hanging="360"/>
      </w:pPr>
    </w:lvl>
    <w:lvl w:ilvl="8" w:tplc="23682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7">
    <w:multiLevelType w:val="hybridMultilevel"/>
    <w:lvl w:ilvl="0" w:tplc="19982805">
      <w:start w:val="1"/>
      <w:numFmt w:val="decimal"/>
      <w:lvlText w:val="%1."/>
      <w:lvlJc w:val="left"/>
      <w:pPr>
        <w:ind w:left="720" w:hanging="360"/>
      </w:pPr>
    </w:lvl>
    <w:lvl w:ilvl="1" w:tplc="19982805" w:tentative="1">
      <w:start w:val="1"/>
      <w:numFmt w:val="lowerLetter"/>
      <w:lvlText w:val="%2."/>
      <w:lvlJc w:val="left"/>
      <w:pPr>
        <w:ind w:left="1440" w:hanging="360"/>
      </w:pPr>
    </w:lvl>
    <w:lvl w:ilvl="2" w:tplc="19982805" w:tentative="1">
      <w:start w:val="1"/>
      <w:numFmt w:val="lowerRoman"/>
      <w:lvlText w:val="%3."/>
      <w:lvlJc w:val="right"/>
      <w:pPr>
        <w:ind w:left="2160" w:hanging="180"/>
      </w:pPr>
    </w:lvl>
    <w:lvl w:ilvl="3" w:tplc="19982805" w:tentative="1">
      <w:start w:val="1"/>
      <w:numFmt w:val="decimal"/>
      <w:lvlText w:val="%4."/>
      <w:lvlJc w:val="left"/>
      <w:pPr>
        <w:ind w:left="2880" w:hanging="360"/>
      </w:pPr>
    </w:lvl>
    <w:lvl w:ilvl="4" w:tplc="19982805" w:tentative="1">
      <w:start w:val="1"/>
      <w:numFmt w:val="lowerLetter"/>
      <w:lvlText w:val="%5."/>
      <w:lvlJc w:val="left"/>
      <w:pPr>
        <w:ind w:left="3600" w:hanging="360"/>
      </w:pPr>
    </w:lvl>
    <w:lvl w:ilvl="5" w:tplc="19982805" w:tentative="1">
      <w:start w:val="1"/>
      <w:numFmt w:val="lowerRoman"/>
      <w:lvlText w:val="%6."/>
      <w:lvlJc w:val="right"/>
      <w:pPr>
        <w:ind w:left="4320" w:hanging="180"/>
      </w:pPr>
    </w:lvl>
    <w:lvl w:ilvl="6" w:tplc="19982805" w:tentative="1">
      <w:start w:val="1"/>
      <w:numFmt w:val="decimal"/>
      <w:lvlText w:val="%7."/>
      <w:lvlJc w:val="left"/>
      <w:pPr>
        <w:ind w:left="5040" w:hanging="360"/>
      </w:pPr>
    </w:lvl>
    <w:lvl w:ilvl="7" w:tplc="19982805" w:tentative="1">
      <w:start w:val="1"/>
      <w:numFmt w:val="lowerLetter"/>
      <w:lvlText w:val="%8."/>
      <w:lvlJc w:val="left"/>
      <w:pPr>
        <w:ind w:left="5760" w:hanging="360"/>
      </w:pPr>
    </w:lvl>
    <w:lvl w:ilvl="8" w:tplc="19982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6">
    <w:multiLevelType w:val="hybridMultilevel"/>
    <w:lvl w:ilvl="0" w:tplc="59613556">
      <w:start w:val="1"/>
      <w:numFmt w:val="decimal"/>
      <w:lvlText w:val="%1."/>
      <w:lvlJc w:val="left"/>
      <w:pPr>
        <w:ind w:left="720" w:hanging="360"/>
      </w:pPr>
    </w:lvl>
    <w:lvl w:ilvl="1" w:tplc="59613556" w:tentative="1">
      <w:start w:val="1"/>
      <w:numFmt w:val="lowerLetter"/>
      <w:lvlText w:val="%2."/>
      <w:lvlJc w:val="left"/>
      <w:pPr>
        <w:ind w:left="1440" w:hanging="360"/>
      </w:pPr>
    </w:lvl>
    <w:lvl w:ilvl="2" w:tplc="59613556" w:tentative="1">
      <w:start w:val="1"/>
      <w:numFmt w:val="lowerRoman"/>
      <w:lvlText w:val="%3."/>
      <w:lvlJc w:val="right"/>
      <w:pPr>
        <w:ind w:left="2160" w:hanging="180"/>
      </w:pPr>
    </w:lvl>
    <w:lvl w:ilvl="3" w:tplc="59613556" w:tentative="1">
      <w:start w:val="1"/>
      <w:numFmt w:val="decimal"/>
      <w:lvlText w:val="%4."/>
      <w:lvlJc w:val="left"/>
      <w:pPr>
        <w:ind w:left="2880" w:hanging="360"/>
      </w:pPr>
    </w:lvl>
    <w:lvl w:ilvl="4" w:tplc="59613556" w:tentative="1">
      <w:start w:val="1"/>
      <w:numFmt w:val="lowerLetter"/>
      <w:lvlText w:val="%5."/>
      <w:lvlJc w:val="left"/>
      <w:pPr>
        <w:ind w:left="3600" w:hanging="360"/>
      </w:pPr>
    </w:lvl>
    <w:lvl w:ilvl="5" w:tplc="59613556" w:tentative="1">
      <w:start w:val="1"/>
      <w:numFmt w:val="lowerRoman"/>
      <w:lvlText w:val="%6."/>
      <w:lvlJc w:val="right"/>
      <w:pPr>
        <w:ind w:left="4320" w:hanging="180"/>
      </w:pPr>
    </w:lvl>
    <w:lvl w:ilvl="6" w:tplc="59613556" w:tentative="1">
      <w:start w:val="1"/>
      <w:numFmt w:val="decimal"/>
      <w:lvlText w:val="%7."/>
      <w:lvlJc w:val="left"/>
      <w:pPr>
        <w:ind w:left="5040" w:hanging="360"/>
      </w:pPr>
    </w:lvl>
    <w:lvl w:ilvl="7" w:tplc="59613556" w:tentative="1">
      <w:start w:val="1"/>
      <w:numFmt w:val="lowerLetter"/>
      <w:lvlText w:val="%8."/>
      <w:lvlJc w:val="left"/>
      <w:pPr>
        <w:ind w:left="5760" w:hanging="360"/>
      </w:pPr>
    </w:lvl>
    <w:lvl w:ilvl="8" w:tplc="59613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5">
    <w:multiLevelType w:val="hybridMultilevel"/>
    <w:lvl w:ilvl="0" w:tplc="52290039">
      <w:start w:val="1"/>
      <w:numFmt w:val="decimal"/>
      <w:lvlText w:val="%1."/>
      <w:lvlJc w:val="left"/>
      <w:pPr>
        <w:ind w:left="720" w:hanging="360"/>
      </w:pPr>
    </w:lvl>
    <w:lvl w:ilvl="1" w:tplc="52290039" w:tentative="1">
      <w:start w:val="1"/>
      <w:numFmt w:val="lowerLetter"/>
      <w:lvlText w:val="%2."/>
      <w:lvlJc w:val="left"/>
      <w:pPr>
        <w:ind w:left="1440" w:hanging="360"/>
      </w:pPr>
    </w:lvl>
    <w:lvl w:ilvl="2" w:tplc="52290039" w:tentative="1">
      <w:start w:val="1"/>
      <w:numFmt w:val="lowerRoman"/>
      <w:lvlText w:val="%3."/>
      <w:lvlJc w:val="right"/>
      <w:pPr>
        <w:ind w:left="2160" w:hanging="180"/>
      </w:pPr>
    </w:lvl>
    <w:lvl w:ilvl="3" w:tplc="52290039" w:tentative="1">
      <w:start w:val="1"/>
      <w:numFmt w:val="decimal"/>
      <w:lvlText w:val="%4."/>
      <w:lvlJc w:val="left"/>
      <w:pPr>
        <w:ind w:left="2880" w:hanging="360"/>
      </w:pPr>
    </w:lvl>
    <w:lvl w:ilvl="4" w:tplc="52290039" w:tentative="1">
      <w:start w:val="1"/>
      <w:numFmt w:val="lowerLetter"/>
      <w:lvlText w:val="%5."/>
      <w:lvlJc w:val="left"/>
      <w:pPr>
        <w:ind w:left="3600" w:hanging="360"/>
      </w:pPr>
    </w:lvl>
    <w:lvl w:ilvl="5" w:tplc="52290039" w:tentative="1">
      <w:start w:val="1"/>
      <w:numFmt w:val="lowerRoman"/>
      <w:lvlText w:val="%6."/>
      <w:lvlJc w:val="right"/>
      <w:pPr>
        <w:ind w:left="4320" w:hanging="180"/>
      </w:pPr>
    </w:lvl>
    <w:lvl w:ilvl="6" w:tplc="52290039" w:tentative="1">
      <w:start w:val="1"/>
      <w:numFmt w:val="decimal"/>
      <w:lvlText w:val="%7."/>
      <w:lvlJc w:val="left"/>
      <w:pPr>
        <w:ind w:left="5040" w:hanging="360"/>
      </w:pPr>
    </w:lvl>
    <w:lvl w:ilvl="7" w:tplc="52290039" w:tentative="1">
      <w:start w:val="1"/>
      <w:numFmt w:val="lowerLetter"/>
      <w:lvlText w:val="%8."/>
      <w:lvlJc w:val="left"/>
      <w:pPr>
        <w:ind w:left="5760" w:hanging="360"/>
      </w:pPr>
    </w:lvl>
    <w:lvl w:ilvl="8" w:tplc="5229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4">
    <w:multiLevelType w:val="hybridMultilevel"/>
    <w:lvl w:ilvl="0" w:tplc="77287596">
      <w:start w:val="1"/>
      <w:numFmt w:val="decimal"/>
      <w:lvlText w:val="%1."/>
      <w:lvlJc w:val="left"/>
      <w:pPr>
        <w:ind w:left="720" w:hanging="360"/>
      </w:pPr>
    </w:lvl>
    <w:lvl w:ilvl="1" w:tplc="77287596" w:tentative="1">
      <w:start w:val="1"/>
      <w:numFmt w:val="lowerLetter"/>
      <w:lvlText w:val="%2."/>
      <w:lvlJc w:val="left"/>
      <w:pPr>
        <w:ind w:left="1440" w:hanging="360"/>
      </w:pPr>
    </w:lvl>
    <w:lvl w:ilvl="2" w:tplc="77287596" w:tentative="1">
      <w:start w:val="1"/>
      <w:numFmt w:val="lowerRoman"/>
      <w:lvlText w:val="%3."/>
      <w:lvlJc w:val="right"/>
      <w:pPr>
        <w:ind w:left="2160" w:hanging="180"/>
      </w:pPr>
    </w:lvl>
    <w:lvl w:ilvl="3" w:tplc="77287596" w:tentative="1">
      <w:start w:val="1"/>
      <w:numFmt w:val="decimal"/>
      <w:lvlText w:val="%4."/>
      <w:lvlJc w:val="left"/>
      <w:pPr>
        <w:ind w:left="2880" w:hanging="360"/>
      </w:pPr>
    </w:lvl>
    <w:lvl w:ilvl="4" w:tplc="77287596" w:tentative="1">
      <w:start w:val="1"/>
      <w:numFmt w:val="lowerLetter"/>
      <w:lvlText w:val="%5."/>
      <w:lvlJc w:val="left"/>
      <w:pPr>
        <w:ind w:left="3600" w:hanging="360"/>
      </w:pPr>
    </w:lvl>
    <w:lvl w:ilvl="5" w:tplc="77287596" w:tentative="1">
      <w:start w:val="1"/>
      <w:numFmt w:val="lowerRoman"/>
      <w:lvlText w:val="%6."/>
      <w:lvlJc w:val="right"/>
      <w:pPr>
        <w:ind w:left="4320" w:hanging="180"/>
      </w:pPr>
    </w:lvl>
    <w:lvl w:ilvl="6" w:tplc="77287596" w:tentative="1">
      <w:start w:val="1"/>
      <w:numFmt w:val="decimal"/>
      <w:lvlText w:val="%7."/>
      <w:lvlJc w:val="left"/>
      <w:pPr>
        <w:ind w:left="5040" w:hanging="360"/>
      </w:pPr>
    </w:lvl>
    <w:lvl w:ilvl="7" w:tplc="77287596" w:tentative="1">
      <w:start w:val="1"/>
      <w:numFmt w:val="lowerLetter"/>
      <w:lvlText w:val="%8."/>
      <w:lvlJc w:val="left"/>
      <w:pPr>
        <w:ind w:left="5760" w:hanging="360"/>
      </w:pPr>
    </w:lvl>
    <w:lvl w:ilvl="8" w:tplc="77287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3">
    <w:multiLevelType w:val="hybridMultilevel"/>
    <w:lvl w:ilvl="0" w:tplc="51605792">
      <w:start w:val="1"/>
      <w:numFmt w:val="decimal"/>
      <w:lvlText w:val="%1."/>
      <w:lvlJc w:val="left"/>
      <w:pPr>
        <w:ind w:left="720" w:hanging="360"/>
      </w:pPr>
    </w:lvl>
    <w:lvl w:ilvl="1" w:tplc="51605792" w:tentative="1">
      <w:start w:val="1"/>
      <w:numFmt w:val="lowerLetter"/>
      <w:lvlText w:val="%2."/>
      <w:lvlJc w:val="left"/>
      <w:pPr>
        <w:ind w:left="1440" w:hanging="360"/>
      </w:pPr>
    </w:lvl>
    <w:lvl w:ilvl="2" w:tplc="51605792" w:tentative="1">
      <w:start w:val="1"/>
      <w:numFmt w:val="lowerRoman"/>
      <w:lvlText w:val="%3."/>
      <w:lvlJc w:val="right"/>
      <w:pPr>
        <w:ind w:left="2160" w:hanging="180"/>
      </w:pPr>
    </w:lvl>
    <w:lvl w:ilvl="3" w:tplc="51605792" w:tentative="1">
      <w:start w:val="1"/>
      <w:numFmt w:val="decimal"/>
      <w:lvlText w:val="%4."/>
      <w:lvlJc w:val="left"/>
      <w:pPr>
        <w:ind w:left="2880" w:hanging="360"/>
      </w:pPr>
    </w:lvl>
    <w:lvl w:ilvl="4" w:tplc="51605792" w:tentative="1">
      <w:start w:val="1"/>
      <w:numFmt w:val="lowerLetter"/>
      <w:lvlText w:val="%5."/>
      <w:lvlJc w:val="left"/>
      <w:pPr>
        <w:ind w:left="3600" w:hanging="360"/>
      </w:pPr>
    </w:lvl>
    <w:lvl w:ilvl="5" w:tplc="51605792" w:tentative="1">
      <w:start w:val="1"/>
      <w:numFmt w:val="lowerRoman"/>
      <w:lvlText w:val="%6."/>
      <w:lvlJc w:val="right"/>
      <w:pPr>
        <w:ind w:left="4320" w:hanging="180"/>
      </w:pPr>
    </w:lvl>
    <w:lvl w:ilvl="6" w:tplc="51605792" w:tentative="1">
      <w:start w:val="1"/>
      <w:numFmt w:val="decimal"/>
      <w:lvlText w:val="%7."/>
      <w:lvlJc w:val="left"/>
      <w:pPr>
        <w:ind w:left="5040" w:hanging="360"/>
      </w:pPr>
    </w:lvl>
    <w:lvl w:ilvl="7" w:tplc="51605792" w:tentative="1">
      <w:start w:val="1"/>
      <w:numFmt w:val="lowerLetter"/>
      <w:lvlText w:val="%8."/>
      <w:lvlJc w:val="left"/>
      <w:pPr>
        <w:ind w:left="5760" w:hanging="360"/>
      </w:pPr>
    </w:lvl>
    <w:lvl w:ilvl="8" w:tplc="51605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2">
    <w:multiLevelType w:val="hybridMultilevel"/>
    <w:lvl w:ilvl="0" w:tplc="58738220">
      <w:start w:val="1"/>
      <w:numFmt w:val="decimal"/>
      <w:lvlText w:val="%1."/>
      <w:lvlJc w:val="left"/>
      <w:pPr>
        <w:ind w:left="720" w:hanging="360"/>
      </w:pPr>
    </w:lvl>
    <w:lvl w:ilvl="1" w:tplc="58738220" w:tentative="1">
      <w:start w:val="1"/>
      <w:numFmt w:val="lowerLetter"/>
      <w:lvlText w:val="%2."/>
      <w:lvlJc w:val="left"/>
      <w:pPr>
        <w:ind w:left="1440" w:hanging="360"/>
      </w:pPr>
    </w:lvl>
    <w:lvl w:ilvl="2" w:tplc="58738220" w:tentative="1">
      <w:start w:val="1"/>
      <w:numFmt w:val="lowerRoman"/>
      <w:lvlText w:val="%3."/>
      <w:lvlJc w:val="right"/>
      <w:pPr>
        <w:ind w:left="2160" w:hanging="180"/>
      </w:pPr>
    </w:lvl>
    <w:lvl w:ilvl="3" w:tplc="58738220" w:tentative="1">
      <w:start w:val="1"/>
      <w:numFmt w:val="decimal"/>
      <w:lvlText w:val="%4."/>
      <w:lvlJc w:val="left"/>
      <w:pPr>
        <w:ind w:left="2880" w:hanging="360"/>
      </w:pPr>
    </w:lvl>
    <w:lvl w:ilvl="4" w:tplc="58738220" w:tentative="1">
      <w:start w:val="1"/>
      <w:numFmt w:val="lowerLetter"/>
      <w:lvlText w:val="%5."/>
      <w:lvlJc w:val="left"/>
      <w:pPr>
        <w:ind w:left="3600" w:hanging="360"/>
      </w:pPr>
    </w:lvl>
    <w:lvl w:ilvl="5" w:tplc="58738220" w:tentative="1">
      <w:start w:val="1"/>
      <w:numFmt w:val="lowerRoman"/>
      <w:lvlText w:val="%6."/>
      <w:lvlJc w:val="right"/>
      <w:pPr>
        <w:ind w:left="4320" w:hanging="180"/>
      </w:pPr>
    </w:lvl>
    <w:lvl w:ilvl="6" w:tplc="58738220" w:tentative="1">
      <w:start w:val="1"/>
      <w:numFmt w:val="decimal"/>
      <w:lvlText w:val="%7."/>
      <w:lvlJc w:val="left"/>
      <w:pPr>
        <w:ind w:left="5040" w:hanging="360"/>
      </w:pPr>
    </w:lvl>
    <w:lvl w:ilvl="7" w:tplc="58738220" w:tentative="1">
      <w:start w:val="1"/>
      <w:numFmt w:val="lowerLetter"/>
      <w:lvlText w:val="%8."/>
      <w:lvlJc w:val="left"/>
      <w:pPr>
        <w:ind w:left="5760" w:hanging="360"/>
      </w:pPr>
    </w:lvl>
    <w:lvl w:ilvl="8" w:tplc="58738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1">
    <w:multiLevelType w:val="hybridMultilevel"/>
    <w:lvl w:ilvl="0" w:tplc="67234759">
      <w:start w:val="1"/>
      <w:numFmt w:val="decimal"/>
      <w:lvlText w:val="%1."/>
      <w:lvlJc w:val="left"/>
      <w:pPr>
        <w:ind w:left="720" w:hanging="360"/>
      </w:pPr>
    </w:lvl>
    <w:lvl w:ilvl="1" w:tplc="67234759" w:tentative="1">
      <w:start w:val="1"/>
      <w:numFmt w:val="lowerLetter"/>
      <w:lvlText w:val="%2."/>
      <w:lvlJc w:val="left"/>
      <w:pPr>
        <w:ind w:left="1440" w:hanging="360"/>
      </w:pPr>
    </w:lvl>
    <w:lvl w:ilvl="2" w:tplc="67234759" w:tentative="1">
      <w:start w:val="1"/>
      <w:numFmt w:val="lowerRoman"/>
      <w:lvlText w:val="%3."/>
      <w:lvlJc w:val="right"/>
      <w:pPr>
        <w:ind w:left="2160" w:hanging="180"/>
      </w:pPr>
    </w:lvl>
    <w:lvl w:ilvl="3" w:tplc="67234759" w:tentative="1">
      <w:start w:val="1"/>
      <w:numFmt w:val="decimal"/>
      <w:lvlText w:val="%4."/>
      <w:lvlJc w:val="left"/>
      <w:pPr>
        <w:ind w:left="2880" w:hanging="360"/>
      </w:pPr>
    </w:lvl>
    <w:lvl w:ilvl="4" w:tplc="67234759" w:tentative="1">
      <w:start w:val="1"/>
      <w:numFmt w:val="lowerLetter"/>
      <w:lvlText w:val="%5."/>
      <w:lvlJc w:val="left"/>
      <w:pPr>
        <w:ind w:left="3600" w:hanging="360"/>
      </w:pPr>
    </w:lvl>
    <w:lvl w:ilvl="5" w:tplc="67234759" w:tentative="1">
      <w:start w:val="1"/>
      <w:numFmt w:val="lowerRoman"/>
      <w:lvlText w:val="%6."/>
      <w:lvlJc w:val="right"/>
      <w:pPr>
        <w:ind w:left="4320" w:hanging="180"/>
      </w:pPr>
    </w:lvl>
    <w:lvl w:ilvl="6" w:tplc="67234759" w:tentative="1">
      <w:start w:val="1"/>
      <w:numFmt w:val="decimal"/>
      <w:lvlText w:val="%7."/>
      <w:lvlJc w:val="left"/>
      <w:pPr>
        <w:ind w:left="5040" w:hanging="360"/>
      </w:pPr>
    </w:lvl>
    <w:lvl w:ilvl="7" w:tplc="67234759" w:tentative="1">
      <w:start w:val="1"/>
      <w:numFmt w:val="lowerLetter"/>
      <w:lvlText w:val="%8."/>
      <w:lvlJc w:val="left"/>
      <w:pPr>
        <w:ind w:left="5760" w:hanging="360"/>
      </w:pPr>
    </w:lvl>
    <w:lvl w:ilvl="8" w:tplc="67234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0">
    <w:multiLevelType w:val="hybridMultilevel"/>
    <w:lvl w:ilvl="0" w:tplc="13886976">
      <w:start w:val="1"/>
      <w:numFmt w:val="decimal"/>
      <w:lvlText w:val="%1."/>
      <w:lvlJc w:val="left"/>
      <w:pPr>
        <w:ind w:left="720" w:hanging="360"/>
      </w:pPr>
    </w:lvl>
    <w:lvl w:ilvl="1" w:tplc="13886976" w:tentative="1">
      <w:start w:val="1"/>
      <w:numFmt w:val="lowerLetter"/>
      <w:lvlText w:val="%2."/>
      <w:lvlJc w:val="left"/>
      <w:pPr>
        <w:ind w:left="1440" w:hanging="360"/>
      </w:pPr>
    </w:lvl>
    <w:lvl w:ilvl="2" w:tplc="13886976" w:tentative="1">
      <w:start w:val="1"/>
      <w:numFmt w:val="lowerRoman"/>
      <w:lvlText w:val="%3."/>
      <w:lvlJc w:val="right"/>
      <w:pPr>
        <w:ind w:left="2160" w:hanging="180"/>
      </w:pPr>
    </w:lvl>
    <w:lvl w:ilvl="3" w:tplc="13886976" w:tentative="1">
      <w:start w:val="1"/>
      <w:numFmt w:val="decimal"/>
      <w:lvlText w:val="%4."/>
      <w:lvlJc w:val="left"/>
      <w:pPr>
        <w:ind w:left="2880" w:hanging="360"/>
      </w:pPr>
    </w:lvl>
    <w:lvl w:ilvl="4" w:tplc="13886976" w:tentative="1">
      <w:start w:val="1"/>
      <w:numFmt w:val="lowerLetter"/>
      <w:lvlText w:val="%5."/>
      <w:lvlJc w:val="left"/>
      <w:pPr>
        <w:ind w:left="3600" w:hanging="360"/>
      </w:pPr>
    </w:lvl>
    <w:lvl w:ilvl="5" w:tplc="13886976" w:tentative="1">
      <w:start w:val="1"/>
      <w:numFmt w:val="lowerRoman"/>
      <w:lvlText w:val="%6."/>
      <w:lvlJc w:val="right"/>
      <w:pPr>
        <w:ind w:left="4320" w:hanging="180"/>
      </w:pPr>
    </w:lvl>
    <w:lvl w:ilvl="6" w:tplc="13886976" w:tentative="1">
      <w:start w:val="1"/>
      <w:numFmt w:val="decimal"/>
      <w:lvlText w:val="%7."/>
      <w:lvlJc w:val="left"/>
      <w:pPr>
        <w:ind w:left="5040" w:hanging="360"/>
      </w:pPr>
    </w:lvl>
    <w:lvl w:ilvl="7" w:tplc="13886976" w:tentative="1">
      <w:start w:val="1"/>
      <w:numFmt w:val="lowerLetter"/>
      <w:lvlText w:val="%8."/>
      <w:lvlJc w:val="left"/>
      <w:pPr>
        <w:ind w:left="5760" w:hanging="360"/>
      </w:pPr>
    </w:lvl>
    <w:lvl w:ilvl="8" w:tplc="13886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9">
    <w:multiLevelType w:val="hybridMultilevel"/>
    <w:lvl w:ilvl="0" w:tplc="471376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769">
    <w:abstractNumId w:val="23769"/>
  </w:num>
  <w:num w:numId="23770">
    <w:abstractNumId w:val="23770"/>
  </w:num>
  <w:num w:numId="23771">
    <w:abstractNumId w:val="23771"/>
  </w:num>
  <w:num w:numId="23772">
    <w:abstractNumId w:val="23772"/>
  </w:num>
  <w:num w:numId="23773">
    <w:abstractNumId w:val="23773"/>
  </w:num>
  <w:num w:numId="23774">
    <w:abstractNumId w:val="23774"/>
  </w:num>
  <w:num w:numId="23775">
    <w:abstractNumId w:val="23775"/>
  </w:num>
  <w:num w:numId="23776">
    <w:abstractNumId w:val="23776"/>
  </w:num>
  <w:num w:numId="23777">
    <w:abstractNumId w:val="23777"/>
  </w:num>
  <w:num w:numId="23778">
    <w:abstractNumId w:val="23778"/>
  </w:num>
  <w:num w:numId="23779">
    <w:abstractNumId w:val="23779"/>
  </w:num>
  <w:num w:numId="23780">
    <w:abstractNumId w:val="23780"/>
  </w:num>
  <w:num w:numId="23781">
    <w:abstractNumId w:val="23781"/>
  </w:num>
  <w:num w:numId="23782">
    <w:abstractNumId w:val="23782"/>
  </w:num>
  <w:num w:numId="23783">
    <w:abstractNumId w:val="23783"/>
  </w:num>
  <w:num w:numId="23784">
    <w:abstractNumId w:val="23784"/>
  </w:num>
  <w:num w:numId="23785">
    <w:abstractNumId w:val="23785"/>
  </w:num>
  <w:num w:numId="23786">
    <w:abstractNumId w:val="23786"/>
  </w:num>
  <w:num w:numId="23787">
    <w:abstractNumId w:val="23787"/>
  </w:num>
  <w:num w:numId="23788">
    <w:abstractNumId w:val="23788"/>
  </w:num>
  <w:num w:numId="23789">
    <w:abstractNumId w:val="23789"/>
  </w:num>
  <w:num w:numId="23790">
    <w:abstractNumId w:val="23790"/>
  </w:num>
  <w:num w:numId="23791">
    <w:abstractNumId w:val="23791"/>
  </w:num>
  <w:num w:numId="23792">
    <w:abstractNumId w:val="23792"/>
  </w:num>
  <w:num w:numId="23793">
    <w:abstractNumId w:val="23793"/>
  </w:num>
  <w:num w:numId="23794">
    <w:abstractNumId w:val="23794"/>
  </w:num>
  <w:num w:numId="23795">
    <w:abstractNumId w:val="23795"/>
  </w:num>
  <w:num w:numId="23796">
    <w:abstractNumId w:val="23796"/>
  </w:num>
  <w:num w:numId="23797">
    <w:abstractNumId w:val="23797"/>
  </w:num>
  <w:num w:numId="23798">
    <w:abstractNumId w:val="23798"/>
  </w:num>
  <w:num w:numId="23799">
    <w:abstractNumId w:val="23799"/>
  </w:num>
  <w:num w:numId="23800">
    <w:abstractNumId w:val="23800"/>
  </w:num>
  <w:num w:numId="23801">
    <w:abstractNumId w:val="23801"/>
  </w:num>
  <w:num w:numId="23802">
    <w:abstractNumId w:val="23802"/>
  </w:num>
  <w:num w:numId="23803">
    <w:abstractNumId w:val="23803"/>
  </w:num>
  <w:num w:numId="23804">
    <w:abstractNumId w:val="23804"/>
  </w:num>
  <w:num w:numId="23805">
    <w:abstractNumId w:val="23805"/>
  </w:num>
  <w:num w:numId="23806">
    <w:abstractNumId w:val="238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6716883" Type="http://schemas.openxmlformats.org/officeDocument/2006/relationships/comments" Target="comments.xml"/><Relationship Id="rId795747106" Type="http://schemas.microsoft.com/office/2011/relationships/commentsExtended" Target="commentsExtended.xml"/><Relationship Id="rId41602775" Type="http://schemas.openxmlformats.org/officeDocument/2006/relationships/image" Target="media/imgrId41602775.jpg"/><Relationship Id="rId3098642d261908242" Type="http://schemas.openxmlformats.org/officeDocument/2006/relationships/hyperlink" Target="https://iservice.lombardini.it/jsp/Template2/manuale.jsp?id=283&amp;parent=1136" TargetMode="External"/><Relationship Id="rId2853642d261908b3e" Type="http://schemas.openxmlformats.org/officeDocument/2006/relationships/hyperlink" Target="https://iservice.lombardini.it/jsp/Template2/manuale.jsp?id=279&amp;parent=1136&amp;txts=2.18" TargetMode="External"/><Relationship Id="rId5410642d261908f0c" Type="http://schemas.openxmlformats.org/officeDocument/2006/relationships/hyperlink" Target="https://iservice.lombardini.it/jsp/Template2/manuale.jsp?id=269&amp;parent=1136" TargetMode="External"/><Relationship Id="rId4525642d26193facb" Type="http://schemas.openxmlformats.org/officeDocument/2006/relationships/hyperlink" Target="https://iservice.lombardini.it/jsp/Template2/manuale.jsp?id=269&amp;parent=1136" TargetMode="External"/><Relationship Id="rId5606642d26195940a" Type="http://schemas.openxmlformats.org/officeDocument/2006/relationships/hyperlink" Target="https://iservice.lombardini.it/jsp/Template2/manuale.jsp?id=269&amp;parent=1136" TargetMode="External"/><Relationship Id="rId1036642d261959705" Type="http://schemas.openxmlformats.org/officeDocument/2006/relationships/hyperlink" Target="https://partners.lombardini.it/App/SparepartCatalogue/Default/Catalogue.aspx" TargetMode="External"/><Relationship Id="rId4361642d261959a13" Type="http://schemas.openxmlformats.org/officeDocument/2006/relationships/hyperlink" Target="https://iservice.lombardini.it/jsp/Template2/manuale.jsp?id=339&amp;parent=1136" TargetMode="External"/><Relationship Id="rId3313642d26195a548" Type="http://schemas.openxmlformats.org/officeDocument/2006/relationships/hyperlink" Target="https://iservice.lombardini.it/jsp/Template2/manuale.jsp?id=339&amp;parent=1136" TargetMode="External"/><Relationship Id="rId8554642d26195a97a" Type="http://schemas.openxmlformats.org/officeDocument/2006/relationships/hyperlink" Target="https://iservice.lombardini.it/jsp/Template2/manuale.jsp?id=339&amp;parent=1136" TargetMode="External"/><Relationship Id="rId6432642d2619823a1" Type="http://schemas.openxmlformats.org/officeDocument/2006/relationships/hyperlink" Target="https://iservice.lombardini.it/jsp/Template2/manuale.jsp?id=339&amp;parent=1136" TargetMode="External"/><Relationship Id="rId1369642d261982ec0" Type="http://schemas.openxmlformats.org/officeDocument/2006/relationships/hyperlink" Target="https://iservice.lombardini.it/jsp/Template2/manuale.jsp?id=339&amp;parent=1136" TargetMode="External"/><Relationship Id="rId4001642d26198333a" Type="http://schemas.openxmlformats.org/officeDocument/2006/relationships/hyperlink" Target="https://iservice.lombardini.it/jsp/Template2/manuale.jsp?id=339&amp;parent=1136" TargetMode="External"/><Relationship Id="rId8566642d261983e48" Type="http://schemas.openxmlformats.org/officeDocument/2006/relationships/hyperlink" Target="https://iservice.lombardini.it/jsp/Template2/manuale.jsp?id=339&amp;parent=1136" TargetMode="External"/><Relationship Id="rId3463642d261997ed5" Type="http://schemas.openxmlformats.org/officeDocument/2006/relationships/hyperlink" Target="https://iservice.lombardini.it/jsp/Template2/manuale.jsp?id=339&amp;parent=1136" TargetMode="External"/><Relationship Id="rId9638642d26199fdd0" Type="http://schemas.openxmlformats.org/officeDocument/2006/relationships/hyperlink" Target="https://iservice.lombardini.it/jsp/Template2/manuale.jsp?id=339&amp;parent=1136" TargetMode="External"/><Relationship Id="rId6841642d2619a03fd" Type="http://schemas.openxmlformats.org/officeDocument/2006/relationships/hyperlink" Target="https://iservice.lombardini.it/jsp/Template2/manuale.jsp?id=339&amp;parent=1136" TargetMode="External"/><Relationship Id="rId7931642d261a2212f" Type="http://schemas.openxmlformats.org/officeDocument/2006/relationships/hyperlink" Target="https://iservice.lombardini.it/jsp/Template2/manuale.jsp?id=339&amp;parent=1136" TargetMode="External"/><Relationship Id="rId1815642d261a2293e" Type="http://schemas.openxmlformats.org/officeDocument/2006/relationships/hyperlink" Target="https://iservice.lombardini.it/jsp/Template2/manuale.jsp?id=339&amp;parent=1136" TargetMode="External"/><Relationship Id="rId3630642d261a2be65" Type="http://schemas.openxmlformats.org/officeDocument/2006/relationships/hyperlink" Target="https://www.youtube.com/embed/zqY-GFl8lG0?rel=0" TargetMode="External"/><Relationship Id="rId3497642d261a2d44b" Type="http://schemas.openxmlformats.org/officeDocument/2006/relationships/hyperlink" Target="https://iservice.lombardini.it/jsp/Template2/manuale.jsp?id=339&amp;parent=1136" TargetMode="External"/><Relationship Id="rId4447642d261a4752c" Type="http://schemas.openxmlformats.org/officeDocument/2006/relationships/hyperlink" Target="https://iservice.lombardini.it/jsp/Template2/manuale.jsp?id=339&amp;parent=1136" TargetMode="External"/><Relationship Id="rId3634642d261a476b5" Type="http://schemas.openxmlformats.org/officeDocument/2006/relationships/hyperlink" Target="https://iservice.lombardini.it/jsp/Template2/manuale.jsp?id=339&amp;parent=1136" TargetMode="External"/><Relationship Id="rId6622642d261a5b7a4" Type="http://schemas.openxmlformats.org/officeDocument/2006/relationships/hyperlink" Target="https://www.youtube.com/embed/RJLCkTqlczU?rel=0" TargetMode="External"/><Relationship Id="rId5864642d261a608d3" Type="http://schemas.openxmlformats.org/officeDocument/2006/relationships/hyperlink" Target="https://iservice.lombardini.it/jsp/Template2/manuale.jsp?id=269&amp;parent=1136" TargetMode="External"/><Relationship Id="rId5461642d261a7f352" Type="http://schemas.openxmlformats.org/officeDocument/2006/relationships/hyperlink" Target="https://iservice.lombardini.it/jsp/Template2/manuale.jsp?id=339&amp;parent=1136" TargetMode="External"/><Relationship Id="rId3712642d261a86b64" Type="http://schemas.openxmlformats.org/officeDocument/2006/relationships/hyperlink" Target="https://www.youtube.com/embed/Kcv-_3Edask?rel=0" TargetMode="External"/><Relationship Id="rId1152642d261a9a5b3" Type="http://schemas.openxmlformats.org/officeDocument/2006/relationships/hyperlink" Target="https://iservice.lombardini.it/jsp/Template2/manuale.jsp?id=339&amp;parent=1136" TargetMode="External"/><Relationship Id="rId8813642d261aa1c0d" Type="http://schemas.openxmlformats.org/officeDocument/2006/relationships/hyperlink" Target="https://iservice.lombardini.it/jsp/Template2/manuale.jsp?id=339&amp;parent=1136" TargetMode="External"/><Relationship Id="rId6486642d261ae71d1" Type="http://schemas.openxmlformats.org/officeDocument/2006/relationships/hyperlink" Target="https://iservice.lombardini.it/jsp/Template2/manuale.jsp?id=289&amp;parent=1136" TargetMode="External"/><Relationship Id="rId7734642d261aefcc3" Type="http://schemas.openxmlformats.org/officeDocument/2006/relationships/hyperlink" Target="https://iservice.lombardini.it/jsp/Template2/manuale.jsp?id=283&amp;parent=1136" TargetMode="External"/><Relationship Id="rId7386642d261b4d76e" Type="http://schemas.openxmlformats.org/officeDocument/2006/relationships/hyperlink" Target="https://iservice.lombardini.it/jsp/Template2/manuale.jsp?id=283&amp;parent=1136" TargetMode="External"/><Relationship Id="rId8612642d261b4db47" Type="http://schemas.openxmlformats.org/officeDocument/2006/relationships/hyperlink" Target="https://iservice.lombardini.it/jsp/Template2/manuale.jsp?id=291&amp;parent=1136" TargetMode="External"/><Relationship Id="rId5408642d261b4e45a" Type="http://schemas.openxmlformats.org/officeDocument/2006/relationships/hyperlink" Target="https://iservice.lombardini.it/jsp/Template2/manuale.jsp?id=292&amp;parent=1136" TargetMode="External"/><Relationship Id="rId4107642d261b65380" Type="http://schemas.openxmlformats.org/officeDocument/2006/relationships/hyperlink" Target="https://iservice.lombardini.it/jsp/Template2/manuale.jsp?id=339&amp;parent=1136" TargetMode="External"/><Relationship Id="rId2912642d261b770a0" Type="http://schemas.openxmlformats.org/officeDocument/2006/relationships/hyperlink" Target="https://iservice.lombardini.it/jsp/Template2/manuale.jsp?id=283&amp;parent=1136" TargetMode="External"/><Relationship Id="rId4414642d261b77a93" Type="http://schemas.openxmlformats.org/officeDocument/2006/relationships/hyperlink" Target="https://iservice.lombardini.it/jsp/Template2/manuale.jsp?id=292&amp;parent=1136" TargetMode="External"/><Relationship Id="rId1258642d261b781c2" Type="http://schemas.openxmlformats.org/officeDocument/2006/relationships/hyperlink" Target="https://iservice.lombardini.it/jsp/Template2/manuale.jsp?id=337&amp;parent=1136" TargetMode="External"/><Relationship Id="rId2706642d261b7eca2" Type="http://schemas.openxmlformats.org/officeDocument/2006/relationships/hyperlink" Target="https://iservice.lombardini.it/jsp/Template2/manuale.jsp?id=290&amp;parent=1136" TargetMode="External"/><Relationship Id="rId4190642d261ba786c" Type="http://schemas.openxmlformats.org/officeDocument/2006/relationships/hyperlink" Target="https://iservice.lombardini.it/jsp/Template2/manuale.jsp?id=317&amp;parent=1136" TargetMode="External"/><Relationship Id="rId3302642d261ba88ae" Type="http://schemas.openxmlformats.org/officeDocument/2006/relationships/hyperlink" Target="https://iservice.lombardini.it/jsp/Template2/manuale.jsp?id=271&amp;parent=1136" TargetMode="External"/><Relationship Id="rId9173642d261ba971a" Type="http://schemas.openxmlformats.org/officeDocument/2006/relationships/hyperlink" Target="https://iservice.lombardini.it/jsp/Template2/manuale.jsp?id=339&amp;parent=1136" TargetMode="External"/><Relationship Id="rId8803642d261bc93d9" Type="http://schemas.openxmlformats.org/officeDocument/2006/relationships/hyperlink" Target="https://iservice.lombardini.it/jsp/Template2/manuale.jsp?id=339&amp;parent=1136" TargetMode="External"/><Relationship Id="rId4258642d261bdd0fe" Type="http://schemas.openxmlformats.org/officeDocument/2006/relationships/hyperlink" Target="https://iservice.lombardini.it/jsp/Template2/manuale.jsp?id=337&amp;parent=1136" TargetMode="External"/><Relationship Id="rId1245642d261bdd8ba" Type="http://schemas.openxmlformats.org/officeDocument/2006/relationships/hyperlink" Target="https://iservice.lombardini.it/jsp/Template2/manuale.jsp?id=292&amp;parent=1136" TargetMode="External"/><Relationship Id="rId2178642d261be4a5f" Type="http://schemas.openxmlformats.org/officeDocument/2006/relationships/hyperlink" Target="https://iservice.lombardini.it/jsp/Template2/manuale.jsp?id=283&amp;parent=1136" TargetMode="External"/><Relationship Id="rId7549642d261c003ef" Type="http://schemas.openxmlformats.org/officeDocument/2006/relationships/hyperlink" Target="https://iservice.lombardini.it/jsp/Template2/manuale.jsp?id=317&amp;parent=1136" TargetMode="External"/><Relationship Id="rId1108642d261c0b50c" Type="http://schemas.openxmlformats.org/officeDocument/2006/relationships/hyperlink" Target="https://iservice.lombardini.it/jsp/Template2/manuale.jsp?id=283&amp;parent=1136" TargetMode="External"/><Relationship Id="rId8999642d261c0b81f" Type="http://schemas.openxmlformats.org/officeDocument/2006/relationships/hyperlink" Target="https://iservice.lombardini.it/jsp/Template2/manuale.jsp?id=290&amp;parent=1136" TargetMode="External"/><Relationship Id="rId8240642d261c274d9" Type="http://schemas.openxmlformats.org/officeDocument/2006/relationships/hyperlink" Target="https://iservice.lombardini.it/jsp/Template2/manuale.jsp?id=283&amp;parent=1136" TargetMode="External"/><Relationship Id="rId4625642d261c5978f" Type="http://schemas.openxmlformats.org/officeDocument/2006/relationships/hyperlink" Target="https://www.youtube.com/embed/meko2s8_-U0?rel=0" TargetMode="External"/><Relationship Id="rId9816642d261907812" Type="http://schemas.openxmlformats.org/officeDocument/2006/relationships/image" Target="media/imgrId9816642d261907812.jpg"/><Relationship Id="rId9992642d26190e6ca" Type="http://schemas.openxmlformats.org/officeDocument/2006/relationships/image" Target="media/imgrId9992642d26190e6ca.jpg"/><Relationship Id="rId5662642d261918447" Type="http://schemas.openxmlformats.org/officeDocument/2006/relationships/image" Target="media/imgrId5662642d261918447.jpg"/><Relationship Id="rId9277642d2619244a0" Type="http://schemas.openxmlformats.org/officeDocument/2006/relationships/image" Target="media/imgrId9277642d2619244a0.jpg"/><Relationship Id="rId4402642d261932f15" Type="http://schemas.openxmlformats.org/officeDocument/2006/relationships/image" Target="media/imgrId4402642d261932f15.jpg"/><Relationship Id="rId4547642d26193e63d" Type="http://schemas.openxmlformats.org/officeDocument/2006/relationships/image" Target="media/imgrId4547642d26193e63d.jpg"/><Relationship Id="rId1163642d261948e8d" Type="http://schemas.openxmlformats.org/officeDocument/2006/relationships/image" Target="media/imgrId1163642d261948e8d.jpg"/><Relationship Id="rId8924642d26194f557" Type="http://schemas.openxmlformats.org/officeDocument/2006/relationships/image" Target="media/imgrId8924642d26194f557.jpg"/><Relationship Id="rId1792642d261958b7c" Type="http://schemas.openxmlformats.org/officeDocument/2006/relationships/image" Target="media/imgrId1792642d261958b7c.jpg"/><Relationship Id="rId6881642d2619650f6" Type="http://schemas.openxmlformats.org/officeDocument/2006/relationships/image" Target="media/imgrId6881642d2619650f6.jpg"/><Relationship Id="rId5647642d261974a6b" Type="http://schemas.openxmlformats.org/officeDocument/2006/relationships/image" Target="media/imgrId5647642d261974a6b.jpg"/><Relationship Id="rId7492642d261981712" Type="http://schemas.openxmlformats.org/officeDocument/2006/relationships/image" Target="media/imgrId7492642d261981712.jpg"/><Relationship Id="rId6484642d26198efa0" Type="http://schemas.openxmlformats.org/officeDocument/2006/relationships/image" Target="media/imgrId6484642d26198efa0.jpg"/><Relationship Id="rId5466642d261997852" Type="http://schemas.openxmlformats.org/officeDocument/2006/relationships/image" Target="media/imgrId5466642d261997852.jpg"/><Relationship Id="rId4107642d26199f48a" Type="http://schemas.openxmlformats.org/officeDocument/2006/relationships/image" Target="media/imgrId4107642d26199f48a.jpg"/><Relationship Id="rId1255642d2619a950b" Type="http://schemas.openxmlformats.org/officeDocument/2006/relationships/image" Target="media/imgrId1255642d2619a950b.jpg"/><Relationship Id="rId3041642d261a21984" Type="http://schemas.openxmlformats.org/officeDocument/2006/relationships/image" Target="media/imgrId3041642d261a21984.jpg"/><Relationship Id="rId4424642d261a2b6a5" Type="http://schemas.openxmlformats.org/officeDocument/2006/relationships/image" Target="media/imgrId4424642d261a2b6a5.jpg"/><Relationship Id="rId8801642d261a32b96" Type="http://schemas.openxmlformats.org/officeDocument/2006/relationships/image" Target="media/imgrId8801642d261a32b96.jpg"/><Relationship Id="rId4204642d261a3bf37" Type="http://schemas.openxmlformats.org/officeDocument/2006/relationships/image" Target="media/imgrId4204642d261a3bf37.jpg"/><Relationship Id="rId3063642d261a4680d" Type="http://schemas.openxmlformats.org/officeDocument/2006/relationships/image" Target="media/imgrId3063642d261a4680d.png"/><Relationship Id="rId8608642d261a51c78" Type="http://schemas.openxmlformats.org/officeDocument/2006/relationships/image" Target="media/imgrId8608642d261a51c78.jpg"/><Relationship Id="rId9270642d261a5b018" Type="http://schemas.openxmlformats.org/officeDocument/2006/relationships/image" Target="media/imgrId9270642d261a5b018.jpg"/><Relationship Id="rId1964642d261a6007e" Type="http://schemas.openxmlformats.org/officeDocument/2006/relationships/image" Target="media/imgrId1964642d261a6007e.jpg"/><Relationship Id="rId7147642d261a6bb72" Type="http://schemas.openxmlformats.org/officeDocument/2006/relationships/image" Target="media/imgrId7147642d261a6bb72.jpg"/><Relationship Id="rId1692642d261a7614e" Type="http://schemas.openxmlformats.org/officeDocument/2006/relationships/image" Target="media/imgrId1692642d261a7614e.jpg"/><Relationship Id="rId6976642d261a7eaf9" Type="http://schemas.openxmlformats.org/officeDocument/2006/relationships/image" Target="media/imgrId6976642d261a7eaf9.jpg"/><Relationship Id="rId5583642d261a86377" Type="http://schemas.openxmlformats.org/officeDocument/2006/relationships/image" Target="media/imgrId5583642d261a86377.jpg"/><Relationship Id="rId8805642d261a9172f" Type="http://schemas.openxmlformats.org/officeDocument/2006/relationships/image" Target="media/imgrId8805642d261a9172f.jpg"/><Relationship Id="rId5591642d261a99b6b" Type="http://schemas.openxmlformats.org/officeDocument/2006/relationships/image" Target="media/imgrId5591642d261a99b6b.jpg"/><Relationship Id="rId1890642d261aa12e3" Type="http://schemas.openxmlformats.org/officeDocument/2006/relationships/image" Target="media/imgrId1890642d261aa12e3.jpg"/><Relationship Id="rId1392642d261aabf67" Type="http://schemas.openxmlformats.org/officeDocument/2006/relationships/image" Target="media/imgrId1392642d261aabf67.jpg"/><Relationship Id="rId1387642d261ab68cd" Type="http://schemas.openxmlformats.org/officeDocument/2006/relationships/image" Target="media/imgrId1387642d261ab68cd.jpg"/><Relationship Id="rId7136642d261ac0564" Type="http://schemas.openxmlformats.org/officeDocument/2006/relationships/image" Target="media/imgrId7136642d261ac0564.jpg"/><Relationship Id="rId6464642d261acbe7f" Type="http://schemas.openxmlformats.org/officeDocument/2006/relationships/image" Target="media/imgrId6464642d261acbe7f.jpg"/><Relationship Id="rId2679642d261ad2520" Type="http://schemas.openxmlformats.org/officeDocument/2006/relationships/image" Target="media/imgrId2679642d261ad2520.jpg"/><Relationship Id="rId5460642d261adc1b5" Type="http://schemas.openxmlformats.org/officeDocument/2006/relationships/image" Target="media/imgrId5460642d261adc1b5.jpg"/><Relationship Id="rId9021642d261ae630a" Type="http://schemas.openxmlformats.org/officeDocument/2006/relationships/image" Target="media/imgrId9021642d261ae630a.jpg"/><Relationship Id="rId3377642d261aef3c2" Type="http://schemas.openxmlformats.org/officeDocument/2006/relationships/image" Target="media/imgrId3377642d261aef3c2.jpg"/><Relationship Id="rId8081642d261b07429" Type="http://schemas.openxmlformats.org/officeDocument/2006/relationships/image" Target="media/imgrId8081642d261b07429.jpg"/><Relationship Id="rId9776642d261b11596" Type="http://schemas.openxmlformats.org/officeDocument/2006/relationships/image" Target="media/imgrId9776642d261b11596.jpg"/><Relationship Id="rId2395642d261b1a42c" Type="http://schemas.openxmlformats.org/officeDocument/2006/relationships/image" Target="media/imgrId2395642d261b1a42c.jpg"/><Relationship Id="rId1684642d261b37cfc" Type="http://schemas.openxmlformats.org/officeDocument/2006/relationships/image" Target="media/imgrId1684642d261b37cfc.jpg"/><Relationship Id="rId1561642d261b4624b" Type="http://schemas.openxmlformats.org/officeDocument/2006/relationships/image" Target="media/imgrId1561642d261b4624b.jpg"/><Relationship Id="rId5541642d261b4cdb9" Type="http://schemas.openxmlformats.org/officeDocument/2006/relationships/image" Target="media/imgrId5541642d261b4cdb9.jpg"/><Relationship Id="rId5928642d261b586fd" Type="http://schemas.openxmlformats.org/officeDocument/2006/relationships/image" Target="media/imgrId5928642d261b586fd.jpg"/><Relationship Id="rId8214642d261b639d2" Type="http://schemas.openxmlformats.org/officeDocument/2006/relationships/image" Target="media/imgrId8214642d261b639d2.jpg"/><Relationship Id="rId8234642d261b6f6eb" Type="http://schemas.openxmlformats.org/officeDocument/2006/relationships/image" Target="media/imgrId8234642d261b6f6eb.jpg"/><Relationship Id="rId5633642d261b766a7" Type="http://schemas.openxmlformats.org/officeDocument/2006/relationships/image" Target="media/imgrId5633642d261b766a7.jpg"/><Relationship Id="rId4331642d261b7e300" Type="http://schemas.openxmlformats.org/officeDocument/2006/relationships/image" Target="media/imgrId4331642d261b7e300.jpg"/><Relationship Id="rId8791642d261b8c803" Type="http://schemas.openxmlformats.org/officeDocument/2006/relationships/image" Target="media/imgrId8791642d261b8c803.jpg"/><Relationship Id="rId8383642d261b99dba" Type="http://schemas.openxmlformats.org/officeDocument/2006/relationships/image" Target="media/imgrId8383642d261b99dba.jpg"/><Relationship Id="rId9562642d261ba0d25" Type="http://schemas.openxmlformats.org/officeDocument/2006/relationships/image" Target="media/imgrId9562642d261ba0d25.jpg"/><Relationship Id="rId1019642d261ba70e6" Type="http://schemas.openxmlformats.org/officeDocument/2006/relationships/image" Target="media/imgrId1019642d261ba70e6.jpg"/><Relationship Id="rId5763642d261bb2224" Type="http://schemas.openxmlformats.org/officeDocument/2006/relationships/image" Target="media/imgrId5763642d261bb2224.jpg"/><Relationship Id="rId7286642d261bb9b77" Type="http://schemas.openxmlformats.org/officeDocument/2006/relationships/image" Target="media/imgrId7286642d261bb9b77.jpg"/><Relationship Id="rId7606642d261bbe071" Type="http://schemas.openxmlformats.org/officeDocument/2006/relationships/image" Target="media/imgrId7606642d261bbe071.jpg"/><Relationship Id="rId5231642d261bc88e6" Type="http://schemas.openxmlformats.org/officeDocument/2006/relationships/image" Target="media/imgrId5231642d261bc88e6.jpg"/><Relationship Id="rId2888642d261bd3ab8" Type="http://schemas.openxmlformats.org/officeDocument/2006/relationships/image" Target="media/imgrId2888642d261bd3ab8.jpg"/><Relationship Id="rId4948642d261bdc645" Type="http://schemas.openxmlformats.org/officeDocument/2006/relationships/image" Target="media/imgrId4948642d261bdc645.jpg"/><Relationship Id="rId4489642d261be425b" Type="http://schemas.openxmlformats.org/officeDocument/2006/relationships/image" Target="media/imgrId4489642d261be425b.jpg"/><Relationship Id="rId1033642d261becbce" Type="http://schemas.openxmlformats.org/officeDocument/2006/relationships/image" Target="media/imgrId1033642d261becbce.jpg"/><Relationship Id="rId4141642d261bf3ad4" Type="http://schemas.openxmlformats.org/officeDocument/2006/relationships/image" Target="media/imgrId4141642d261bf3ad4.jpg"/><Relationship Id="rId9756642d261c0a200" Type="http://schemas.openxmlformats.org/officeDocument/2006/relationships/image" Target="media/imgrId9756642d261c0a200.jpg"/><Relationship Id="rId5154642d261c136ef" Type="http://schemas.openxmlformats.org/officeDocument/2006/relationships/image" Target="media/imgrId5154642d261c136ef.jpg"/><Relationship Id="rId6857642d261c1f85a" Type="http://schemas.openxmlformats.org/officeDocument/2006/relationships/image" Target="media/imgrId6857642d261c1f85a.jpg"/><Relationship Id="rId4026642d261c26c2f" Type="http://schemas.openxmlformats.org/officeDocument/2006/relationships/image" Target="media/imgrId4026642d261c26c2f.jpg"/><Relationship Id="rId4382642d261c2d74c" Type="http://schemas.openxmlformats.org/officeDocument/2006/relationships/image" Target="media/imgrId4382642d261c2d74c.jpg"/><Relationship Id="rId3162642d261c34eb4" Type="http://schemas.openxmlformats.org/officeDocument/2006/relationships/image" Target="media/imgrId3162642d261c34eb4.jpg"/><Relationship Id="rId2204642d261c3c4c1" Type="http://schemas.openxmlformats.org/officeDocument/2006/relationships/image" Target="media/imgrId2204642d261c3c4c1.jpg"/><Relationship Id="rId2218642d261c45b0f" Type="http://schemas.openxmlformats.org/officeDocument/2006/relationships/image" Target="media/imgrId2218642d261c45b0f.jpg"/><Relationship Id="rId6559642d261c4c313" Type="http://schemas.openxmlformats.org/officeDocument/2006/relationships/image" Target="media/imgrId6559642d261c4c313.jpg"/><Relationship Id="rId1205642d261c51dd6" Type="http://schemas.openxmlformats.org/officeDocument/2006/relationships/image" Target="media/imgrId1205642d261c51dd6.png"/><Relationship Id="rId7827642d261c59228" Type="http://schemas.openxmlformats.org/officeDocument/2006/relationships/image" Target="media/imgrId7827642d261c5922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02775" Type="http://schemas.openxmlformats.org/officeDocument/2006/relationships/image" Target="media/imgrId416027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02775" Type="http://schemas.openxmlformats.org/officeDocument/2006/relationships/image" Target="media/imgrId416027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02775" Type="http://schemas.openxmlformats.org/officeDocument/2006/relationships/image" Target="media/imgrId416027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02775" Type="http://schemas.openxmlformats.org/officeDocument/2006/relationships/image" Target="media/imgrId416027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02775" Type="http://schemas.openxmlformats.org/officeDocument/2006/relationships/image" Target="media/imgrId416027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02775" Type="http://schemas.openxmlformats.org/officeDocument/2006/relationships/image" Target="media/imgrId416027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