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51147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853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894127" w:name="ctxt"/>
    <w:bookmarkEnd w:id="818941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845323" name="name4516642d4330ed07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87642d4330ed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74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92783097" name="name7193642d4330f2c73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343642d4330f2c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74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74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3152642d4330f31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4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8448642d4330f36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74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74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7105642d4330f3b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74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74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2874642d4330f3f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3908642d4330f41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50642d433100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74838" name="name6483642d43310dac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551642d43310d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96642d43310e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55702" name="name2462642d43311d153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872642d43311d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80642d43311e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96609" name="name7031642d433125f4b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256642d433125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97812" name="name5505642d433130b5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545642d433130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53300" name="name5005642d433140bfd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706642d433140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81700" name="name5194642d43314a8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8642d43314a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5882642d43314b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173948" name="name4991642d43316c0ca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305642d43316c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8172" name="name4298642d433178c54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005642d433178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53744" name="name5040642d4331826b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768642d433182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51406" name="name2912642d43318e457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763642d43318e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91642d43318f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07774" name="name3093642d43319c0ad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078642d43319c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7854" name="name5641642d4331a2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9642d4331a2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9987457" name="name2474642d4331b370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855642d4331b3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84628" name="name4281642d4331bf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2642d4331bf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752329" name="name6167642d4331c582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733642d4331c5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50091" name="name8217642d4331cbe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5642d4331cb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83018" name="name7365642d4331d00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06642d4331d0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36559" name="name2239642d4331d689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370642d4331d6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941747" name="name8017642d4331dc8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85642d4331d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056144" name="name1838642d4331e810b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234642d4331e8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333110" name="name1429642d4331ee8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46642d4331ee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21642d4331ef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48642d4331ef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55259" name="name7402642d4332066dc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079642d433206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1320642d433207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37133" name="name7875642d43320f85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383642d43320f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936864" name="name1166642d433219e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90642d433219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27642d43321a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22659" name="name3796642d433229a6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010642d433229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88050" name="name8632642d4332396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7642d433239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09789" name="name9602642d433244e3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56642d433244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02159" name="name9831642d43324e69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402642d43324e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94941" name="name1504642d433258bce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981642d433258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423943" name="name8333642d433263242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901642d433263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23710" name="name7382642d43327b41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597642d43327b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22176" name="name1564642d4332884df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985642d433288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62642d433289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26302" name="name8164642d4332907d7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837642d433290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1529" name="name6659642d43329a8b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372642d43329a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23596" name="name1891642d4332a8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1642d4332a8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22874" name="name4421642d4332b026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466642d4332b0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80719" name="name6211642d4332b73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3642d4332b7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6029642d4332b7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86096" name="name4350642d4332c14b8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845642d4332c1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0292" name="name2204642d4332cb2ca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545642d4332cb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577461" name="name1438642d4332d01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63642d4332d0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373" name="name6858642d4332e06a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850642d4332e0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222800" name="name1177642d4332e3d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55642d4332e3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47642d4332e4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46576" name="name1574642d4332efcf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019642d4332ef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33815" name="name6322642d4333040e7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393642d433304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95672" name="name1677642d433309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4642d433309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74642d43330a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4374" name="name2773642d433310a3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687642d433310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15967" name="name2298642d433319d1a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311642d433319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89258" name="name5766642d43331e1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45642d43331e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06886" name="name4477642d43332a94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061642d43332a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3076642d43332b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9553" name="name7116642d4333316e4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978642d433331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72581" name="name7496642d43334e6cc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991642d43334e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14253" name="name1902642d433359d24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503642d433359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95642d43335a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65600" name="name4757642d43336ab5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971642d43336a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96642d43336b6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13902" name="name6831642d4333767d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036642d433376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83284" name="name9432642d43337ffa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58642d43337f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99978" name="name1453642d43338aa01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754642d43338a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85058" name="name2272642d433393eaf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644642d433393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40412" name="name6891642d433398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0642d433398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97128" name="name5279642d4333a00f4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779642d4333a0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50216" name="name9169642d4333a79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07642d4333a7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354642d4333a8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51174" name="name8755642d4333b346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337642d4333b3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29489" name="name6972642d4333b9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6642d4333b9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318642d4333ba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23671" name="name4968642d4333ca507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374642d4333ca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10130" name="name6203642d4333ce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0642d4333ce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4720642d4333cf5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745642d4333d0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52419" name="name6179642d4333d859a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973642d4333d8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92109" name="name6029642d4333e1ce9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283642d4333e1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487841" name="name5093642d4333e7c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92642d4333e7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56185" name="name9382642d4333f12ae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1646642d4333f1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22945" name="name1428642d433402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8642d433402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195642d433402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3421642d433402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12642d433403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585642d433404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655127" name="name1312642d43340c70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724642d43340c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98568" name="name6168642d433419d20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836642d433419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59232" name="name5806642d43342495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762642d433424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79993" name="name5804642d43343563c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690642d433435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47928" name="name6591642d43343c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1642d43343c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731642d43343d8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85642d43343d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23642d43343e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08265" name="name2915642d43344545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26642d433445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67642d433446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22642d433446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7937642d433446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65448" name="name7592642d43344dd92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518642d43344d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84933" name="name7080642d43345a8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76642d43345a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37506" name="name2399642d433466a2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767642d433466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766255" name="name3393642d4334744d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748642d433474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8080" name="name7946642d43347f162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778642d43347f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319069" name="name5136642d433486d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62642d433486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4105" name="name2287642d43348e0f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659642d43348e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7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67011" name="name2613642d43349b6fc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970642d43349b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93553" name="name3589642d4334a18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4642d4334a1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61401" name="name5149642d4334a7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1642d4334a7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38924" name="name3816642d4334b4659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222642d4334b4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967451" name="name4601642d4334bab28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206642d4334ba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392604" name="name9209642d4334c0e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11642d4334c0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4642642d4334c1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617642d4334c1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07804" name="name4627642d4334cdbc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309642d4334cd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9177642d4334ce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51954" name="name6223642d4334dfac9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078642d4334df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63554" name="name8068642d4334e3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5642d4334e3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0119" name="name4385642d4334ec9ee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135642d4334ec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080857" name="name3086642d4334f28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96642d4334f2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79843" name="name6978642d433509a7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797642d433509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455495" name="name8914642d43350fb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04642d43350f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19290" name="name6506642d433519208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447642d433519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48273" name="name9950642d43351cb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94642d43351c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540903" name="name3444642d433523cd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453642d433523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896152" name="name5911642d43353365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250642d433533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21805" name="name8192642d43353a4eb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999642d43353a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773991" name="name3534642d4335414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38642d433541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87545" name="name1460642d4335477b3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085642d433547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13115" name="name6194642d433553415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515642d433553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3508" name="name1437642d433558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1642d433558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7375901" name="name9768642d43356474a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260642d433564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5284781" name="name9296642d433571b2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308642d433571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69257" name="name8988642d43357f47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402642d43357f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3635393" name="name5371642d43358e67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608642d43358e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637687" name="name2142642d433597493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527642d433597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45461" name="name4041642d43359b5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90642d43359b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12003" name="name1260642d4335a1004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693642d4335a0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7753548" name="name5940642d4335b0df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897642d4335b0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1043965" name="name7614642d4335c432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430642d4335c4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725589" name="name8626642d4335cb73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084642d4335cb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66743" name="name4702642d4335d65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15642d4335d6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2125" name="name4241642d4335dd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4642d4335d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50483" name="name3819642d4335e77b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255642d4335e7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195470" name="name8526642d4335ebb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74642d4335eb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15236" name="name2264642d4336064ca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771642d433606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552777" name="name2077642d4336103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67642d433610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82869" name="name5906642d43361a53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006642d43361a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51125" name="name1981642d433623c96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881642d433623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0141" name="name4839642d43362d98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809642d43362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7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34389" name="name3131642d433634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5642d433634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17861" name="name9486642d43363de81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305642d43363d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39716" name="name2035642d43364c32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279642d43364c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822391" name="name1149642d4336566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1642d433656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66164" name="name9397642d433660cd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508642d433660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541">
    <w:multiLevelType w:val="hybridMultilevel"/>
    <w:lvl w:ilvl="0" w:tplc="68917283">
      <w:start w:val="1"/>
      <w:numFmt w:val="decimal"/>
      <w:lvlText w:val="%1."/>
      <w:lvlJc w:val="left"/>
      <w:pPr>
        <w:ind w:left="720" w:hanging="360"/>
      </w:pPr>
    </w:lvl>
    <w:lvl w:ilvl="1" w:tplc="68917283" w:tentative="1">
      <w:start w:val="1"/>
      <w:numFmt w:val="lowerLetter"/>
      <w:lvlText w:val="%2."/>
      <w:lvlJc w:val="left"/>
      <w:pPr>
        <w:ind w:left="1440" w:hanging="360"/>
      </w:pPr>
    </w:lvl>
    <w:lvl w:ilvl="2" w:tplc="68917283" w:tentative="1">
      <w:start w:val="1"/>
      <w:numFmt w:val="lowerRoman"/>
      <w:lvlText w:val="%3."/>
      <w:lvlJc w:val="right"/>
      <w:pPr>
        <w:ind w:left="2160" w:hanging="180"/>
      </w:pPr>
    </w:lvl>
    <w:lvl w:ilvl="3" w:tplc="68917283" w:tentative="1">
      <w:start w:val="1"/>
      <w:numFmt w:val="decimal"/>
      <w:lvlText w:val="%4."/>
      <w:lvlJc w:val="left"/>
      <w:pPr>
        <w:ind w:left="2880" w:hanging="360"/>
      </w:pPr>
    </w:lvl>
    <w:lvl w:ilvl="4" w:tplc="68917283" w:tentative="1">
      <w:start w:val="1"/>
      <w:numFmt w:val="lowerLetter"/>
      <w:lvlText w:val="%5."/>
      <w:lvlJc w:val="left"/>
      <w:pPr>
        <w:ind w:left="3600" w:hanging="360"/>
      </w:pPr>
    </w:lvl>
    <w:lvl w:ilvl="5" w:tplc="68917283" w:tentative="1">
      <w:start w:val="1"/>
      <w:numFmt w:val="lowerRoman"/>
      <w:lvlText w:val="%6."/>
      <w:lvlJc w:val="right"/>
      <w:pPr>
        <w:ind w:left="4320" w:hanging="180"/>
      </w:pPr>
    </w:lvl>
    <w:lvl w:ilvl="6" w:tplc="68917283" w:tentative="1">
      <w:start w:val="1"/>
      <w:numFmt w:val="decimal"/>
      <w:lvlText w:val="%7."/>
      <w:lvlJc w:val="left"/>
      <w:pPr>
        <w:ind w:left="5040" w:hanging="360"/>
      </w:pPr>
    </w:lvl>
    <w:lvl w:ilvl="7" w:tplc="68917283" w:tentative="1">
      <w:start w:val="1"/>
      <w:numFmt w:val="lowerLetter"/>
      <w:lvlText w:val="%8."/>
      <w:lvlJc w:val="left"/>
      <w:pPr>
        <w:ind w:left="5760" w:hanging="360"/>
      </w:pPr>
    </w:lvl>
    <w:lvl w:ilvl="8" w:tplc="6891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0">
    <w:multiLevelType w:val="hybridMultilevel"/>
    <w:lvl w:ilvl="0" w:tplc="36587260">
      <w:start w:val="1"/>
      <w:numFmt w:val="decimal"/>
      <w:lvlText w:val="%1."/>
      <w:lvlJc w:val="left"/>
      <w:pPr>
        <w:ind w:left="720" w:hanging="360"/>
      </w:pPr>
    </w:lvl>
    <w:lvl w:ilvl="1" w:tplc="36587260" w:tentative="1">
      <w:start w:val="1"/>
      <w:numFmt w:val="lowerLetter"/>
      <w:lvlText w:val="%2."/>
      <w:lvlJc w:val="left"/>
      <w:pPr>
        <w:ind w:left="1440" w:hanging="360"/>
      </w:pPr>
    </w:lvl>
    <w:lvl w:ilvl="2" w:tplc="36587260" w:tentative="1">
      <w:start w:val="1"/>
      <w:numFmt w:val="lowerRoman"/>
      <w:lvlText w:val="%3."/>
      <w:lvlJc w:val="right"/>
      <w:pPr>
        <w:ind w:left="2160" w:hanging="180"/>
      </w:pPr>
    </w:lvl>
    <w:lvl w:ilvl="3" w:tplc="36587260" w:tentative="1">
      <w:start w:val="1"/>
      <w:numFmt w:val="decimal"/>
      <w:lvlText w:val="%4."/>
      <w:lvlJc w:val="left"/>
      <w:pPr>
        <w:ind w:left="2880" w:hanging="360"/>
      </w:pPr>
    </w:lvl>
    <w:lvl w:ilvl="4" w:tplc="36587260" w:tentative="1">
      <w:start w:val="1"/>
      <w:numFmt w:val="lowerLetter"/>
      <w:lvlText w:val="%5."/>
      <w:lvlJc w:val="left"/>
      <w:pPr>
        <w:ind w:left="3600" w:hanging="360"/>
      </w:pPr>
    </w:lvl>
    <w:lvl w:ilvl="5" w:tplc="36587260" w:tentative="1">
      <w:start w:val="1"/>
      <w:numFmt w:val="lowerRoman"/>
      <w:lvlText w:val="%6."/>
      <w:lvlJc w:val="right"/>
      <w:pPr>
        <w:ind w:left="4320" w:hanging="180"/>
      </w:pPr>
    </w:lvl>
    <w:lvl w:ilvl="6" w:tplc="36587260" w:tentative="1">
      <w:start w:val="1"/>
      <w:numFmt w:val="decimal"/>
      <w:lvlText w:val="%7."/>
      <w:lvlJc w:val="left"/>
      <w:pPr>
        <w:ind w:left="5040" w:hanging="360"/>
      </w:pPr>
    </w:lvl>
    <w:lvl w:ilvl="7" w:tplc="36587260" w:tentative="1">
      <w:start w:val="1"/>
      <w:numFmt w:val="lowerLetter"/>
      <w:lvlText w:val="%8."/>
      <w:lvlJc w:val="left"/>
      <w:pPr>
        <w:ind w:left="5760" w:hanging="360"/>
      </w:pPr>
    </w:lvl>
    <w:lvl w:ilvl="8" w:tplc="36587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9">
    <w:multiLevelType w:val="hybridMultilevel"/>
    <w:lvl w:ilvl="0" w:tplc="87416797">
      <w:start w:val="1"/>
      <w:numFmt w:val="decimal"/>
      <w:lvlText w:val="%1."/>
      <w:lvlJc w:val="left"/>
      <w:pPr>
        <w:ind w:left="720" w:hanging="360"/>
      </w:pPr>
    </w:lvl>
    <w:lvl w:ilvl="1" w:tplc="87416797" w:tentative="1">
      <w:start w:val="1"/>
      <w:numFmt w:val="lowerLetter"/>
      <w:lvlText w:val="%2."/>
      <w:lvlJc w:val="left"/>
      <w:pPr>
        <w:ind w:left="1440" w:hanging="360"/>
      </w:pPr>
    </w:lvl>
    <w:lvl w:ilvl="2" w:tplc="87416797" w:tentative="1">
      <w:start w:val="1"/>
      <w:numFmt w:val="lowerRoman"/>
      <w:lvlText w:val="%3."/>
      <w:lvlJc w:val="right"/>
      <w:pPr>
        <w:ind w:left="2160" w:hanging="180"/>
      </w:pPr>
    </w:lvl>
    <w:lvl w:ilvl="3" w:tplc="87416797" w:tentative="1">
      <w:start w:val="1"/>
      <w:numFmt w:val="decimal"/>
      <w:lvlText w:val="%4."/>
      <w:lvlJc w:val="left"/>
      <w:pPr>
        <w:ind w:left="2880" w:hanging="360"/>
      </w:pPr>
    </w:lvl>
    <w:lvl w:ilvl="4" w:tplc="87416797" w:tentative="1">
      <w:start w:val="1"/>
      <w:numFmt w:val="lowerLetter"/>
      <w:lvlText w:val="%5."/>
      <w:lvlJc w:val="left"/>
      <w:pPr>
        <w:ind w:left="3600" w:hanging="360"/>
      </w:pPr>
    </w:lvl>
    <w:lvl w:ilvl="5" w:tplc="87416797" w:tentative="1">
      <w:start w:val="1"/>
      <w:numFmt w:val="lowerRoman"/>
      <w:lvlText w:val="%6."/>
      <w:lvlJc w:val="right"/>
      <w:pPr>
        <w:ind w:left="4320" w:hanging="180"/>
      </w:pPr>
    </w:lvl>
    <w:lvl w:ilvl="6" w:tplc="87416797" w:tentative="1">
      <w:start w:val="1"/>
      <w:numFmt w:val="decimal"/>
      <w:lvlText w:val="%7."/>
      <w:lvlJc w:val="left"/>
      <w:pPr>
        <w:ind w:left="5040" w:hanging="360"/>
      </w:pPr>
    </w:lvl>
    <w:lvl w:ilvl="7" w:tplc="87416797" w:tentative="1">
      <w:start w:val="1"/>
      <w:numFmt w:val="lowerLetter"/>
      <w:lvlText w:val="%8."/>
      <w:lvlJc w:val="left"/>
      <w:pPr>
        <w:ind w:left="5760" w:hanging="360"/>
      </w:pPr>
    </w:lvl>
    <w:lvl w:ilvl="8" w:tplc="87416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8">
    <w:multiLevelType w:val="hybridMultilevel"/>
    <w:lvl w:ilvl="0" w:tplc="17834599">
      <w:start w:val="1"/>
      <w:numFmt w:val="decimal"/>
      <w:lvlText w:val="%1."/>
      <w:lvlJc w:val="left"/>
      <w:pPr>
        <w:ind w:left="720" w:hanging="360"/>
      </w:pPr>
    </w:lvl>
    <w:lvl w:ilvl="1" w:tplc="17834599" w:tentative="1">
      <w:start w:val="1"/>
      <w:numFmt w:val="lowerLetter"/>
      <w:lvlText w:val="%2."/>
      <w:lvlJc w:val="left"/>
      <w:pPr>
        <w:ind w:left="1440" w:hanging="360"/>
      </w:pPr>
    </w:lvl>
    <w:lvl w:ilvl="2" w:tplc="17834599" w:tentative="1">
      <w:start w:val="1"/>
      <w:numFmt w:val="lowerRoman"/>
      <w:lvlText w:val="%3."/>
      <w:lvlJc w:val="right"/>
      <w:pPr>
        <w:ind w:left="2160" w:hanging="180"/>
      </w:pPr>
    </w:lvl>
    <w:lvl w:ilvl="3" w:tplc="17834599" w:tentative="1">
      <w:start w:val="1"/>
      <w:numFmt w:val="decimal"/>
      <w:lvlText w:val="%4."/>
      <w:lvlJc w:val="left"/>
      <w:pPr>
        <w:ind w:left="2880" w:hanging="360"/>
      </w:pPr>
    </w:lvl>
    <w:lvl w:ilvl="4" w:tplc="17834599" w:tentative="1">
      <w:start w:val="1"/>
      <w:numFmt w:val="lowerLetter"/>
      <w:lvlText w:val="%5."/>
      <w:lvlJc w:val="left"/>
      <w:pPr>
        <w:ind w:left="3600" w:hanging="360"/>
      </w:pPr>
    </w:lvl>
    <w:lvl w:ilvl="5" w:tplc="17834599" w:tentative="1">
      <w:start w:val="1"/>
      <w:numFmt w:val="lowerRoman"/>
      <w:lvlText w:val="%6."/>
      <w:lvlJc w:val="right"/>
      <w:pPr>
        <w:ind w:left="4320" w:hanging="180"/>
      </w:pPr>
    </w:lvl>
    <w:lvl w:ilvl="6" w:tplc="17834599" w:tentative="1">
      <w:start w:val="1"/>
      <w:numFmt w:val="decimal"/>
      <w:lvlText w:val="%7."/>
      <w:lvlJc w:val="left"/>
      <w:pPr>
        <w:ind w:left="5040" w:hanging="360"/>
      </w:pPr>
    </w:lvl>
    <w:lvl w:ilvl="7" w:tplc="17834599" w:tentative="1">
      <w:start w:val="1"/>
      <w:numFmt w:val="lowerLetter"/>
      <w:lvlText w:val="%8."/>
      <w:lvlJc w:val="left"/>
      <w:pPr>
        <w:ind w:left="5760" w:hanging="360"/>
      </w:pPr>
    </w:lvl>
    <w:lvl w:ilvl="8" w:tplc="1783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7">
    <w:multiLevelType w:val="hybridMultilevel"/>
    <w:lvl w:ilvl="0" w:tplc="35633632">
      <w:start w:val="1"/>
      <w:numFmt w:val="decimal"/>
      <w:lvlText w:val="%1."/>
      <w:lvlJc w:val="left"/>
      <w:pPr>
        <w:ind w:left="720" w:hanging="360"/>
      </w:pPr>
    </w:lvl>
    <w:lvl w:ilvl="1" w:tplc="35633632" w:tentative="1">
      <w:start w:val="1"/>
      <w:numFmt w:val="lowerLetter"/>
      <w:lvlText w:val="%2."/>
      <w:lvlJc w:val="left"/>
      <w:pPr>
        <w:ind w:left="1440" w:hanging="360"/>
      </w:pPr>
    </w:lvl>
    <w:lvl w:ilvl="2" w:tplc="35633632" w:tentative="1">
      <w:start w:val="1"/>
      <w:numFmt w:val="lowerRoman"/>
      <w:lvlText w:val="%3."/>
      <w:lvlJc w:val="right"/>
      <w:pPr>
        <w:ind w:left="2160" w:hanging="180"/>
      </w:pPr>
    </w:lvl>
    <w:lvl w:ilvl="3" w:tplc="35633632" w:tentative="1">
      <w:start w:val="1"/>
      <w:numFmt w:val="decimal"/>
      <w:lvlText w:val="%4."/>
      <w:lvlJc w:val="left"/>
      <w:pPr>
        <w:ind w:left="2880" w:hanging="360"/>
      </w:pPr>
    </w:lvl>
    <w:lvl w:ilvl="4" w:tplc="35633632" w:tentative="1">
      <w:start w:val="1"/>
      <w:numFmt w:val="lowerLetter"/>
      <w:lvlText w:val="%5."/>
      <w:lvlJc w:val="left"/>
      <w:pPr>
        <w:ind w:left="3600" w:hanging="360"/>
      </w:pPr>
    </w:lvl>
    <w:lvl w:ilvl="5" w:tplc="35633632" w:tentative="1">
      <w:start w:val="1"/>
      <w:numFmt w:val="lowerRoman"/>
      <w:lvlText w:val="%6."/>
      <w:lvlJc w:val="right"/>
      <w:pPr>
        <w:ind w:left="4320" w:hanging="180"/>
      </w:pPr>
    </w:lvl>
    <w:lvl w:ilvl="6" w:tplc="35633632" w:tentative="1">
      <w:start w:val="1"/>
      <w:numFmt w:val="decimal"/>
      <w:lvlText w:val="%7."/>
      <w:lvlJc w:val="left"/>
      <w:pPr>
        <w:ind w:left="5040" w:hanging="360"/>
      </w:pPr>
    </w:lvl>
    <w:lvl w:ilvl="7" w:tplc="35633632" w:tentative="1">
      <w:start w:val="1"/>
      <w:numFmt w:val="lowerLetter"/>
      <w:lvlText w:val="%8."/>
      <w:lvlJc w:val="left"/>
      <w:pPr>
        <w:ind w:left="5760" w:hanging="360"/>
      </w:pPr>
    </w:lvl>
    <w:lvl w:ilvl="8" w:tplc="3563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6">
    <w:multiLevelType w:val="hybridMultilevel"/>
    <w:lvl w:ilvl="0" w:tplc="39587513">
      <w:start w:val="1"/>
      <w:numFmt w:val="decimal"/>
      <w:lvlText w:val="%1."/>
      <w:lvlJc w:val="left"/>
      <w:pPr>
        <w:ind w:left="720" w:hanging="360"/>
      </w:pPr>
    </w:lvl>
    <w:lvl w:ilvl="1" w:tplc="39587513" w:tentative="1">
      <w:start w:val="1"/>
      <w:numFmt w:val="lowerLetter"/>
      <w:lvlText w:val="%2."/>
      <w:lvlJc w:val="left"/>
      <w:pPr>
        <w:ind w:left="1440" w:hanging="360"/>
      </w:pPr>
    </w:lvl>
    <w:lvl w:ilvl="2" w:tplc="39587513" w:tentative="1">
      <w:start w:val="1"/>
      <w:numFmt w:val="lowerRoman"/>
      <w:lvlText w:val="%3."/>
      <w:lvlJc w:val="right"/>
      <w:pPr>
        <w:ind w:left="2160" w:hanging="180"/>
      </w:pPr>
    </w:lvl>
    <w:lvl w:ilvl="3" w:tplc="39587513" w:tentative="1">
      <w:start w:val="1"/>
      <w:numFmt w:val="decimal"/>
      <w:lvlText w:val="%4."/>
      <w:lvlJc w:val="left"/>
      <w:pPr>
        <w:ind w:left="2880" w:hanging="360"/>
      </w:pPr>
    </w:lvl>
    <w:lvl w:ilvl="4" w:tplc="39587513" w:tentative="1">
      <w:start w:val="1"/>
      <w:numFmt w:val="lowerLetter"/>
      <w:lvlText w:val="%5."/>
      <w:lvlJc w:val="left"/>
      <w:pPr>
        <w:ind w:left="3600" w:hanging="360"/>
      </w:pPr>
    </w:lvl>
    <w:lvl w:ilvl="5" w:tplc="39587513" w:tentative="1">
      <w:start w:val="1"/>
      <w:numFmt w:val="lowerRoman"/>
      <w:lvlText w:val="%6."/>
      <w:lvlJc w:val="right"/>
      <w:pPr>
        <w:ind w:left="4320" w:hanging="180"/>
      </w:pPr>
    </w:lvl>
    <w:lvl w:ilvl="6" w:tplc="39587513" w:tentative="1">
      <w:start w:val="1"/>
      <w:numFmt w:val="decimal"/>
      <w:lvlText w:val="%7."/>
      <w:lvlJc w:val="left"/>
      <w:pPr>
        <w:ind w:left="5040" w:hanging="360"/>
      </w:pPr>
    </w:lvl>
    <w:lvl w:ilvl="7" w:tplc="39587513" w:tentative="1">
      <w:start w:val="1"/>
      <w:numFmt w:val="lowerLetter"/>
      <w:lvlText w:val="%8."/>
      <w:lvlJc w:val="left"/>
      <w:pPr>
        <w:ind w:left="5760" w:hanging="360"/>
      </w:pPr>
    </w:lvl>
    <w:lvl w:ilvl="8" w:tplc="39587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5">
    <w:multiLevelType w:val="hybridMultilevel"/>
    <w:lvl w:ilvl="0" w:tplc="53657613">
      <w:start w:val="1"/>
      <w:numFmt w:val="decimal"/>
      <w:lvlText w:val="%1."/>
      <w:lvlJc w:val="left"/>
      <w:pPr>
        <w:ind w:left="720" w:hanging="360"/>
      </w:pPr>
    </w:lvl>
    <w:lvl w:ilvl="1" w:tplc="53657613" w:tentative="1">
      <w:start w:val="1"/>
      <w:numFmt w:val="lowerLetter"/>
      <w:lvlText w:val="%2."/>
      <w:lvlJc w:val="left"/>
      <w:pPr>
        <w:ind w:left="1440" w:hanging="360"/>
      </w:pPr>
    </w:lvl>
    <w:lvl w:ilvl="2" w:tplc="53657613" w:tentative="1">
      <w:start w:val="1"/>
      <w:numFmt w:val="lowerRoman"/>
      <w:lvlText w:val="%3."/>
      <w:lvlJc w:val="right"/>
      <w:pPr>
        <w:ind w:left="2160" w:hanging="180"/>
      </w:pPr>
    </w:lvl>
    <w:lvl w:ilvl="3" w:tplc="53657613" w:tentative="1">
      <w:start w:val="1"/>
      <w:numFmt w:val="decimal"/>
      <w:lvlText w:val="%4."/>
      <w:lvlJc w:val="left"/>
      <w:pPr>
        <w:ind w:left="2880" w:hanging="360"/>
      </w:pPr>
    </w:lvl>
    <w:lvl w:ilvl="4" w:tplc="53657613" w:tentative="1">
      <w:start w:val="1"/>
      <w:numFmt w:val="lowerLetter"/>
      <w:lvlText w:val="%5."/>
      <w:lvlJc w:val="left"/>
      <w:pPr>
        <w:ind w:left="3600" w:hanging="360"/>
      </w:pPr>
    </w:lvl>
    <w:lvl w:ilvl="5" w:tplc="53657613" w:tentative="1">
      <w:start w:val="1"/>
      <w:numFmt w:val="lowerRoman"/>
      <w:lvlText w:val="%6."/>
      <w:lvlJc w:val="right"/>
      <w:pPr>
        <w:ind w:left="4320" w:hanging="180"/>
      </w:pPr>
    </w:lvl>
    <w:lvl w:ilvl="6" w:tplc="53657613" w:tentative="1">
      <w:start w:val="1"/>
      <w:numFmt w:val="decimal"/>
      <w:lvlText w:val="%7."/>
      <w:lvlJc w:val="left"/>
      <w:pPr>
        <w:ind w:left="5040" w:hanging="360"/>
      </w:pPr>
    </w:lvl>
    <w:lvl w:ilvl="7" w:tplc="53657613" w:tentative="1">
      <w:start w:val="1"/>
      <w:numFmt w:val="lowerLetter"/>
      <w:lvlText w:val="%8."/>
      <w:lvlJc w:val="left"/>
      <w:pPr>
        <w:ind w:left="5760" w:hanging="360"/>
      </w:pPr>
    </w:lvl>
    <w:lvl w:ilvl="8" w:tplc="5365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4">
    <w:multiLevelType w:val="hybridMultilevel"/>
    <w:lvl w:ilvl="0" w:tplc="33257327">
      <w:start w:val="1"/>
      <w:numFmt w:val="decimal"/>
      <w:lvlText w:val="%1."/>
      <w:lvlJc w:val="left"/>
      <w:pPr>
        <w:ind w:left="720" w:hanging="360"/>
      </w:pPr>
    </w:lvl>
    <w:lvl w:ilvl="1" w:tplc="33257327" w:tentative="1">
      <w:start w:val="1"/>
      <w:numFmt w:val="lowerLetter"/>
      <w:lvlText w:val="%2."/>
      <w:lvlJc w:val="left"/>
      <w:pPr>
        <w:ind w:left="1440" w:hanging="360"/>
      </w:pPr>
    </w:lvl>
    <w:lvl w:ilvl="2" w:tplc="33257327" w:tentative="1">
      <w:start w:val="1"/>
      <w:numFmt w:val="lowerRoman"/>
      <w:lvlText w:val="%3."/>
      <w:lvlJc w:val="right"/>
      <w:pPr>
        <w:ind w:left="2160" w:hanging="180"/>
      </w:pPr>
    </w:lvl>
    <w:lvl w:ilvl="3" w:tplc="33257327" w:tentative="1">
      <w:start w:val="1"/>
      <w:numFmt w:val="decimal"/>
      <w:lvlText w:val="%4."/>
      <w:lvlJc w:val="left"/>
      <w:pPr>
        <w:ind w:left="2880" w:hanging="360"/>
      </w:pPr>
    </w:lvl>
    <w:lvl w:ilvl="4" w:tplc="33257327" w:tentative="1">
      <w:start w:val="1"/>
      <w:numFmt w:val="lowerLetter"/>
      <w:lvlText w:val="%5."/>
      <w:lvlJc w:val="left"/>
      <w:pPr>
        <w:ind w:left="3600" w:hanging="360"/>
      </w:pPr>
    </w:lvl>
    <w:lvl w:ilvl="5" w:tplc="33257327" w:tentative="1">
      <w:start w:val="1"/>
      <w:numFmt w:val="lowerRoman"/>
      <w:lvlText w:val="%6."/>
      <w:lvlJc w:val="right"/>
      <w:pPr>
        <w:ind w:left="4320" w:hanging="180"/>
      </w:pPr>
    </w:lvl>
    <w:lvl w:ilvl="6" w:tplc="33257327" w:tentative="1">
      <w:start w:val="1"/>
      <w:numFmt w:val="decimal"/>
      <w:lvlText w:val="%7."/>
      <w:lvlJc w:val="left"/>
      <w:pPr>
        <w:ind w:left="5040" w:hanging="360"/>
      </w:pPr>
    </w:lvl>
    <w:lvl w:ilvl="7" w:tplc="33257327" w:tentative="1">
      <w:start w:val="1"/>
      <w:numFmt w:val="lowerLetter"/>
      <w:lvlText w:val="%8."/>
      <w:lvlJc w:val="left"/>
      <w:pPr>
        <w:ind w:left="5760" w:hanging="360"/>
      </w:pPr>
    </w:lvl>
    <w:lvl w:ilvl="8" w:tplc="33257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3">
    <w:multiLevelType w:val="hybridMultilevel"/>
    <w:lvl w:ilvl="0" w:tplc="36807147">
      <w:start w:val="1"/>
      <w:numFmt w:val="decimal"/>
      <w:lvlText w:val="%1."/>
      <w:lvlJc w:val="left"/>
      <w:pPr>
        <w:ind w:left="720" w:hanging="360"/>
      </w:pPr>
    </w:lvl>
    <w:lvl w:ilvl="1" w:tplc="36807147" w:tentative="1">
      <w:start w:val="1"/>
      <w:numFmt w:val="lowerLetter"/>
      <w:lvlText w:val="%2."/>
      <w:lvlJc w:val="left"/>
      <w:pPr>
        <w:ind w:left="1440" w:hanging="360"/>
      </w:pPr>
    </w:lvl>
    <w:lvl w:ilvl="2" w:tplc="36807147" w:tentative="1">
      <w:start w:val="1"/>
      <w:numFmt w:val="lowerRoman"/>
      <w:lvlText w:val="%3."/>
      <w:lvlJc w:val="right"/>
      <w:pPr>
        <w:ind w:left="2160" w:hanging="180"/>
      </w:pPr>
    </w:lvl>
    <w:lvl w:ilvl="3" w:tplc="36807147" w:tentative="1">
      <w:start w:val="1"/>
      <w:numFmt w:val="decimal"/>
      <w:lvlText w:val="%4."/>
      <w:lvlJc w:val="left"/>
      <w:pPr>
        <w:ind w:left="2880" w:hanging="360"/>
      </w:pPr>
    </w:lvl>
    <w:lvl w:ilvl="4" w:tplc="36807147" w:tentative="1">
      <w:start w:val="1"/>
      <w:numFmt w:val="lowerLetter"/>
      <w:lvlText w:val="%5."/>
      <w:lvlJc w:val="left"/>
      <w:pPr>
        <w:ind w:left="3600" w:hanging="360"/>
      </w:pPr>
    </w:lvl>
    <w:lvl w:ilvl="5" w:tplc="36807147" w:tentative="1">
      <w:start w:val="1"/>
      <w:numFmt w:val="lowerRoman"/>
      <w:lvlText w:val="%6."/>
      <w:lvlJc w:val="right"/>
      <w:pPr>
        <w:ind w:left="4320" w:hanging="180"/>
      </w:pPr>
    </w:lvl>
    <w:lvl w:ilvl="6" w:tplc="36807147" w:tentative="1">
      <w:start w:val="1"/>
      <w:numFmt w:val="decimal"/>
      <w:lvlText w:val="%7."/>
      <w:lvlJc w:val="left"/>
      <w:pPr>
        <w:ind w:left="5040" w:hanging="360"/>
      </w:pPr>
    </w:lvl>
    <w:lvl w:ilvl="7" w:tplc="36807147" w:tentative="1">
      <w:start w:val="1"/>
      <w:numFmt w:val="lowerLetter"/>
      <w:lvlText w:val="%8."/>
      <w:lvlJc w:val="left"/>
      <w:pPr>
        <w:ind w:left="5760" w:hanging="360"/>
      </w:pPr>
    </w:lvl>
    <w:lvl w:ilvl="8" w:tplc="3680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2">
    <w:multiLevelType w:val="hybridMultilevel"/>
    <w:lvl w:ilvl="0" w:tplc="11037317">
      <w:start w:val="1"/>
      <w:numFmt w:val="decimal"/>
      <w:lvlText w:val="%1."/>
      <w:lvlJc w:val="left"/>
      <w:pPr>
        <w:ind w:left="720" w:hanging="360"/>
      </w:pPr>
    </w:lvl>
    <w:lvl w:ilvl="1" w:tplc="11037317" w:tentative="1">
      <w:start w:val="1"/>
      <w:numFmt w:val="lowerLetter"/>
      <w:lvlText w:val="%2."/>
      <w:lvlJc w:val="left"/>
      <w:pPr>
        <w:ind w:left="1440" w:hanging="360"/>
      </w:pPr>
    </w:lvl>
    <w:lvl w:ilvl="2" w:tplc="11037317" w:tentative="1">
      <w:start w:val="1"/>
      <w:numFmt w:val="lowerRoman"/>
      <w:lvlText w:val="%3."/>
      <w:lvlJc w:val="right"/>
      <w:pPr>
        <w:ind w:left="2160" w:hanging="180"/>
      </w:pPr>
    </w:lvl>
    <w:lvl w:ilvl="3" w:tplc="11037317" w:tentative="1">
      <w:start w:val="1"/>
      <w:numFmt w:val="decimal"/>
      <w:lvlText w:val="%4."/>
      <w:lvlJc w:val="left"/>
      <w:pPr>
        <w:ind w:left="2880" w:hanging="360"/>
      </w:pPr>
    </w:lvl>
    <w:lvl w:ilvl="4" w:tplc="11037317" w:tentative="1">
      <w:start w:val="1"/>
      <w:numFmt w:val="lowerLetter"/>
      <w:lvlText w:val="%5."/>
      <w:lvlJc w:val="left"/>
      <w:pPr>
        <w:ind w:left="3600" w:hanging="360"/>
      </w:pPr>
    </w:lvl>
    <w:lvl w:ilvl="5" w:tplc="11037317" w:tentative="1">
      <w:start w:val="1"/>
      <w:numFmt w:val="lowerRoman"/>
      <w:lvlText w:val="%6."/>
      <w:lvlJc w:val="right"/>
      <w:pPr>
        <w:ind w:left="4320" w:hanging="180"/>
      </w:pPr>
    </w:lvl>
    <w:lvl w:ilvl="6" w:tplc="11037317" w:tentative="1">
      <w:start w:val="1"/>
      <w:numFmt w:val="decimal"/>
      <w:lvlText w:val="%7."/>
      <w:lvlJc w:val="left"/>
      <w:pPr>
        <w:ind w:left="5040" w:hanging="360"/>
      </w:pPr>
    </w:lvl>
    <w:lvl w:ilvl="7" w:tplc="11037317" w:tentative="1">
      <w:start w:val="1"/>
      <w:numFmt w:val="lowerLetter"/>
      <w:lvlText w:val="%8."/>
      <w:lvlJc w:val="left"/>
      <w:pPr>
        <w:ind w:left="5760" w:hanging="360"/>
      </w:pPr>
    </w:lvl>
    <w:lvl w:ilvl="8" w:tplc="1103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1">
    <w:multiLevelType w:val="hybridMultilevel"/>
    <w:lvl w:ilvl="0" w:tplc="10544436">
      <w:start w:val="1"/>
      <w:numFmt w:val="decimal"/>
      <w:lvlText w:val="%1."/>
      <w:lvlJc w:val="left"/>
      <w:pPr>
        <w:ind w:left="720" w:hanging="360"/>
      </w:pPr>
    </w:lvl>
    <w:lvl w:ilvl="1" w:tplc="10544436" w:tentative="1">
      <w:start w:val="1"/>
      <w:numFmt w:val="lowerLetter"/>
      <w:lvlText w:val="%2."/>
      <w:lvlJc w:val="left"/>
      <w:pPr>
        <w:ind w:left="1440" w:hanging="360"/>
      </w:pPr>
    </w:lvl>
    <w:lvl w:ilvl="2" w:tplc="10544436" w:tentative="1">
      <w:start w:val="1"/>
      <w:numFmt w:val="lowerRoman"/>
      <w:lvlText w:val="%3."/>
      <w:lvlJc w:val="right"/>
      <w:pPr>
        <w:ind w:left="2160" w:hanging="180"/>
      </w:pPr>
    </w:lvl>
    <w:lvl w:ilvl="3" w:tplc="10544436" w:tentative="1">
      <w:start w:val="1"/>
      <w:numFmt w:val="decimal"/>
      <w:lvlText w:val="%4."/>
      <w:lvlJc w:val="left"/>
      <w:pPr>
        <w:ind w:left="2880" w:hanging="360"/>
      </w:pPr>
    </w:lvl>
    <w:lvl w:ilvl="4" w:tplc="10544436" w:tentative="1">
      <w:start w:val="1"/>
      <w:numFmt w:val="lowerLetter"/>
      <w:lvlText w:val="%5."/>
      <w:lvlJc w:val="left"/>
      <w:pPr>
        <w:ind w:left="3600" w:hanging="360"/>
      </w:pPr>
    </w:lvl>
    <w:lvl w:ilvl="5" w:tplc="10544436" w:tentative="1">
      <w:start w:val="1"/>
      <w:numFmt w:val="lowerRoman"/>
      <w:lvlText w:val="%6."/>
      <w:lvlJc w:val="right"/>
      <w:pPr>
        <w:ind w:left="4320" w:hanging="180"/>
      </w:pPr>
    </w:lvl>
    <w:lvl w:ilvl="6" w:tplc="10544436" w:tentative="1">
      <w:start w:val="1"/>
      <w:numFmt w:val="decimal"/>
      <w:lvlText w:val="%7."/>
      <w:lvlJc w:val="left"/>
      <w:pPr>
        <w:ind w:left="5040" w:hanging="360"/>
      </w:pPr>
    </w:lvl>
    <w:lvl w:ilvl="7" w:tplc="10544436" w:tentative="1">
      <w:start w:val="1"/>
      <w:numFmt w:val="lowerLetter"/>
      <w:lvlText w:val="%8."/>
      <w:lvlJc w:val="left"/>
      <w:pPr>
        <w:ind w:left="5760" w:hanging="360"/>
      </w:pPr>
    </w:lvl>
    <w:lvl w:ilvl="8" w:tplc="10544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0">
    <w:multiLevelType w:val="hybridMultilevel"/>
    <w:lvl w:ilvl="0" w:tplc="86068682">
      <w:start w:val="1"/>
      <w:numFmt w:val="decimal"/>
      <w:lvlText w:val="%1."/>
      <w:lvlJc w:val="left"/>
      <w:pPr>
        <w:ind w:left="720" w:hanging="360"/>
      </w:pPr>
    </w:lvl>
    <w:lvl w:ilvl="1" w:tplc="86068682" w:tentative="1">
      <w:start w:val="1"/>
      <w:numFmt w:val="lowerLetter"/>
      <w:lvlText w:val="%2."/>
      <w:lvlJc w:val="left"/>
      <w:pPr>
        <w:ind w:left="1440" w:hanging="360"/>
      </w:pPr>
    </w:lvl>
    <w:lvl w:ilvl="2" w:tplc="86068682" w:tentative="1">
      <w:start w:val="1"/>
      <w:numFmt w:val="lowerRoman"/>
      <w:lvlText w:val="%3."/>
      <w:lvlJc w:val="right"/>
      <w:pPr>
        <w:ind w:left="2160" w:hanging="180"/>
      </w:pPr>
    </w:lvl>
    <w:lvl w:ilvl="3" w:tplc="86068682" w:tentative="1">
      <w:start w:val="1"/>
      <w:numFmt w:val="decimal"/>
      <w:lvlText w:val="%4."/>
      <w:lvlJc w:val="left"/>
      <w:pPr>
        <w:ind w:left="2880" w:hanging="360"/>
      </w:pPr>
    </w:lvl>
    <w:lvl w:ilvl="4" w:tplc="86068682" w:tentative="1">
      <w:start w:val="1"/>
      <w:numFmt w:val="lowerLetter"/>
      <w:lvlText w:val="%5."/>
      <w:lvlJc w:val="left"/>
      <w:pPr>
        <w:ind w:left="3600" w:hanging="360"/>
      </w:pPr>
    </w:lvl>
    <w:lvl w:ilvl="5" w:tplc="86068682" w:tentative="1">
      <w:start w:val="1"/>
      <w:numFmt w:val="lowerRoman"/>
      <w:lvlText w:val="%6."/>
      <w:lvlJc w:val="right"/>
      <w:pPr>
        <w:ind w:left="4320" w:hanging="180"/>
      </w:pPr>
    </w:lvl>
    <w:lvl w:ilvl="6" w:tplc="86068682" w:tentative="1">
      <w:start w:val="1"/>
      <w:numFmt w:val="decimal"/>
      <w:lvlText w:val="%7."/>
      <w:lvlJc w:val="left"/>
      <w:pPr>
        <w:ind w:left="5040" w:hanging="360"/>
      </w:pPr>
    </w:lvl>
    <w:lvl w:ilvl="7" w:tplc="86068682" w:tentative="1">
      <w:start w:val="1"/>
      <w:numFmt w:val="lowerLetter"/>
      <w:lvlText w:val="%8."/>
      <w:lvlJc w:val="left"/>
      <w:pPr>
        <w:ind w:left="5760" w:hanging="360"/>
      </w:pPr>
    </w:lvl>
    <w:lvl w:ilvl="8" w:tplc="8606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9">
    <w:multiLevelType w:val="hybridMultilevel"/>
    <w:lvl w:ilvl="0" w:tplc="49247405">
      <w:start w:val="1"/>
      <w:numFmt w:val="decimal"/>
      <w:lvlText w:val="%1."/>
      <w:lvlJc w:val="left"/>
      <w:pPr>
        <w:ind w:left="720" w:hanging="360"/>
      </w:pPr>
    </w:lvl>
    <w:lvl w:ilvl="1" w:tplc="49247405" w:tentative="1">
      <w:start w:val="1"/>
      <w:numFmt w:val="lowerLetter"/>
      <w:lvlText w:val="%2."/>
      <w:lvlJc w:val="left"/>
      <w:pPr>
        <w:ind w:left="1440" w:hanging="360"/>
      </w:pPr>
    </w:lvl>
    <w:lvl w:ilvl="2" w:tplc="49247405" w:tentative="1">
      <w:start w:val="1"/>
      <w:numFmt w:val="lowerRoman"/>
      <w:lvlText w:val="%3."/>
      <w:lvlJc w:val="right"/>
      <w:pPr>
        <w:ind w:left="2160" w:hanging="180"/>
      </w:pPr>
    </w:lvl>
    <w:lvl w:ilvl="3" w:tplc="49247405" w:tentative="1">
      <w:start w:val="1"/>
      <w:numFmt w:val="decimal"/>
      <w:lvlText w:val="%4."/>
      <w:lvlJc w:val="left"/>
      <w:pPr>
        <w:ind w:left="2880" w:hanging="360"/>
      </w:pPr>
    </w:lvl>
    <w:lvl w:ilvl="4" w:tplc="49247405" w:tentative="1">
      <w:start w:val="1"/>
      <w:numFmt w:val="lowerLetter"/>
      <w:lvlText w:val="%5."/>
      <w:lvlJc w:val="left"/>
      <w:pPr>
        <w:ind w:left="3600" w:hanging="360"/>
      </w:pPr>
    </w:lvl>
    <w:lvl w:ilvl="5" w:tplc="49247405" w:tentative="1">
      <w:start w:val="1"/>
      <w:numFmt w:val="lowerRoman"/>
      <w:lvlText w:val="%6."/>
      <w:lvlJc w:val="right"/>
      <w:pPr>
        <w:ind w:left="4320" w:hanging="180"/>
      </w:pPr>
    </w:lvl>
    <w:lvl w:ilvl="6" w:tplc="49247405" w:tentative="1">
      <w:start w:val="1"/>
      <w:numFmt w:val="decimal"/>
      <w:lvlText w:val="%7."/>
      <w:lvlJc w:val="left"/>
      <w:pPr>
        <w:ind w:left="5040" w:hanging="360"/>
      </w:pPr>
    </w:lvl>
    <w:lvl w:ilvl="7" w:tplc="49247405" w:tentative="1">
      <w:start w:val="1"/>
      <w:numFmt w:val="lowerLetter"/>
      <w:lvlText w:val="%8."/>
      <w:lvlJc w:val="left"/>
      <w:pPr>
        <w:ind w:left="5760" w:hanging="360"/>
      </w:pPr>
    </w:lvl>
    <w:lvl w:ilvl="8" w:tplc="4924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8">
    <w:multiLevelType w:val="hybridMultilevel"/>
    <w:lvl w:ilvl="0" w:tplc="92023048">
      <w:start w:val="1"/>
      <w:numFmt w:val="decimal"/>
      <w:lvlText w:val="%1."/>
      <w:lvlJc w:val="left"/>
      <w:pPr>
        <w:ind w:left="720" w:hanging="360"/>
      </w:pPr>
    </w:lvl>
    <w:lvl w:ilvl="1" w:tplc="92023048" w:tentative="1">
      <w:start w:val="1"/>
      <w:numFmt w:val="lowerLetter"/>
      <w:lvlText w:val="%2."/>
      <w:lvlJc w:val="left"/>
      <w:pPr>
        <w:ind w:left="1440" w:hanging="360"/>
      </w:pPr>
    </w:lvl>
    <w:lvl w:ilvl="2" w:tplc="92023048" w:tentative="1">
      <w:start w:val="1"/>
      <w:numFmt w:val="lowerRoman"/>
      <w:lvlText w:val="%3."/>
      <w:lvlJc w:val="right"/>
      <w:pPr>
        <w:ind w:left="2160" w:hanging="180"/>
      </w:pPr>
    </w:lvl>
    <w:lvl w:ilvl="3" w:tplc="92023048" w:tentative="1">
      <w:start w:val="1"/>
      <w:numFmt w:val="decimal"/>
      <w:lvlText w:val="%4."/>
      <w:lvlJc w:val="left"/>
      <w:pPr>
        <w:ind w:left="2880" w:hanging="360"/>
      </w:pPr>
    </w:lvl>
    <w:lvl w:ilvl="4" w:tplc="92023048" w:tentative="1">
      <w:start w:val="1"/>
      <w:numFmt w:val="lowerLetter"/>
      <w:lvlText w:val="%5."/>
      <w:lvlJc w:val="left"/>
      <w:pPr>
        <w:ind w:left="3600" w:hanging="360"/>
      </w:pPr>
    </w:lvl>
    <w:lvl w:ilvl="5" w:tplc="92023048" w:tentative="1">
      <w:start w:val="1"/>
      <w:numFmt w:val="lowerRoman"/>
      <w:lvlText w:val="%6."/>
      <w:lvlJc w:val="right"/>
      <w:pPr>
        <w:ind w:left="4320" w:hanging="180"/>
      </w:pPr>
    </w:lvl>
    <w:lvl w:ilvl="6" w:tplc="92023048" w:tentative="1">
      <w:start w:val="1"/>
      <w:numFmt w:val="decimal"/>
      <w:lvlText w:val="%7."/>
      <w:lvlJc w:val="left"/>
      <w:pPr>
        <w:ind w:left="5040" w:hanging="360"/>
      </w:pPr>
    </w:lvl>
    <w:lvl w:ilvl="7" w:tplc="92023048" w:tentative="1">
      <w:start w:val="1"/>
      <w:numFmt w:val="lowerLetter"/>
      <w:lvlText w:val="%8."/>
      <w:lvlJc w:val="left"/>
      <w:pPr>
        <w:ind w:left="5760" w:hanging="360"/>
      </w:pPr>
    </w:lvl>
    <w:lvl w:ilvl="8" w:tplc="92023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7">
    <w:multiLevelType w:val="hybridMultilevel"/>
    <w:lvl w:ilvl="0" w:tplc="15167254">
      <w:start w:val="1"/>
      <w:numFmt w:val="decimal"/>
      <w:lvlText w:val="%1."/>
      <w:lvlJc w:val="left"/>
      <w:pPr>
        <w:ind w:left="720" w:hanging="360"/>
      </w:pPr>
    </w:lvl>
    <w:lvl w:ilvl="1" w:tplc="15167254" w:tentative="1">
      <w:start w:val="1"/>
      <w:numFmt w:val="lowerLetter"/>
      <w:lvlText w:val="%2."/>
      <w:lvlJc w:val="left"/>
      <w:pPr>
        <w:ind w:left="1440" w:hanging="360"/>
      </w:pPr>
    </w:lvl>
    <w:lvl w:ilvl="2" w:tplc="15167254" w:tentative="1">
      <w:start w:val="1"/>
      <w:numFmt w:val="lowerRoman"/>
      <w:lvlText w:val="%3."/>
      <w:lvlJc w:val="right"/>
      <w:pPr>
        <w:ind w:left="2160" w:hanging="180"/>
      </w:pPr>
    </w:lvl>
    <w:lvl w:ilvl="3" w:tplc="15167254" w:tentative="1">
      <w:start w:val="1"/>
      <w:numFmt w:val="decimal"/>
      <w:lvlText w:val="%4."/>
      <w:lvlJc w:val="left"/>
      <w:pPr>
        <w:ind w:left="2880" w:hanging="360"/>
      </w:pPr>
    </w:lvl>
    <w:lvl w:ilvl="4" w:tplc="15167254" w:tentative="1">
      <w:start w:val="1"/>
      <w:numFmt w:val="lowerLetter"/>
      <w:lvlText w:val="%5."/>
      <w:lvlJc w:val="left"/>
      <w:pPr>
        <w:ind w:left="3600" w:hanging="360"/>
      </w:pPr>
    </w:lvl>
    <w:lvl w:ilvl="5" w:tplc="15167254" w:tentative="1">
      <w:start w:val="1"/>
      <w:numFmt w:val="lowerRoman"/>
      <w:lvlText w:val="%6."/>
      <w:lvlJc w:val="right"/>
      <w:pPr>
        <w:ind w:left="4320" w:hanging="180"/>
      </w:pPr>
    </w:lvl>
    <w:lvl w:ilvl="6" w:tplc="15167254" w:tentative="1">
      <w:start w:val="1"/>
      <w:numFmt w:val="decimal"/>
      <w:lvlText w:val="%7."/>
      <w:lvlJc w:val="left"/>
      <w:pPr>
        <w:ind w:left="5040" w:hanging="360"/>
      </w:pPr>
    </w:lvl>
    <w:lvl w:ilvl="7" w:tplc="15167254" w:tentative="1">
      <w:start w:val="1"/>
      <w:numFmt w:val="lowerLetter"/>
      <w:lvlText w:val="%8."/>
      <w:lvlJc w:val="left"/>
      <w:pPr>
        <w:ind w:left="5760" w:hanging="360"/>
      </w:pPr>
    </w:lvl>
    <w:lvl w:ilvl="8" w:tplc="15167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6">
    <w:multiLevelType w:val="hybridMultilevel"/>
    <w:lvl w:ilvl="0" w:tplc="93568133">
      <w:start w:val="1"/>
      <w:numFmt w:val="decimal"/>
      <w:lvlText w:val="%1."/>
      <w:lvlJc w:val="left"/>
      <w:pPr>
        <w:ind w:left="720" w:hanging="360"/>
      </w:pPr>
    </w:lvl>
    <w:lvl w:ilvl="1" w:tplc="93568133" w:tentative="1">
      <w:start w:val="1"/>
      <w:numFmt w:val="lowerLetter"/>
      <w:lvlText w:val="%2."/>
      <w:lvlJc w:val="left"/>
      <w:pPr>
        <w:ind w:left="1440" w:hanging="360"/>
      </w:pPr>
    </w:lvl>
    <w:lvl w:ilvl="2" w:tplc="93568133" w:tentative="1">
      <w:start w:val="1"/>
      <w:numFmt w:val="lowerRoman"/>
      <w:lvlText w:val="%3."/>
      <w:lvlJc w:val="right"/>
      <w:pPr>
        <w:ind w:left="2160" w:hanging="180"/>
      </w:pPr>
    </w:lvl>
    <w:lvl w:ilvl="3" w:tplc="93568133" w:tentative="1">
      <w:start w:val="1"/>
      <w:numFmt w:val="decimal"/>
      <w:lvlText w:val="%4."/>
      <w:lvlJc w:val="left"/>
      <w:pPr>
        <w:ind w:left="2880" w:hanging="360"/>
      </w:pPr>
    </w:lvl>
    <w:lvl w:ilvl="4" w:tplc="93568133" w:tentative="1">
      <w:start w:val="1"/>
      <w:numFmt w:val="lowerLetter"/>
      <w:lvlText w:val="%5."/>
      <w:lvlJc w:val="left"/>
      <w:pPr>
        <w:ind w:left="3600" w:hanging="360"/>
      </w:pPr>
    </w:lvl>
    <w:lvl w:ilvl="5" w:tplc="93568133" w:tentative="1">
      <w:start w:val="1"/>
      <w:numFmt w:val="lowerRoman"/>
      <w:lvlText w:val="%6."/>
      <w:lvlJc w:val="right"/>
      <w:pPr>
        <w:ind w:left="4320" w:hanging="180"/>
      </w:pPr>
    </w:lvl>
    <w:lvl w:ilvl="6" w:tplc="93568133" w:tentative="1">
      <w:start w:val="1"/>
      <w:numFmt w:val="decimal"/>
      <w:lvlText w:val="%7."/>
      <w:lvlJc w:val="left"/>
      <w:pPr>
        <w:ind w:left="5040" w:hanging="360"/>
      </w:pPr>
    </w:lvl>
    <w:lvl w:ilvl="7" w:tplc="93568133" w:tentative="1">
      <w:start w:val="1"/>
      <w:numFmt w:val="lowerLetter"/>
      <w:lvlText w:val="%8."/>
      <w:lvlJc w:val="left"/>
      <w:pPr>
        <w:ind w:left="5760" w:hanging="360"/>
      </w:pPr>
    </w:lvl>
    <w:lvl w:ilvl="8" w:tplc="9356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5">
    <w:multiLevelType w:val="hybridMultilevel"/>
    <w:lvl w:ilvl="0" w:tplc="36617491">
      <w:start w:val="1"/>
      <w:numFmt w:val="decimal"/>
      <w:lvlText w:val="%1."/>
      <w:lvlJc w:val="left"/>
      <w:pPr>
        <w:ind w:left="720" w:hanging="360"/>
      </w:pPr>
    </w:lvl>
    <w:lvl w:ilvl="1" w:tplc="36617491" w:tentative="1">
      <w:start w:val="1"/>
      <w:numFmt w:val="lowerLetter"/>
      <w:lvlText w:val="%2."/>
      <w:lvlJc w:val="left"/>
      <w:pPr>
        <w:ind w:left="1440" w:hanging="360"/>
      </w:pPr>
    </w:lvl>
    <w:lvl w:ilvl="2" w:tplc="36617491" w:tentative="1">
      <w:start w:val="1"/>
      <w:numFmt w:val="lowerRoman"/>
      <w:lvlText w:val="%3."/>
      <w:lvlJc w:val="right"/>
      <w:pPr>
        <w:ind w:left="2160" w:hanging="180"/>
      </w:pPr>
    </w:lvl>
    <w:lvl w:ilvl="3" w:tplc="36617491" w:tentative="1">
      <w:start w:val="1"/>
      <w:numFmt w:val="decimal"/>
      <w:lvlText w:val="%4."/>
      <w:lvlJc w:val="left"/>
      <w:pPr>
        <w:ind w:left="2880" w:hanging="360"/>
      </w:pPr>
    </w:lvl>
    <w:lvl w:ilvl="4" w:tplc="36617491" w:tentative="1">
      <w:start w:val="1"/>
      <w:numFmt w:val="lowerLetter"/>
      <w:lvlText w:val="%5."/>
      <w:lvlJc w:val="left"/>
      <w:pPr>
        <w:ind w:left="3600" w:hanging="360"/>
      </w:pPr>
    </w:lvl>
    <w:lvl w:ilvl="5" w:tplc="36617491" w:tentative="1">
      <w:start w:val="1"/>
      <w:numFmt w:val="lowerRoman"/>
      <w:lvlText w:val="%6."/>
      <w:lvlJc w:val="right"/>
      <w:pPr>
        <w:ind w:left="4320" w:hanging="180"/>
      </w:pPr>
    </w:lvl>
    <w:lvl w:ilvl="6" w:tplc="36617491" w:tentative="1">
      <w:start w:val="1"/>
      <w:numFmt w:val="decimal"/>
      <w:lvlText w:val="%7."/>
      <w:lvlJc w:val="left"/>
      <w:pPr>
        <w:ind w:left="5040" w:hanging="360"/>
      </w:pPr>
    </w:lvl>
    <w:lvl w:ilvl="7" w:tplc="36617491" w:tentative="1">
      <w:start w:val="1"/>
      <w:numFmt w:val="lowerLetter"/>
      <w:lvlText w:val="%8."/>
      <w:lvlJc w:val="left"/>
      <w:pPr>
        <w:ind w:left="5760" w:hanging="360"/>
      </w:pPr>
    </w:lvl>
    <w:lvl w:ilvl="8" w:tplc="3661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4">
    <w:multiLevelType w:val="hybridMultilevel"/>
    <w:lvl w:ilvl="0" w:tplc="89152339">
      <w:start w:val="1"/>
      <w:numFmt w:val="decimal"/>
      <w:lvlText w:val="%1."/>
      <w:lvlJc w:val="left"/>
      <w:pPr>
        <w:ind w:left="720" w:hanging="360"/>
      </w:pPr>
    </w:lvl>
    <w:lvl w:ilvl="1" w:tplc="89152339" w:tentative="1">
      <w:start w:val="1"/>
      <w:numFmt w:val="lowerLetter"/>
      <w:lvlText w:val="%2."/>
      <w:lvlJc w:val="left"/>
      <w:pPr>
        <w:ind w:left="1440" w:hanging="360"/>
      </w:pPr>
    </w:lvl>
    <w:lvl w:ilvl="2" w:tplc="89152339" w:tentative="1">
      <w:start w:val="1"/>
      <w:numFmt w:val="lowerRoman"/>
      <w:lvlText w:val="%3."/>
      <w:lvlJc w:val="right"/>
      <w:pPr>
        <w:ind w:left="2160" w:hanging="180"/>
      </w:pPr>
    </w:lvl>
    <w:lvl w:ilvl="3" w:tplc="89152339" w:tentative="1">
      <w:start w:val="1"/>
      <w:numFmt w:val="decimal"/>
      <w:lvlText w:val="%4."/>
      <w:lvlJc w:val="left"/>
      <w:pPr>
        <w:ind w:left="2880" w:hanging="360"/>
      </w:pPr>
    </w:lvl>
    <w:lvl w:ilvl="4" w:tplc="89152339" w:tentative="1">
      <w:start w:val="1"/>
      <w:numFmt w:val="lowerLetter"/>
      <w:lvlText w:val="%5."/>
      <w:lvlJc w:val="left"/>
      <w:pPr>
        <w:ind w:left="3600" w:hanging="360"/>
      </w:pPr>
    </w:lvl>
    <w:lvl w:ilvl="5" w:tplc="89152339" w:tentative="1">
      <w:start w:val="1"/>
      <w:numFmt w:val="lowerRoman"/>
      <w:lvlText w:val="%6."/>
      <w:lvlJc w:val="right"/>
      <w:pPr>
        <w:ind w:left="4320" w:hanging="180"/>
      </w:pPr>
    </w:lvl>
    <w:lvl w:ilvl="6" w:tplc="89152339" w:tentative="1">
      <w:start w:val="1"/>
      <w:numFmt w:val="decimal"/>
      <w:lvlText w:val="%7."/>
      <w:lvlJc w:val="left"/>
      <w:pPr>
        <w:ind w:left="5040" w:hanging="360"/>
      </w:pPr>
    </w:lvl>
    <w:lvl w:ilvl="7" w:tplc="89152339" w:tentative="1">
      <w:start w:val="1"/>
      <w:numFmt w:val="lowerLetter"/>
      <w:lvlText w:val="%8."/>
      <w:lvlJc w:val="left"/>
      <w:pPr>
        <w:ind w:left="5760" w:hanging="360"/>
      </w:pPr>
    </w:lvl>
    <w:lvl w:ilvl="8" w:tplc="8915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3">
    <w:multiLevelType w:val="hybridMultilevel"/>
    <w:lvl w:ilvl="0" w:tplc="47042462">
      <w:start w:val="1"/>
      <w:numFmt w:val="decimal"/>
      <w:lvlText w:val="%1."/>
      <w:lvlJc w:val="left"/>
      <w:pPr>
        <w:ind w:left="720" w:hanging="360"/>
      </w:pPr>
    </w:lvl>
    <w:lvl w:ilvl="1" w:tplc="47042462" w:tentative="1">
      <w:start w:val="1"/>
      <w:numFmt w:val="lowerLetter"/>
      <w:lvlText w:val="%2."/>
      <w:lvlJc w:val="left"/>
      <w:pPr>
        <w:ind w:left="1440" w:hanging="360"/>
      </w:pPr>
    </w:lvl>
    <w:lvl w:ilvl="2" w:tplc="47042462" w:tentative="1">
      <w:start w:val="1"/>
      <w:numFmt w:val="lowerRoman"/>
      <w:lvlText w:val="%3."/>
      <w:lvlJc w:val="right"/>
      <w:pPr>
        <w:ind w:left="2160" w:hanging="180"/>
      </w:pPr>
    </w:lvl>
    <w:lvl w:ilvl="3" w:tplc="47042462" w:tentative="1">
      <w:start w:val="1"/>
      <w:numFmt w:val="decimal"/>
      <w:lvlText w:val="%4."/>
      <w:lvlJc w:val="left"/>
      <w:pPr>
        <w:ind w:left="2880" w:hanging="360"/>
      </w:pPr>
    </w:lvl>
    <w:lvl w:ilvl="4" w:tplc="47042462" w:tentative="1">
      <w:start w:val="1"/>
      <w:numFmt w:val="lowerLetter"/>
      <w:lvlText w:val="%5."/>
      <w:lvlJc w:val="left"/>
      <w:pPr>
        <w:ind w:left="3600" w:hanging="360"/>
      </w:pPr>
    </w:lvl>
    <w:lvl w:ilvl="5" w:tplc="47042462" w:tentative="1">
      <w:start w:val="1"/>
      <w:numFmt w:val="lowerRoman"/>
      <w:lvlText w:val="%6."/>
      <w:lvlJc w:val="right"/>
      <w:pPr>
        <w:ind w:left="4320" w:hanging="180"/>
      </w:pPr>
    </w:lvl>
    <w:lvl w:ilvl="6" w:tplc="47042462" w:tentative="1">
      <w:start w:val="1"/>
      <w:numFmt w:val="decimal"/>
      <w:lvlText w:val="%7."/>
      <w:lvlJc w:val="left"/>
      <w:pPr>
        <w:ind w:left="5040" w:hanging="360"/>
      </w:pPr>
    </w:lvl>
    <w:lvl w:ilvl="7" w:tplc="47042462" w:tentative="1">
      <w:start w:val="1"/>
      <w:numFmt w:val="lowerLetter"/>
      <w:lvlText w:val="%8."/>
      <w:lvlJc w:val="left"/>
      <w:pPr>
        <w:ind w:left="5760" w:hanging="360"/>
      </w:pPr>
    </w:lvl>
    <w:lvl w:ilvl="8" w:tplc="47042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2">
    <w:multiLevelType w:val="hybridMultilevel"/>
    <w:lvl w:ilvl="0" w:tplc="75416737">
      <w:start w:val="1"/>
      <w:numFmt w:val="decimal"/>
      <w:lvlText w:val="%1."/>
      <w:lvlJc w:val="left"/>
      <w:pPr>
        <w:ind w:left="720" w:hanging="360"/>
      </w:pPr>
    </w:lvl>
    <w:lvl w:ilvl="1" w:tplc="75416737" w:tentative="1">
      <w:start w:val="1"/>
      <w:numFmt w:val="lowerLetter"/>
      <w:lvlText w:val="%2."/>
      <w:lvlJc w:val="left"/>
      <w:pPr>
        <w:ind w:left="1440" w:hanging="360"/>
      </w:pPr>
    </w:lvl>
    <w:lvl w:ilvl="2" w:tplc="75416737" w:tentative="1">
      <w:start w:val="1"/>
      <w:numFmt w:val="lowerRoman"/>
      <w:lvlText w:val="%3."/>
      <w:lvlJc w:val="right"/>
      <w:pPr>
        <w:ind w:left="2160" w:hanging="180"/>
      </w:pPr>
    </w:lvl>
    <w:lvl w:ilvl="3" w:tplc="75416737" w:tentative="1">
      <w:start w:val="1"/>
      <w:numFmt w:val="decimal"/>
      <w:lvlText w:val="%4."/>
      <w:lvlJc w:val="left"/>
      <w:pPr>
        <w:ind w:left="2880" w:hanging="360"/>
      </w:pPr>
    </w:lvl>
    <w:lvl w:ilvl="4" w:tplc="75416737" w:tentative="1">
      <w:start w:val="1"/>
      <w:numFmt w:val="lowerLetter"/>
      <w:lvlText w:val="%5."/>
      <w:lvlJc w:val="left"/>
      <w:pPr>
        <w:ind w:left="3600" w:hanging="360"/>
      </w:pPr>
    </w:lvl>
    <w:lvl w:ilvl="5" w:tplc="75416737" w:tentative="1">
      <w:start w:val="1"/>
      <w:numFmt w:val="lowerRoman"/>
      <w:lvlText w:val="%6."/>
      <w:lvlJc w:val="right"/>
      <w:pPr>
        <w:ind w:left="4320" w:hanging="180"/>
      </w:pPr>
    </w:lvl>
    <w:lvl w:ilvl="6" w:tplc="75416737" w:tentative="1">
      <w:start w:val="1"/>
      <w:numFmt w:val="decimal"/>
      <w:lvlText w:val="%7."/>
      <w:lvlJc w:val="left"/>
      <w:pPr>
        <w:ind w:left="5040" w:hanging="360"/>
      </w:pPr>
    </w:lvl>
    <w:lvl w:ilvl="7" w:tplc="75416737" w:tentative="1">
      <w:start w:val="1"/>
      <w:numFmt w:val="lowerLetter"/>
      <w:lvlText w:val="%8."/>
      <w:lvlJc w:val="left"/>
      <w:pPr>
        <w:ind w:left="5760" w:hanging="360"/>
      </w:pPr>
    </w:lvl>
    <w:lvl w:ilvl="8" w:tplc="7541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1">
    <w:multiLevelType w:val="hybridMultilevel"/>
    <w:lvl w:ilvl="0" w:tplc="65268789">
      <w:start w:val="1"/>
      <w:numFmt w:val="decimal"/>
      <w:lvlText w:val="%1."/>
      <w:lvlJc w:val="left"/>
      <w:pPr>
        <w:ind w:left="720" w:hanging="360"/>
      </w:pPr>
    </w:lvl>
    <w:lvl w:ilvl="1" w:tplc="65268789" w:tentative="1">
      <w:start w:val="1"/>
      <w:numFmt w:val="lowerLetter"/>
      <w:lvlText w:val="%2."/>
      <w:lvlJc w:val="left"/>
      <w:pPr>
        <w:ind w:left="1440" w:hanging="360"/>
      </w:pPr>
    </w:lvl>
    <w:lvl w:ilvl="2" w:tplc="65268789" w:tentative="1">
      <w:start w:val="1"/>
      <w:numFmt w:val="lowerRoman"/>
      <w:lvlText w:val="%3."/>
      <w:lvlJc w:val="right"/>
      <w:pPr>
        <w:ind w:left="2160" w:hanging="180"/>
      </w:pPr>
    </w:lvl>
    <w:lvl w:ilvl="3" w:tplc="65268789" w:tentative="1">
      <w:start w:val="1"/>
      <w:numFmt w:val="decimal"/>
      <w:lvlText w:val="%4."/>
      <w:lvlJc w:val="left"/>
      <w:pPr>
        <w:ind w:left="2880" w:hanging="360"/>
      </w:pPr>
    </w:lvl>
    <w:lvl w:ilvl="4" w:tplc="65268789" w:tentative="1">
      <w:start w:val="1"/>
      <w:numFmt w:val="lowerLetter"/>
      <w:lvlText w:val="%5."/>
      <w:lvlJc w:val="left"/>
      <w:pPr>
        <w:ind w:left="3600" w:hanging="360"/>
      </w:pPr>
    </w:lvl>
    <w:lvl w:ilvl="5" w:tplc="65268789" w:tentative="1">
      <w:start w:val="1"/>
      <w:numFmt w:val="lowerRoman"/>
      <w:lvlText w:val="%6."/>
      <w:lvlJc w:val="right"/>
      <w:pPr>
        <w:ind w:left="4320" w:hanging="180"/>
      </w:pPr>
    </w:lvl>
    <w:lvl w:ilvl="6" w:tplc="65268789" w:tentative="1">
      <w:start w:val="1"/>
      <w:numFmt w:val="decimal"/>
      <w:lvlText w:val="%7."/>
      <w:lvlJc w:val="left"/>
      <w:pPr>
        <w:ind w:left="5040" w:hanging="360"/>
      </w:pPr>
    </w:lvl>
    <w:lvl w:ilvl="7" w:tplc="65268789" w:tentative="1">
      <w:start w:val="1"/>
      <w:numFmt w:val="lowerLetter"/>
      <w:lvlText w:val="%8."/>
      <w:lvlJc w:val="left"/>
      <w:pPr>
        <w:ind w:left="5760" w:hanging="360"/>
      </w:pPr>
    </w:lvl>
    <w:lvl w:ilvl="8" w:tplc="65268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0">
    <w:multiLevelType w:val="hybridMultilevel"/>
    <w:lvl w:ilvl="0" w:tplc="99598063">
      <w:start w:val="1"/>
      <w:numFmt w:val="decimal"/>
      <w:lvlText w:val="%1."/>
      <w:lvlJc w:val="left"/>
      <w:pPr>
        <w:ind w:left="720" w:hanging="360"/>
      </w:pPr>
    </w:lvl>
    <w:lvl w:ilvl="1" w:tplc="99598063" w:tentative="1">
      <w:start w:val="1"/>
      <w:numFmt w:val="lowerLetter"/>
      <w:lvlText w:val="%2."/>
      <w:lvlJc w:val="left"/>
      <w:pPr>
        <w:ind w:left="1440" w:hanging="360"/>
      </w:pPr>
    </w:lvl>
    <w:lvl w:ilvl="2" w:tplc="99598063" w:tentative="1">
      <w:start w:val="1"/>
      <w:numFmt w:val="lowerRoman"/>
      <w:lvlText w:val="%3."/>
      <w:lvlJc w:val="right"/>
      <w:pPr>
        <w:ind w:left="2160" w:hanging="180"/>
      </w:pPr>
    </w:lvl>
    <w:lvl w:ilvl="3" w:tplc="99598063" w:tentative="1">
      <w:start w:val="1"/>
      <w:numFmt w:val="decimal"/>
      <w:lvlText w:val="%4."/>
      <w:lvlJc w:val="left"/>
      <w:pPr>
        <w:ind w:left="2880" w:hanging="360"/>
      </w:pPr>
    </w:lvl>
    <w:lvl w:ilvl="4" w:tplc="99598063" w:tentative="1">
      <w:start w:val="1"/>
      <w:numFmt w:val="lowerLetter"/>
      <w:lvlText w:val="%5."/>
      <w:lvlJc w:val="left"/>
      <w:pPr>
        <w:ind w:left="3600" w:hanging="360"/>
      </w:pPr>
    </w:lvl>
    <w:lvl w:ilvl="5" w:tplc="99598063" w:tentative="1">
      <w:start w:val="1"/>
      <w:numFmt w:val="lowerRoman"/>
      <w:lvlText w:val="%6."/>
      <w:lvlJc w:val="right"/>
      <w:pPr>
        <w:ind w:left="4320" w:hanging="180"/>
      </w:pPr>
    </w:lvl>
    <w:lvl w:ilvl="6" w:tplc="99598063" w:tentative="1">
      <w:start w:val="1"/>
      <w:numFmt w:val="decimal"/>
      <w:lvlText w:val="%7."/>
      <w:lvlJc w:val="left"/>
      <w:pPr>
        <w:ind w:left="5040" w:hanging="360"/>
      </w:pPr>
    </w:lvl>
    <w:lvl w:ilvl="7" w:tplc="99598063" w:tentative="1">
      <w:start w:val="1"/>
      <w:numFmt w:val="lowerLetter"/>
      <w:lvlText w:val="%8."/>
      <w:lvlJc w:val="left"/>
      <w:pPr>
        <w:ind w:left="5760" w:hanging="360"/>
      </w:pPr>
    </w:lvl>
    <w:lvl w:ilvl="8" w:tplc="9959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9">
    <w:multiLevelType w:val="hybridMultilevel"/>
    <w:lvl w:ilvl="0" w:tplc="85152608">
      <w:start w:val="1"/>
      <w:numFmt w:val="decimal"/>
      <w:lvlText w:val="%1."/>
      <w:lvlJc w:val="left"/>
      <w:pPr>
        <w:ind w:left="720" w:hanging="360"/>
      </w:pPr>
    </w:lvl>
    <w:lvl w:ilvl="1" w:tplc="85152608" w:tentative="1">
      <w:start w:val="1"/>
      <w:numFmt w:val="lowerLetter"/>
      <w:lvlText w:val="%2."/>
      <w:lvlJc w:val="left"/>
      <w:pPr>
        <w:ind w:left="1440" w:hanging="360"/>
      </w:pPr>
    </w:lvl>
    <w:lvl w:ilvl="2" w:tplc="85152608" w:tentative="1">
      <w:start w:val="1"/>
      <w:numFmt w:val="lowerRoman"/>
      <w:lvlText w:val="%3."/>
      <w:lvlJc w:val="right"/>
      <w:pPr>
        <w:ind w:left="2160" w:hanging="180"/>
      </w:pPr>
    </w:lvl>
    <w:lvl w:ilvl="3" w:tplc="85152608" w:tentative="1">
      <w:start w:val="1"/>
      <w:numFmt w:val="decimal"/>
      <w:lvlText w:val="%4."/>
      <w:lvlJc w:val="left"/>
      <w:pPr>
        <w:ind w:left="2880" w:hanging="360"/>
      </w:pPr>
    </w:lvl>
    <w:lvl w:ilvl="4" w:tplc="85152608" w:tentative="1">
      <w:start w:val="1"/>
      <w:numFmt w:val="lowerLetter"/>
      <w:lvlText w:val="%5."/>
      <w:lvlJc w:val="left"/>
      <w:pPr>
        <w:ind w:left="3600" w:hanging="360"/>
      </w:pPr>
    </w:lvl>
    <w:lvl w:ilvl="5" w:tplc="85152608" w:tentative="1">
      <w:start w:val="1"/>
      <w:numFmt w:val="lowerRoman"/>
      <w:lvlText w:val="%6."/>
      <w:lvlJc w:val="right"/>
      <w:pPr>
        <w:ind w:left="4320" w:hanging="180"/>
      </w:pPr>
    </w:lvl>
    <w:lvl w:ilvl="6" w:tplc="85152608" w:tentative="1">
      <w:start w:val="1"/>
      <w:numFmt w:val="decimal"/>
      <w:lvlText w:val="%7."/>
      <w:lvlJc w:val="left"/>
      <w:pPr>
        <w:ind w:left="5040" w:hanging="360"/>
      </w:pPr>
    </w:lvl>
    <w:lvl w:ilvl="7" w:tplc="85152608" w:tentative="1">
      <w:start w:val="1"/>
      <w:numFmt w:val="lowerLetter"/>
      <w:lvlText w:val="%8."/>
      <w:lvlJc w:val="left"/>
      <w:pPr>
        <w:ind w:left="5760" w:hanging="360"/>
      </w:pPr>
    </w:lvl>
    <w:lvl w:ilvl="8" w:tplc="85152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8">
    <w:multiLevelType w:val="hybridMultilevel"/>
    <w:lvl w:ilvl="0" w:tplc="99308458">
      <w:start w:val="1"/>
      <w:numFmt w:val="decimal"/>
      <w:lvlText w:val="%1."/>
      <w:lvlJc w:val="left"/>
      <w:pPr>
        <w:ind w:left="720" w:hanging="360"/>
      </w:pPr>
    </w:lvl>
    <w:lvl w:ilvl="1" w:tplc="99308458" w:tentative="1">
      <w:start w:val="1"/>
      <w:numFmt w:val="lowerLetter"/>
      <w:lvlText w:val="%2."/>
      <w:lvlJc w:val="left"/>
      <w:pPr>
        <w:ind w:left="1440" w:hanging="360"/>
      </w:pPr>
    </w:lvl>
    <w:lvl w:ilvl="2" w:tplc="99308458" w:tentative="1">
      <w:start w:val="1"/>
      <w:numFmt w:val="lowerRoman"/>
      <w:lvlText w:val="%3."/>
      <w:lvlJc w:val="right"/>
      <w:pPr>
        <w:ind w:left="2160" w:hanging="180"/>
      </w:pPr>
    </w:lvl>
    <w:lvl w:ilvl="3" w:tplc="99308458" w:tentative="1">
      <w:start w:val="1"/>
      <w:numFmt w:val="decimal"/>
      <w:lvlText w:val="%4."/>
      <w:lvlJc w:val="left"/>
      <w:pPr>
        <w:ind w:left="2880" w:hanging="360"/>
      </w:pPr>
    </w:lvl>
    <w:lvl w:ilvl="4" w:tplc="99308458" w:tentative="1">
      <w:start w:val="1"/>
      <w:numFmt w:val="lowerLetter"/>
      <w:lvlText w:val="%5."/>
      <w:lvlJc w:val="left"/>
      <w:pPr>
        <w:ind w:left="3600" w:hanging="360"/>
      </w:pPr>
    </w:lvl>
    <w:lvl w:ilvl="5" w:tplc="99308458" w:tentative="1">
      <w:start w:val="1"/>
      <w:numFmt w:val="lowerRoman"/>
      <w:lvlText w:val="%6."/>
      <w:lvlJc w:val="right"/>
      <w:pPr>
        <w:ind w:left="4320" w:hanging="180"/>
      </w:pPr>
    </w:lvl>
    <w:lvl w:ilvl="6" w:tplc="99308458" w:tentative="1">
      <w:start w:val="1"/>
      <w:numFmt w:val="decimal"/>
      <w:lvlText w:val="%7."/>
      <w:lvlJc w:val="left"/>
      <w:pPr>
        <w:ind w:left="5040" w:hanging="360"/>
      </w:pPr>
    </w:lvl>
    <w:lvl w:ilvl="7" w:tplc="99308458" w:tentative="1">
      <w:start w:val="1"/>
      <w:numFmt w:val="lowerLetter"/>
      <w:lvlText w:val="%8."/>
      <w:lvlJc w:val="left"/>
      <w:pPr>
        <w:ind w:left="5760" w:hanging="360"/>
      </w:pPr>
    </w:lvl>
    <w:lvl w:ilvl="8" w:tplc="9930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7">
    <w:multiLevelType w:val="hybridMultilevel"/>
    <w:lvl w:ilvl="0" w:tplc="89263607">
      <w:start w:val="1"/>
      <w:numFmt w:val="decimal"/>
      <w:lvlText w:val="%1."/>
      <w:lvlJc w:val="left"/>
      <w:pPr>
        <w:ind w:left="720" w:hanging="360"/>
      </w:pPr>
    </w:lvl>
    <w:lvl w:ilvl="1" w:tplc="89263607" w:tentative="1">
      <w:start w:val="1"/>
      <w:numFmt w:val="lowerLetter"/>
      <w:lvlText w:val="%2."/>
      <w:lvlJc w:val="left"/>
      <w:pPr>
        <w:ind w:left="1440" w:hanging="360"/>
      </w:pPr>
    </w:lvl>
    <w:lvl w:ilvl="2" w:tplc="89263607" w:tentative="1">
      <w:start w:val="1"/>
      <w:numFmt w:val="lowerRoman"/>
      <w:lvlText w:val="%3."/>
      <w:lvlJc w:val="right"/>
      <w:pPr>
        <w:ind w:left="2160" w:hanging="180"/>
      </w:pPr>
    </w:lvl>
    <w:lvl w:ilvl="3" w:tplc="89263607" w:tentative="1">
      <w:start w:val="1"/>
      <w:numFmt w:val="decimal"/>
      <w:lvlText w:val="%4."/>
      <w:lvlJc w:val="left"/>
      <w:pPr>
        <w:ind w:left="2880" w:hanging="360"/>
      </w:pPr>
    </w:lvl>
    <w:lvl w:ilvl="4" w:tplc="89263607" w:tentative="1">
      <w:start w:val="1"/>
      <w:numFmt w:val="lowerLetter"/>
      <w:lvlText w:val="%5."/>
      <w:lvlJc w:val="left"/>
      <w:pPr>
        <w:ind w:left="3600" w:hanging="360"/>
      </w:pPr>
    </w:lvl>
    <w:lvl w:ilvl="5" w:tplc="89263607" w:tentative="1">
      <w:start w:val="1"/>
      <w:numFmt w:val="lowerRoman"/>
      <w:lvlText w:val="%6."/>
      <w:lvlJc w:val="right"/>
      <w:pPr>
        <w:ind w:left="4320" w:hanging="180"/>
      </w:pPr>
    </w:lvl>
    <w:lvl w:ilvl="6" w:tplc="89263607" w:tentative="1">
      <w:start w:val="1"/>
      <w:numFmt w:val="decimal"/>
      <w:lvlText w:val="%7."/>
      <w:lvlJc w:val="left"/>
      <w:pPr>
        <w:ind w:left="5040" w:hanging="360"/>
      </w:pPr>
    </w:lvl>
    <w:lvl w:ilvl="7" w:tplc="89263607" w:tentative="1">
      <w:start w:val="1"/>
      <w:numFmt w:val="lowerLetter"/>
      <w:lvlText w:val="%8."/>
      <w:lvlJc w:val="left"/>
      <w:pPr>
        <w:ind w:left="5760" w:hanging="360"/>
      </w:pPr>
    </w:lvl>
    <w:lvl w:ilvl="8" w:tplc="8926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6">
    <w:multiLevelType w:val="hybridMultilevel"/>
    <w:lvl w:ilvl="0" w:tplc="39471345">
      <w:start w:val="1"/>
      <w:numFmt w:val="decimal"/>
      <w:lvlText w:val="%1."/>
      <w:lvlJc w:val="left"/>
      <w:pPr>
        <w:ind w:left="720" w:hanging="360"/>
      </w:pPr>
    </w:lvl>
    <w:lvl w:ilvl="1" w:tplc="39471345" w:tentative="1">
      <w:start w:val="1"/>
      <w:numFmt w:val="lowerLetter"/>
      <w:lvlText w:val="%2."/>
      <w:lvlJc w:val="left"/>
      <w:pPr>
        <w:ind w:left="1440" w:hanging="360"/>
      </w:pPr>
    </w:lvl>
    <w:lvl w:ilvl="2" w:tplc="39471345" w:tentative="1">
      <w:start w:val="1"/>
      <w:numFmt w:val="lowerRoman"/>
      <w:lvlText w:val="%3."/>
      <w:lvlJc w:val="right"/>
      <w:pPr>
        <w:ind w:left="2160" w:hanging="180"/>
      </w:pPr>
    </w:lvl>
    <w:lvl w:ilvl="3" w:tplc="39471345" w:tentative="1">
      <w:start w:val="1"/>
      <w:numFmt w:val="decimal"/>
      <w:lvlText w:val="%4."/>
      <w:lvlJc w:val="left"/>
      <w:pPr>
        <w:ind w:left="2880" w:hanging="360"/>
      </w:pPr>
    </w:lvl>
    <w:lvl w:ilvl="4" w:tplc="39471345" w:tentative="1">
      <w:start w:val="1"/>
      <w:numFmt w:val="lowerLetter"/>
      <w:lvlText w:val="%5."/>
      <w:lvlJc w:val="left"/>
      <w:pPr>
        <w:ind w:left="3600" w:hanging="360"/>
      </w:pPr>
    </w:lvl>
    <w:lvl w:ilvl="5" w:tplc="39471345" w:tentative="1">
      <w:start w:val="1"/>
      <w:numFmt w:val="lowerRoman"/>
      <w:lvlText w:val="%6."/>
      <w:lvlJc w:val="right"/>
      <w:pPr>
        <w:ind w:left="4320" w:hanging="180"/>
      </w:pPr>
    </w:lvl>
    <w:lvl w:ilvl="6" w:tplc="39471345" w:tentative="1">
      <w:start w:val="1"/>
      <w:numFmt w:val="decimal"/>
      <w:lvlText w:val="%7."/>
      <w:lvlJc w:val="left"/>
      <w:pPr>
        <w:ind w:left="5040" w:hanging="360"/>
      </w:pPr>
    </w:lvl>
    <w:lvl w:ilvl="7" w:tplc="39471345" w:tentative="1">
      <w:start w:val="1"/>
      <w:numFmt w:val="lowerLetter"/>
      <w:lvlText w:val="%8."/>
      <w:lvlJc w:val="left"/>
      <w:pPr>
        <w:ind w:left="5760" w:hanging="360"/>
      </w:pPr>
    </w:lvl>
    <w:lvl w:ilvl="8" w:tplc="3947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5">
    <w:multiLevelType w:val="hybridMultilevel"/>
    <w:lvl w:ilvl="0" w:tplc="18522413">
      <w:start w:val="1"/>
      <w:numFmt w:val="decimal"/>
      <w:lvlText w:val="%1."/>
      <w:lvlJc w:val="left"/>
      <w:pPr>
        <w:ind w:left="720" w:hanging="360"/>
      </w:pPr>
    </w:lvl>
    <w:lvl w:ilvl="1" w:tplc="18522413" w:tentative="1">
      <w:start w:val="1"/>
      <w:numFmt w:val="lowerLetter"/>
      <w:lvlText w:val="%2."/>
      <w:lvlJc w:val="left"/>
      <w:pPr>
        <w:ind w:left="1440" w:hanging="360"/>
      </w:pPr>
    </w:lvl>
    <w:lvl w:ilvl="2" w:tplc="18522413" w:tentative="1">
      <w:start w:val="1"/>
      <w:numFmt w:val="lowerRoman"/>
      <w:lvlText w:val="%3."/>
      <w:lvlJc w:val="right"/>
      <w:pPr>
        <w:ind w:left="2160" w:hanging="180"/>
      </w:pPr>
    </w:lvl>
    <w:lvl w:ilvl="3" w:tplc="18522413" w:tentative="1">
      <w:start w:val="1"/>
      <w:numFmt w:val="decimal"/>
      <w:lvlText w:val="%4."/>
      <w:lvlJc w:val="left"/>
      <w:pPr>
        <w:ind w:left="2880" w:hanging="360"/>
      </w:pPr>
    </w:lvl>
    <w:lvl w:ilvl="4" w:tplc="18522413" w:tentative="1">
      <w:start w:val="1"/>
      <w:numFmt w:val="lowerLetter"/>
      <w:lvlText w:val="%5."/>
      <w:lvlJc w:val="left"/>
      <w:pPr>
        <w:ind w:left="3600" w:hanging="360"/>
      </w:pPr>
    </w:lvl>
    <w:lvl w:ilvl="5" w:tplc="18522413" w:tentative="1">
      <w:start w:val="1"/>
      <w:numFmt w:val="lowerRoman"/>
      <w:lvlText w:val="%6."/>
      <w:lvlJc w:val="right"/>
      <w:pPr>
        <w:ind w:left="4320" w:hanging="180"/>
      </w:pPr>
    </w:lvl>
    <w:lvl w:ilvl="6" w:tplc="18522413" w:tentative="1">
      <w:start w:val="1"/>
      <w:numFmt w:val="decimal"/>
      <w:lvlText w:val="%7."/>
      <w:lvlJc w:val="left"/>
      <w:pPr>
        <w:ind w:left="5040" w:hanging="360"/>
      </w:pPr>
    </w:lvl>
    <w:lvl w:ilvl="7" w:tplc="18522413" w:tentative="1">
      <w:start w:val="1"/>
      <w:numFmt w:val="lowerLetter"/>
      <w:lvlText w:val="%8."/>
      <w:lvlJc w:val="left"/>
      <w:pPr>
        <w:ind w:left="5760" w:hanging="360"/>
      </w:pPr>
    </w:lvl>
    <w:lvl w:ilvl="8" w:tplc="1852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4">
    <w:multiLevelType w:val="hybridMultilevel"/>
    <w:lvl w:ilvl="0" w:tplc="23032613">
      <w:start w:val="1"/>
      <w:numFmt w:val="decimal"/>
      <w:lvlText w:val="%1."/>
      <w:lvlJc w:val="left"/>
      <w:pPr>
        <w:ind w:left="720" w:hanging="360"/>
      </w:pPr>
    </w:lvl>
    <w:lvl w:ilvl="1" w:tplc="23032613" w:tentative="1">
      <w:start w:val="1"/>
      <w:numFmt w:val="lowerLetter"/>
      <w:lvlText w:val="%2."/>
      <w:lvlJc w:val="left"/>
      <w:pPr>
        <w:ind w:left="1440" w:hanging="360"/>
      </w:pPr>
    </w:lvl>
    <w:lvl w:ilvl="2" w:tplc="23032613" w:tentative="1">
      <w:start w:val="1"/>
      <w:numFmt w:val="lowerRoman"/>
      <w:lvlText w:val="%3."/>
      <w:lvlJc w:val="right"/>
      <w:pPr>
        <w:ind w:left="2160" w:hanging="180"/>
      </w:pPr>
    </w:lvl>
    <w:lvl w:ilvl="3" w:tplc="23032613" w:tentative="1">
      <w:start w:val="1"/>
      <w:numFmt w:val="decimal"/>
      <w:lvlText w:val="%4."/>
      <w:lvlJc w:val="left"/>
      <w:pPr>
        <w:ind w:left="2880" w:hanging="360"/>
      </w:pPr>
    </w:lvl>
    <w:lvl w:ilvl="4" w:tplc="23032613" w:tentative="1">
      <w:start w:val="1"/>
      <w:numFmt w:val="lowerLetter"/>
      <w:lvlText w:val="%5."/>
      <w:lvlJc w:val="left"/>
      <w:pPr>
        <w:ind w:left="3600" w:hanging="360"/>
      </w:pPr>
    </w:lvl>
    <w:lvl w:ilvl="5" w:tplc="23032613" w:tentative="1">
      <w:start w:val="1"/>
      <w:numFmt w:val="lowerRoman"/>
      <w:lvlText w:val="%6."/>
      <w:lvlJc w:val="right"/>
      <w:pPr>
        <w:ind w:left="4320" w:hanging="180"/>
      </w:pPr>
    </w:lvl>
    <w:lvl w:ilvl="6" w:tplc="23032613" w:tentative="1">
      <w:start w:val="1"/>
      <w:numFmt w:val="decimal"/>
      <w:lvlText w:val="%7."/>
      <w:lvlJc w:val="left"/>
      <w:pPr>
        <w:ind w:left="5040" w:hanging="360"/>
      </w:pPr>
    </w:lvl>
    <w:lvl w:ilvl="7" w:tplc="23032613" w:tentative="1">
      <w:start w:val="1"/>
      <w:numFmt w:val="lowerLetter"/>
      <w:lvlText w:val="%8."/>
      <w:lvlJc w:val="left"/>
      <w:pPr>
        <w:ind w:left="5760" w:hanging="360"/>
      </w:pPr>
    </w:lvl>
    <w:lvl w:ilvl="8" w:tplc="2303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3">
    <w:multiLevelType w:val="hybridMultilevel"/>
    <w:lvl w:ilvl="0" w:tplc="53478733">
      <w:start w:val="1"/>
      <w:numFmt w:val="decimal"/>
      <w:lvlText w:val="%1."/>
      <w:lvlJc w:val="left"/>
      <w:pPr>
        <w:ind w:left="720" w:hanging="360"/>
      </w:pPr>
    </w:lvl>
    <w:lvl w:ilvl="1" w:tplc="53478733" w:tentative="1">
      <w:start w:val="1"/>
      <w:numFmt w:val="lowerLetter"/>
      <w:lvlText w:val="%2."/>
      <w:lvlJc w:val="left"/>
      <w:pPr>
        <w:ind w:left="1440" w:hanging="360"/>
      </w:pPr>
    </w:lvl>
    <w:lvl w:ilvl="2" w:tplc="53478733" w:tentative="1">
      <w:start w:val="1"/>
      <w:numFmt w:val="lowerRoman"/>
      <w:lvlText w:val="%3."/>
      <w:lvlJc w:val="right"/>
      <w:pPr>
        <w:ind w:left="2160" w:hanging="180"/>
      </w:pPr>
    </w:lvl>
    <w:lvl w:ilvl="3" w:tplc="53478733" w:tentative="1">
      <w:start w:val="1"/>
      <w:numFmt w:val="decimal"/>
      <w:lvlText w:val="%4."/>
      <w:lvlJc w:val="left"/>
      <w:pPr>
        <w:ind w:left="2880" w:hanging="360"/>
      </w:pPr>
    </w:lvl>
    <w:lvl w:ilvl="4" w:tplc="53478733" w:tentative="1">
      <w:start w:val="1"/>
      <w:numFmt w:val="lowerLetter"/>
      <w:lvlText w:val="%5."/>
      <w:lvlJc w:val="left"/>
      <w:pPr>
        <w:ind w:left="3600" w:hanging="360"/>
      </w:pPr>
    </w:lvl>
    <w:lvl w:ilvl="5" w:tplc="53478733" w:tentative="1">
      <w:start w:val="1"/>
      <w:numFmt w:val="lowerRoman"/>
      <w:lvlText w:val="%6."/>
      <w:lvlJc w:val="right"/>
      <w:pPr>
        <w:ind w:left="4320" w:hanging="180"/>
      </w:pPr>
    </w:lvl>
    <w:lvl w:ilvl="6" w:tplc="53478733" w:tentative="1">
      <w:start w:val="1"/>
      <w:numFmt w:val="decimal"/>
      <w:lvlText w:val="%7."/>
      <w:lvlJc w:val="left"/>
      <w:pPr>
        <w:ind w:left="5040" w:hanging="360"/>
      </w:pPr>
    </w:lvl>
    <w:lvl w:ilvl="7" w:tplc="53478733" w:tentative="1">
      <w:start w:val="1"/>
      <w:numFmt w:val="lowerLetter"/>
      <w:lvlText w:val="%8."/>
      <w:lvlJc w:val="left"/>
      <w:pPr>
        <w:ind w:left="5760" w:hanging="360"/>
      </w:pPr>
    </w:lvl>
    <w:lvl w:ilvl="8" w:tplc="53478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2">
    <w:multiLevelType w:val="hybridMultilevel"/>
    <w:lvl w:ilvl="0" w:tplc="40103405">
      <w:start w:val="1"/>
      <w:numFmt w:val="decimal"/>
      <w:lvlText w:val="%1."/>
      <w:lvlJc w:val="left"/>
      <w:pPr>
        <w:ind w:left="720" w:hanging="360"/>
      </w:pPr>
    </w:lvl>
    <w:lvl w:ilvl="1" w:tplc="40103405" w:tentative="1">
      <w:start w:val="1"/>
      <w:numFmt w:val="lowerLetter"/>
      <w:lvlText w:val="%2."/>
      <w:lvlJc w:val="left"/>
      <w:pPr>
        <w:ind w:left="1440" w:hanging="360"/>
      </w:pPr>
    </w:lvl>
    <w:lvl w:ilvl="2" w:tplc="40103405" w:tentative="1">
      <w:start w:val="1"/>
      <w:numFmt w:val="lowerRoman"/>
      <w:lvlText w:val="%3."/>
      <w:lvlJc w:val="right"/>
      <w:pPr>
        <w:ind w:left="2160" w:hanging="180"/>
      </w:pPr>
    </w:lvl>
    <w:lvl w:ilvl="3" w:tplc="40103405" w:tentative="1">
      <w:start w:val="1"/>
      <w:numFmt w:val="decimal"/>
      <w:lvlText w:val="%4."/>
      <w:lvlJc w:val="left"/>
      <w:pPr>
        <w:ind w:left="2880" w:hanging="360"/>
      </w:pPr>
    </w:lvl>
    <w:lvl w:ilvl="4" w:tplc="40103405" w:tentative="1">
      <w:start w:val="1"/>
      <w:numFmt w:val="lowerLetter"/>
      <w:lvlText w:val="%5."/>
      <w:lvlJc w:val="left"/>
      <w:pPr>
        <w:ind w:left="3600" w:hanging="360"/>
      </w:pPr>
    </w:lvl>
    <w:lvl w:ilvl="5" w:tplc="40103405" w:tentative="1">
      <w:start w:val="1"/>
      <w:numFmt w:val="lowerRoman"/>
      <w:lvlText w:val="%6."/>
      <w:lvlJc w:val="right"/>
      <w:pPr>
        <w:ind w:left="4320" w:hanging="180"/>
      </w:pPr>
    </w:lvl>
    <w:lvl w:ilvl="6" w:tplc="40103405" w:tentative="1">
      <w:start w:val="1"/>
      <w:numFmt w:val="decimal"/>
      <w:lvlText w:val="%7."/>
      <w:lvlJc w:val="left"/>
      <w:pPr>
        <w:ind w:left="5040" w:hanging="360"/>
      </w:pPr>
    </w:lvl>
    <w:lvl w:ilvl="7" w:tplc="40103405" w:tentative="1">
      <w:start w:val="1"/>
      <w:numFmt w:val="lowerLetter"/>
      <w:lvlText w:val="%8."/>
      <w:lvlJc w:val="left"/>
      <w:pPr>
        <w:ind w:left="5760" w:hanging="360"/>
      </w:pPr>
    </w:lvl>
    <w:lvl w:ilvl="8" w:tplc="40103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1">
    <w:multiLevelType w:val="hybridMultilevel"/>
    <w:lvl w:ilvl="0" w:tplc="23129330">
      <w:start w:val="1"/>
      <w:numFmt w:val="decimal"/>
      <w:lvlText w:val="%1."/>
      <w:lvlJc w:val="left"/>
      <w:pPr>
        <w:ind w:left="720" w:hanging="360"/>
      </w:pPr>
    </w:lvl>
    <w:lvl w:ilvl="1" w:tplc="23129330" w:tentative="1">
      <w:start w:val="1"/>
      <w:numFmt w:val="lowerLetter"/>
      <w:lvlText w:val="%2."/>
      <w:lvlJc w:val="left"/>
      <w:pPr>
        <w:ind w:left="1440" w:hanging="360"/>
      </w:pPr>
    </w:lvl>
    <w:lvl w:ilvl="2" w:tplc="23129330" w:tentative="1">
      <w:start w:val="1"/>
      <w:numFmt w:val="lowerRoman"/>
      <w:lvlText w:val="%3."/>
      <w:lvlJc w:val="right"/>
      <w:pPr>
        <w:ind w:left="2160" w:hanging="180"/>
      </w:pPr>
    </w:lvl>
    <w:lvl w:ilvl="3" w:tplc="23129330" w:tentative="1">
      <w:start w:val="1"/>
      <w:numFmt w:val="decimal"/>
      <w:lvlText w:val="%4."/>
      <w:lvlJc w:val="left"/>
      <w:pPr>
        <w:ind w:left="2880" w:hanging="360"/>
      </w:pPr>
    </w:lvl>
    <w:lvl w:ilvl="4" w:tplc="23129330" w:tentative="1">
      <w:start w:val="1"/>
      <w:numFmt w:val="lowerLetter"/>
      <w:lvlText w:val="%5."/>
      <w:lvlJc w:val="left"/>
      <w:pPr>
        <w:ind w:left="3600" w:hanging="360"/>
      </w:pPr>
    </w:lvl>
    <w:lvl w:ilvl="5" w:tplc="23129330" w:tentative="1">
      <w:start w:val="1"/>
      <w:numFmt w:val="lowerRoman"/>
      <w:lvlText w:val="%6."/>
      <w:lvlJc w:val="right"/>
      <w:pPr>
        <w:ind w:left="4320" w:hanging="180"/>
      </w:pPr>
    </w:lvl>
    <w:lvl w:ilvl="6" w:tplc="23129330" w:tentative="1">
      <w:start w:val="1"/>
      <w:numFmt w:val="decimal"/>
      <w:lvlText w:val="%7."/>
      <w:lvlJc w:val="left"/>
      <w:pPr>
        <w:ind w:left="5040" w:hanging="360"/>
      </w:pPr>
    </w:lvl>
    <w:lvl w:ilvl="7" w:tplc="23129330" w:tentative="1">
      <w:start w:val="1"/>
      <w:numFmt w:val="lowerLetter"/>
      <w:lvlText w:val="%8."/>
      <w:lvlJc w:val="left"/>
      <w:pPr>
        <w:ind w:left="5760" w:hanging="360"/>
      </w:pPr>
    </w:lvl>
    <w:lvl w:ilvl="8" w:tplc="2312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0">
    <w:multiLevelType w:val="hybridMultilevel"/>
    <w:lvl w:ilvl="0" w:tplc="94507694">
      <w:start w:val="1"/>
      <w:numFmt w:val="decimal"/>
      <w:lvlText w:val="%1."/>
      <w:lvlJc w:val="left"/>
      <w:pPr>
        <w:ind w:left="720" w:hanging="360"/>
      </w:pPr>
    </w:lvl>
    <w:lvl w:ilvl="1" w:tplc="94507694" w:tentative="1">
      <w:start w:val="1"/>
      <w:numFmt w:val="lowerLetter"/>
      <w:lvlText w:val="%2."/>
      <w:lvlJc w:val="left"/>
      <w:pPr>
        <w:ind w:left="1440" w:hanging="360"/>
      </w:pPr>
    </w:lvl>
    <w:lvl w:ilvl="2" w:tplc="94507694" w:tentative="1">
      <w:start w:val="1"/>
      <w:numFmt w:val="lowerRoman"/>
      <w:lvlText w:val="%3."/>
      <w:lvlJc w:val="right"/>
      <w:pPr>
        <w:ind w:left="2160" w:hanging="180"/>
      </w:pPr>
    </w:lvl>
    <w:lvl w:ilvl="3" w:tplc="94507694" w:tentative="1">
      <w:start w:val="1"/>
      <w:numFmt w:val="decimal"/>
      <w:lvlText w:val="%4."/>
      <w:lvlJc w:val="left"/>
      <w:pPr>
        <w:ind w:left="2880" w:hanging="360"/>
      </w:pPr>
    </w:lvl>
    <w:lvl w:ilvl="4" w:tplc="94507694" w:tentative="1">
      <w:start w:val="1"/>
      <w:numFmt w:val="lowerLetter"/>
      <w:lvlText w:val="%5."/>
      <w:lvlJc w:val="left"/>
      <w:pPr>
        <w:ind w:left="3600" w:hanging="360"/>
      </w:pPr>
    </w:lvl>
    <w:lvl w:ilvl="5" w:tplc="94507694" w:tentative="1">
      <w:start w:val="1"/>
      <w:numFmt w:val="lowerRoman"/>
      <w:lvlText w:val="%6."/>
      <w:lvlJc w:val="right"/>
      <w:pPr>
        <w:ind w:left="4320" w:hanging="180"/>
      </w:pPr>
    </w:lvl>
    <w:lvl w:ilvl="6" w:tplc="94507694" w:tentative="1">
      <w:start w:val="1"/>
      <w:numFmt w:val="decimal"/>
      <w:lvlText w:val="%7."/>
      <w:lvlJc w:val="left"/>
      <w:pPr>
        <w:ind w:left="5040" w:hanging="360"/>
      </w:pPr>
    </w:lvl>
    <w:lvl w:ilvl="7" w:tplc="94507694" w:tentative="1">
      <w:start w:val="1"/>
      <w:numFmt w:val="lowerLetter"/>
      <w:lvlText w:val="%8."/>
      <w:lvlJc w:val="left"/>
      <w:pPr>
        <w:ind w:left="5760" w:hanging="360"/>
      </w:pPr>
    </w:lvl>
    <w:lvl w:ilvl="8" w:tplc="94507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9">
    <w:multiLevelType w:val="hybridMultilevel"/>
    <w:lvl w:ilvl="0" w:tplc="30312750">
      <w:start w:val="1"/>
      <w:numFmt w:val="decimal"/>
      <w:lvlText w:val="%1."/>
      <w:lvlJc w:val="left"/>
      <w:pPr>
        <w:ind w:left="720" w:hanging="360"/>
      </w:pPr>
    </w:lvl>
    <w:lvl w:ilvl="1" w:tplc="30312750" w:tentative="1">
      <w:start w:val="1"/>
      <w:numFmt w:val="lowerLetter"/>
      <w:lvlText w:val="%2."/>
      <w:lvlJc w:val="left"/>
      <w:pPr>
        <w:ind w:left="1440" w:hanging="360"/>
      </w:pPr>
    </w:lvl>
    <w:lvl w:ilvl="2" w:tplc="30312750" w:tentative="1">
      <w:start w:val="1"/>
      <w:numFmt w:val="lowerRoman"/>
      <w:lvlText w:val="%3."/>
      <w:lvlJc w:val="right"/>
      <w:pPr>
        <w:ind w:left="2160" w:hanging="180"/>
      </w:pPr>
    </w:lvl>
    <w:lvl w:ilvl="3" w:tplc="30312750" w:tentative="1">
      <w:start w:val="1"/>
      <w:numFmt w:val="decimal"/>
      <w:lvlText w:val="%4."/>
      <w:lvlJc w:val="left"/>
      <w:pPr>
        <w:ind w:left="2880" w:hanging="360"/>
      </w:pPr>
    </w:lvl>
    <w:lvl w:ilvl="4" w:tplc="30312750" w:tentative="1">
      <w:start w:val="1"/>
      <w:numFmt w:val="lowerLetter"/>
      <w:lvlText w:val="%5."/>
      <w:lvlJc w:val="left"/>
      <w:pPr>
        <w:ind w:left="3600" w:hanging="360"/>
      </w:pPr>
    </w:lvl>
    <w:lvl w:ilvl="5" w:tplc="30312750" w:tentative="1">
      <w:start w:val="1"/>
      <w:numFmt w:val="lowerRoman"/>
      <w:lvlText w:val="%6."/>
      <w:lvlJc w:val="right"/>
      <w:pPr>
        <w:ind w:left="4320" w:hanging="180"/>
      </w:pPr>
    </w:lvl>
    <w:lvl w:ilvl="6" w:tplc="30312750" w:tentative="1">
      <w:start w:val="1"/>
      <w:numFmt w:val="decimal"/>
      <w:lvlText w:val="%7."/>
      <w:lvlJc w:val="left"/>
      <w:pPr>
        <w:ind w:left="5040" w:hanging="360"/>
      </w:pPr>
    </w:lvl>
    <w:lvl w:ilvl="7" w:tplc="30312750" w:tentative="1">
      <w:start w:val="1"/>
      <w:numFmt w:val="lowerLetter"/>
      <w:lvlText w:val="%8."/>
      <w:lvlJc w:val="left"/>
      <w:pPr>
        <w:ind w:left="5760" w:hanging="360"/>
      </w:pPr>
    </w:lvl>
    <w:lvl w:ilvl="8" w:tplc="3031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8">
    <w:multiLevelType w:val="hybridMultilevel"/>
    <w:lvl w:ilvl="0" w:tplc="25753614">
      <w:start w:val="1"/>
      <w:numFmt w:val="decimal"/>
      <w:lvlText w:val="%1."/>
      <w:lvlJc w:val="left"/>
      <w:pPr>
        <w:ind w:left="720" w:hanging="360"/>
      </w:pPr>
    </w:lvl>
    <w:lvl w:ilvl="1" w:tplc="25753614" w:tentative="1">
      <w:start w:val="1"/>
      <w:numFmt w:val="lowerLetter"/>
      <w:lvlText w:val="%2."/>
      <w:lvlJc w:val="left"/>
      <w:pPr>
        <w:ind w:left="1440" w:hanging="360"/>
      </w:pPr>
    </w:lvl>
    <w:lvl w:ilvl="2" w:tplc="25753614" w:tentative="1">
      <w:start w:val="1"/>
      <w:numFmt w:val="lowerRoman"/>
      <w:lvlText w:val="%3."/>
      <w:lvlJc w:val="right"/>
      <w:pPr>
        <w:ind w:left="2160" w:hanging="180"/>
      </w:pPr>
    </w:lvl>
    <w:lvl w:ilvl="3" w:tplc="25753614" w:tentative="1">
      <w:start w:val="1"/>
      <w:numFmt w:val="decimal"/>
      <w:lvlText w:val="%4."/>
      <w:lvlJc w:val="left"/>
      <w:pPr>
        <w:ind w:left="2880" w:hanging="360"/>
      </w:pPr>
    </w:lvl>
    <w:lvl w:ilvl="4" w:tplc="25753614" w:tentative="1">
      <w:start w:val="1"/>
      <w:numFmt w:val="lowerLetter"/>
      <w:lvlText w:val="%5."/>
      <w:lvlJc w:val="left"/>
      <w:pPr>
        <w:ind w:left="3600" w:hanging="360"/>
      </w:pPr>
    </w:lvl>
    <w:lvl w:ilvl="5" w:tplc="25753614" w:tentative="1">
      <w:start w:val="1"/>
      <w:numFmt w:val="lowerRoman"/>
      <w:lvlText w:val="%6."/>
      <w:lvlJc w:val="right"/>
      <w:pPr>
        <w:ind w:left="4320" w:hanging="180"/>
      </w:pPr>
    </w:lvl>
    <w:lvl w:ilvl="6" w:tplc="25753614" w:tentative="1">
      <w:start w:val="1"/>
      <w:numFmt w:val="decimal"/>
      <w:lvlText w:val="%7."/>
      <w:lvlJc w:val="left"/>
      <w:pPr>
        <w:ind w:left="5040" w:hanging="360"/>
      </w:pPr>
    </w:lvl>
    <w:lvl w:ilvl="7" w:tplc="25753614" w:tentative="1">
      <w:start w:val="1"/>
      <w:numFmt w:val="lowerLetter"/>
      <w:lvlText w:val="%8."/>
      <w:lvlJc w:val="left"/>
      <w:pPr>
        <w:ind w:left="5760" w:hanging="360"/>
      </w:pPr>
    </w:lvl>
    <w:lvl w:ilvl="8" w:tplc="2575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7">
    <w:multiLevelType w:val="hybridMultilevel"/>
    <w:lvl w:ilvl="0" w:tplc="31675581">
      <w:start w:val="1"/>
      <w:numFmt w:val="decimal"/>
      <w:lvlText w:val="%1."/>
      <w:lvlJc w:val="left"/>
      <w:pPr>
        <w:ind w:left="720" w:hanging="360"/>
      </w:pPr>
    </w:lvl>
    <w:lvl w:ilvl="1" w:tplc="31675581" w:tentative="1">
      <w:start w:val="1"/>
      <w:numFmt w:val="lowerLetter"/>
      <w:lvlText w:val="%2."/>
      <w:lvlJc w:val="left"/>
      <w:pPr>
        <w:ind w:left="1440" w:hanging="360"/>
      </w:pPr>
    </w:lvl>
    <w:lvl w:ilvl="2" w:tplc="31675581" w:tentative="1">
      <w:start w:val="1"/>
      <w:numFmt w:val="lowerRoman"/>
      <w:lvlText w:val="%3."/>
      <w:lvlJc w:val="right"/>
      <w:pPr>
        <w:ind w:left="2160" w:hanging="180"/>
      </w:pPr>
    </w:lvl>
    <w:lvl w:ilvl="3" w:tplc="31675581" w:tentative="1">
      <w:start w:val="1"/>
      <w:numFmt w:val="decimal"/>
      <w:lvlText w:val="%4."/>
      <w:lvlJc w:val="left"/>
      <w:pPr>
        <w:ind w:left="2880" w:hanging="360"/>
      </w:pPr>
    </w:lvl>
    <w:lvl w:ilvl="4" w:tplc="31675581" w:tentative="1">
      <w:start w:val="1"/>
      <w:numFmt w:val="lowerLetter"/>
      <w:lvlText w:val="%5."/>
      <w:lvlJc w:val="left"/>
      <w:pPr>
        <w:ind w:left="3600" w:hanging="360"/>
      </w:pPr>
    </w:lvl>
    <w:lvl w:ilvl="5" w:tplc="31675581" w:tentative="1">
      <w:start w:val="1"/>
      <w:numFmt w:val="lowerRoman"/>
      <w:lvlText w:val="%6."/>
      <w:lvlJc w:val="right"/>
      <w:pPr>
        <w:ind w:left="4320" w:hanging="180"/>
      </w:pPr>
    </w:lvl>
    <w:lvl w:ilvl="6" w:tplc="31675581" w:tentative="1">
      <w:start w:val="1"/>
      <w:numFmt w:val="decimal"/>
      <w:lvlText w:val="%7."/>
      <w:lvlJc w:val="left"/>
      <w:pPr>
        <w:ind w:left="5040" w:hanging="360"/>
      </w:pPr>
    </w:lvl>
    <w:lvl w:ilvl="7" w:tplc="31675581" w:tentative="1">
      <w:start w:val="1"/>
      <w:numFmt w:val="lowerLetter"/>
      <w:lvlText w:val="%8."/>
      <w:lvlJc w:val="left"/>
      <w:pPr>
        <w:ind w:left="5760" w:hanging="360"/>
      </w:pPr>
    </w:lvl>
    <w:lvl w:ilvl="8" w:tplc="3167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6">
    <w:multiLevelType w:val="hybridMultilevel"/>
    <w:lvl w:ilvl="0" w:tplc="35147248">
      <w:start w:val="1"/>
      <w:numFmt w:val="decimal"/>
      <w:lvlText w:val="%1."/>
      <w:lvlJc w:val="left"/>
      <w:pPr>
        <w:ind w:left="720" w:hanging="360"/>
      </w:pPr>
    </w:lvl>
    <w:lvl w:ilvl="1" w:tplc="35147248" w:tentative="1">
      <w:start w:val="1"/>
      <w:numFmt w:val="lowerLetter"/>
      <w:lvlText w:val="%2."/>
      <w:lvlJc w:val="left"/>
      <w:pPr>
        <w:ind w:left="1440" w:hanging="360"/>
      </w:pPr>
    </w:lvl>
    <w:lvl w:ilvl="2" w:tplc="35147248" w:tentative="1">
      <w:start w:val="1"/>
      <w:numFmt w:val="lowerRoman"/>
      <w:lvlText w:val="%3."/>
      <w:lvlJc w:val="right"/>
      <w:pPr>
        <w:ind w:left="2160" w:hanging="180"/>
      </w:pPr>
    </w:lvl>
    <w:lvl w:ilvl="3" w:tplc="35147248" w:tentative="1">
      <w:start w:val="1"/>
      <w:numFmt w:val="decimal"/>
      <w:lvlText w:val="%4."/>
      <w:lvlJc w:val="left"/>
      <w:pPr>
        <w:ind w:left="2880" w:hanging="360"/>
      </w:pPr>
    </w:lvl>
    <w:lvl w:ilvl="4" w:tplc="35147248" w:tentative="1">
      <w:start w:val="1"/>
      <w:numFmt w:val="lowerLetter"/>
      <w:lvlText w:val="%5."/>
      <w:lvlJc w:val="left"/>
      <w:pPr>
        <w:ind w:left="3600" w:hanging="360"/>
      </w:pPr>
    </w:lvl>
    <w:lvl w:ilvl="5" w:tplc="35147248" w:tentative="1">
      <w:start w:val="1"/>
      <w:numFmt w:val="lowerRoman"/>
      <w:lvlText w:val="%6."/>
      <w:lvlJc w:val="right"/>
      <w:pPr>
        <w:ind w:left="4320" w:hanging="180"/>
      </w:pPr>
    </w:lvl>
    <w:lvl w:ilvl="6" w:tplc="35147248" w:tentative="1">
      <w:start w:val="1"/>
      <w:numFmt w:val="decimal"/>
      <w:lvlText w:val="%7."/>
      <w:lvlJc w:val="left"/>
      <w:pPr>
        <w:ind w:left="5040" w:hanging="360"/>
      </w:pPr>
    </w:lvl>
    <w:lvl w:ilvl="7" w:tplc="35147248" w:tentative="1">
      <w:start w:val="1"/>
      <w:numFmt w:val="lowerLetter"/>
      <w:lvlText w:val="%8."/>
      <w:lvlJc w:val="left"/>
      <w:pPr>
        <w:ind w:left="5760" w:hanging="360"/>
      </w:pPr>
    </w:lvl>
    <w:lvl w:ilvl="8" w:tplc="3514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5">
    <w:multiLevelType w:val="hybridMultilevel"/>
    <w:lvl w:ilvl="0" w:tplc="30781260">
      <w:start w:val="1"/>
      <w:numFmt w:val="decimal"/>
      <w:lvlText w:val="%1."/>
      <w:lvlJc w:val="left"/>
      <w:pPr>
        <w:ind w:left="720" w:hanging="360"/>
      </w:pPr>
    </w:lvl>
    <w:lvl w:ilvl="1" w:tplc="30781260" w:tentative="1">
      <w:start w:val="1"/>
      <w:numFmt w:val="lowerLetter"/>
      <w:lvlText w:val="%2."/>
      <w:lvlJc w:val="left"/>
      <w:pPr>
        <w:ind w:left="1440" w:hanging="360"/>
      </w:pPr>
    </w:lvl>
    <w:lvl w:ilvl="2" w:tplc="30781260" w:tentative="1">
      <w:start w:val="1"/>
      <w:numFmt w:val="lowerRoman"/>
      <w:lvlText w:val="%3."/>
      <w:lvlJc w:val="right"/>
      <w:pPr>
        <w:ind w:left="2160" w:hanging="180"/>
      </w:pPr>
    </w:lvl>
    <w:lvl w:ilvl="3" w:tplc="30781260" w:tentative="1">
      <w:start w:val="1"/>
      <w:numFmt w:val="decimal"/>
      <w:lvlText w:val="%4."/>
      <w:lvlJc w:val="left"/>
      <w:pPr>
        <w:ind w:left="2880" w:hanging="360"/>
      </w:pPr>
    </w:lvl>
    <w:lvl w:ilvl="4" w:tplc="30781260" w:tentative="1">
      <w:start w:val="1"/>
      <w:numFmt w:val="lowerLetter"/>
      <w:lvlText w:val="%5."/>
      <w:lvlJc w:val="left"/>
      <w:pPr>
        <w:ind w:left="3600" w:hanging="360"/>
      </w:pPr>
    </w:lvl>
    <w:lvl w:ilvl="5" w:tplc="30781260" w:tentative="1">
      <w:start w:val="1"/>
      <w:numFmt w:val="lowerRoman"/>
      <w:lvlText w:val="%6."/>
      <w:lvlJc w:val="right"/>
      <w:pPr>
        <w:ind w:left="4320" w:hanging="180"/>
      </w:pPr>
    </w:lvl>
    <w:lvl w:ilvl="6" w:tplc="30781260" w:tentative="1">
      <w:start w:val="1"/>
      <w:numFmt w:val="decimal"/>
      <w:lvlText w:val="%7."/>
      <w:lvlJc w:val="left"/>
      <w:pPr>
        <w:ind w:left="5040" w:hanging="360"/>
      </w:pPr>
    </w:lvl>
    <w:lvl w:ilvl="7" w:tplc="30781260" w:tentative="1">
      <w:start w:val="1"/>
      <w:numFmt w:val="lowerLetter"/>
      <w:lvlText w:val="%8."/>
      <w:lvlJc w:val="left"/>
      <w:pPr>
        <w:ind w:left="5760" w:hanging="360"/>
      </w:pPr>
    </w:lvl>
    <w:lvl w:ilvl="8" w:tplc="3078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4">
    <w:multiLevelType w:val="hybridMultilevel"/>
    <w:lvl w:ilvl="0" w:tplc="26977663">
      <w:start w:val="1"/>
      <w:numFmt w:val="decimal"/>
      <w:lvlText w:val="%1."/>
      <w:lvlJc w:val="left"/>
      <w:pPr>
        <w:ind w:left="720" w:hanging="360"/>
      </w:pPr>
    </w:lvl>
    <w:lvl w:ilvl="1" w:tplc="26977663" w:tentative="1">
      <w:start w:val="1"/>
      <w:numFmt w:val="lowerLetter"/>
      <w:lvlText w:val="%2."/>
      <w:lvlJc w:val="left"/>
      <w:pPr>
        <w:ind w:left="1440" w:hanging="360"/>
      </w:pPr>
    </w:lvl>
    <w:lvl w:ilvl="2" w:tplc="26977663" w:tentative="1">
      <w:start w:val="1"/>
      <w:numFmt w:val="lowerRoman"/>
      <w:lvlText w:val="%3."/>
      <w:lvlJc w:val="right"/>
      <w:pPr>
        <w:ind w:left="2160" w:hanging="180"/>
      </w:pPr>
    </w:lvl>
    <w:lvl w:ilvl="3" w:tplc="26977663" w:tentative="1">
      <w:start w:val="1"/>
      <w:numFmt w:val="decimal"/>
      <w:lvlText w:val="%4."/>
      <w:lvlJc w:val="left"/>
      <w:pPr>
        <w:ind w:left="2880" w:hanging="360"/>
      </w:pPr>
    </w:lvl>
    <w:lvl w:ilvl="4" w:tplc="26977663" w:tentative="1">
      <w:start w:val="1"/>
      <w:numFmt w:val="lowerLetter"/>
      <w:lvlText w:val="%5."/>
      <w:lvlJc w:val="left"/>
      <w:pPr>
        <w:ind w:left="3600" w:hanging="360"/>
      </w:pPr>
    </w:lvl>
    <w:lvl w:ilvl="5" w:tplc="26977663" w:tentative="1">
      <w:start w:val="1"/>
      <w:numFmt w:val="lowerRoman"/>
      <w:lvlText w:val="%6."/>
      <w:lvlJc w:val="right"/>
      <w:pPr>
        <w:ind w:left="4320" w:hanging="180"/>
      </w:pPr>
    </w:lvl>
    <w:lvl w:ilvl="6" w:tplc="26977663" w:tentative="1">
      <w:start w:val="1"/>
      <w:numFmt w:val="decimal"/>
      <w:lvlText w:val="%7."/>
      <w:lvlJc w:val="left"/>
      <w:pPr>
        <w:ind w:left="5040" w:hanging="360"/>
      </w:pPr>
    </w:lvl>
    <w:lvl w:ilvl="7" w:tplc="26977663" w:tentative="1">
      <w:start w:val="1"/>
      <w:numFmt w:val="lowerLetter"/>
      <w:lvlText w:val="%8."/>
      <w:lvlJc w:val="left"/>
      <w:pPr>
        <w:ind w:left="5760" w:hanging="360"/>
      </w:pPr>
    </w:lvl>
    <w:lvl w:ilvl="8" w:tplc="2697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3">
    <w:multiLevelType w:val="hybridMultilevel"/>
    <w:lvl w:ilvl="0" w:tplc="43724225">
      <w:start w:val="1"/>
      <w:numFmt w:val="decimal"/>
      <w:lvlText w:val="%1."/>
      <w:lvlJc w:val="left"/>
      <w:pPr>
        <w:ind w:left="720" w:hanging="360"/>
      </w:pPr>
    </w:lvl>
    <w:lvl w:ilvl="1" w:tplc="43724225" w:tentative="1">
      <w:start w:val="1"/>
      <w:numFmt w:val="lowerLetter"/>
      <w:lvlText w:val="%2."/>
      <w:lvlJc w:val="left"/>
      <w:pPr>
        <w:ind w:left="1440" w:hanging="360"/>
      </w:pPr>
    </w:lvl>
    <w:lvl w:ilvl="2" w:tplc="43724225" w:tentative="1">
      <w:start w:val="1"/>
      <w:numFmt w:val="lowerRoman"/>
      <w:lvlText w:val="%3."/>
      <w:lvlJc w:val="right"/>
      <w:pPr>
        <w:ind w:left="2160" w:hanging="180"/>
      </w:pPr>
    </w:lvl>
    <w:lvl w:ilvl="3" w:tplc="43724225" w:tentative="1">
      <w:start w:val="1"/>
      <w:numFmt w:val="decimal"/>
      <w:lvlText w:val="%4."/>
      <w:lvlJc w:val="left"/>
      <w:pPr>
        <w:ind w:left="2880" w:hanging="360"/>
      </w:pPr>
    </w:lvl>
    <w:lvl w:ilvl="4" w:tplc="43724225" w:tentative="1">
      <w:start w:val="1"/>
      <w:numFmt w:val="lowerLetter"/>
      <w:lvlText w:val="%5."/>
      <w:lvlJc w:val="left"/>
      <w:pPr>
        <w:ind w:left="3600" w:hanging="360"/>
      </w:pPr>
    </w:lvl>
    <w:lvl w:ilvl="5" w:tplc="43724225" w:tentative="1">
      <w:start w:val="1"/>
      <w:numFmt w:val="lowerRoman"/>
      <w:lvlText w:val="%6."/>
      <w:lvlJc w:val="right"/>
      <w:pPr>
        <w:ind w:left="4320" w:hanging="180"/>
      </w:pPr>
    </w:lvl>
    <w:lvl w:ilvl="6" w:tplc="43724225" w:tentative="1">
      <w:start w:val="1"/>
      <w:numFmt w:val="decimal"/>
      <w:lvlText w:val="%7."/>
      <w:lvlJc w:val="left"/>
      <w:pPr>
        <w:ind w:left="5040" w:hanging="360"/>
      </w:pPr>
    </w:lvl>
    <w:lvl w:ilvl="7" w:tplc="43724225" w:tentative="1">
      <w:start w:val="1"/>
      <w:numFmt w:val="lowerLetter"/>
      <w:lvlText w:val="%8."/>
      <w:lvlJc w:val="left"/>
      <w:pPr>
        <w:ind w:left="5760" w:hanging="360"/>
      </w:pPr>
    </w:lvl>
    <w:lvl w:ilvl="8" w:tplc="43724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2">
    <w:multiLevelType w:val="hybridMultilevel"/>
    <w:lvl w:ilvl="0" w:tplc="16200687">
      <w:start w:val="1"/>
      <w:numFmt w:val="decimal"/>
      <w:lvlText w:val="%1."/>
      <w:lvlJc w:val="left"/>
      <w:pPr>
        <w:ind w:left="720" w:hanging="360"/>
      </w:pPr>
    </w:lvl>
    <w:lvl w:ilvl="1" w:tplc="16200687" w:tentative="1">
      <w:start w:val="1"/>
      <w:numFmt w:val="lowerLetter"/>
      <w:lvlText w:val="%2."/>
      <w:lvlJc w:val="left"/>
      <w:pPr>
        <w:ind w:left="1440" w:hanging="360"/>
      </w:pPr>
    </w:lvl>
    <w:lvl w:ilvl="2" w:tplc="16200687" w:tentative="1">
      <w:start w:val="1"/>
      <w:numFmt w:val="lowerRoman"/>
      <w:lvlText w:val="%3."/>
      <w:lvlJc w:val="right"/>
      <w:pPr>
        <w:ind w:left="2160" w:hanging="180"/>
      </w:pPr>
    </w:lvl>
    <w:lvl w:ilvl="3" w:tplc="16200687" w:tentative="1">
      <w:start w:val="1"/>
      <w:numFmt w:val="decimal"/>
      <w:lvlText w:val="%4."/>
      <w:lvlJc w:val="left"/>
      <w:pPr>
        <w:ind w:left="2880" w:hanging="360"/>
      </w:pPr>
    </w:lvl>
    <w:lvl w:ilvl="4" w:tplc="16200687" w:tentative="1">
      <w:start w:val="1"/>
      <w:numFmt w:val="lowerLetter"/>
      <w:lvlText w:val="%5."/>
      <w:lvlJc w:val="left"/>
      <w:pPr>
        <w:ind w:left="3600" w:hanging="360"/>
      </w:pPr>
    </w:lvl>
    <w:lvl w:ilvl="5" w:tplc="16200687" w:tentative="1">
      <w:start w:val="1"/>
      <w:numFmt w:val="lowerRoman"/>
      <w:lvlText w:val="%6."/>
      <w:lvlJc w:val="right"/>
      <w:pPr>
        <w:ind w:left="4320" w:hanging="180"/>
      </w:pPr>
    </w:lvl>
    <w:lvl w:ilvl="6" w:tplc="16200687" w:tentative="1">
      <w:start w:val="1"/>
      <w:numFmt w:val="decimal"/>
      <w:lvlText w:val="%7."/>
      <w:lvlJc w:val="left"/>
      <w:pPr>
        <w:ind w:left="5040" w:hanging="360"/>
      </w:pPr>
    </w:lvl>
    <w:lvl w:ilvl="7" w:tplc="16200687" w:tentative="1">
      <w:start w:val="1"/>
      <w:numFmt w:val="lowerLetter"/>
      <w:lvlText w:val="%8."/>
      <w:lvlJc w:val="left"/>
      <w:pPr>
        <w:ind w:left="5760" w:hanging="360"/>
      </w:pPr>
    </w:lvl>
    <w:lvl w:ilvl="8" w:tplc="16200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1">
    <w:multiLevelType w:val="hybridMultilevel"/>
    <w:lvl w:ilvl="0" w:tplc="53866095">
      <w:start w:val="1"/>
      <w:numFmt w:val="decimal"/>
      <w:lvlText w:val="%1."/>
      <w:lvlJc w:val="left"/>
      <w:pPr>
        <w:ind w:left="720" w:hanging="360"/>
      </w:pPr>
    </w:lvl>
    <w:lvl w:ilvl="1" w:tplc="53866095" w:tentative="1">
      <w:start w:val="1"/>
      <w:numFmt w:val="lowerLetter"/>
      <w:lvlText w:val="%2."/>
      <w:lvlJc w:val="left"/>
      <w:pPr>
        <w:ind w:left="1440" w:hanging="360"/>
      </w:pPr>
    </w:lvl>
    <w:lvl w:ilvl="2" w:tplc="53866095" w:tentative="1">
      <w:start w:val="1"/>
      <w:numFmt w:val="lowerRoman"/>
      <w:lvlText w:val="%3."/>
      <w:lvlJc w:val="right"/>
      <w:pPr>
        <w:ind w:left="2160" w:hanging="180"/>
      </w:pPr>
    </w:lvl>
    <w:lvl w:ilvl="3" w:tplc="53866095" w:tentative="1">
      <w:start w:val="1"/>
      <w:numFmt w:val="decimal"/>
      <w:lvlText w:val="%4."/>
      <w:lvlJc w:val="left"/>
      <w:pPr>
        <w:ind w:left="2880" w:hanging="360"/>
      </w:pPr>
    </w:lvl>
    <w:lvl w:ilvl="4" w:tplc="53866095" w:tentative="1">
      <w:start w:val="1"/>
      <w:numFmt w:val="lowerLetter"/>
      <w:lvlText w:val="%5."/>
      <w:lvlJc w:val="left"/>
      <w:pPr>
        <w:ind w:left="3600" w:hanging="360"/>
      </w:pPr>
    </w:lvl>
    <w:lvl w:ilvl="5" w:tplc="53866095" w:tentative="1">
      <w:start w:val="1"/>
      <w:numFmt w:val="lowerRoman"/>
      <w:lvlText w:val="%6."/>
      <w:lvlJc w:val="right"/>
      <w:pPr>
        <w:ind w:left="4320" w:hanging="180"/>
      </w:pPr>
    </w:lvl>
    <w:lvl w:ilvl="6" w:tplc="53866095" w:tentative="1">
      <w:start w:val="1"/>
      <w:numFmt w:val="decimal"/>
      <w:lvlText w:val="%7."/>
      <w:lvlJc w:val="left"/>
      <w:pPr>
        <w:ind w:left="5040" w:hanging="360"/>
      </w:pPr>
    </w:lvl>
    <w:lvl w:ilvl="7" w:tplc="53866095" w:tentative="1">
      <w:start w:val="1"/>
      <w:numFmt w:val="lowerLetter"/>
      <w:lvlText w:val="%8."/>
      <w:lvlJc w:val="left"/>
      <w:pPr>
        <w:ind w:left="5760" w:hanging="360"/>
      </w:pPr>
    </w:lvl>
    <w:lvl w:ilvl="8" w:tplc="5386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0">
    <w:multiLevelType w:val="hybridMultilevel"/>
    <w:lvl w:ilvl="0" w:tplc="33865190">
      <w:start w:val="1"/>
      <w:numFmt w:val="decimal"/>
      <w:lvlText w:val="%1."/>
      <w:lvlJc w:val="left"/>
      <w:pPr>
        <w:ind w:left="720" w:hanging="360"/>
      </w:pPr>
    </w:lvl>
    <w:lvl w:ilvl="1" w:tplc="33865190" w:tentative="1">
      <w:start w:val="1"/>
      <w:numFmt w:val="lowerLetter"/>
      <w:lvlText w:val="%2."/>
      <w:lvlJc w:val="left"/>
      <w:pPr>
        <w:ind w:left="1440" w:hanging="360"/>
      </w:pPr>
    </w:lvl>
    <w:lvl w:ilvl="2" w:tplc="33865190" w:tentative="1">
      <w:start w:val="1"/>
      <w:numFmt w:val="lowerRoman"/>
      <w:lvlText w:val="%3."/>
      <w:lvlJc w:val="right"/>
      <w:pPr>
        <w:ind w:left="2160" w:hanging="180"/>
      </w:pPr>
    </w:lvl>
    <w:lvl w:ilvl="3" w:tplc="33865190" w:tentative="1">
      <w:start w:val="1"/>
      <w:numFmt w:val="decimal"/>
      <w:lvlText w:val="%4."/>
      <w:lvlJc w:val="left"/>
      <w:pPr>
        <w:ind w:left="2880" w:hanging="360"/>
      </w:pPr>
    </w:lvl>
    <w:lvl w:ilvl="4" w:tplc="33865190" w:tentative="1">
      <w:start w:val="1"/>
      <w:numFmt w:val="lowerLetter"/>
      <w:lvlText w:val="%5."/>
      <w:lvlJc w:val="left"/>
      <w:pPr>
        <w:ind w:left="3600" w:hanging="360"/>
      </w:pPr>
    </w:lvl>
    <w:lvl w:ilvl="5" w:tplc="33865190" w:tentative="1">
      <w:start w:val="1"/>
      <w:numFmt w:val="lowerRoman"/>
      <w:lvlText w:val="%6."/>
      <w:lvlJc w:val="right"/>
      <w:pPr>
        <w:ind w:left="4320" w:hanging="180"/>
      </w:pPr>
    </w:lvl>
    <w:lvl w:ilvl="6" w:tplc="33865190" w:tentative="1">
      <w:start w:val="1"/>
      <w:numFmt w:val="decimal"/>
      <w:lvlText w:val="%7."/>
      <w:lvlJc w:val="left"/>
      <w:pPr>
        <w:ind w:left="5040" w:hanging="360"/>
      </w:pPr>
    </w:lvl>
    <w:lvl w:ilvl="7" w:tplc="33865190" w:tentative="1">
      <w:start w:val="1"/>
      <w:numFmt w:val="lowerLetter"/>
      <w:lvlText w:val="%8."/>
      <w:lvlJc w:val="left"/>
      <w:pPr>
        <w:ind w:left="5760" w:hanging="360"/>
      </w:pPr>
    </w:lvl>
    <w:lvl w:ilvl="8" w:tplc="3386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9">
    <w:multiLevelType w:val="hybridMultilevel"/>
    <w:lvl w:ilvl="0" w:tplc="38343411">
      <w:start w:val="1"/>
      <w:numFmt w:val="decimal"/>
      <w:lvlText w:val="%1."/>
      <w:lvlJc w:val="left"/>
      <w:pPr>
        <w:ind w:left="720" w:hanging="360"/>
      </w:pPr>
    </w:lvl>
    <w:lvl w:ilvl="1" w:tplc="38343411" w:tentative="1">
      <w:start w:val="1"/>
      <w:numFmt w:val="lowerLetter"/>
      <w:lvlText w:val="%2."/>
      <w:lvlJc w:val="left"/>
      <w:pPr>
        <w:ind w:left="1440" w:hanging="360"/>
      </w:pPr>
    </w:lvl>
    <w:lvl w:ilvl="2" w:tplc="38343411" w:tentative="1">
      <w:start w:val="1"/>
      <w:numFmt w:val="lowerRoman"/>
      <w:lvlText w:val="%3."/>
      <w:lvlJc w:val="right"/>
      <w:pPr>
        <w:ind w:left="2160" w:hanging="180"/>
      </w:pPr>
    </w:lvl>
    <w:lvl w:ilvl="3" w:tplc="38343411" w:tentative="1">
      <w:start w:val="1"/>
      <w:numFmt w:val="decimal"/>
      <w:lvlText w:val="%4."/>
      <w:lvlJc w:val="left"/>
      <w:pPr>
        <w:ind w:left="2880" w:hanging="360"/>
      </w:pPr>
    </w:lvl>
    <w:lvl w:ilvl="4" w:tplc="38343411" w:tentative="1">
      <w:start w:val="1"/>
      <w:numFmt w:val="lowerLetter"/>
      <w:lvlText w:val="%5."/>
      <w:lvlJc w:val="left"/>
      <w:pPr>
        <w:ind w:left="3600" w:hanging="360"/>
      </w:pPr>
    </w:lvl>
    <w:lvl w:ilvl="5" w:tplc="38343411" w:tentative="1">
      <w:start w:val="1"/>
      <w:numFmt w:val="lowerRoman"/>
      <w:lvlText w:val="%6."/>
      <w:lvlJc w:val="right"/>
      <w:pPr>
        <w:ind w:left="4320" w:hanging="180"/>
      </w:pPr>
    </w:lvl>
    <w:lvl w:ilvl="6" w:tplc="38343411" w:tentative="1">
      <w:start w:val="1"/>
      <w:numFmt w:val="decimal"/>
      <w:lvlText w:val="%7."/>
      <w:lvlJc w:val="left"/>
      <w:pPr>
        <w:ind w:left="5040" w:hanging="360"/>
      </w:pPr>
    </w:lvl>
    <w:lvl w:ilvl="7" w:tplc="38343411" w:tentative="1">
      <w:start w:val="1"/>
      <w:numFmt w:val="lowerLetter"/>
      <w:lvlText w:val="%8."/>
      <w:lvlJc w:val="left"/>
      <w:pPr>
        <w:ind w:left="5760" w:hanging="360"/>
      </w:pPr>
    </w:lvl>
    <w:lvl w:ilvl="8" w:tplc="38343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8">
    <w:multiLevelType w:val="hybridMultilevel"/>
    <w:lvl w:ilvl="0" w:tplc="88541332">
      <w:start w:val="1"/>
      <w:numFmt w:val="decimal"/>
      <w:lvlText w:val="%1."/>
      <w:lvlJc w:val="left"/>
      <w:pPr>
        <w:ind w:left="720" w:hanging="360"/>
      </w:pPr>
    </w:lvl>
    <w:lvl w:ilvl="1" w:tplc="88541332" w:tentative="1">
      <w:start w:val="1"/>
      <w:numFmt w:val="lowerLetter"/>
      <w:lvlText w:val="%2."/>
      <w:lvlJc w:val="left"/>
      <w:pPr>
        <w:ind w:left="1440" w:hanging="360"/>
      </w:pPr>
    </w:lvl>
    <w:lvl w:ilvl="2" w:tplc="88541332" w:tentative="1">
      <w:start w:val="1"/>
      <w:numFmt w:val="lowerRoman"/>
      <w:lvlText w:val="%3."/>
      <w:lvlJc w:val="right"/>
      <w:pPr>
        <w:ind w:left="2160" w:hanging="180"/>
      </w:pPr>
    </w:lvl>
    <w:lvl w:ilvl="3" w:tplc="88541332" w:tentative="1">
      <w:start w:val="1"/>
      <w:numFmt w:val="decimal"/>
      <w:lvlText w:val="%4."/>
      <w:lvlJc w:val="left"/>
      <w:pPr>
        <w:ind w:left="2880" w:hanging="360"/>
      </w:pPr>
    </w:lvl>
    <w:lvl w:ilvl="4" w:tplc="88541332" w:tentative="1">
      <w:start w:val="1"/>
      <w:numFmt w:val="lowerLetter"/>
      <w:lvlText w:val="%5."/>
      <w:lvlJc w:val="left"/>
      <w:pPr>
        <w:ind w:left="3600" w:hanging="360"/>
      </w:pPr>
    </w:lvl>
    <w:lvl w:ilvl="5" w:tplc="88541332" w:tentative="1">
      <w:start w:val="1"/>
      <w:numFmt w:val="lowerRoman"/>
      <w:lvlText w:val="%6."/>
      <w:lvlJc w:val="right"/>
      <w:pPr>
        <w:ind w:left="4320" w:hanging="180"/>
      </w:pPr>
    </w:lvl>
    <w:lvl w:ilvl="6" w:tplc="88541332" w:tentative="1">
      <w:start w:val="1"/>
      <w:numFmt w:val="decimal"/>
      <w:lvlText w:val="%7."/>
      <w:lvlJc w:val="left"/>
      <w:pPr>
        <w:ind w:left="5040" w:hanging="360"/>
      </w:pPr>
    </w:lvl>
    <w:lvl w:ilvl="7" w:tplc="88541332" w:tentative="1">
      <w:start w:val="1"/>
      <w:numFmt w:val="lowerLetter"/>
      <w:lvlText w:val="%8."/>
      <w:lvlJc w:val="left"/>
      <w:pPr>
        <w:ind w:left="5760" w:hanging="360"/>
      </w:pPr>
    </w:lvl>
    <w:lvl w:ilvl="8" w:tplc="88541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7">
    <w:multiLevelType w:val="hybridMultilevel"/>
    <w:lvl w:ilvl="0" w:tplc="39933370">
      <w:start w:val="1"/>
      <w:numFmt w:val="decimal"/>
      <w:lvlText w:val="%1."/>
      <w:lvlJc w:val="left"/>
      <w:pPr>
        <w:ind w:left="720" w:hanging="360"/>
      </w:pPr>
    </w:lvl>
    <w:lvl w:ilvl="1" w:tplc="39933370" w:tentative="1">
      <w:start w:val="1"/>
      <w:numFmt w:val="lowerLetter"/>
      <w:lvlText w:val="%2."/>
      <w:lvlJc w:val="left"/>
      <w:pPr>
        <w:ind w:left="1440" w:hanging="360"/>
      </w:pPr>
    </w:lvl>
    <w:lvl w:ilvl="2" w:tplc="39933370" w:tentative="1">
      <w:start w:val="1"/>
      <w:numFmt w:val="lowerRoman"/>
      <w:lvlText w:val="%3."/>
      <w:lvlJc w:val="right"/>
      <w:pPr>
        <w:ind w:left="2160" w:hanging="180"/>
      </w:pPr>
    </w:lvl>
    <w:lvl w:ilvl="3" w:tplc="39933370" w:tentative="1">
      <w:start w:val="1"/>
      <w:numFmt w:val="decimal"/>
      <w:lvlText w:val="%4."/>
      <w:lvlJc w:val="left"/>
      <w:pPr>
        <w:ind w:left="2880" w:hanging="360"/>
      </w:pPr>
    </w:lvl>
    <w:lvl w:ilvl="4" w:tplc="39933370" w:tentative="1">
      <w:start w:val="1"/>
      <w:numFmt w:val="lowerLetter"/>
      <w:lvlText w:val="%5."/>
      <w:lvlJc w:val="left"/>
      <w:pPr>
        <w:ind w:left="3600" w:hanging="360"/>
      </w:pPr>
    </w:lvl>
    <w:lvl w:ilvl="5" w:tplc="39933370" w:tentative="1">
      <w:start w:val="1"/>
      <w:numFmt w:val="lowerRoman"/>
      <w:lvlText w:val="%6."/>
      <w:lvlJc w:val="right"/>
      <w:pPr>
        <w:ind w:left="4320" w:hanging="180"/>
      </w:pPr>
    </w:lvl>
    <w:lvl w:ilvl="6" w:tplc="39933370" w:tentative="1">
      <w:start w:val="1"/>
      <w:numFmt w:val="decimal"/>
      <w:lvlText w:val="%7."/>
      <w:lvlJc w:val="left"/>
      <w:pPr>
        <w:ind w:left="5040" w:hanging="360"/>
      </w:pPr>
    </w:lvl>
    <w:lvl w:ilvl="7" w:tplc="39933370" w:tentative="1">
      <w:start w:val="1"/>
      <w:numFmt w:val="lowerLetter"/>
      <w:lvlText w:val="%8."/>
      <w:lvlJc w:val="left"/>
      <w:pPr>
        <w:ind w:left="5760" w:hanging="360"/>
      </w:pPr>
    </w:lvl>
    <w:lvl w:ilvl="8" w:tplc="39933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6">
    <w:multiLevelType w:val="hybridMultilevel"/>
    <w:lvl w:ilvl="0" w:tplc="30569523">
      <w:start w:val="1"/>
      <w:numFmt w:val="decimal"/>
      <w:lvlText w:val="%1."/>
      <w:lvlJc w:val="left"/>
      <w:pPr>
        <w:ind w:left="720" w:hanging="360"/>
      </w:pPr>
    </w:lvl>
    <w:lvl w:ilvl="1" w:tplc="30569523" w:tentative="1">
      <w:start w:val="1"/>
      <w:numFmt w:val="lowerLetter"/>
      <w:lvlText w:val="%2."/>
      <w:lvlJc w:val="left"/>
      <w:pPr>
        <w:ind w:left="1440" w:hanging="360"/>
      </w:pPr>
    </w:lvl>
    <w:lvl w:ilvl="2" w:tplc="30569523" w:tentative="1">
      <w:start w:val="1"/>
      <w:numFmt w:val="lowerRoman"/>
      <w:lvlText w:val="%3."/>
      <w:lvlJc w:val="right"/>
      <w:pPr>
        <w:ind w:left="2160" w:hanging="180"/>
      </w:pPr>
    </w:lvl>
    <w:lvl w:ilvl="3" w:tplc="30569523" w:tentative="1">
      <w:start w:val="1"/>
      <w:numFmt w:val="decimal"/>
      <w:lvlText w:val="%4."/>
      <w:lvlJc w:val="left"/>
      <w:pPr>
        <w:ind w:left="2880" w:hanging="360"/>
      </w:pPr>
    </w:lvl>
    <w:lvl w:ilvl="4" w:tplc="30569523" w:tentative="1">
      <w:start w:val="1"/>
      <w:numFmt w:val="lowerLetter"/>
      <w:lvlText w:val="%5."/>
      <w:lvlJc w:val="left"/>
      <w:pPr>
        <w:ind w:left="3600" w:hanging="360"/>
      </w:pPr>
    </w:lvl>
    <w:lvl w:ilvl="5" w:tplc="30569523" w:tentative="1">
      <w:start w:val="1"/>
      <w:numFmt w:val="lowerRoman"/>
      <w:lvlText w:val="%6."/>
      <w:lvlJc w:val="right"/>
      <w:pPr>
        <w:ind w:left="4320" w:hanging="180"/>
      </w:pPr>
    </w:lvl>
    <w:lvl w:ilvl="6" w:tplc="30569523" w:tentative="1">
      <w:start w:val="1"/>
      <w:numFmt w:val="decimal"/>
      <w:lvlText w:val="%7."/>
      <w:lvlJc w:val="left"/>
      <w:pPr>
        <w:ind w:left="5040" w:hanging="360"/>
      </w:pPr>
    </w:lvl>
    <w:lvl w:ilvl="7" w:tplc="30569523" w:tentative="1">
      <w:start w:val="1"/>
      <w:numFmt w:val="lowerLetter"/>
      <w:lvlText w:val="%8."/>
      <w:lvlJc w:val="left"/>
      <w:pPr>
        <w:ind w:left="5760" w:hanging="360"/>
      </w:pPr>
    </w:lvl>
    <w:lvl w:ilvl="8" w:tplc="3056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5">
    <w:multiLevelType w:val="hybridMultilevel"/>
    <w:lvl w:ilvl="0" w:tplc="91706298">
      <w:start w:val="1"/>
      <w:numFmt w:val="decimal"/>
      <w:lvlText w:val="%1."/>
      <w:lvlJc w:val="left"/>
      <w:pPr>
        <w:ind w:left="720" w:hanging="360"/>
      </w:pPr>
    </w:lvl>
    <w:lvl w:ilvl="1" w:tplc="91706298" w:tentative="1">
      <w:start w:val="1"/>
      <w:numFmt w:val="lowerLetter"/>
      <w:lvlText w:val="%2."/>
      <w:lvlJc w:val="left"/>
      <w:pPr>
        <w:ind w:left="1440" w:hanging="360"/>
      </w:pPr>
    </w:lvl>
    <w:lvl w:ilvl="2" w:tplc="91706298" w:tentative="1">
      <w:start w:val="1"/>
      <w:numFmt w:val="lowerRoman"/>
      <w:lvlText w:val="%3."/>
      <w:lvlJc w:val="right"/>
      <w:pPr>
        <w:ind w:left="2160" w:hanging="180"/>
      </w:pPr>
    </w:lvl>
    <w:lvl w:ilvl="3" w:tplc="91706298" w:tentative="1">
      <w:start w:val="1"/>
      <w:numFmt w:val="decimal"/>
      <w:lvlText w:val="%4."/>
      <w:lvlJc w:val="left"/>
      <w:pPr>
        <w:ind w:left="2880" w:hanging="360"/>
      </w:pPr>
    </w:lvl>
    <w:lvl w:ilvl="4" w:tplc="91706298" w:tentative="1">
      <w:start w:val="1"/>
      <w:numFmt w:val="lowerLetter"/>
      <w:lvlText w:val="%5."/>
      <w:lvlJc w:val="left"/>
      <w:pPr>
        <w:ind w:left="3600" w:hanging="360"/>
      </w:pPr>
    </w:lvl>
    <w:lvl w:ilvl="5" w:tplc="91706298" w:tentative="1">
      <w:start w:val="1"/>
      <w:numFmt w:val="lowerRoman"/>
      <w:lvlText w:val="%6."/>
      <w:lvlJc w:val="right"/>
      <w:pPr>
        <w:ind w:left="4320" w:hanging="180"/>
      </w:pPr>
    </w:lvl>
    <w:lvl w:ilvl="6" w:tplc="91706298" w:tentative="1">
      <w:start w:val="1"/>
      <w:numFmt w:val="decimal"/>
      <w:lvlText w:val="%7."/>
      <w:lvlJc w:val="left"/>
      <w:pPr>
        <w:ind w:left="5040" w:hanging="360"/>
      </w:pPr>
    </w:lvl>
    <w:lvl w:ilvl="7" w:tplc="91706298" w:tentative="1">
      <w:start w:val="1"/>
      <w:numFmt w:val="lowerLetter"/>
      <w:lvlText w:val="%8."/>
      <w:lvlJc w:val="left"/>
      <w:pPr>
        <w:ind w:left="5760" w:hanging="360"/>
      </w:pPr>
    </w:lvl>
    <w:lvl w:ilvl="8" w:tplc="9170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4">
    <w:multiLevelType w:val="hybridMultilevel"/>
    <w:lvl w:ilvl="0" w:tplc="50631485">
      <w:start w:val="1"/>
      <w:numFmt w:val="decimal"/>
      <w:lvlText w:val="%1."/>
      <w:lvlJc w:val="left"/>
      <w:pPr>
        <w:ind w:left="720" w:hanging="360"/>
      </w:pPr>
    </w:lvl>
    <w:lvl w:ilvl="1" w:tplc="50631485" w:tentative="1">
      <w:start w:val="1"/>
      <w:numFmt w:val="lowerLetter"/>
      <w:lvlText w:val="%2."/>
      <w:lvlJc w:val="left"/>
      <w:pPr>
        <w:ind w:left="1440" w:hanging="360"/>
      </w:pPr>
    </w:lvl>
    <w:lvl w:ilvl="2" w:tplc="50631485" w:tentative="1">
      <w:start w:val="1"/>
      <w:numFmt w:val="lowerRoman"/>
      <w:lvlText w:val="%3."/>
      <w:lvlJc w:val="right"/>
      <w:pPr>
        <w:ind w:left="2160" w:hanging="180"/>
      </w:pPr>
    </w:lvl>
    <w:lvl w:ilvl="3" w:tplc="50631485" w:tentative="1">
      <w:start w:val="1"/>
      <w:numFmt w:val="decimal"/>
      <w:lvlText w:val="%4."/>
      <w:lvlJc w:val="left"/>
      <w:pPr>
        <w:ind w:left="2880" w:hanging="360"/>
      </w:pPr>
    </w:lvl>
    <w:lvl w:ilvl="4" w:tplc="50631485" w:tentative="1">
      <w:start w:val="1"/>
      <w:numFmt w:val="lowerLetter"/>
      <w:lvlText w:val="%5."/>
      <w:lvlJc w:val="left"/>
      <w:pPr>
        <w:ind w:left="3600" w:hanging="360"/>
      </w:pPr>
    </w:lvl>
    <w:lvl w:ilvl="5" w:tplc="50631485" w:tentative="1">
      <w:start w:val="1"/>
      <w:numFmt w:val="lowerRoman"/>
      <w:lvlText w:val="%6."/>
      <w:lvlJc w:val="right"/>
      <w:pPr>
        <w:ind w:left="4320" w:hanging="180"/>
      </w:pPr>
    </w:lvl>
    <w:lvl w:ilvl="6" w:tplc="50631485" w:tentative="1">
      <w:start w:val="1"/>
      <w:numFmt w:val="decimal"/>
      <w:lvlText w:val="%7."/>
      <w:lvlJc w:val="left"/>
      <w:pPr>
        <w:ind w:left="5040" w:hanging="360"/>
      </w:pPr>
    </w:lvl>
    <w:lvl w:ilvl="7" w:tplc="50631485" w:tentative="1">
      <w:start w:val="1"/>
      <w:numFmt w:val="lowerLetter"/>
      <w:lvlText w:val="%8."/>
      <w:lvlJc w:val="left"/>
      <w:pPr>
        <w:ind w:left="5760" w:hanging="360"/>
      </w:pPr>
    </w:lvl>
    <w:lvl w:ilvl="8" w:tplc="5063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3">
    <w:multiLevelType w:val="hybridMultilevel"/>
    <w:lvl w:ilvl="0" w:tplc="99396703">
      <w:start w:val="1"/>
      <w:numFmt w:val="decimal"/>
      <w:lvlText w:val="%1."/>
      <w:lvlJc w:val="left"/>
      <w:pPr>
        <w:ind w:left="720" w:hanging="360"/>
      </w:pPr>
    </w:lvl>
    <w:lvl w:ilvl="1" w:tplc="99396703" w:tentative="1">
      <w:start w:val="1"/>
      <w:numFmt w:val="lowerLetter"/>
      <w:lvlText w:val="%2."/>
      <w:lvlJc w:val="left"/>
      <w:pPr>
        <w:ind w:left="1440" w:hanging="360"/>
      </w:pPr>
    </w:lvl>
    <w:lvl w:ilvl="2" w:tplc="99396703" w:tentative="1">
      <w:start w:val="1"/>
      <w:numFmt w:val="lowerRoman"/>
      <w:lvlText w:val="%3."/>
      <w:lvlJc w:val="right"/>
      <w:pPr>
        <w:ind w:left="2160" w:hanging="180"/>
      </w:pPr>
    </w:lvl>
    <w:lvl w:ilvl="3" w:tplc="99396703" w:tentative="1">
      <w:start w:val="1"/>
      <w:numFmt w:val="decimal"/>
      <w:lvlText w:val="%4."/>
      <w:lvlJc w:val="left"/>
      <w:pPr>
        <w:ind w:left="2880" w:hanging="360"/>
      </w:pPr>
    </w:lvl>
    <w:lvl w:ilvl="4" w:tplc="99396703" w:tentative="1">
      <w:start w:val="1"/>
      <w:numFmt w:val="lowerLetter"/>
      <w:lvlText w:val="%5."/>
      <w:lvlJc w:val="left"/>
      <w:pPr>
        <w:ind w:left="3600" w:hanging="360"/>
      </w:pPr>
    </w:lvl>
    <w:lvl w:ilvl="5" w:tplc="99396703" w:tentative="1">
      <w:start w:val="1"/>
      <w:numFmt w:val="lowerRoman"/>
      <w:lvlText w:val="%6."/>
      <w:lvlJc w:val="right"/>
      <w:pPr>
        <w:ind w:left="4320" w:hanging="180"/>
      </w:pPr>
    </w:lvl>
    <w:lvl w:ilvl="6" w:tplc="99396703" w:tentative="1">
      <w:start w:val="1"/>
      <w:numFmt w:val="decimal"/>
      <w:lvlText w:val="%7."/>
      <w:lvlJc w:val="left"/>
      <w:pPr>
        <w:ind w:left="5040" w:hanging="360"/>
      </w:pPr>
    </w:lvl>
    <w:lvl w:ilvl="7" w:tplc="99396703" w:tentative="1">
      <w:start w:val="1"/>
      <w:numFmt w:val="lowerLetter"/>
      <w:lvlText w:val="%8."/>
      <w:lvlJc w:val="left"/>
      <w:pPr>
        <w:ind w:left="5760" w:hanging="360"/>
      </w:pPr>
    </w:lvl>
    <w:lvl w:ilvl="8" w:tplc="99396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2">
    <w:multiLevelType w:val="hybridMultilevel"/>
    <w:lvl w:ilvl="0" w:tplc="72943836">
      <w:start w:val="1"/>
      <w:numFmt w:val="decimal"/>
      <w:lvlText w:val="%1."/>
      <w:lvlJc w:val="left"/>
      <w:pPr>
        <w:ind w:left="720" w:hanging="360"/>
      </w:pPr>
    </w:lvl>
    <w:lvl w:ilvl="1" w:tplc="72943836" w:tentative="1">
      <w:start w:val="1"/>
      <w:numFmt w:val="lowerLetter"/>
      <w:lvlText w:val="%2."/>
      <w:lvlJc w:val="left"/>
      <w:pPr>
        <w:ind w:left="1440" w:hanging="360"/>
      </w:pPr>
    </w:lvl>
    <w:lvl w:ilvl="2" w:tplc="72943836" w:tentative="1">
      <w:start w:val="1"/>
      <w:numFmt w:val="lowerRoman"/>
      <w:lvlText w:val="%3."/>
      <w:lvlJc w:val="right"/>
      <w:pPr>
        <w:ind w:left="2160" w:hanging="180"/>
      </w:pPr>
    </w:lvl>
    <w:lvl w:ilvl="3" w:tplc="72943836" w:tentative="1">
      <w:start w:val="1"/>
      <w:numFmt w:val="decimal"/>
      <w:lvlText w:val="%4."/>
      <w:lvlJc w:val="left"/>
      <w:pPr>
        <w:ind w:left="2880" w:hanging="360"/>
      </w:pPr>
    </w:lvl>
    <w:lvl w:ilvl="4" w:tplc="72943836" w:tentative="1">
      <w:start w:val="1"/>
      <w:numFmt w:val="lowerLetter"/>
      <w:lvlText w:val="%5."/>
      <w:lvlJc w:val="left"/>
      <w:pPr>
        <w:ind w:left="3600" w:hanging="360"/>
      </w:pPr>
    </w:lvl>
    <w:lvl w:ilvl="5" w:tplc="72943836" w:tentative="1">
      <w:start w:val="1"/>
      <w:numFmt w:val="lowerRoman"/>
      <w:lvlText w:val="%6."/>
      <w:lvlJc w:val="right"/>
      <w:pPr>
        <w:ind w:left="4320" w:hanging="180"/>
      </w:pPr>
    </w:lvl>
    <w:lvl w:ilvl="6" w:tplc="72943836" w:tentative="1">
      <w:start w:val="1"/>
      <w:numFmt w:val="decimal"/>
      <w:lvlText w:val="%7."/>
      <w:lvlJc w:val="left"/>
      <w:pPr>
        <w:ind w:left="5040" w:hanging="360"/>
      </w:pPr>
    </w:lvl>
    <w:lvl w:ilvl="7" w:tplc="72943836" w:tentative="1">
      <w:start w:val="1"/>
      <w:numFmt w:val="lowerLetter"/>
      <w:lvlText w:val="%8."/>
      <w:lvlJc w:val="left"/>
      <w:pPr>
        <w:ind w:left="5760" w:hanging="360"/>
      </w:pPr>
    </w:lvl>
    <w:lvl w:ilvl="8" w:tplc="7294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1">
    <w:multiLevelType w:val="hybridMultilevel"/>
    <w:lvl w:ilvl="0" w:tplc="16887732">
      <w:start w:val="1"/>
      <w:numFmt w:val="decimal"/>
      <w:lvlText w:val="%1."/>
      <w:lvlJc w:val="left"/>
      <w:pPr>
        <w:ind w:left="720" w:hanging="360"/>
      </w:pPr>
    </w:lvl>
    <w:lvl w:ilvl="1" w:tplc="16887732" w:tentative="1">
      <w:start w:val="1"/>
      <w:numFmt w:val="lowerLetter"/>
      <w:lvlText w:val="%2."/>
      <w:lvlJc w:val="left"/>
      <w:pPr>
        <w:ind w:left="1440" w:hanging="360"/>
      </w:pPr>
    </w:lvl>
    <w:lvl w:ilvl="2" w:tplc="16887732" w:tentative="1">
      <w:start w:val="1"/>
      <w:numFmt w:val="lowerRoman"/>
      <w:lvlText w:val="%3."/>
      <w:lvlJc w:val="right"/>
      <w:pPr>
        <w:ind w:left="2160" w:hanging="180"/>
      </w:pPr>
    </w:lvl>
    <w:lvl w:ilvl="3" w:tplc="16887732" w:tentative="1">
      <w:start w:val="1"/>
      <w:numFmt w:val="decimal"/>
      <w:lvlText w:val="%4."/>
      <w:lvlJc w:val="left"/>
      <w:pPr>
        <w:ind w:left="2880" w:hanging="360"/>
      </w:pPr>
    </w:lvl>
    <w:lvl w:ilvl="4" w:tplc="16887732" w:tentative="1">
      <w:start w:val="1"/>
      <w:numFmt w:val="lowerLetter"/>
      <w:lvlText w:val="%5."/>
      <w:lvlJc w:val="left"/>
      <w:pPr>
        <w:ind w:left="3600" w:hanging="360"/>
      </w:pPr>
    </w:lvl>
    <w:lvl w:ilvl="5" w:tplc="16887732" w:tentative="1">
      <w:start w:val="1"/>
      <w:numFmt w:val="lowerRoman"/>
      <w:lvlText w:val="%6."/>
      <w:lvlJc w:val="right"/>
      <w:pPr>
        <w:ind w:left="4320" w:hanging="180"/>
      </w:pPr>
    </w:lvl>
    <w:lvl w:ilvl="6" w:tplc="16887732" w:tentative="1">
      <w:start w:val="1"/>
      <w:numFmt w:val="decimal"/>
      <w:lvlText w:val="%7."/>
      <w:lvlJc w:val="left"/>
      <w:pPr>
        <w:ind w:left="5040" w:hanging="360"/>
      </w:pPr>
    </w:lvl>
    <w:lvl w:ilvl="7" w:tplc="16887732" w:tentative="1">
      <w:start w:val="1"/>
      <w:numFmt w:val="lowerLetter"/>
      <w:lvlText w:val="%8."/>
      <w:lvlJc w:val="left"/>
      <w:pPr>
        <w:ind w:left="5760" w:hanging="360"/>
      </w:pPr>
    </w:lvl>
    <w:lvl w:ilvl="8" w:tplc="16887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0">
    <w:multiLevelType w:val="hybridMultilevel"/>
    <w:lvl w:ilvl="0" w:tplc="33877676">
      <w:start w:val="1"/>
      <w:numFmt w:val="decimal"/>
      <w:lvlText w:val="%1."/>
      <w:lvlJc w:val="left"/>
      <w:pPr>
        <w:ind w:left="720" w:hanging="360"/>
      </w:pPr>
    </w:lvl>
    <w:lvl w:ilvl="1" w:tplc="33877676" w:tentative="1">
      <w:start w:val="1"/>
      <w:numFmt w:val="lowerLetter"/>
      <w:lvlText w:val="%2."/>
      <w:lvlJc w:val="left"/>
      <w:pPr>
        <w:ind w:left="1440" w:hanging="360"/>
      </w:pPr>
    </w:lvl>
    <w:lvl w:ilvl="2" w:tplc="33877676" w:tentative="1">
      <w:start w:val="1"/>
      <w:numFmt w:val="lowerRoman"/>
      <w:lvlText w:val="%3."/>
      <w:lvlJc w:val="right"/>
      <w:pPr>
        <w:ind w:left="2160" w:hanging="180"/>
      </w:pPr>
    </w:lvl>
    <w:lvl w:ilvl="3" w:tplc="33877676" w:tentative="1">
      <w:start w:val="1"/>
      <w:numFmt w:val="decimal"/>
      <w:lvlText w:val="%4."/>
      <w:lvlJc w:val="left"/>
      <w:pPr>
        <w:ind w:left="2880" w:hanging="360"/>
      </w:pPr>
    </w:lvl>
    <w:lvl w:ilvl="4" w:tplc="33877676" w:tentative="1">
      <w:start w:val="1"/>
      <w:numFmt w:val="lowerLetter"/>
      <w:lvlText w:val="%5."/>
      <w:lvlJc w:val="left"/>
      <w:pPr>
        <w:ind w:left="3600" w:hanging="360"/>
      </w:pPr>
    </w:lvl>
    <w:lvl w:ilvl="5" w:tplc="33877676" w:tentative="1">
      <w:start w:val="1"/>
      <w:numFmt w:val="lowerRoman"/>
      <w:lvlText w:val="%6."/>
      <w:lvlJc w:val="right"/>
      <w:pPr>
        <w:ind w:left="4320" w:hanging="180"/>
      </w:pPr>
    </w:lvl>
    <w:lvl w:ilvl="6" w:tplc="33877676" w:tentative="1">
      <w:start w:val="1"/>
      <w:numFmt w:val="decimal"/>
      <w:lvlText w:val="%7."/>
      <w:lvlJc w:val="left"/>
      <w:pPr>
        <w:ind w:left="5040" w:hanging="360"/>
      </w:pPr>
    </w:lvl>
    <w:lvl w:ilvl="7" w:tplc="33877676" w:tentative="1">
      <w:start w:val="1"/>
      <w:numFmt w:val="lowerLetter"/>
      <w:lvlText w:val="%8."/>
      <w:lvlJc w:val="left"/>
      <w:pPr>
        <w:ind w:left="5760" w:hanging="360"/>
      </w:pPr>
    </w:lvl>
    <w:lvl w:ilvl="8" w:tplc="3387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9">
    <w:multiLevelType w:val="hybridMultilevel"/>
    <w:lvl w:ilvl="0" w:tplc="67384856">
      <w:start w:val="1"/>
      <w:numFmt w:val="decimal"/>
      <w:lvlText w:val="%1."/>
      <w:lvlJc w:val="left"/>
      <w:pPr>
        <w:ind w:left="720" w:hanging="360"/>
      </w:pPr>
    </w:lvl>
    <w:lvl w:ilvl="1" w:tplc="67384856" w:tentative="1">
      <w:start w:val="1"/>
      <w:numFmt w:val="lowerLetter"/>
      <w:lvlText w:val="%2."/>
      <w:lvlJc w:val="left"/>
      <w:pPr>
        <w:ind w:left="1440" w:hanging="360"/>
      </w:pPr>
    </w:lvl>
    <w:lvl w:ilvl="2" w:tplc="67384856" w:tentative="1">
      <w:start w:val="1"/>
      <w:numFmt w:val="lowerRoman"/>
      <w:lvlText w:val="%3."/>
      <w:lvlJc w:val="right"/>
      <w:pPr>
        <w:ind w:left="2160" w:hanging="180"/>
      </w:pPr>
    </w:lvl>
    <w:lvl w:ilvl="3" w:tplc="67384856" w:tentative="1">
      <w:start w:val="1"/>
      <w:numFmt w:val="decimal"/>
      <w:lvlText w:val="%4."/>
      <w:lvlJc w:val="left"/>
      <w:pPr>
        <w:ind w:left="2880" w:hanging="360"/>
      </w:pPr>
    </w:lvl>
    <w:lvl w:ilvl="4" w:tplc="67384856" w:tentative="1">
      <w:start w:val="1"/>
      <w:numFmt w:val="lowerLetter"/>
      <w:lvlText w:val="%5."/>
      <w:lvlJc w:val="left"/>
      <w:pPr>
        <w:ind w:left="3600" w:hanging="360"/>
      </w:pPr>
    </w:lvl>
    <w:lvl w:ilvl="5" w:tplc="67384856" w:tentative="1">
      <w:start w:val="1"/>
      <w:numFmt w:val="lowerRoman"/>
      <w:lvlText w:val="%6."/>
      <w:lvlJc w:val="right"/>
      <w:pPr>
        <w:ind w:left="4320" w:hanging="180"/>
      </w:pPr>
    </w:lvl>
    <w:lvl w:ilvl="6" w:tplc="67384856" w:tentative="1">
      <w:start w:val="1"/>
      <w:numFmt w:val="decimal"/>
      <w:lvlText w:val="%7."/>
      <w:lvlJc w:val="left"/>
      <w:pPr>
        <w:ind w:left="5040" w:hanging="360"/>
      </w:pPr>
    </w:lvl>
    <w:lvl w:ilvl="7" w:tplc="67384856" w:tentative="1">
      <w:start w:val="1"/>
      <w:numFmt w:val="lowerLetter"/>
      <w:lvlText w:val="%8."/>
      <w:lvlJc w:val="left"/>
      <w:pPr>
        <w:ind w:left="5760" w:hanging="360"/>
      </w:pPr>
    </w:lvl>
    <w:lvl w:ilvl="8" w:tplc="6738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8">
    <w:multiLevelType w:val="hybridMultilevel"/>
    <w:lvl w:ilvl="0" w:tplc="49373470">
      <w:start w:val="1"/>
      <w:numFmt w:val="decimal"/>
      <w:lvlText w:val="%1."/>
      <w:lvlJc w:val="left"/>
      <w:pPr>
        <w:ind w:left="720" w:hanging="360"/>
      </w:pPr>
    </w:lvl>
    <w:lvl w:ilvl="1" w:tplc="49373470" w:tentative="1">
      <w:start w:val="1"/>
      <w:numFmt w:val="lowerLetter"/>
      <w:lvlText w:val="%2."/>
      <w:lvlJc w:val="left"/>
      <w:pPr>
        <w:ind w:left="1440" w:hanging="360"/>
      </w:pPr>
    </w:lvl>
    <w:lvl w:ilvl="2" w:tplc="49373470" w:tentative="1">
      <w:start w:val="1"/>
      <w:numFmt w:val="lowerRoman"/>
      <w:lvlText w:val="%3."/>
      <w:lvlJc w:val="right"/>
      <w:pPr>
        <w:ind w:left="2160" w:hanging="180"/>
      </w:pPr>
    </w:lvl>
    <w:lvl w:ilvl="3" w:tplc="49373470" w:tentative="1">
      <w:start w:val="1"/>
      <w:numFmt w:val="decimal"/>
      <w:lvlText w:val="%4."/>
      <w:lvlJc w:val="left"/>
      <w:pPr>
        <w:ind w:left="2880" w:hanging="360"/>
      </w:pPr>
    </w:lvl>
    <w:lvl w:ilvl="4" w:tplc="49373470" w:tentative="1">
      <w:start w:val="1"/>
      <w:numFmt w:val="lowerLetter"/>
      <w:lvlText w:val="%5."/>
      <w:lvlJc w:val="left"/>
      <w:pPr>
        <w:ind w:left="3600" w:hanging="360"/>
      </w:pPr>
    </w:lvl>
    <w:lvl w:ilvl="5" w:tplc="49373470" w:tentative="1">
      <w:start w:val="1"/>
      <w:numFmt w:val="lowerRoman"/>
      <w:lvlText w:val="%6."/>
      <w:lvlJc w:val="right"/>
      <w:pPr>
        <w:ind w:left="4320" w:hanging="180"/>
      </w:pPr>
    </w:lvl>
    <w:lvl w:ilvl="6" w:tplc="49373470" w:tentative="1">
      <w:start w:val="1"/>
      <w:numFmt w:val="decimal"/>
      <w:lvlText w:val="%7."/>
      <w:lvlJc w:val="left"/>
      <w:pPr>
        <w:ind w:left="5040" w:hanging="360"/>
      </w:pPr>
    </w:lvl>
    <w:lvl w:ilvl="7" w:tplc="49373470" w:tentative="1">
      <w:start w:val="1"/>
      <w:numFmt w:val="lowerLetter"/>
      <w:lvlText w:val="%8."/>
      <w:lvlJc w:val="left"/>
      <w:pPr>
        <w:ind w:left="5760" w:hanging="360"/>
      </w:pPr>
    </w:lvl>
    <w:lvl w:ilvl="8" w:tplc="49373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7">
    <w:multiLevelType w:val="hybridMultilevel"/>
    <w:lvl w:ilvl="0" w:tplc="81308972">
      <w:start w:val="1"/>
      <w:numFmt w:val="decimal"/>
      <w:lvlText w:val="%1."/>
      <w:lvlJc w:val="left"/>
      <w:pPr>
        <w:ind w:left="720" w:hanging="360"/>
      </w:pPr>
    </w:lvl>
    <w:lvl w:ilvl="1" w:tplc="81308972" w:tentative="1">
      <w:start w:val="1"/>
      <w:numFmt w:val="lowerLetter"/>
      <w:lvlText w:val="%2."/>
      <w:lvlJc w:val="left"/>
      <w:pPr>
        <w:ind w:left="1440" w:hanging="360"/>
      </w:pPr>
    </w:lvl>
    <w:lvl w:ilvl="2" w:tplc="81308972" w:tentative="1">
      <w:start w:val="1"/>
      <w:numFmt w:val="lowerRoman"/>
      <w:lvlText w:val="%3."/>
      <w:lvlJc w:val="right"/>
      <w:pPr>
        <w:ind w:left="2160" w:hanging="180"/>
      </w:pPr>
    </w:lvl>
    <w:lvl w:ilvl="3" w:tplc="81308972" w:tentative="1">
      <w:start w:val="1"/>
      <w:numFmt w:val="decimal"/>
      <w:lvlText w:val="%4."/>
      <w:lvlJc w:val="left"/>
      <w:pPr>
        <w:ind w:left="2880" w:hanging="360"/>
      </w:pPr>
    </w:lvl>
    <w:lvl w:ilvl="4" w:tplc="81308972" w:tentative="1">
      <w:start w:val="1"/>
      <w:numFmt w:val="lowerLetter"/>
      <w:lvlText w:val="%5."/>
      <w:lvlJc w:val="left"/>
      <w:pPr>
        <w:ind w:left="3600" w:hanging="360"/>
      </w:pPr>
    </w:lvl>
    <w:lvl w:ilvl="5" w:tplc="81308972" w:tentative="1">
      <w:start w:val="1"/>
      <w:numFmt w:val="lowerRoman"/>
      <w:lvlText w:val="%6."/>
      <w:lvlJc w:val="right"/>
      <w:pPr>
        <w:ind w:left="4320" w:hanging="180"/>
      </w:pPr>
    </w:lvl>
    <w:lvl w:ilvl="6" w:tplc="81308972" w:tentative="1">
      <w:start w:val="1"/>
      <w:numFmt w:val="decimal"/>
      <w:lvlText w:val="%7."/>
      <w:lvlJc w:val="left"/>
      <w:pPr>
        <w:ind w:left="5040" w:hanging="360"/>
      </w:pPr>
    </w:lvl>
    <w:lvl w:ilvl="7" w:tplc="81308972" w:tentative="1">
      <w:start w:val="1"/>
      <w:numFmt w:val="lowerLetter"/>
      <w:lvlText w:val="%8."/>
      <w:lvlJc w:val="left"/>
      <w:pPr>
        <w:ind w:left="5760" w:hanging="360"/>
      </w:pPr>
    </w:lvl>
    <w:lvl w:ilvl="8" w:tplc="81308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6">
    <w:multiLevelType w:val="hybridMultilevel"/>
    <w:lvl w:ilvl="0" w:tplc="25417058">
      <w:start w:val="1"/>
      <w:numFmt w:val="decimal"/>
      <w:lvlText w:val="%1."/>
      <w:lvlJc w:val="left"/>
      <w:pPr>
        <w:ind w:left="720" w:hanging="360"/>
      </w:pPr>
    </w:lvl>
    <w:lvl w:ilvl="1" w:tplc="25417058" w:tentative="1">
      <w:start w:val="1"/>
      <w:numFmt w:val="lowerLetter"/>
      <w:lvlText w:val="%2."/>
      <w:lvlJc w:val="left"/>
      <w:pPr>
        <w:ind w:left="1440" w:hanging="360"/>
      </w:pPr>
    </w:lvl>
    <w:lvl w:ilvl="2" w:tplc="25417058" w:tentative="1">
      <w:start w:val="1"/>
      <w:numFmt w:val="lowerRoman"/>
      <w:lvlText w:val="%3."/>
      <w:lvlJc w:val="right"/>
      <w:pPr>
        <w:ind w:left="2160" w:hanging="180"/>
      </w:pPr>
    </w:lvl>
    <w:lvl w:ilvl="3" w:tplc="25417058" w:tentative="1">
      <w:start w:val="1"/>
      <w:numFmt w:val="decimal"/>
      <w:lvlText w:val="%4."/>
      <w:lvlJc w:val="left"/>
      <w:pPr>
        <w:ind w:left="2880" w:hanging="360"/>
      </w:pPr>
    </w:lvl>
    <w:lvl w:ilvl="4" w:tplc="25417058" w:tentative="1">
      <w:start w:val="1"/>
      <w:numFmt w:val="lowerLetter"/>
      <w:lvlText w:val="%5."/>
      <w:lvlJc w:val="left"/>
      <w:pPr>
        <w:ind w:left="3600" w:hanging="360"/>
      </w:pPr>
    </w:lvl>
    <w:lvl w:ilvl="5" w:tplc="25417058" w:tentative="1">
      <w:start w:val="1"/>
      <w:numFmt w:val="lowerRoman"/>
      <w:lvlText w:val="%6."/>
      <w:lvlJc w:val="right"/>
      <w:pPr>
        <w:ind w:left="4320" w:hanging="180"/>
      </w:pPr>
    </w:lvl>
    <w:lvl w:ilvl="6" w:tplc="25417058" w:tentative="1">
      <w:start w:val="1"/>
      <w:numFmt w:val="decimal"/>
      <w:lvlText w:val="%7."/>
      <w:lvlJc w:val="left"/>
      <w:pPr>
        <w:ind w:left="5040" w:hanging="360"/>
      </w:pPr>
    </w:lvl>
    <w:lvl w:ilvl="7" w:tplc="25417058" w:tentative="1">
      <w:start w:val="1"/>
      <w:numFmt w:val="lowerLetter"/>
      <w:lvlText w:val="%8."/>
      <w:lvlJc w:val="left"/>
      <w:pPr>
        <w:ind w:left="5760" w:hanging="360"/>
      </w:pPr>
    </w:lvl>
    <w:lvl w:ilvl="8" w:tplc="2541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5">
    <w:multiLevelType w:val="hybridMultilevel"/>
    <w:lvl w:ilvl="0" w:tplc="93933761">
      <w:start w:val="1"/>
      <w:numFmt w:val="decimal"/>
      <w:lvlText w:val="%1."/>
      <w:lvlJc w:val="left"/>
      <w:pPr>
        <w:ind w:left="720" w:hanging="360"/>
      </w:pPr>
    </w:lvl>
    <w:lvl w:ilvl="1" w:tplc="93933761" w:tentative="1">
      <w:start w:val="1"/>
      <w:numFmt w:val="lowerLetter"/>
      <w:lvlText w:val="%2."/>
      <w:lvlJc w:val="left"/>
      <w:pPr>
        <w:ind w:left="1440" w:hanging="360"/>
      </w:pPr>
    </w:lvl>
    <w:lvl w:ilvl="2" w:tplc="93933761" w:tentative="1">
      <w:start w:val="1"/>
      <w:numFmt w:val="lowerRoman"/>
      <w:lvlText w:val="%3."/>
      <w:lvlJc w:val="right"/>
      <w:pPr>
        <w:ind w:left="2160" w:hanging="180"/>
      </w:pPr>
    </w:lvl>
    <w:lvl w:ilvl="3" w:tplc="93933761" w:tentative="1">
      <w:start w:val="1"/>
      <w:numFmt w:val="decimal"/>
      <w:lvlText w:val="%4."/>
      <w:lvlJc w:val="left"/>
      <w:pPr>
        <w:ind w:left="2880" w:hanging="360"/>
      </w:pPr>
    </w:lvl>
    <w:lvl w:ilvl="4" w:tplc="93933761" w:tentative="1">
      <w:start w:val="1"/>
      <w:numFmt w:val="lowerLetter"/>
      <w:lvlText w:val="%5."/>
      <w:lvlJc w:val="left"/>
      <w:pPr>
        <w:ind w:left="3600" w:hanging="360"/>
      </w:pPr>
    </w:lvl>
    <w:lvl w:ilvl="5" w:tplc="93933761" w:tentative="1">
      <w:start w:val="1"/>
      <w:numFmt w:val="lowerRoman"/>
      <w:lvlText w:val="%6."/>
      <w:lvlJc w:val="right"/>
      <w:pPr>
        <w:ind w:left="4320" w:hanging="180"/>
      </w:pPr>
    </w:lvl>
    <w:lvl w:ilvl="6" w:tplc="93933761" w:tentative="1">
      <w:start w:val="1"/>
      <w:numFmt w:val="decimal"/>
      <w:lvlText w:val="%7."/>
      <w:lvlJc w:val="left"/>
      <w:pPr>
        <w:ind w:left="5040" w:hanging="360"/>
      </w:pPr>
    </w:lvl>
    <w:lvl w:ilvl="7" w:tplc="93933761" w:tentative="1">
      <w:start w:val="1"/>
      <w:numFmt w:val="lowerLetter"/>
      <w:lvlText w:val="%8."/>
      <w:lvlJc w:val="left"/>
      <w:pPr>
        <w:ind w:left="5760" w:hanging="360"/>
      </w:pPr>
    </w:lvl>
    <w:lvl w:ilvl="8" w:tplc="9393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4">
    <w:multiLevelType w:val="hybridMultilevel"/>
    <w:lvl w:ilvl="0" w:tplc="13261611">
      <w:start w:val="1"/>
      <w:numFmt w:val="decimal"/>
      <w:lvlText w:val="%1."/>
      <w:lvlJc w:val="left"/>
      <w:pPr>
        <w:ind w:left="720" w:hanging="360"/>
      </w:pPr>
    </w:lvl>
    <w:lvl w:ilvl="1" w:tplc="13261611" w:tentative="1">
      <w:start w:val="1"/>
      <w:numFmt w:val="lowerLetter"/>
      <w:lvlText w:val="%2."/>
      <w:lvlJc w:val="left"/>
      <w:pPr>
        <w:ind w:left="1440" w:hanging="360"/>
      </w:pPr>
    </w:lvl>
    <w:lvl w:ilvl="2" w:tplc="13261611" w:tentative="1">
      <w:start w:val="1"/>
      <w:numFmt w:val="lowerRoman"/>
      <w:lvlText w:val="%3."/>
      <w:lvlJc w:val="right"/>
      <w:pPr>
        <w:ind w:left="2160" w:hanging="180"/>
      </w:pPr>
    </w:lvl>
    <w:lvl w:ilvl="3" w:tplc="13261611" w:tentative="1">
      <w:start w:val="1"/>
      <w:numFmt w:val="decimal"/>
      <w:lvlText w:val="%4."/>
      <w:lvlJc w:val="left"/>
      <w:pPr>
        <w:ind w:left="2880" w:hanging="360"/>
      </w:pPr>
    </w:lvl>
    <w:lvl w:ilvl="4" w:tplc="13261611" w:tentative="1">
      <w:start w:val="1"/>
      <w:numFmt w:val="lowerLetter"/>
      <w:lvlText w:val="%5."/>
      <w:lvlJc w:val="left"/>
      <w:pPr>
        <w:ind w:left="3600" w:hanging="360"/>
      </w:pPr>
    </w:lvl>
    <w:lvl w:ilvl="5" w:tplc="13261611" w:tentative="1">
      <w:start w:val="1"/>
      <w:numFmt w:val="lowerRoman"/>
      <w:lvlText w:val="%6."/>
      <w:lvlJc w:val="right"/>
      <w:pPr>
        <w:ind w:left="4320" w:hanging="180"/>
      </w:pPr>
    </w:lvl>
    <w:lvl w:ilvl="6" w:tplc="13261611" w:tentative="1">
      <w:start w:val="1"/>
      <w:numFmt w:val="decimal"/>
      <w:lvlText w:val="%7."/>
      <w:lvlJc w:val="left"/>
      <w:pPr>
        <w:ind w:left="5040" w:hanging="360"/>
      </w:pPr>
    </w:lvl>
    <w:lvl w:ilvl="7" w:tplc="13261611" w:tentative="1">
      <w:start w:val="1"/>
      <w:numFmt w:val="lowerLetter"/>
      <w:lvlText w:val="%8."/>
      <w:lvlJc w:val="left"/>
      <w:pPr>
        <w:ind w:left="5760" w:hanging="360"/>
      </w:pPr>
    </w:lvl>
    <w:lvl w:ilvl="8" w:tplc="13261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3">
    <w:multiLevelType w:val="hybridMultilevel"/>
    <w:lvl w:ilvl="0" w:tplc="31889932">
      <w:start w:val="1"/>
      <w:numFmt w:val="decimal"/>
      <w:lvlText w:val="%1."/>
      <w:lvlJc w:val="left"/>
      <w:pPr>
        <w:ind w:left="720" w:hanging="360"/>
      </w:pPr>
    </w:lvl>
    <w:lvl w:ilvl="1" w:tplc="31889932" w:tentative="1">
      <w:start w:val="1"/>
      <w:numFmt w:val="lowerLetter"/>
      <w:lvlText w:val="%2."/>
      <w:lvlJc w:val="left"/>
      <w:pPr>
        <w:ind w:left="1440" w:hanging="360"/>
      </w:pPr>
    </w:lvl>
    <w:lvl w:ilvl="2" w:tplc="31889932" w:tentative="1">
      <w:start w:val="1"/>
      <w:numFmt w:val="lowerRoman"/>
      <w:lvlText w:val="%3."/>
      <w:lvlJc w:val="right"/>
      <w:pPr>
        <w:ind w:left="2160" w:hanging="180"/>
      </w:pPr>
    </w:lvl>
    <w:lvl w:ilvl="3" w:tplc="31889932" w:tentative="1">
      <w:start w:val="1"/>
      <w:numFmt w:val="decimal"/>
      <w:lvlText w:val="%4."/>
      <w:lvlJc w:val="left"/>
      <w:pPr>
        <w:ind w:left="2880" w:hanging="360"/>
      </w:pPr>
    </w:lvl>
    <w:lvl w:ilvl="4" w:tplc="31889932" w:tentative="1">
      <w:start w:val="1"/>
      <w:numFmt w:val="lowerLetter"/>
      <w:lvlText w:val="%5."/>
      <w:lvlJc w:val="left"/>
      <w:pPr>
        <w:ind w:left="3600" w:hanging="360"/>
      </w:pPr>
    </w:lvl>
    <w:lvl w:ilvl="5" w:tplc="31889932" w:tentative="1">
      <w:start w:val="1"/>
      <w:numFmt w:val="lowerRoman"/>
      <w:lvlText w:val="%6."/>
      <w:lvlJc w:val="right"/>
      <w:pPr>
        <w:ind w:left="4320" w:hanging="180"/>
      </w:pPr>
    </w:lvl>
    <w:lvl w:ilvl="6" w:tplc="31889932" w:tentative="1">
      <w:start w:val="1"/>
      <w:numFmt w:val="decimal"/>
      <w:lvlText w:val="%7."/>
      <w:lvlJc w:val="left"/>
      <w:pPr>
        <w:ind w:left="5040" w:hanging="360"/>
      </w:pPr>
    </w:lvl>
    <w:lvl w:ilvl="7" w:tplc="31889932" w:tentative="1">
      <w:start w:val="1"/>
      <w:numFmt w:val="lowerLetter"/>
      <w:lvlText w:val="%8."/>
      <w:lvlJc w:val="left"/>
      <w:pPr>
        <w:ind w:left="5760" w:hanging="360"/>
      </w:pPr>
    </w:lvl>
    <w:lvl w:ilvl="8" w:tplc="3188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2">
    <w:multiLevelType w:val="hybridMultilevel"/>
    <w:lvl w:ilvl="0" w:tplc="56006961">
      <w:start w:val="1"/>
      <w:numFmt w:val="decimal"/>
      <w:lvlText w:val="%1."/>
      <w:lvlJc w:val="left"/>
      <w:pPr>
        <w:ind w:left="720" w:hanging="360"/>
      </w:pPr>
    </w:lvl>
    <w:lvl w:ilvl="1" w:tplc="56006961" w:tentative="1">
      <w:start w:val="1"/>
      <w:numFmt w:val="lowerLetter"/>
      <w:lvlText w:val="%2."/>
      <w:lvlJc w:val="left"/>
      <w:pPr>
        <w:ind w:left="1440" w:hanging="360"/>
      </w:pPr>
    </w:lvl>
    <w:lvl w:ilvl="2" w:tplc="56006961" w:tentative="1">
      <w:start w:val="1"/>
      <w:numFmt w:val="lowerRoman"/>
      <w:lvlText w:val="%3."/>
      <w:lvlJc w:val="right"/>
      <w:pPr>
        <w:ind w:left="2160" w:hanging="180"/>
      </w:pPr>
    </w:lvl>
    <w:lvl w:ilvl="3" w:tplc="56006961" w:tentative="1">
      <w:start w:val="1"/>
      <w:numFmt w:val="decimal"/>
      <w:lvlText w:val="%4."/>
      <w:lvlJc w:val="left"/>
      <w:pPr>
        <w:ind w:left="2880" w:hanging="360"/>
      </w:pPr>
    </w:lvl>
    <w:lvl w:ilvl="4" w:tplc="56006961" w:tentative="1">
      <w:start w:val="1"/>
      <w:numFmt w:val="lowerLetter"/>
      <w:lvlText w:val="%5."/>
      <w:lvlJc w:val="left"/>
      <w:pPr>
        <w:ind w:left="3600" w:hanging="360"/>
      </w:pPr>
    </w:lvl>
    <w:lvl w:ilvl="5" w:tplc="56006961" w:tentative="1">
      <w:start w:val="1"/>
      <w:numFmt w:val="lowerRoman"/>
      <w:lvlText w:val="%6."/>
      <w:lvlJc w:val="right"/>
      <w:pPr>
        <w:ind w:left="4320" w:hanging="180"/>
      </w:pPr>
    </w:lvl>
    <w:lvl w:ilvl="6" w:tplc="56006961" w:tentative="1">
      <w:start w:val="1"/>
      <w:numFmt w:val="decimal"/>
      <w:lvlText w:val="%7."/>
      <w:lvlJc w:val="left"/>
      <w:pPr>
        <w:ind w:left="5040" w:hanging="360"/>
      </w:pPr>
    </w:lvl>
    <w:lvl w:ilvl="7" w:tplc="56006961" w:tentative="1">
      <w:start w:val="1"/>
      <w:numFmt w:val="lowerLetter"/>
      <w:lvlText w:val="%8."/>
      <w:lvlJc w:val="left"/>
      <w:pPr>
        <w:ind w:left="5760" w:hanging="360"/>
      </w:pPr>
    </w:lvl>
    <w:lvl w:ilvl="8" w:tplc="5600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1">
    <w:multiLevelType w:val="hybridMultilevel"/>
    <w:lvl w:ilvl="0" w:tplc="64829667">
      <w:start w:val="1"/>
      <w:numFmt w:val="decimal"/>
      <w:lvlText w:val="%1."/>
      <w:lvlJc w:val="left"/>
      <w:pPr>
        <w:ind w:left="720" w:hanging="360"/>
      </w:pPr>
    </w:lvl>
    <w:lvl w:ilvl="1" w:tplc="64829667" w:tentative="1">
      <w:start w:val="1"/>
      <w:numFmt w:val="lowerLetter"/>
      <w:lvlText w:val="%2."/>
      <w:lvlJc w:val="left"/>
      <w:pPr>
        <w:ind w:left="1440" w:hanging="360"/>
      </w:pPr>
    </w:lvl>
    <w:lvl w:ilvl="2" w:tplc="64829667" w:tentative="1">
      <w:start w:val="1"/>
      <w:numFmt w:val="lowerRoman"/>
      <w:lvlText w:val="%3."/>
      <w:lvlJc w:val="right"/>
      <w:pPr>
        <w:ind w:left="2160" w:hanging="180"/>
      </w:pPr>
    </w:lvl>
    <w:lvl w:ilvl="3" w:tplc="64829667" w:tentative="1">
      <w:start w:val="1"/>
      <w:numFmt w:val="decimal"/>
      <w:lvlText w:val="%4."/>
      <w:lvlJc w:val="left"/>
      <w:pPr>
        <w:ind w:left="2880" w:hanging="360"/>
      </w:pPr>
    </w:lvl>
    <w:lvl w:ilvl="4" w:tplc="64829667" w:tentative="1">
      <w:start w:val="1"/>
      <w:numFmt w:val="lowerLetter"/>
      <w:lvlText w:val="%5."/>
      <w:lvlJc w:val="left"/>
      <w:pPr>
        <w:ind w:left="3600" w:hanging="360"/>
      </w:pPr>
    </w:lvl>
    <w:lvl w:ilvl="5" w:tplc="64829667" w:tentative="1">
      <w:start w:val="1"/>
      <w:numFmt w:val="lowerRoman"/>
      <w:lvlText w:val="%6."/>
      <w:lvlJc w:val="right"/>
      <w:pPr>
        <w:ind w:left="4320" w:hanging="180"/>
      </w:pPr>
    </w:lvl>
    <w:lvl w:ilvl="6" w:tplc="64829667" w:tentative="1">
      <w:start w:val="1"/>
      <w:numFmt w:val="decimal"/>
      <w:lvlText w:val="%7."/>
      <w:lvlJc w:val="left"/>
      <w:pPr>
        <w:ind w:left="5040" w:hanging="360"/>
      </w:pPr>
    </w:lvl>
    <w:lvl w:ilvl="7" w:tplc="64829667" w:tentative="1">
      <w:start w:val="1"/>
      <w:numFmt w:val="lowerLetter"/>
      <w:lvlText w:val="%8."/>
      <w:lvlJc w:val="left"/>
      <w:pPr>
        <w:ind w:left="5760" w:hanging="360"/>
      </w:pPr>
    </w:lvl>
    <w:lvl w:ilvl="8" w:tplc="6482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0">
    <w:multiLevelType w:val="hybridMultilevel"/>
    <w:lvl w:ilvl="0" w:tplc="77031089">
      <w:start w:val="1"/>
      <w:numFmt w:val="decimal"/>
      <w:lvlText w:val="%1."/>
      <w:lvlJc w:val="left"/>
      <w:pPr>
        <w:ind w:left="720" w:hanging="360"/>
      </w:pPr>
    </w:lvl>
    <w:lvl w:ilvl="1" w:tplc="77031089" w:tentative="1">
      <w:start w:val="1"/>
      <w:numFmt w:val="lowerLetter"/>
      <w:lvlText w:val="%2."/>
      <w:lvlJc w:val="left"/>
      <w:pPr>
        <w:ind w:left="1440" w:hanging="360"/>
      </w:pPr>
    </w:lvl>
    <w:lvl w:ilvl="2" w:tplc="77031089" w:tentative="1">
      <w:start w:val="1"/>
      <w:numFmt w:val="lowerRoman"/>
      <w:lvlText w:val="%3."/>
      <w:lvlJc w:val="right"/>
      <w:pPr>
        <w:ind w:left="2160" w:hanging="180"/>
      </w:pPr>
    </w:lvl>
    <w:lvl w:ilvl="3" w:tplc="77031089" w:tentative="1">
      <w:start w:val="1"/>
      <w:numFmt w:val="decimal"/>
      <w:lvlText w:val="%4."/>
      <w:lvlJc w:val="left"/>
      <w:pPr>
        <w:ind w:left="2880" w:hanging="360"/>
      </w:pPr>
    </w:lvl>
    <w:lvl w:ilvl="4" w:tplc="77031089" w:tentative="1">
      <w:start w:val="1"/>
      <w:numFmt w:val="lowerLetter"/>
      <w:lvlText w:val="%5."/>
      <w:lvlJc w:val="left"/>
      <w:pPr>
        <w:ind w:left="3600" w:hanging="360"/>
      </w:pPr>
    </w:lvl>
    <w:lvl w:ilvl="5" w:tplc="77031089" w:tentative="1">
      <w:start w:val="1"/>
      <w:numFmt w:val="lowerRoman"/>
      <w:lvlText w:val="%6."/>
      <w:lvlJc w:val="right"/>
      <w:pPr>
        <w:ind w:left="4320" w:hanging="180"/>
      </w:pPr>
    </w:lvl>
    <w:lvl w:ilvl="6" w:tplc="77031089" w:tentative="1">
      <w:start w:val="1"/>
      <w:numFmt w:val="decimal"/>
      <w:lvlText w:val="%7."/>
      <w:lvlJc w:val="left"/>
      <w:pPr>
        <w:ind w:left="5040" w:hanging="360"/>
      </w:pPr>
    </w:lvl>
    <w:lvl w:ilvl="7" w:tplc="77031089" w:tentative="1">
      <w:start w:val="1"/>
      <w:numFmt w:val="lowerLetter"/>
      <w:lvlText w:val="%8."/>
      <w:lvlJc w:val="left"/>
      <w:pPr>
        <w:ind w:left="5760" w:hanging="360"/>
      </w:pPr>
    </w:lvl>
    <w:lvl w:ilvl="8" w:tplc="77031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9">
    <w:multiLevelType w:val="hybridMultilevel"/>
    <w:lvl w:ilvl="0" w:tplc="27383857">
      <w:start w:val="1"/>
      <w:numFmt w:val="decimal"/>
      <w:lvlText w:val="%1."/>
      <w:lvlJc w:val="left"/>
      <w:pPr>
        <w:ind w:left="720" w:hanging="360"/>
      </w:pPr>
    </w:lvl>
    <w:lvl w:ilvl="1" w:tplc="27383857" w:tentative="1">
      <w:start w:val="1"/>
      <w:numFmt w:val="lowerLetter"/>
      <w:lvlText w:val="%2."/>
      <w:lvlJc w:val="left"/>
      <w:pPr>
        <w:ind w:left="1440" w:hanging="360"/>
      </w:pPr>
    </w:lvl>
    <w:lvl w:ilvl="2" w:tplc="27383857" w:tentative="1">
      <w:start w:val="1"/>
      <w:numFmt w:val="lowerRoman"/>
      <w:lvlText w:val="%3."/>
      <w:lvlJc w:val="right"/>
      <w:pPr>
        <w:ind w:left="2160" w:hanging="180"/>
      </w:pPr>
    </w:lvl>
    <w:lvl w:ilvl="3" w:tplc="27383857" w:tentative="1">
      <w:start w:val="1"/>
      <w:numFmt w:val="decimal"/>
      <w:lvlText w:val="%4."/>
      <w:lvlJc w:val="left"/>
      <w:pPr>
        <w:ind w:left="2880" w:hanging="360"/>
      </w:pPr>
    </w:lvl>
    <w:lvl w:ilvl="4" w:tplc="27383857" w:tentative="1">
      <w:start w:val="1"/>
      <w:numFmt w:val="lowerLetter"/>
      <w:lvlText w:val="%5."/>
      <w:lvlJc w:val="left"/>
      <w:pPr>
        <w:ind w:left="3600" w:hanging="360"/>
      </w:pPr>
    </w:lvl>
    <w:lvl w:ilvl="5" w:tplc="27383857" w:tentative="1">
      <w:start w:val="1"/>
      <w:numFmt w:val="lowerRoman"/>
      <w:lvlText w:val="%6."/>
      <w:lvlJc w:val="right"/>
      <w:pPr>
        <w:ind w:left="4320" w:hanging="180"/>
      </w:pPr>
    </w:lvl>
    <w:lvl w:ilvl="6" w:tplc="27383857" w:tentative="1">
      <w:start w:val="1"/>
      <w:numFmt w:val="decimal"/>
      <w:lvlText w:val="%7."/>
      <w:lvlJc w:val="left"/>
      <w:pPr>
        <w:ind w:left="5040" w:hanging="360"/>
      </w:pPr>
    </w:lvl>
    <w:lvl w:ilvl="7" w:tplc="27383857" w:tentative="1">
      <w:start w:val="1"/>
      <w:numFmt w:val="lowerLetter"/>
      <w:lvlText w:val="%8."/>
      <w:lvlJc w:val="left"/>
      <w:pPr>
        <w:ind w:left="5760" w:hanging="360"/>
      </w:pPr>
    </w:lvl>
    <w:lvl w:ilvl="8" w:tplc="2738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8">
    <w:multiLevelType w:val="hybridMultilevel"/>
    <w:lvl w:ilvl="0" w:tplc="19535511">
      <w:start w:val="1"/>
      <w:numFmt w:val="decimal"/>
      <w:lvlText w:val="%1."/>
      <w:lvlJc w:val="left"/>
      <w:pPr>
        <w:ind w:left="720" w:hanging="360"/>
      </w:pPr>
    </w:lvl>
    <w:lvl w:ilvl="1" w:tplc="19535511" w:tentative="1">
      <w:start w:val="1"/>
      <w:numFmt w:val="lowerLetter"/>
      <w:lvlText w:val="%2."/>
      <w:lvlJc w:val="left"/>
      <w:pPr>
        <w:ind w:left="1440" w:hanging="360"/>
      </w:pPr>
    </w:lvl>
    <w:lvl w:ilvl="2" w:tplc="19535511" w:tentative="1">
      <w:start w:val="1"/>
      <w:numFmt w:val="lowerRoman"/>
      <w:lvlText w:val="%3."/>
      <w:lvlJc w:val="right"/>
      <w:pPr>
        <w:ind w:left="2160" w:hanging="180"/>
      </w:pPr>
    </w:lvl>
    <w:lvl w:ilvl="3" w:tplc="19535511" w:tentative="1">
      <w:start w:val="1"/>
      <w:numFmt w:val="decimal"/>
      <w:lvlText w:val="%4."/>
      <w:lvlJc w:val="left"/>
      <w:pPr>
        <w:ind w:left="2880" w:hanging="360"/>
      </w:pPr>
    </w:lvl>
    <w:lvl w:ilvl="4" w:tplc="19535511" w:tentative="1">
      <w:start w:val="1"/>
      <w:numFmt w:val="lowerLetter"/>
      <w:lvlText w:val="%5."/>
      <w:lvlJc w:val="left"/>
      <w:pPr>
        <w:ind w:left="3600" w:hanging="360"/>
      </w:pPr>
    </w:lvl>
    <w:lvl w:ilvl="5" w:tplc="19535511" w:tentative="1">
      <w:start w:val="1"/>
      <w:numFmt w:val="lowerRoman"/>
      <w:lvlText w:val="%6."/>
      <w:lvlJc w:val="right"/>
      <w:pPr>
        <w:ind w:left="4320" w:hanging="180"/>
      </w:pPr>
    </w:lvl>
    <w:lvl w:ilvl="6" w:tplc="19535511" w:tentative="1">
      <w:start w:val="1"/>
      <w:numFmt w:val="decimal"/>
      <w:lvlText w:val="%7."/>
      <w:lvlJc w:val="left"/>
      <w:pPr>
        <w:ind w:left="5040" w:hanging="360"/>
      </w:pPr>
    </w:lvl>
    <w:lvl w:ilvl="7" w:tplc="19535511" w:tentative="1">
      <w:start w:val="1"/>
      <w:numFmt w:val="lowerLetter"/>
      <w:lvlText w:val="%8."/>
      <w:lvlJc w:val="left"/>
      <w:pPr>
        <w:ind w:left="5760" w:hanging="360"/>
      </w:pPr>
    </w:lvl>
    <w:lvl w:ilvl="8" w:tplc="1953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7">
    <w:multiLevelType w:val="hybridMultilevel"/>
    <w:lvl w:ilvl="0" w:tplc="38363169">
      <w:start w:val="1"/>
      <w:numFmt w:val="decimal"/>
      <w:lvlText w:val="%1."/>
      <w:lvlJc w:val="left"/>
      <w:pPr>
        <w:ind w:left="720" w:hanging="360"/>
      </w:pPr>
    </w:lvl>
    <w:lvl w:ilvl="1" w:tplc="38363169" w:tentative="1">
      <w:start w:val="1"/>
      <w:numFmt w:val="lowerLetter"/>
      <w:lvlText w:val="%2."/>
      <w:lvlJc w:val="left"/>
      <w:pPr>
        <w:ind w:left="1440" w:hanging="360"/>
      </w:pPr>
    </w:lvl>
    <w:lvl w:ilvl="2" w:tplc="38363169" w:tentative="1">
      <w:start w:val="1"/>
      <w:numFmt w:val="lowerRoman"/>
      <w:lvlText w:val="%3."/>
      <w:lvlJc w:val="right"/>
      <w:pPr>
        <w:ind w:left="2160" w:hanging="180"/>
      </w:pPr>
    </w:lvl>
    <w:lvl w:ilvl="3" w:tplc="38363169" w:tentative="1">
      <w:start w:val="1"/>
      <w:numFmt w:val="decimal"/>
      <w:lvlText w:val="%4."/>
      <w:lvlJc w:val="left"/>
      <w:pPr>
        <w:ind w:left="2880" w:hanging="360"/>
      </w:pPr>
    </w:lvl>
    <w:lvl w:ilvl="4" w:tplc="38363169" w:tentative="1">
      <w:start w:val="1"/>
      <w:numFmt w:val="lowerLetter"/>
      <w:lvlText w:val="%5."/>
      <w:lvlJc w:val="left"/>
      <w:pPr>
        <w:ind w:left="3600" w:hanging="360"/>
      </w:pPr>
    </w:lvl>
    <w:lvl w:ilvl="5" w:tplc="38363169" w:tentative="1">
      <w:start w:val="1"/>
      <w:numFmt w:val="lowerRoman"/>
      <w:lvlText w:val="%6."/>
      <w:lvlJc w:val="right"/>
      <w:pPr>
        <w:ind w:left="4320" w:hanging="180"/>
      </w:pPr>
    </w:lvl>
    <w:lvl w:ilvl="6" w:tplc="38363169" w:tentative="1">
      <w:start w:val="1"/>
      <w:numFmt w:val="decimal"/>
      <w:lvlText w:val="%7."/>
      <w:lvlJc w:val="left"/>
      <w:pPr>
        <w:ind w:left="5040" w:hanging="360"/>
      </w:pPr>
    </w:lvl>
    <w:lvl w:ilvl="7" w:tplc="38363169" w:tentative="1">
      <w:start w:val="1"/>
      <w:numFmt w:val="lowerLetter"/>
      <w:lvlText w:val="%8."/>
      <w:lvlJc w:val="left"/>
      <w:pPr>
        <w:ind w:left="5760" w:hanging="360"/>
      </w:pPr>
    </w:lvl>
    <w:lvl w:ilvl="8" w:tplc="3836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6">
    <w:multiLevelType w:val="hybridMultilevel"/>
    <w:lvl w:ilvl="0" w:tplc="40790423">
      <w:start w:val="1"/>
      <w:numFmt w:val="decimal"/>
      <w:lvlText w:val="%1."/>
      <w:lvlJc w:val="left"/>
      <w:pPr>
        <w:ind w:left="720" w:hanging="360"/>
      </w:pPr>
    </w:lvl>
    <w:lvl w:ilvl="1" w:tplc="40790423" w:tentative="1">
      <w:start w:val="1"/>
      <w:numFmt w:val="lowerLetter"/>
      <w:lvlText w:val="%2."/>
      <w:lvlJc w:val="left"/>
      <w:pPr>
        <w:ind w:left="1440" w:hanging="360"/>
      </w:pPr>
    </w:lvl>
    <w:lvl w:ilvl="2" w:tplc="40790423" w:tentative="1">
      <w:start w:val="1"/>
      <w:numFmt w:val="lowerRoman"/>
      <w:lvlText w:val="%3."/>
      <w:lvlJc w:val="right"/>
      <w:pPr>
        <w:ind w:left="2160" w:hanging="180"/>
      </w:pPr>
    </w:lvl>
    <w:lvl w:ilvl="3" w:tplc="40790423" w:tentative="1">
      <w:start w:val="1"/>
      <w:numFmt w:val="decimal"/>
      <w:lvlText w:val="%4."/>
      <w:lvlJc w:val="left"/>
      <w:pPr>
        <w:ind w:left="2880" w:hanging="360"/>
      </w:pPr>
    </w:lvl>
    <w:lvl w:ilvl="4" w:tplc="40790423" w:tentative="1">
      <w:start w:val="1"/>
      <w:numFmt w:val="lowerLetter"/>
      <w:lvlText w:val="%5."/>
      <w:lvlJc w:val="left"/>
      <w:pPr>
        <w:ind w:left="3600" w:hanging="360"/>
      </w:pPr>
    </w:lvl>
    <w:lvl w:ilvl="5" w:tplc="40790423" w:tentative="1">
      <w:start w:val="1"/>
      <w:numFmt w:val="lowerRoman"/>
      <w:lvlText w:val="%6."/>
      <w:lvlJc w:val="right"/>
      <w:pPr>
        <w:ind w:left="4320" w:hanging="180"/>
      </w:pPr>
    </w:lvl>
    <w:lvl w:ilvl="6" w:tplc="40790423" w:tentative="1">
      <w:start w:val="1"/>
      <w:numFmt w:val="decimal"/>
      <w:lvlText w:val="%7."/>
      <w:lvlJc w:val="left"/>
      <w:pPr>
        <w:ind w:left="5040" w:hanging="360"/>
      </w:pPr>
    </w:lvl>
    <w:lvl w:ilvl="7" w:tplc="40790423" w:tentative="1">
      <w:start w:val="1"/>
      <w:numFmt w:val="lowerLetter"/>
      <w:lvlText w:val="%8."/>
      <w:lvlJc w:val="left"/>
      <w:pPr>
        <w:ind w:left="5760" w:hanging="360"/>
      </w:pPr>
    </w:lvl>
    <w:lvl w:ilvl="8" w:tplc="4079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5">
    <w:multiLevelType w:val="hybridMultilevel"/>
    <w:lvl w:ilvl="0" w:tplc="36387381">
      <w:start w:val="1"/>
      <w:numFmt w:val="decimal"/>
      <w:lvlText w:val="%1."/>
      <w:lvlJc w:val="left"/>
      <w:pPr>
        <w:ind w:left="720" w:hanging="360"/>
      </w:pPr>
    </w:lvl>
    <w:lvl w:ilvl="1" w:tplc="36387381" w:tentative="1">
      <w:start w:val="1"/>
      <w:numFmt w:val="lowerLetter"/>
      <w:lvlText w:val="%2."/>
      <w:lvlJc w:val="left"/>
      <w:pPr>
        <w:ind w:left="1440" w:hanging="360"/>
      </w:pPr>
    </w:lvl>
    <w:lvl w:ilvl="2" w:tplc="36387381" w:tentative="1">
      <w:start w:val="1"/>
      <w:numFmt w:val="lowerRoman"/>
      <w:lvlText w:val="%3."/>
      <w:lvlJc w:val="right"/>
      <w:pPr>
        <w:ind w:left="2160" w:hanging="180"/>
      </w:pPr>
    </w:lvl>
    <w:lvl w:ilvl="3" w:tplc="36387381" w:tentative="1">
      <w:start w:val="1"/>
      <w:numFmt w:val="decimal"/>
      <w:lvlText w:val="%4."/>
      <w:lvlJc w:val="left"/>
      <w:pPr>
        <w:ind w:left="2880" w:hanging="360"/>
      </w:pPr>
    </w:lvl>
    <w:lvl w:ilvl="4" w:tplc="36387381" w:tentative="1">
      <w:start w:val="1"/>
      <w:numFmt w:val="lowerLetter"/>
      <w:lvlText w:val="%5."/>
      <w:lvlJc w:val="left"/>
      <w:pPr>
        <w:ind w:left="3600" w:hanging="360"/>
      </w:pPr>
    </w:lvl>
    <w:lvl w:ilvl="5" w:tplc="36387381" w:tentative="1">
      <w:start w:val="1"/>
      <w:numFmt w:val="lowerRoman"/>
      <w:lvlText w:val="%6."/>
      <w:lvlJc w:val="right"/>
      <w:pPr>
        <w:ind w:left="4320" w:hanging="180"/>
      </w:pPr>
    </w:lvl>
    <w:lvl w:ilvl="6" w:tplc="36387381" w:tentative="1">
      <w:start w:val="1"/>
      <w:numFmt w:val="decimal"/>
      <w:lvlText w:val="%7."/>
      <w:lvlJc w:val="left"/>
      <w:pPr>
        <w:ind w:left="5040" w:hanging="360"/>
      </w:pPr>
    </w:lvl>
    <w:lvl w:ilvl="7" w:tplc="36387381" w:tentative="1">
      <w:start w:val="1"/>
      <w:numFmt w:val="lowerLetter"/>
      <w:lvlText w:val="%8."/>
      <w:lvlJc w:val="left"/>
      <w:pPr>
        <w:ind w:left="5760" w:hanging="360"/>
      </w:pPr>
    </w:lvl>
    <w:lvl w:ilvl="8" w:tplc="36387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4">
    <w:multiLevelType w:val="hybridMultilevel"/>
    <w:lvl w:ilvl="0" w:tplc="27858730">
      <w:start w:val="1"/>
      <w:numFmt w:val="decimal"/>
      <w:lvlText w:val="%1."/>
      <w:lvlJc w:val="left"/>
      <w:pPr>
        <w:ind w:left="720" w:hanging="360"/>
      </w:pPr>
    </w:lvl>
    <w:lvl w:ilvl="1" w:tplc="27858730" w:tentative="1">
      <w:start w:val="1"/>
      <w:numFmt w:val="lowerLetter"/>
      <w:lvlText w:val="%2."/>
      <w:lvlJc w:val="left"/>
      <w:pPr>
        <w:ind w:left="1440" w:hanging="360"/>
      </w:pPr>
    </w:lvl>
    <w:lvl w:ilvl="2" w:tplc="27858730" w:tentative="1">
      <w:start w:val="1"/>
      <w:numFmt w:val="lowerRoman"/>
      <w:lvlText w:val="%3."/>
      <w:lvlJc w:val="right"/>
      <w:pPr>
        <w:ind w:left="2160" w:hanging="180"/>
      </w:pPr>
    </w:lvl>
    <w:lvl w:ilvl="3" w:tplc="27858730" w:tentative="1">
      <w:start w:val="1"/>
      <w:numFmt w:val="decimal"/>
      <w:lvlText w:val="%4."/>
      <w:lvlJc w:val="left"/>
      <w:pPr>
        <w:ind w:left="2880" w:hanging="360"/>
      </w:pPr>
    </w:lvl>
    <w:lvl w:ilvl="4" w:tplc="27858730" w:tentative="1">
      <w:start w:val="1"/>
      <w:numFmt w:val="lowerLetter"/>
      <w:lvlText w:val="%5."/>
      <w:lvlJc w:val="left"/>
      <w:pPr>
        <w:ind w:left="3600" w:hanging="360"/>
      </w:pPr>
    </w:lvl>
    <w:lvl w:ilvl="5" w:tplc="27858730" w:tentative="1">
      <w:start w:val="1"/>
      <w:numFmt w:val="lowerRoman"/>
      <w:lvlText w:val="%6."/>
      <w:lvlJc w:val="right"/>
      <w:pPr>
        <w:ind w:left="4320" w:hanging="180"/>
      </w:pPr>
    </w:lvl>
    <w:lvl w:ilvl="6" w:tplc="27858730" w:tentative="1">
      <w:start w:val="1"/>
      <w:numFmt w:val="decimal"/>
      <w:lvlText w:val="%7."/>
      <w:lvlJc w:val="left"/>
      <w:pPr>
        <w:ind w:left="5040" w:hanging="360"/>
      </w:pPr>
    </w:lvl>
    <w:lvl w:ilvl="7" w:tplc="27858730" w:tentative="1">
      <w:start w:val="1"/>
      <w:numFmt w:val="lowerLetter"/>
      <w:lvlText w:val="%8."/>
      <w:lvlJc w:val="left"/>
      <w:pPr>
        <w:ind w:left="5760" w:hanging="360"/>
      </w:pPr>
    </w:lvl>
    <w:lvl w:ilvl="8" w:tplc="2785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3">
    <w:multiLevelType w:val="hybridMultilevel"/>
    <w:lvl w:ilvl="0" w:tplc="16332302">
      <w:start w:val="1"/>
      <w:numFmt w:val="decimal"/>
      <w:lvlText w:val="%1."/>
      <w:lvlJc w:val="left"/>
      <w:pPr>
        <w:ind w:left="720" w:hanging="360"/>
      </w:pPr>
    </w:lvl>
    <w:lvl w:ilvl="1" w:tplc="16332302" w:tentative="1">
      <w:start w:val="1"/>
      <w:numFmt w:val="lowerLetter"/>
      <w:lvlText w:val="%2."/>
      <w:lvlJc w:val="left"/>
      <w:pPr>
        <w:ind w:left="1440" w:hanging="360"/>
      </w:pPr>
    </w:lvl>
    <w:lvl w:ilvl="2" w:tplc="16332302" w:tentative="1">
      <w:start w:val="1"/>
      <w:numFmt w:val="lowerRoman"/>
      <w:lvlText w:val="%3."/>
      <w:lvlJc w:val="right"/>
      <w:pPr>
        <w:ind w:left="2160" w:hanging="180"/>
      </w:pPr>
    </w:lvl>
    <w:lvl w:ilvl="3" w:tplc="16332302" w:tentative="1">
      <w:start w:val="1"/>
      <w:numFmt w:val="decimal"/>
      <w:lvlText w:val="%4."/>
      <w:lvlJc w:val="left"/>
      <w:pPr>
        <w:ind w:left="2880" w:hanging="360"/>
      </w:pPr>
    </w:lvl>
    <w:lvl w:ilvl="4" w:tplc="16332302" w:tentative="1">
      <w:start w:val="1"/>
      <w:numFmt w:val="lowerLetter"/>
      <w:lvlText w:val="%5."/>
      <w:lvlJc w:val="left"/>
      <w:pPr>
        <w:ind w:left="3600" w:hanging="360"/>
      </w:pPr>
    </w:lvl>
    <w:lvl w:ilvl="5" w:tplc="16332302" w:tentative="1">
      <w:start w:val="1"/>
      <w:numFmt w:val="lowerRoman"/>
      <w:lvlText w:val="%6."/>
      <w:lvlJc w:val="right"/>
      <w:pPr>
        <w:ind w:left="4320" w:hanging="180"/>
      </w:pPr>
    </w:lvl>
    <w:lvl w:ilvl="6" w:tplc="16332302" w:tentative="1">
      <w:start w:val="1"/>
      <w:numFmt w:val="decimal"/>
      <w:lvlText w:val="%7."/>
      <w:lvlJc w:val="left"/>
      <w:pPr>
        <w:ind w:left="5040" w:hanging="360"/>
      </w:pPr>
    </w:lvl>
    <w:lvl w:ilvl="7" w:tplc="16332302" w:tentative="1">
      <w:start w:val="1"/>
      <w:numFmt w:val="lowerLetter"/>
      <w:lvlText w:val="%8."/>
      <w:lvlJc w:val="left"/>
      <w:pPr>
        <w:ind w:left="5760" w:hanging="360"/>
      </w:pPr>
    </w:lvl>
    <w:lvl w:ilvl="8" w:tplc="1633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2">
    <w:multiLevelType w:val="hybridMultilevel"/>
    <w:lvl w:ilvl="0" w:tplc="86380065">
      <w:start w:val="1"/>
      <w:numFmt w:val="decimal"/>
      <w:lvlText w:val="%1."/>
      <w:lvlJc w:val="left"/>
      <w:pPr>
        <w:ind w:left="720" w:hanging="360"/>
      </w:pPr>
    </w:lvl>
    <w:lvl w:ilvl="1" w:tplc="86380065" w:tentative="1">
      <w:start w:val="1"/>
      <w:numFmt w:val="lowerLetter"/>
      <w:lvlText w:val="%2."/>
      <w:lvlJc w:val="left"/>
      <w:pPr>
        <w:ind w:left="1440" w:hanging="360"/>
      </w:pPr>
    </w:lvl>
    <w:lvl w:ilvl="2" w:tplc="86380065" w:tentative="1">
      <w:start w:val="1"/>
      <w:numFmt w:val="lowerRoman"/>
      <w:lvlText w:val="%3."/>
      <w:lvlJc w:val="right"/>
      <w:pPr>
        <w:ind w:left="2160" w:hanging="180"/>
      </w:pPr>
    </w:lvl>
    <w:lvl w:ilvl="3" w:tplc="86380065" w:tentative="1">
      <w:start w:val="1"/>
      <w:numFmt w:val="decimal"/>
      <w:lvlText w:val="%4."/>
      <w:lvlJc w:val="left"/>
      <w:pPr>
        <w:ind w:left="2880" w:hanging="360"/>
      </w:pPr>
    </w:lvl>
    <w:lvl w:ilvl="4" w:tplc="86380065" w:tentative="1">
      <w:start w:val="1"/>
      <w:numFmt w:val="lowerLetter"/>
      <w:lvlText w:val="%5."/>
      <w:lvlJc w:val="left"/>
      <w:pPr>
        <w:ind w:left="3600" w:hanging="360"/>
      </w:pPr>
    </w:lvl>
    <w:lvl w:ilvl="5" w:tplc="86380065" w:tentative="1">
      <w:start w:val="1"/>
      <w:numFmt w:val="lowerRoman"/>
      <w:lvlText w:val="%6."/>
      <w:lvlJc w:val="right"/>
      <w:pPr>
        <w:ind w:left="4320" w:hanging="180"/>
      </w:pPr>
    </w:lvl>
    <w:lvl w:ilvl="6" w:tplc="86380065" w:tentative="1">
      <w:start w:val="1"/>
      <w:numFmt w:val="decimal"/>
      <w:lvlText w:val="%7."/>
      <w:lvlJc w:val="left"/>
      <w:pPr>
        <w:ind w:left="5040" w:hanging="360"/>
      </w:pPr>
    </w:lvl>
    <w:lvl w:ilvl="7" w:tplc="86380065" w:tentative="1">
      <w:start w:val="1"/>
      <w:numFmt w:val="lowerLetter"/>
      <w:lvlText w:val="%8."/>
      <w:lvlJc w:val="left"/>
      <w:pPr>
        <w:ind w:left="5760" w:hanging="360"/>
      </w:pPr>
    </w:lvl>
    <w:lvl w:ilvl="8" w:tplc="8638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1">
    <w:multiLevelType w:val="hybridMultilevel"/>
    <w:lvl w:ilvl="0" w:tplc="42435761">
      <w:start w:val="1"/>
      <w:numFmt w:val="decimal"/>
      <w:lvlText w:val="%1."/>
      <w:lvlJc w:val="left"/>
      <w:pPr>
        <w:ind w:left="720" w:hanging="360"/>
      </w:pPr>
    </w:lvl>
    <w:lvl w:ilvl="1" w:tplc="42435761" w:tentative="1">
      <w:start w:val="1"/>
      <w:numFmt w:val="lowerLetter"/>
      <w:lvlText w:val="%2."/>
      <w:lvlJc w:val="left"/>
      <w:pPr>
        <w:ind w:left="1440" w:hanging="360"/>
      </w:pPr>
    </w:lvl>
    <w:lvl w:ilvl="2" w:tplc="42435761" w:tentative="1">
      <w:start w:val="1"/>
      <w:numFmt w:val="lowerRoman"/>
      <w:lvlText w:val="%3."/>
      <w:lvlJc w:val="right"/>
      <w:pPr>
        <w:ind w:left="2160" w:hanging="180"/>
      </w:pPr>
    </w:lvl>
    <w:lvl w:ilvl="3" w:tplc="42435761" w:tentative="1">
      <w:start w:val="1"/>
      <w:numFmt w:val="decimal"/>
      <w:lvlText w:val="%4."/>
      <w:lvlJc w:val="left"/>
      <w:pPr>
        <w:ind w:left="2880" w:hanging="360"/>
      </w:pPr>
    </w:lvl>
    <w:lvl w:ilvl="4" w:tplc="42435761" w:tentative="1">
      <w:start w:val="1"/>
      <w:numFmt w:val="lowerLetter"/>
      <w:lvlText w:val="%5."/>
      <w:lvlJc w:val="left"/>
      <w:pPr>
        <w:ind w:left="3600" w:hanging="360"/>
      </w:pPr>
    </w:lvl>
    <w:lvl w:ilvl="5" w:tplc="42435761" w:tentative="1">
      <w:start w:val="1"/>
      <w:numFmt w:val="lowerRoman"/>
      <w:lvlText w:val="%6."/>
      <w:lvlJc w:val="right"/>
      <w:pPr>
        <w:ind w:left="4320" w:hanging="180"/>
      </w:pPr>
    </w:lvl>
    <w:lvl w:ilvl="6" w:tplc="42435761" w:tentative="1">
      <w:start w:val="1"/>
      <w:numFmt w:val="decimal"/>
      <w:lvlText w:val="%7."/>
      <w:lvlJc w:val="left"/>
      <w:pPr>
        <w:ind w:left="5040" w:hanging="360"/>
      </w:pPr>
    </w:lvl>
    <w:lvl w:ilvl="7" w:tplc="42435761" w:tentative="1">
      <w:start w:val="1"/>
      <w:numFmt w:val="lowerLetter"/>
      <w:lvlText w:val="%8."/>
      <w:lvlJc w:val="left"/>
      <w:pPr>
        <w:ind w:left="5760" w:hanging="360"/>
      </w:pPr>
    </w:lvl>
    <w:lvl w:ilvl="8" w:tplc="42435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0">
    <w:multiLevelType w:val="hybridMultilevel"/>
    <w:lvl w:ilvl="0" w:tplc="27983358">
      <w:start w:val="1"/>
      <w:numFmt w:val="decimal"/>
      <w:lvlText w:val="%1."/>
      <w:lvlJc w:val="left"/>
      <w:pPr>
        <w:ind w:left="720" w:hanging="360"/>
      </w:pPr>
    </w:lvl>
    <w:lvl w:ilvl="1" w:tplc="27983358" w:tentative="1">
      <w:start w:val="1"/>
      <w:numFmt w:val="lowerLetter"/>
      <w:lvlText w:val="%2."/>
      <w:lvlJc w:val="left"/>
      <w:pPr>
        <w:ind w:left="1440" w:hanging="360"/>
      </w:pPr>
    </w:lvl>
    <w:lvl w:ilvl="2" w:tplc="27983358" w:tentative="1">
      <w:start w:val="1"/>
      <w:numFmt w:val="lowerRoman"/>
      <w:lvlText w:val="%3."/>
      <w:lvlJc w:val="right"/>
      <w:pPr>
        <w:ind w:left="2160" w:hanging="180"/>
      </w:pPr>
    </w:lvl>
    <w:lvl w:ilvl="3" w:tplc="27983358" w:tentative="1">
      <w:start w:val="1"/>
      <w:numFmt w:val="decimal"/>
      <w:lvlText w:val="%4."/>
      <w:lvlJc w:val="left"/>
      <w:pPr>
        <w:ind w:left="2880" w:hanging="360"/>
      </w:pPr>
    </w:lvl>
    <w:lvl w:ilvl="4" w:tplc="27983358" w:tentative="1">
      <w:start w:val="1"/>
      <w:numFmt w:val="lowerLetter"/>
      <w:lvlText w:val="%5."/>
      <w:lvlJc w:val="left"/>
      <w:pPr>
        <w:ind w:left="3600" w:hanging="360"/>
      </w:pPr>
    </w:lvl>
    <w:lvl w:ilvl="5" w:tplc="27983358" w:tentative="1">
      <w:start w:val="1"/>
      <w:numFmt w:val="lowerRoman"/>
      <w:lvlText w:val="%6."/>
      <w:lvlJc w:val="right"/>
      <w:pPr>
        <w:ind w:left="4320" w:hanging="180"/>
      </w:pPr>
    </w:lvl>
    <w:lvl w:ilvl="6" w:tplc="27983358" w:tentative="1">
      <w:start w:val="1"/>
      <w:numFmt w:val="decimal"/>
      <w:lvlText w:val="%7."/>
      <w:lvlJc w:val="left"/>
      <w:pPr>
        <w:ind w:left="5040" w:hanging="360"/>
      </w:pPr>
    </w:lvl>
    <w:lvl w:ilvl="7" w:tplc="27983358" w:tentative="1">
      <w:start w:val="1"/>
      <w:numFmt w:val="lowerLetter"/>
      <w:lvlText w:val="%8."/>
      <w:lvlJc w:val="left"/>
      <w:pPr>
        <w:ind w:left="5760" w:hanging="360"/>
      </w:pPr>
    </w:lvl>
    <w:lvl w:ilvl="8" w:tplc="2798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9">
    <w:multiLevelType w:val="hybridMultilevel"/>
    <w:lvl w:ilvl="0" w:tplc="80546414">
      <w:start w:val="1"/>
      <w:numFmt w:val="decimal"/>
      <w:lvlText w:val="%1."/>
      <w:lvlJc w:val="left"/>
      <w:pPr>
        <w:ind w:left="720" w:hanging="360"/>
      </w:pPr>
    </w:lvl>
    <w:lvl w:ilvl="1" w:tplc="80546414" w:tentative="1">
      <w:start w:val="1"/>
      <w:numFmt w:val="lowerLetter"/>
      <w:lvlText w:val="%2."/>
      <w:lvlJc w:val="left"/>
      <w:pPr>
        <w:ind w:left="1440" w:hanging="360"/>
      </w:pPr>
    </w:lvl>
    <w:lvl w:ilvl="2" w:tplc="80546414" w:tentative="1">
      <w:start w:val="1"/>
      <w:numFmt w:val="lowerRoman"/>
      <w:lvlText w:val="%3."/>
      <w:lvlJc w:val="right"/>
      <w:pPr>
        <w:ind w:left="2160" w:hanging="180"/>
      </w:pPr>
    </w:lvl>
    <w:lvl w:ilvl="3" w:tplc="80546414" w:tentative="1">
      <w:start w:val="1"/>
      <w:numFmt w:val="decimal"/>
      <w:lvlText w:val="%4."/>
      <w:lvlJc w:val="left"/>
      <w:pPr>
        <w:ind w:left="2880" w:hanging="360"/>
      </w:pPr>
    </w:lvl>
    <w:lvl w:ilvl="4" w:tplc="80546414" w:tentative="1">
      <w:start w:val="1"/>
      <w:numFmt w:val="lowerLetter"/>
      <w:lvlText w:val="%5."/>
      <w:lvlJc w:val="left"/>
      <w:pPr>
        <w:ind w:left="3600" w:hanging="360"/>
      </w:pPr>
    </w:lvl>
    <w:lvl w:ilvl="5" w:tplc="80546414" w:tentative="1">
      <w:start w:val="1"/>
      <w:numFmt w:val="lowerRoman"/>
      <w:lvlText w:val="%6."/>
      <w:lvlJc w:val="right"/>
      <w:pPr>
        <w:ind w:left="4320" w:hanging="180"/>
      </w:pPr>
    </w:lvl>
    <w:lvl w:ilvl="6" w:tplc="80546414" w:tentative="1">
      <w:start w:val="1"/>
      <w:numFmt w:val="decimal"/>
      <w:lvlText w:val="%7."/>
      <w:lvlJc w:val="left"/>
      <w:pPr>
        <w:ind w:left="5040" w:hanging="360"/>
      </w:pPr>
    </w:lvl>
    <w:lvl w:ilvl="7" w:tplc="80546414" w:tentative="1">
      <w:start w:val="1"/>
      <w:numFmt w:val="lowerLetter"/>
      <w:lvlText w:val="%8."/>
      <w:lvlJc w:val="left"/>
      <w:pPr>
        <w:ind w:left="5760" w:hanging="360"/>
      </w:pPr>
    </w:lvl>
    <w:lvl w:ilvl="8" w:tplc="80546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8">
    <w:multiLevelType w:val="hybridMultilevel"/>
    <w:lvl w:ilvl="0" w:tplc="53566950">
      <w:start w:val="1"/>
      <w:numFmt w:val="decimal"/>
      <w:lvlText w:val="%1."/>
      <w:lvlJc w:val="left"/>
      <w:pPr>
        <w:ind w:left="720" w:hanging="360"/>
      </w:pPr>
    </w:lvl>
    <w:lvl w:ilvl="1" w:tplc="53566950" w:tentative="1">
      <w:start w:val="1"/>
      <w:numFmt w:val="lowerLetter"/>
      <w:lvlText w:val="%2."/>
      <w:lvlJc w:val="left"/>
      <w:pPr>
        <w:ind w:left="1440" w:hanging="360"/>
      </w:pPr>
    </w:lvl>
    <w:lvl w:ilvl="2" w:tplc="53566950" w:tentative="1">
      <w:start w:val="1"/>
      <w:numFmt w:val="lowerRoman"/>
      <w:lvlText w:val="%3."/>
      <w:lvlJc w:val="right"/>
      <w:pPr>
        <w:ind w:left="2160" w:hanging="180"/>
      </w:pPr>
    </w:lvl>
    <w:lvl w:ilvl="3" w:tplc="53566950" w:tentative="1">
      <w:start w:val="1"/>
      <w:numFmt w:val="decimal"/>
      <w:lvlText w:val="%4."/>
      <w:lvlJc w:val="left"/>
      <w:pPr>
        <w:ind w:left="2880" w:hanging="360"/>
      </w:pPr>
    </w:lvl>
    <w:lvl w:ilvl="4" w:tplc="53566950" w:tentative="1">
      <w:start w:val="1"/>
      <w:numFmt w:val="lowerLetter"/>
      <w:lvlText w:val="%5."/>
      <w:lvlJc w:val="left"/>
      <w:pPr>
        <w:ind w:left="3600" w:hanging="360"/>
      </w:pPr>
    </w:lvl>
    <w:lvl w:ilvl="5" w:tplc="53566950" w:tentative="1">
      <w:start w:val="1"/>
      <w:numFmt w:val="lowerRoman"/>
      <w:lvlText w:val="%6."/>
      <w:lvlJc w:val="right"/>
      <w:pPr>
        <w:ind w:left="4320" w:hanging="180"/>
      </w:pPr>
    </w:lvl>
    <w:lvl w:ilvl="6" w:tplc="53566950" w:tentative="1">
      <w:start w:val="1"/>
      <w:numFmt w:val="decimal"/>
      <w:lvlText w:val="%7."/>
      <w:lvlJc w:val="left"/>
      <w:pPr>
        <w:ind w:left="5040" w:hanging="360"/>
      </w:pPr>
    </w:lvl>
    <w:lvl w:ilvl="7" w:tplc="53566950" w:tentative="1">
      <w:start w:val="1"/>
      <w:numFmt w:val="lowerLetter"/>
      <w:lvlText w:val="%8."/>
      <w:lvlJc w:val="left"/>
      <w:pPr>
        <w:ind w:left="5760" w:hanging="360"/>
      </w:pPr>
    </w:lvl>
    <w:lvl w:ilvl="8" w:tplc="5356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7">
    <w:multiLevelType w:val="hybridMultilevel"/>
    <w:lvl w:ilvl="0" w:tplc="63665224">
      <w:start w:val="1"/>
      <w:numFmt w:val="decimal"/>
      <w:lvlText w:val="%1."/>
      <w:lvlJc w:val="left"/>
      <w:pPr>
        <w:ind w:left="720" w:hanging="360"/>
      </w:pPr>
    </w:lvl>
    <w:lvl w:ilvl="1" w:tplc="63665224" w:tentative="1">
      <w:start w:val="1"/>
      <w:numFmt w:val="lowerLetter"/>
      <w:lvlText w:val="%2."/>
      <w:lvlJc w:val="left"/>
      <w:pPr>
        <w:ind w:left="1440" w:hanging="360"/>
      </w:pPr>
    </w:lvl>
    <w:lvl w:ilvl="2" w:tplc="63665224" w:tentative="1">
      <w:start w:val="1"/>
      <w:numFmt w:val="lowerRoman"/>
      <w:lvlText w:val="%3."/>
      <w:lvlJc w:val="right"/>
      <w:pPr>
        <w:ind w:left="2160" w:hanging="180"/>
      </w:pPr>
    </w:lvl>
    <w:lvl w:ilvl="3" w:tplc="63665224" w:tentative="1">
      <w:start w:val="1"/>
      <w:numFmt w:val="decimal"/>
      <w:lvlText w:val="%4."/>
      <w:lvlJc w:val="left"/>
      <w:pPr>
        <w:ind w:left="2880" w:hanging="360"/>
      </w:pPr>
    </w:lvl>
    <w:lvl w:ilvl="4" w:tplc="63665224" w:tentative="1">
      <w:start w:val="1"/>
      <w:numFmt w:val="lowerLetter"/>
      <w:lvlText w:val="%5."/>
      <w:lvlJc w:val="left"/>
      <w:pPr>
        <w:ind w:left="3600" w:hanging="360"/>
      </w:pPr>
    </w:lvl>
    <w:lvl w:ilvl="5" w:tplc="63665224" w:tentative="1">
      <w:start w:val="1"/>
      <w:numFmt w:val="lowerRoman"/>
      <w:lvlText w:val="%6."/>
      <w:lvlJc w:val="right"/>
      <w:pPr>
        <w:ind w:left="4320" w:hanging="180"/>
      </w:pPr>
    </w:lvl>
    <w:lvl w:ilvl="6" w:tplc="63665224" w:tentative="1">
      <w:start w:val="1"/>
      <w:numFmt w:val="decimal"/>
      <w:lvlText w:val="%7."/>
      <w:lvlJc w:val="left"/>
      <w:pPr>
        <w:ind w:left="5040" w:hanging="360"/>
      </w:pPr>
    </w:lvl>
    <w:lvl w:ilvl="7" w:tplc="63665224" w:tentative="1">
      <w:start w:val="1"/>
      <w:numFmt w:val="lowerLetter"/>
      <w:lvlText w:val="%8."/>
      <w:lvlJc w:val="left"/>
      <w:pPr>
        <w:ind w:left="5760" w:hanging="360"/>
      </w:pPr>
    </w:lvl>
    <w:lvl w:ilvl="8" w:tplc="6366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6">
    <w:multiLevelType w:val="hybridMultilevel"/>
    <w:lvl w:ilvl="0" w:tplc="45323787">
      <w:start w:val="1"/>
      <w:numFmt w:val="decimal"/>
      <w:lvlText w:val="%1."/>
      <w:lvlJc w:val="left"/>
      <w:pPr>
        <w:ind w:left="720" w:hanging="360"/>
      </w:pPr>
    </w:lvl>
    <w:lvl w:ilvl="1" w:tplc="45323787" w:tentative="1">
      <w:start w:val="1"/>
      <w:numFmt w:val="lowerLetter"/>
      <w:lvlText w:val="%2."/>
      <w:lvlJc w:val="left"/>
      <w:pPr>
        <w:ind w:left="1440" w:hanging="360"/>
      </w:pPr>
    </w:lvl>
    <w:lvl w:ilvl="2" w:tplc="45323787" w:tentative="1">
      <w:start w:val="1"/>
      <w:numFmt w:val="lowerRoman"/>
      <w:lvlText w:val="%3."/>
      <w:lvlJc w:val="right"/>
      <w:pPr>
        <w:ind w:left="2160" w:hanging="180"/>
      </w:pPr>
    </w:lvl>
    <w:lvl w:ilvl="3" w:tplc="45323787" w:tentative="1">
      <w:start w:val="1"/>
      <w:numFmt w:val="decimal"/>
      <w:lvlText w:val="%4."/>
      <w:lvlJc w:val="left"/>
      <w:pPr>
        <w:ind w:left="2880" w:hanging="360"/>
      </w:pPr>
    </w:lvl>
    <w:lvl w:ilvl="4" w:tplc="45323787" w:tentative="1">
      <w:start w:val="1"/>
      <w:numFmt w:val="lowerLetter"/>
      <w:lvlText w:val="%5."/>
      <w:lvlJc w:val="left"/>
      <w:pPr>
        <w:ind w:left="3600" w:hanging="360"/>
      </w:pPr>
    </w:lvl>
    <w:lvl w:ilvl="5" w:tplc="45323787" w:tentative="1">
      <w:start w:val="1"/>
      <w:numFmt w:val="lowerRoman"/>
      <w:lvlText w:val="%6."/>
      <w:lvlJc w:val="right"/>
      <w:pPr>
        <w:ind w:left="4320" w:hanging="180"/>
      </w:pPr>
    </w:lvl>
    <w:lvl w:ilvl="6" w:tplc="45323787" w:tentative="1">
      <w:start w:val="1"/>
      <w:numFmt w:val="decimal"/>
      <w:lvlText w:val="%7."/>
      <w:lvlJc w:val="left"/>
      <w:pPr>
        <w:ind w:left="5040" w:hanging="360"/>
      </w:pPr>
    </w:lvl>
    <w:lvl w:ilvl="7" w:tplc="45323787" w:tentative="1">
      <w:start w:val="1"/>
      <w:numFmt w:val="lowerLetter"/>
      <w:lvlText w:val="%8."/>
      <w:lvlJc w:val="left"/>
      <w:pPr>
        <w:ind w:left="5760" w:hanging="360"/>
      </w:pPr>
    </w:lvl>
    <w:lvl w:ilvl="8" w:tplc="45323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5">
    <w:multiLevelType w:val="hybridMultilevel"/>
    <w:lvl w:ilvl="0" w:tplc="68931562">
      <w:start w:val="1"/>
      <w:numFmt w:val="decimal"/>
      <w:lvlText w:val="%1."/>
      <w:lvlJc w:val="left"/>
      <w:pPr>
        <w:ind w:left="720" w:hanging="360"/>
      </w:pPr>
    </w:lvl>
    <w:lvl w:ilvl="1" w:tplc="68931562" w:tentative="1">
      <w:start w:val="1"/>
      <w:numFmt w:val="lowerLetter"/>
      <w:lvlText w:val="%2."/>
      <w:lvlJc w:val="left"/>
      <w:pPr>
        <w:ind w:left="1440" w:hanging="360"/>
      </w:pPr>
    </w:lvl>
    <w:lvl w:ilvl="2" w:tplc="68931562" w:tentative="1">
      <w:start w:val="1"/>
      <w:numFmt w:val="lowerRoman"/>
      <w:lvlText w:val="%3."/>
      <w:lvlJc w:val="right"/>
      <w:pPr>
        <w:ind w:left="2160" w:hanging="180"/>
      </w:pPr>
    </w:lvl>
    <w:lvl w:ilvl="3" w:tplc="68931562" w:tentative="1">
      <w:start w:val="1"/>
      <w:numFmt w:val="decimal"/>
      <w:lvlText w:val="%4."/>
      <w:lvlJc w:val="left"/>
      <w:pPr>
        <w:ind w:left="2880" w:hanging="360"/>
      </w:pPr>
    </w:lvl>
    <w:lvl w:ilvl="4" w:tplc="68931562" w:tentative="1">
      <w:start w:val="1"/>
      <w:numFmt w:val="lowerLetter"/>
      <w:lvlText w:val="%5."/>
      <w:lvlJc w:val="left"/>
      <w:pPr>
        <w:ind w:left="3600" w:hanging="360"/>
      </w:pPr>
    </w:lvl>
    <w:lvl w:ilvl="5" w:tplc="68931562" w:tentative="1">
      <w:start w:val="1"/>
      <w:numFmt w:val="lowerRoman"/>
      <w:lvlText w:val="%6."/>
      <w:lvlJc w:val="right"/>
      <w:pPr>
        <w:ind w:left="4320" w:hanging="180"/>
      </w:pPr>
    </w:lvl>
    <w:lvl w:ilvl="6" w:tplc="68931562" w:tentative="1">
      <w:start w:val="1"/>
      <w:numFmt w:val="decimal"/>
      <w:lvlText w:val="%7."/>
      <w:lvlJc w:val="left"/>
      <w:pPr>
        <w:ind w:left="5040" w:hanging="360"/>
      </w:pPr>
    </w:lvl>
    <w:lvl w:ilvl="7" w:tplc="68931562" w:tentative="1">
      <w:start w:val="1"/>
      <w:numFmt w:val="lowerLetter"/>
      <w:lvlText w:val="%8."/>
      <w:lvlJc w:val="left"/>
      <w:pPr>
        <w:ind w:left="5760" w:hanging="360"/>
      </w:pPr>
    </w:lvl>
    <w:lvl w:ilvl="8" w:tplc="6893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4">
    <w:multiLevelType w:val="hybridMultilevel"/>
    <w:lvl w:ilvl="0" w:tplc="95061084">
      <w:start w:val="1"/>
      <w:numFmt w:val="decimal"/>
      <w:lvlText w:val="%1."/>
      <w:lvlJc w:val="left"/>
      <w:pPr>
        <w:ind w:left="720" w:hanging="360"/>
      </w:pPr>
    </w:lvl>
    <w:lvl w:ilvl="1" w:tplc="95061084" w:tentative="1">
      <w:start w:val="1"/>
      <w:numFmt w:val="lowerLetter"/>
      <w:lvlText w:val="%2."/>
      <w:lvlJc w:val="left"/>
      <w:pPr>
        <w:ind w:left="1440" w:hanging="360"/>
      </w:pPr>
    </w:lvl>
    <w:lvl w:ilvl="2" w:tplc="95061084" w:tentative="1">
      <w:start w:val="1"/>
      <w:numFmt w:val="lowerRoman"/>
      <w:lvlText w:val="%3."/>
      <w:lvlJc w:val="right"/>
      <w:pPr>
        <w:ind w:left="2160" w:hanging="180"/>
      </w:pPr>
    </w:lvl>
    <w:lvl w:ilvl="3" w:tplc="95061084" w:tentative="1">
      <w:start w:val="1"/>
      <w:numFmt w:val="decimal"/>
      <w:lvlText w:val="%4."/>
      <w:lvlJc w:val="left"/>
      <w:pPr>
        <w:ind w:left="2880" w:hanging="360"/>
      </w:pPr>
    </w:lvl>
    <w:lvl w:ilvl="4" w:tplc="95061084" w:tentative="1">
      <w:start w:val="1"/>
      <w:numFmt w:val="lowerLetter"/>
      <w:lvlText w:val="%5."/>
      <w:lvlJc w:val="left"/>
      <w:pPr>
        <w:ind w:left="3600" w:hanging="360"/>
      </w:pPr>
    </w:lvl>
    <w:lvl w:ilvl="5" w:tplc="95061084" w:tentative="1">
      <w:start w:val="1"/>
      <w:numFmt w:val="lowerRoman"/>
      <w:lvlText w:val="%6."/>
      <w:lvlJc w:val="right"/>
      <w:pPr>
        <w:ind w:left="4320" w:hanging="180"/>
      </w:pPr>
    </w:lvl>
    <w:lvl w:ilvl="6" w:tplc="95061084" w:tentative="1">
      <w:start w:val="1"/>
      <w:numFmt w:val="decimal"/>
      <w:lvlText w:val="%7."/>
      <w:lvlJc w:val="left"/>
      <w:pPr>
        <w:ind w:left="5040" w:hanging="360"/>
      </w:pPr>
    </w:lvl>
    <w:lvl w:ilvl="7" w:tplc="95061084" w:tentative="1">
      <w:start w:val="1"/>
      <w:numFmt w:val="lowerLetter"/>
      <w:lvlText w:val="%8."/>
      <w:lvlJc w:val="left"/>
      <w:pPr>
        <w:ind w:left="5760" w:hanging="360"/>
      </w:pPr>
    </w:lvl>
    <w:lvl w:ilvl="8" w:tplc="9506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3">
    <w:multiLevelType w:val="hybridMultilevel"/>
    <w:lvl w:ilvl="0" w:tplc="10057305">
      <w:start w:val="1"/>
      <w:numFmt w:val="decimal"/>
      <w:lvlText w:val="%1."/>
      <w:lvlJc w:val="left"/>
      <w:pPr>
        <w:ind w:left="720" w:hanging="360"/>
      </w:pPr>
    </w:lvl>
    <w:lvl w:ilvl="1" w:tplc="10057305" w:tentative="1">
      <w:start w:val="1"/>
      <w:numFmt w:val="lowerLetter"/>
      <w:lvlText w:val="%2."/>
      <w:lvlJc w:val="left"/>
      <w:pPr>
        <w:ind w:left="1440" w:hanging="360"/>
      </w:pPr>
    </w:lvl>
    <w:lvl w:ilvl="2" w:tplc="10057305" w:tentative="1">
      <w:start w:val="1"/>
      <w:numFmt w:val="lowerRoman"/>
      <w:lvlText w:val="%3."/>
      <w:lvlJc w:val="right"/>
      <w:pPr>
        <w:ind w:left="2160" w:hanging="180"/>
      </w:pPr>
    </w:lvl>
    <w:lvl w:ilvl="3" w:tplc="10057305" w:tentative="1">
      <w:start w:val="1"/>
      <w:numFmt w:val="decimal"/>
      <w:lvlText w:val="%4."/>
      <w:lvlJc w:val="left"/>
      <w:pPr>
        <w:ind w:left="2880" w:hanging="360"/>
      </w:pPr>
    </w:lvl>
    <w:lvl w:ilvl="4" w:tplc="10057305" w:tentative="1">
      <w:start w:val="1"/>
      <w:numFmt w:val="lowerLetter"/>
      <w:lvlText w:val="%5."/>
      <w:lvlJc w:val="left"/>
      <w:pPr>
        <w:ind w:left="3600" w:hanging="360"/>
      </w:pPr>
    </w:lvl>
    <w:lvl w:ilvl="5" w:tplc="10057305" w:tentative="1">
      <w:start w:val="1"/>
      <w:numFmt w:val="lowerRoman"/>
      <w:lvlText w:val="%6."/>
      <w:lvlJc w:val="right"/>
      <w:pPr>
        <w:ind w:left="4320" w:hanging="180"/>
      </w:pPr>
    </w:lvl>
    <w:lvl w:ilvl="6" w:tplc="10057305" w:tentative="1">
      <w:start w:val="1"/>
      <w:numFmt w:val="decimal"/>
      <w:lvlText w:val="%7."/>
      <w:lvlJc w:val="left"/>
      <w:pPr>
        <w:ind w:left="5040" w:hanging="360"/>
      </w:pPr>
    </w:lvl>
    <w:lvl w:ilvl="7" w:tplc="10057305" w:tentative="1">
      <w:start w:val="1"/>
      <w:numFmt w:val="lowerLetter"/>
      <w:lvlText w:val="%8."/>
      <w:lvlJc w:val="left"/>
      <w:pPr>
        <w:ind w:left="5760" w:hanging="360"/>
      </w:pPr>
    </w:lvl>
    <w:lvl w:ilvl="8" w:tplc="1005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2">
    <w:multiLevelType w:val="hybridMultilevel"/>
    <w:lvl w:ilvl="0" w:tplc="99905870">
      <w:start w:val="1"/>
      <w:numFmt w:val="decimal"/>
      <w:lvlText w:val="%1."/>
      <w:lvlJc w:val="left"/>
      <w:pPr>
        <w:ind w:left="720" w:hanging="360"/>
      </w:pPr>
    </w:lvl>
    <w:lvl w:ilvl="1" w:tplc="99905870" w:tentative="1">
      <w:start w:val="1"/>
      <w:numFmt w:val="lowerLetter"/>
      <w:lvlText w:val="%2."/>
      <w:lvlJc w:val="left"/>
      <w:pPr>
        <w:ind w:left="1440" w:hanging="360"/>
      </w:pPr>
    </w:lvl>
    <w:lvl w:ilvl="2" w:tplc="99905870" w:tentative="1">
      <w:start w:val="1"/>
      <w:numFmt w:val="lowerRoman"/>
      <w:lvlText w:val="%3."/>
      <w:lvlJc w:val="right"/>
      <w:pPr>
        <w:ind w:left="2160" w:hanging="180"/>
      </w:pPr>
    </w:lvl>
    <w:lvl w:ilvl="3" w:tplc="99905870" w:tentative="1">
      <w:start w:val="1"/>
      <w:numFmt w:val="decimal"/>
      <w:lvlText w:val="%4."/>
      <w:lvlJc w:val="left"/>
      <w:pPr>
        <w:ind w:left="2880" w:hanging="360"/>
      </w:pPr>
    </w:lvl>
    <w:lvl w:ilvl="4" w:tplc="99905870" w:tentative="1">
      <w:start w:val="1"/>
      <w:numFmt w:val="lowerLetter"/>
      <w:lvlText w:val="%5."/>
      <w:lvlJc w:val="left"/>
      <w:pPr>
        <w:ind w:left="3600" w:hanging="360"/>
      </w:pPr>
    </w:lvl>
    <w:lvl w:ilvl="5" w:tplc="99905870" w:tentative="1">
      <w:start w:val="1"/>
      <w:numFmt w:val="lowerRoman"/>
      <w:lvlText w:val="%6."/>
      <w:lvlJc w:val="right"/>
      <w:pPr>
        <w:ind w:left="4320" w:hanging="180"/>
      </w:pPr>
    </w:lvl>
    <w:lvl w:ilvl="6" w:tplc="99905870" w:tentative="1">
      <w:start w:val="1"/>
      <w:numFmt w:val="decimal"/>
      <w:lvlText w:val="%7."/>
      <w:lvlJc w:val="left"/>
      <w:pPr>
        <w:ind w:left="5040" w:hanging="360"/>
      </w:pPr>
    </w:lvl>
    <w:lvl w:ilvl="7" w:tplc="99905870" w:tentative="1">
      <w:start w:val="1"/>
      <w:numFmt w:val="lowerLetter"/>
      <w:lvlText w:val="%8."/>
      <w:lvlJc w:val="left"/>
      <w:pPr>
        <w:ind w:left="5760" w:hanging="360"/>
      </w:pPr>
    </w:lvl>
    <w:lvl w:ilvl="8" w:tplc="9990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1">
    <w:multiLevelType w:val="hybridMultilevel"/>
    <w:lvl w:ilvl="0" w:tplc="44000062">
      <w:start w:val="1"/>
      <w:numFmt w:val="decimal"/>
      <w:lvlText w:val="%1."/>
      <w:lvlJc w:val="left"/>
      <w:pPr>
        <w:ind w:left="720" w:hanging="360"/>
      </w:pPr>
    </w:lvl>
    <w:lvl w:ilvl="1" w:tplc="44000062" w:tentative="1">
      <w:start w:val="1"/>
      <w:numFmt w:val="lowerLetter"/>
      <w:lvlText w:val="%2."/>
      <w:lvlJc w:val="left"/>
      <w:pPr>
        <w:ind w:left="1440" w:hanging="360"/>
      </w:pPr>
    </w:lvl>
    <w:lvl w:ilvl="2" w:tplc="44000062" w:tentative="1">
      <w:start w:val="1"/>
      <w:numFmt w:val="lowerRoman"/>
      <w:lvlText w:val="%3."/>
      <w:lvlJc w:val="right"/>
      <w:pPr>
        <w:ind w:left="2160" w:hanging="180"/>
      </w:pPr>
    </w:lvl>
    <w:lvl w:ilvl="3" w:tplc="44000062" w:tentative="1">
      <w:start w:val="1"/>
      <w:numFmt w:val="decimal"/>
      <w:lvlText w:val="%4."/>
      <w:lvlJc w:val="left"/>
      <w:pPr>
        <w:ind w:left="2880" w:hanging="360"/>
      </w:pPr>
    </w:lvl>
    <w:lvl w:ilvl="4" w:tplc="44000062" w:tentative="1">
      <w:start w:val="1"/>
      <w:numFmt w:val="lowerLetter"/>
      <w:lvlText w:val="%5."/>
      <w:lvlJc w:val="left"/>
      <w:pPr>
        <w:ind w:left="3600" w:hanging="360"/>
      </w:pPr>
    </w:lvl>
    <w:lvl w:ilvl="5" w:tplc="44000062" w:tentative="1">
      <w:start w:val="1"/>
      <w:numFmt w:val="lowerRoman"/>
      <w:lvlText w:val="%6."/>
      <w:lvlJc w:val="right"/>
      <w:pPr>
        <w:ind w:left="4320" w:hanging="180"/>
      </w:pPr>
    </w:lvl>
    <w:lvl w:ilvl="6" w:tplc="44000062" w:tentative="1">
      <w:start w:val="1"/>
      <w:numFmt w:val="decimal"/>
      <w:lvlText w:val="%7."/>
      <w:lvlJc w:val="left"/>
      <w:pPr>
        <w:ind w:left="5040" w:hanging="360"/>
      </w:pPr>
    </w:lvl>
    <w:lvl w:ilvl="7" w:tplc="44000062" w:tentative="1">
      <w:start w:val="1"/>
      <w:numFmt w:val="lowerLetter"/>
      <w:lvlText w:val="%8."/>
      <w:lvlJc w:val="left"/>
      <w:pPr>
        <w:ind w:left="5760" w:hanging="360"/>
      </w:pPr>
    </w:lvl>
    <w:lvl w:ilvl="8" w:tplc="4400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0">
    <w:multiLevelType w:val="hybridMultilevel"/>
    <w:lvl w:ilvl="0" w:tplc="187357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460">
    <w:abstractNumId w:val="7460"/>
  </w:num>
  <w:num w:numId="7461">
    <w:abstractNumId w:val="7461"/>
  </w:num>
  <w:num w:numId="7462">
    <w:abstractNumId w:val="7462"/>
  </w:num>
  <w:num w:numId="7463">
    <w:abstractNumId w:val="7463"/>
  </w:num>
  <w:num w:numId="7464">
    <w:abstractNumId w:val="7464"/>
  </w:num>
  <w:num w:numId="7465">
    <w:abstractNumId w:val="7465"/>
  </w:num>
  <w:num w:numId="7466">
    <w:abstractNumId w:val="7466"/>
  </w:num>
  <w:num w:numId="7467">
    <w:abstractNumId w:val="7467"/>
  </w:num>
  <w:num w:numId="7468">
    <w:abstractNumId w:val="7468"/>
  </w:num>
  <w:num w:numId="7469">
    <w:abstractNumId w:val="7469"/>
  </w:num>
  <w:num w:numId="7470">
    <w:abstractNumId w:val="7470"/>
  </w:num>
  <w:num w:numId="7471">
    <w:abstractNumId w:val="7471"/>
  </w:num>
  <w:num w:numId="7472">
    <w:abstractNumId w:val="7472"/>
  </w:num>
  <w:num w:numId="7473">
    <w:abstractNumId w:val="7473"/>
  </w:num>
  <w:num w:numId="7474">
    <w:abstractNumId w:val="7474"/>
  </w:num>
  <w:num w:numId="7475">
    <w:abstractNumId w:val="7475"/>
  </w:num>
  <w:num w:numId="7476">
    <w:abstractNumId w:val="7476"/>
  </w:num>
  <w:num w:numId="7477">
    <w:abstractNumId w:val="7477"/>
  </w:num>
  <w:num w:numId="7478">
    <w:abstractNumId w:val="7478"/>
  </w:num>
  <w:num w:numId="7479">
    <w:abstractNumId w:val="7479"/>
  </w:num>
  <w:num w:numId="7480">
    <w:abstractNumId w:val="7480"/>
  </w:num>
  <w:num w:numId="7481">
    <w:abstractNumId w:val="7481"/>
  </w:num>
  <w:num w:numId="7482">
    <w:abstractNumId w:val="7482"/>
  </w:num>
  <w:num w:numId="7483">
    <w:abstractNumId w:val="7483"/>
  </w:num>
  <w:num w:numId="7484">
    <w:abstractNumId w:val="7484"/>
  </w:num>
  <w:num w:numId="7485">
    <w:abstractNumId w:val="7485"/>
  </w:num>
  <w:num w:numId="7486">
    <w:abstractNumId w:val="7486"/>
  </w:num>
  <w:num w:numId="7487">
    <w:abstractNumId w:val="7487"/>
  </w:num>
  <w:num w:numId="7488">
    <w:abstractNumId w:val="7488"/>
  </w:num>
  <w:num w:numId="7489">
    <w:abstractNumId w:val="7489"/>
  </w:num>
  <w:num w:numId="7490">
    <w:abstractNumId w:val="7490"/>
  </w:num>
  <w:num w:numId="7491">
    <w:abstractNumId w:val="7491"/>
  </w:num>
  <w:num w:numId="7492">
    <w:abstractNumId w:val="7492"/>
  </w:num>
  <w:num w:numId="7493">
    <w:abstractNumId w:val="7493"/>
  </w:num>
  <w:num w:numId="7494">
    <w:abstractNumId w:val="7494"/>
  </w:num>
  <w:num w:numId="7495">
    <w:abstractNumId w:val="7495"/>
  </w:num>
  <w:num w:numId="7496">
    <w:abstractNumId w:val="7496"/>
  </w:num>
  <w:num w:numId="7497">
    <w:abstractNumId w:val="7497"/>
  </w:num>
  <w:num w:numId="7498">
    <w:abstractNumId w:val="7498"/>
  </w:num>
  <w:num w:numId="7499">
    <w:abstractNumId w:val="7499"/>
  </w:num>
  <w:num w:numId="7500">
    <w:abstractNumId w:val="7500"/>
  </w:num>
  <w:num w:numId="7501">
    <w:abstractNumId w:val="7501"/>
  </w:num>
  <w:num w:numId="7502">
    <w:abstractNumId w:val="7502"/>
  </w:num>
  <w:num w:numId="7503">
    <w:abstractNumId w:val="7503"/>
  </w:num>
  <w:num w:numId="7504">
    <w:abstractNumId w:val="7504"/>
  </w:num>
  <w:num w:numId="7505">
    <w:abstractNumId w:val="7505"/>
  </w:num>
  <w:num w:numId="7506">
    <w:abstractNumId w:val="7506"/>
  </w:num>
  <w:num w:numId="7507">
    <w:abstractNumId w:val="7507"/>
  </w:num>
  <w:num w:numId="7508">
    <w:abstractNumId w:val="7508"/>
  </w:num>
  <w:num w:numId="7509">
    <w:abstractNumId w:val="7509"/>
  </w:num>
  <w:num w:numId="7510">
    <w:abstractNumId w:val="7510"/>
  </w:num>
  <w:num w:numId="7511">
    <w:abstractNumId w:val="7511"/>
  </w:num>
  <w:num w:numId="7512">
    <w:abstractNumId w:val="7512"/>
  </w:num>
  <w:num w:numId="7513">
    <w:abstractNumId w:val="7513"/>
  </w:num>
  <w:num w:numId="7514">
    <w:abstractNumId w:val="7514"/>
  </w:num>
  <w:num w:numId="7515">
    <w:abstractNumId w:val="7515"/>
  </w:num>
  <w:num w:numId="7516">
    <w:abstractNumId w:val="7516"/>
  </w:num>
  <w:num w:numId="7517">
    <w:abstractNumId w:val="7517"/>
  </w:num>
  <w:num w:numId="7518">
    <w:abstractNumId w:val="7518"/>
  </w:num>
  <w:num w:numId="7519">
    <w:abstractNumId w:val="7519"/>
  </w:num>
  <w:num w:numId="7520">
    <w:abstractNumId w:val="7520"/>
  </w:num>
  <w:num w:numId="7521">
    <w:abstractNumId w:val="7521"/>
  </w:num>
  <w:num w:numId="7522">
    <w:abstractNumId w:val="7522"/>
  </w:num>
  <w:num w:numId="7523">
    <w:abstractNumId w:val="7523"/>
  </w:num>
  <w:num w:numId="7524">
    <w:abstractNumId w:val="7524"/>
  </w:num>
  <w:num w:numId="7525">
    <w:abstractNumId w:val="7525"/>
  </w:num>
  <w:num w:numId="7526">
    <w:abstractNumId w:val="7526"/>
  </w:num>
  <w:num w:numId="7527">
    <w:abstractNumId w:val="7527"/>
  </w:num>
  <w:num w:numId="7528">
    <w:abstractNumId w:val="7528"/>
  </w:num>
  <w:num w:numId="7529">
    <w:abstractNumId w:val="7529"/>
  </w:num>
  <w:num w:numId="7530">
    <w:abstractNumId w:val="7530"/>
  </w:num>
  <w:num w:numId="7531">
    <w:abstractNumId w:val="7531"/>
  </w:num>
  <w:num w:numId="7532">
    <w:abstractNumId w:val="7532"/>
  </w:num>
  <w:num w:numId="7533">
    <w:abstractNumId w:val="7533"/>
  </w:num>
  <w:num w:numId="7534">
    <w:abstractNumId w:val="7534"/>
  </w:num>
  <w:num w:numId="7535">
    <w:abstractNumId w:val="7535"/>
  </w:num>
  <w:num w:numId="7536">
    <w:abstractNumId w:val="7536"/>
  </w:num>
  <w:num w:numId="7537">
    <w:abstractNumId w:val="7537"/>
  </w:num>
  <w:num w:numId="7538">
    <w:abstractNumId w:val="7538"/>
  </w:num>
  <w:num w:numId="7539">
    <w:abstractNumId w:val="7539"/>
  </w:num>
  <w:num w:numId="7540">
    <w:abstractNumId w:val="7540"/>
  </w:num>
  <w:num w:numId="7541">
    <w:abstractNumId w:val="75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0110045" Type="http://schemas.openxmlformats.org/officeDocument/2006/relationships/comments" Target="comments.xml"/><Relationship Id="rId947211846" Type="http://schemas.microsoft.com/office/2011/relationships/commentsExtended" Target="commentsExtended.xml"/><Relationship Id="rId34853211" Type="http://schemas.openxmlformats.org/officeDocument/2006/relationships/image" Target="media/imgrId34853211.jpg"/><Relationship Id="rId3152642d4330f3171" Type="http://schemas.openxmlformats.org/officeDocument/2006/relationships/hyperlink" Target="https://iservice.lombardini.it/jsp/Template2/manuale.jsp?id=120&amp;parent=1000" TargetMode="External"/><Relationship Id="rId8448642d4330f3677" Type="http://schemas.openxmlformats.org/officeDocument/2006/relationships/hyperlink" Target="https://iservice.lombardini.it/jsp/Template2/manuale.jsp?id=114&amp;parent=1000" TargetMode="External"/><Relationship Id="rId7105642d4330f3b35" Type="http://schemas.openxmlformats.org/officeDocument/2006/relationships/hyperlink" Target="https://iservice.lombardini.it/jsp/Template2/manuale.jsp?id=103&amp;parent=1000" TargetMode="External"/><Relationship Id="rId2874642d4330f3fce" Type="http://schemas.openxmlformats.org/officeDocument/2006/relationships/hyperlink" Target="https://iservice.lombardini.it/jsp/Template2/manuale.jsp?id=822&amp;parent=1000" TargetMode="External"/><Relationship Id="rId3908642d4330f413a" Type="http://schemas.openxmlformats.org/officeDocument/2006/relationships/hyperlink" Target="https://iservice.lombardini.it/jsp/Template2/manuale.jsp?id=822&amp;parent=1000" TargetMode="External"/><Relationship Id="rId2950642d433100988" Type="http://schemas.openxmlformats.org/officeDocument/2006/relationships/hyperlink" Target="https://iservice.lombardini.it/jsp/Template2/manuale.jsp?id=822&amp;parent=1000" TargetMode="External"/><Relationship Id="rId5596642d43310e2cb" Type="http://schemas.openxmlformats.org/officeDocument/2006/relationships/hyperlink" Target="https://iservice.lombardini.it/jsp/Template2/manuale.jsp?id=822&amp;parent=1000" TargetMode="External"/><Relationship Id="rId3080642d43311e32d" Type="http://schemas.openxmlformats.org/officeDocument/2006/relationships/hyperlink" Target="https://iservice.lombardini.it/jsp/Template2/manuale.jsp?id=822&amp;parent=1000" TargetMode="External"/><Relationship Id="rId5882642d43314b033" Type="http://schemas.openxmlformats.org/officeDocument/2006/relationships/hyperlink" Target="https://iservice.lombardini.it/jsp/Template2/manuale.jsp?id=107&amp;parent=1000" TargetMode="External"/><Relationship Id="rId8891642d43318f09f" Type="http://schemas.openxmlformats.org/officeDocument/2006/relationships/hyperlink" Target="https://iservice.lombardini.it/jsp/Template2/manuale.jsp?id=822&amp;parent=1000" TargetMode="External"/><Relationship Id="rId2821642d4331ef2c4" Type="http://schemas.openxmlformats.org/officeDocument/2006/relationships/hyperlink" Target="https://iservice.lombardini.it/jsp/Template2/manuale.jsp?id=822&amp;parent=1000" TargetMode="External"/><Relationship Id="rId4148642d4331efcf0" Type="http://schemas.openxmlformats.org/officeDocument/2006/relationships/hyperlink" Target="https://iservice.lombardini.it/jsp/Template2/manuale.jsp?id=822&amp;parent=1000" TargetMode="External"/><Relationship Id="rId1320642d4332070c8" Type="http://schemas.openxmlformats.org/officeDocument/2006/relationships/hyperlink" Target="https://iservice.lombardini.it/jsp/Template2/manuale.jsp?id=822&amp;parent=1000" TargetMode="External"/><Relationship Id="rId6927642d43321a726" Type="http://schemas.openxmlformats.org/officeDocument/2006/relationships/hyperlink" Target="https://iservice.lombardini.it/jsp/Template2/manuale.jsp?id=822&amp;parent=1000" TargetMode="External"/><Relationship Id="rId8562642d433289805" Type="http://schemas.openxmlformats.org/officeDocument/2006/relationships/hyperlink" Target="https://iservice.lombardini.it/jsp/Template2/manuale.jsp?id=822&amp;parent=1000" TargetMode="External"/><Relationship Id="rId6029642d4332b7e0a" Type="http://schemas.openxmlformats.org/officeDocument/2006/relationships/hyperlink" Target="https://iservice.lombardini.it/jsp/Template2/manuale.jsp?id=105&amp;parent=1000" TargetMode="External"/><Relationship Id="rId6947642d4332e45b1" Type="http://schemas.openxmlformats.org/officeDocument/2006/relationships/hyperlink" Target="https://iservice.lombardini.it/jsp/Template2/manuale.jsp?id=822&amp;parent=1000" TargetMode="External"/><Relationship Id="rId4974642d43330a21e" Type="http://schemas.openxmlformats.org/officeDocument/2006/relationships/hyperlink" Target="https://iservice.lombardini.it/jsp/Template2/manuale.jsp?id=822&amp;parent=1000" TargetMode="External"/><Relationship Id="rId3076642d43332b7af" Type="http://schemas.openxmlformats.org/officeDocument/2006/relationships/hyperlink" Target="https://iservice.lombardini.it/jsp/Template2/manuale.jsp?id=132&amp;parent=1000" TargetMode="External"/><Relationship Id="rId4095642d43335af02" Type="http://schemas.openxmlformats.org/officeDocument/2006/relationships/hyperlink" Target="https://iservice.lombardini.it/jsp/Template2/manuale.jsp?id=822&amp;parent=1000" TargetMode="External"/><Relationship Id="rId5196642d43336b6c7" Type="http://schemas.openxmlformats.org/officeDocument/2006/relationships/hyperlink" Target="https://iservice.lombardini.it/jsp/Template2/manuale.jsp?id=822&amp;parent=1000" TargetMode="External"/><Relationship Id="rId5354642d4333a81fb" Type="http://schemas.openxmlformats.org/officeDocument/2006/relationships/hyperlink" Target="https://iservice.lombardini.it/jsp/Template2/manuale.jsp?id=199&amp;parent=1000" TargetMode="External"/><Relationship Id="rId1318642d4333ba451" Type="http://schemas.openxmlformats.org/officeDocument/2006/relationships/hyperlink" Target="https://iservice.lombardini.it/jsp/Template2/manuale.jsp?id=103&amp;parent=1000" TargetMode="External"/><Relationship Id="rId4720642d4333cf545" Type="http://schemas.openxmlformats.org/officeDocument/2006/relationships/hyperlink" Target="https://iservice.lombardini.it/jsp/Template2/manuale.jsp?id=822&amp;parent=1000" TargetMode="External"/><Relationship Id="rId7745642d4333d0a24" Type="http://schemas.openxmlformats.org/officeDocument/2006/relationships/hyperlink" Target="https://iservice.lombardini.it/jsp/Template2/manuale.jsp?id=103&amp;parent=1000" TargetMode="External"/><Relationship Id="rId1195642d433402ab4" Type="http://schemas.openxmlformats.org/officeDocument/2006/relationships/hyperlink" Target="https://iservice.lombardini.it/jsp/Template2/manuale.jsp?id=112&amp;parent=1000" TargetMode="External"/><Relationship Id="rId3421642d433402f73" Type="http://schemas.openxmlformats.org/officeDocument/2006/relationships/hyperlink" Target="https://iservice.lombardini.it/jsp/Template2/manuale.jsp?id=822&amp;parent=1000" TargetMode="External"/><Relationship Id="rId5612642d4334039d0" Type="http://schemas.openxmlformats.org/officeDocument/2006/relationships/hyperlink" Target="https://iservice.lombardini.it/jsp/Template2/manuale.jsp?id=822&amp;parent=1000" TargetMode="External"/><Relationship Id="rId3585642d433404b62" Type="http://schemas.openxmlformats.org/officeDocument/2006/relationships/hyperlink" Target="https://iservice.lombardini.it/jsp/Template2/manuale.jsp?id=103&amp;parent=1000" TargetMode="External"/><Relationship Id="rId1731642d43343d873" Type="http://schemas.openxmlformats.org/officeDocument/2006/relationships/hyperlink" Target="https://iservice.lombardini.it/jsp/Template2/manuale.jsp?id=822&amp;parent=1000" TargetMode="External"/><Relationship Id="rId5485642d43343db11" Type="http://schemas.openxmlformats.org/officeDocument/2006/relationships/hyperlink" Target="https://iservice.lombardini.it/jsp/Template2/manuale.jsp?id=140&amp;parent=1000" TargetMode="External"/><Relationship Id="rId4023642d43343e23d" Type="http://schemas.openxmlformats.org/officeDocument/2006/relationships/hyperlink" Target="https://iservice.lombardini.it/jsp/Template2/manuale.jsp?id=822&amp;parent=1000" TargetMode="External"/><Relationship Id="rId4367642d43344613c" Type="http://schemas.openxmlformats.org/officeDocument/2006/relationships/hyperlink" Target="https://iservice.lombardini.it/jsp/Template2/manuale.jsp?id=822&amp;parent=1000" TargetMode="External"/><Relationship Id="rId2222642d43344650c" Type="http://schemas.openxmlformats.org/officeDocument/2006/relationships/hyperlink" Target="https://iservice.lombardini.it/jsp/Template2/manuale.jsp?id=822&amp;parent=1000" TargetMode="External"/><Relationship Id="rId7937642d4334466d2" Type="http://schemas.openxmlformats.org/officeDocument/2006/relationships/hyperlink" Target="https://iservice.lombardini.it/jsp/Template2/manuale.jsp?id=136&amp;parent=1000" TargetMode="External"/><Relationship Id="rId4642642d4334c158b" Type="http://schemas.openxmlformats.org/officeDocument/2006/relationships/hyperlink" Target="https://iservice.lombardini.it/jsp/Template2/manuale.jsp?id=822&amp;parent=1000" TargetMode="External"/><Relationship Id="rId8617642d4334c1e8e" Type="http://schemas.openxmlformats.org/officeDocument/2006/relationships/hyperlink" Target="https://iservice.lombardini.it/jsp/Template2/manuale.jsp?id=822&amp;parent=1000" TargetMode="External"/><Relationship Id="rId9177642d4334ce38e" Type="http://schemas.openxmlformats.org/officeDocument/2006/relationships/hyperlink" Target="https://iservice.lombardini.it/jsp/Template2/manuale.jsp?id=822&amp;parent=1000" TargetMode="External"/><Relationship Id="rId2087642d4330ed070" Type="http://schemas.openxmlformats.org/officeDocument/2006/relationships/image" Target="media/imgrId2087642d4330ed070.jpg"/><Relationship Id="rId5343642d4330f2c6f" Type="http://schemas.openxmlformats.org/officeDocument/2006/relationships/image" Target="media/imgrId5343642d4330f2c6f.gif"/><Relationship Id="rId2551642d43310dab8" Type="http://schemas.openxmlformats.org/officeDocument/2006/relationships/image" Target="media/imgrId2551642d43310dab8.jpg"/><Relationship Id="rId9872642d43311d14e" Type="http://schemas.openxmlformats.org/officeDocument/2006/relationships/image" Target="media/imgrId9872642d43311d14e.jpg"/><Relationship Id="rId3256642d433125f47" Type="http://schemas.openxmlformats.org/officeDocument/2006/relationships/image" Target="media/imgrId3256642d433125f47.jpg"/><Relationship Id="rId2545642d433130b50" Type="http://schemas.openxmlformats.org/officeDocument/2006/relationships/image" Target="media/imgrId2545642d433130b50.jpg"/><Relationship Id="rId8706642d433140bf8" Type="http://schemas.openxmlformats.org/officeDocument/2006/relationships/image" Target="media/imgrId8706642d433140bf8.jpg"/><Relationship Id="rId4608642d43314a88e" Type="http://schemas.openxmlformats.org/officeDocument/2006/relationships/image" Target="media/imgrId4608642d43314a88e.jpg"/><Relationship Id="rId4305642d43316c0c6" Type="http://schemas.openxmlformats.org/officeDocument/2006/relationships/image" Target="media/imgrId4305642d43316c0c6.jpg"/><Relationship Id="rId5005642d433178c4f" Type="http://schemas.openxmlformats.org/officeDocument/2006/relationships/image" Target="media/imgrId5005642d433178c4f.jpg"/><Relationship Id="rId4768642d4331826b3" Type="http://schemas.openxmlformats.org/officeDocument/2006/relationships/image" Target="media/imgrId4768642d4331826b3.jpg"/><Relationship Id="rId6763642d43318e451" Type="http://schemas.openxmlformats.org/officeDocument/2006/relationships/image" Target="media/imgrId6763642d43318e451.jpg"/><Relationship Id="rId3078642d43319c0a7" Type="http://schemas.openxmlformats.org/officeDocument/2006/relationships/image" Target="media/imgrId3078642d43319c0a7.jpg"/><Relationship Id="rId7769642d4331a232d" Type="http://schemas.openxmlformats.org/officeDocument/2006/relationships/image" Target="media/imgrId7769642d4331a232d.jpg"/><Relationship Id="rId2855642d4331b3706" Type="http://schemas.openxmlformats.org/officeDocument/2006/relationships/image" Target="media/imgrId2855642d4331b3706.jpg"/><Relationship Id="rId5682642d4331bf740" Type="http://schemas.openxmlformats.org/officeDocument/2006/relationships/image" Target="media/imgrId5682642d4331bf740.jpg"/><Relationship Id="rId1733642d4331c581e" Type="http://schemas.openxmlformats.org/officeDocument/2006/relationships/image" Target="media/imgrId1733642d4331c581e.jpg"/><Relationship Id="rId1375642d4331cbe5a" Type="http://schemas.openxmlformats.org/officeDocument/2006/relationships/image" Target="media/imgrId1375642d4331cbe5a.jpg"/><Relationship Id="rId4406642d4331d004c" Type="http://schemas.openxmlformats.org/officeDocument/2006/relationships/image" Target="media/imgrId4406642d4331d004c.gif"/><Relationship Id="rId9370642d4331d688e" Type="http://schemas.openxmlformats.org/officeDocument/2006/relationships/image" Target="media/imgrId9370642d4331d688e.jpg"/><Relationship Id="rId8785642d4331dc825" Type="http://schemas.openxmlformats.org/officeDocument/2006/relationships/image" Target="media/imgrId8785642d4331dc825.gif"/><Relationship Id="rId1234642d4331e8106" Type="http://schemas.openxmlformats.org/officeDocument/2006/relationships/image" Target="media/imgrId1234642d4331e8106.jpg"/><Relationship Id="rId4846642d4331ee836" Type="http://schemas.openxmlformats.org/officeDocument/2006/relationships/image" Target="media/imgrId4846642d4331ee836.gif"/><Relationship Id="rId2079642d4332066d7" Type="http://schemas.openxmlformats.org/officeDocument/2006/relationships/image" Target="media/imgrId2079642d4332066d7.jpg"/><Relationship Id="rId4383642d43320f853" Type="http://schemas.openxmlformats.org/officeDocument/2006/relationships/image" Target="media/imgrId4383642d43320f853.jpg"/><Relationship Id="rId3290642d433219e30" Type="http://schemas.openxmlformats.org/officeDocument/2006/relationships/image" Target="media/imgrId3290642d433219e30.gif"/><Relationship Id="rId7010642d433229a5d" Type="http://schemas.openxmlformats.org/officeDocument/2006/relationships/image" Target="media/imgrId7010642d433229a5d.jpg"/><Relationship Id="rId1357642d433239659" Type="http://schemas.openxmlformats.org/officeDocument/2006/relationships/image" Target="media/imgrId1357642d433239659.gif"/><Relationship Id="rId1456642d433244e2b" Type="http://schemas.openxmlformats.org/officeDocument/2006/relationships/image" Target="media/imgrId1456642d433244e2b.jpg"/><Relationship Id="rId7402642d43324e689" Type="http://schemas.openxmlformats.org/officeDocument/2006/relationships/image" Target="media/imgrId7402642d43324e689.jpg"/><Relationship Id="rId2981642d433258bca" Type="http://schemas.openxmlformats.org/officeDocument/2006/relationships/image" Target="media/imgrId2981642d433258bca.jpg"/><Relationship Id="rId5901642d43326323d" Type="http://schemas.openxmlformats.org/officeDocument/2006/relationships/image" Target="media/imgrId5901642d43326323d.jpg"/><Relationship Id="rId6597642d43327b41b" Type="http://schemas.openxmlformats.org/officeDocument/2006/relationships/image" Target="media/imgrId6597642d43327b41b.jpg"/><Relationship Id="rId8985642d4332884db" Type="http://schemas.openxmlformats.org/officeDocument/2006/relationships/image" Target="media/imgrId8985642d4332884db.jpg"/><Relationship Id="rId7837642d4332907d2" Type="http://schemas.openxmlformats.org/officeDocument/2006/relationships/image" Target="media/imgrId7837642d4332907d2.jpg"/><Relationship Id="rId5372642d43329a8b1" Type="http://schemas.openxmlformats.org/officeDocument/2006/relationships/image" Target="media/imgrId5372642d43329a8b1.jpg"/><Relationship Id="rId6211642d4332a85c2" Type="http://schemas.openxmlformats.org/officeDocument/2006/relationships/image" Target="media/imgrId6211642d4332a85c2.jpg"/><Relationship Id="rId3466642d4332b025f" Type="http://schemas.openxmlformats.org/officeDocument/2006/relationships/image" Target="media/imgrId3466642d4332b025f.jpg"/><Relationship Id="rId1423642d4332b7393" Type="http://schemas.openxmlformats.org/officeDocument/2006/relationships/image" Target="media/imgrId1423642d4332b7393.jpg"/><Relationship Id="rId4845642d4332c14b5" Type="http://schemas.openxmlformats.org/officeDocument/2006/relationships/image" Target="media/imgrId4845642d4332c14b5.jpg"/><Relationship Id="rId1545642d4332cb2c6" Type="http://schemas.openxmlformats.org/officeDocument/2006/relationships/image" Target="media/imgrId1545642d4332cb2c6.jpg"/><Relationship Id="rId4963642d4332d0170" Type="http://schemas.openxmlformats.org/officeDocument/2006/relationships/image" Target="media/imgrId4963642d4332d0170.gif"/><Relationship Id="rId1850642d4332e06a1" Type="http://schemas.openxmlformats.org/officeDocument/2006/relationships/image" Target="media/imgrId1850642d4332e06a1.jpg"/><Relationship Id="rId4255642d4332e3d2b" Type="http://schemas.openxmlformats.org/officeDocument/2006/relationships/image" Target="media/imgrId4255642d4332e3d2b.gif"/><Relationship Id="rId7019642d4332efcfa" Type="http://schemas.openxmlformats.org/officeDocument/2006/relationships/image" Target="media/imgrId7019642d4332efcfa.jpg"/><Relationship Id="rId6393642d4333040e1" Type="http://schemas.openxmlformats.org/officeDocument/2006/relationships/image" Target="media/imgrId6393642d4333040e1.jpg"/><Relationship Id="rId7254642d4333091b8" Type="http://schemas.openxmlformats.org/officeDocument/2006/relationships/image" Target="media/imgrId7254642d4333091b8.jpg"/><Relationship Id="rId7687642d433310a36" Type="http://schemas.openxmlformats.org/officeDocument/2006/relationships/image" Target="media/imgrId7687642d433310a36.jpg"/><Relationship Id="rId6311642d433319d16" Type="http://schemas.openxmlformats.org/officeDocument/2006/relationships/image" Target="media/imgrId6311642d433319d16.jpg"/><Relationship Id="rId2245642d43331e1e1" Type="http://schemas.openxmlformats.org/officeDocument/2006/relationships/image" Target="media/imgrId2245642d43331e1e1.jpg"/><Relationship Id="rId1061642d43332a949" Type="http://schemas.openxmlformats.org/officeDocument/2006/relationships/image" Target="media/imgrId1061642d43332a949.jpg"/><Relationship Id="rId4978642d4333316de" Type="http://schemas.openxmlformats.org/officeDocument/2006/relationships/image" Target="media/imgrId4978642d4333316de.jpg"/><Relationship Id="rId3991642d43334e6c6" Type="http://schemas.openxmlformats.org/officeDocument/2006/relationships/image" Target="media/imgrId3991642d43334e6c6.jpg"/><Relationship Id="rId4503642d433359d1f" Type="http://schemas.openxmlformats.org/officeDocument/2006/relationships/image" Target="media/imgrId4503642d433359d1f.jpg"/><Relationship Id="rId3971642d43336ab4b" Type="http://schemas.openxmlformats.org/officeDocument/2006/relationships/image" Target="media/imgrId3971642d43336ab4b.jpg"/><Relationship Id="rId3036642d4333767d2" Type="http://schemas.openxmlformats.org/officeDocument/2006/relationships/image" Target="media/imgrId3036642d4333767d2.jpg"/><Relationship Id="rId1258642d43337ffa3" Type="http://schemas.openxmlformats.org/officeDocument/2006/relationships/image" Target="media/imgrId1258642d43337ffa3.jpg"/><Relationship Id="rId5754642d43338a9fb" Type="http://schemas.openxmlformats.org/officeDocument/2006/relationships/image" Target="media/imgrId5754642d43338a9fb.jpg"/><Relationship Id="rId5644642d433393eaa" Type="http://schemas.openxmlformats.org/officeDocument/2006/relationships/image" Target="media/imgrId5644642d433393eaa.jpg"/><Relationship Id="rId8690642d433398aa3" Type="http://schemas.openxmlformats.org/officeDocument/2006/relationships/image" Target="media/imgrId8690642d433398aa3.jpg"/><Relationship Id="rId5779642d4333a00f0" Type="http://schemas.openxmlformats.org/officeDocument/2006/relationships/image" Target="media/imgrId5779642d4333a00f0.jpg"/><Relationship Id="rId2007642d4333a7985" Type="http://schemas.openxmlformats.org/officeDocument/2006/relationships/image" Target="media/imgrId2007642d4333a7985.jpg"/><Relationship Id="rId1337642d4333b3469" Type="http://schemas.openxmlformats.org/officeDocument/2006/relationships/image" Target="media/imgrId1337642d4333b3469.jpg"/><Relationship Id="rId7676642d4333b9d1e" Type="http://schemas.openxmlformats.org/officeDocument/2006/relationships/image" Target="media/imgrId7676642d4333b9d1e.jpg"/><Relationship Id="rId5374642d4333ca502" Type="http://schemas.openxmlformats.org/officeDocument/2006/relationships/image" Target="media/imgrId5374642d4333ca502.jpg"/><Relationship Id="rId7790642d4333ce605" Type="http://schemas.openxmlformats.org/officeDocument/2006/relationships/image" Target="media/imgrId7790642d4333ce605.jpg"/><Relationship Id="rId5973642d4333d8596" Type="http://schemas.openxmlformats.org/officeDocument/2006/relationships/image" Target="media/imgrId5973642d4333d8596.jpg"/><Relationship Id="rId8283642d4333e1ce4" Type="http://schemas.openxmlformats.org/officeDocument/2006/relationships/image" Target="media/imgrId8283642d4333e1ce4.jpg"/><Relationship Id="rId7992642d4333e7c31" Type="http://schemas.openxmlformats.org/officeDocument/2006/relationships/image" Target="media/imgrId7992642d4333e7c31.gif"/><Relationship Id="rId1646642d4333f12a7" Type="http://schemas.openxmlformats.org/officeDocument/2006/relationships/image" Target="media/imgrId1646642d4333f12a7.jpg"/><Relationship Id="rId9078642d433402193" Type="http://schemas.openxmlformats.org/officeDocument/2006/relationships/image" Target="media/imgrId9078642d433402193.jpg"/><Relationship Id="rId9724642d43340c6fc" Type="http://schemas.openxmlformats.org/officeDocument/2006/relationships/image" Target="media/imgrId9724642d43340c6fc.jpg"/><Relationship Id="rId2836642d433419d1b" Type="http://schemas.openxmlformats.org/officeDocument/2006/relationships/image" Target="media/imgrId2836642d433419d1b.jpg"/><Relationship Id="rId8762642d43342494b" Type="http://schemas.openxmlformats.org/officeDocument/2006/relationships/image" Target="media/imgrId8762642d43342494b.jpg"/><Relationship Id="rId8690642d433435634" Type="http://schemas.openxmlformats.org/officeDocument/2006/relationships/image" Target="media/imgrId8690642d433435634.jpg"/><Relationship Id="rId7111642d43343ca37" Type="http://schemas.openxmlformats.org/officeDocument/2006/relationships/image" Target="media/imgrId7111642d43343ca37.jpg"/><Relationship Id="rId5326642d43344544c" Type="http://schemas.openxmlformats.org/officeDocument/2006/relationships/image" Target="media/imgrId5326642d43344544c.jpg"/><Relationship Id="rId4518642d43344dd8e" Type="http://schemas.openxmlformats.org/officeDocument/2006/relationships/image" Target="media/imgrId4518642d43344dd8e.jpg"/><Relationship Id="rId5876642d43345a895" Type="http://schemas.openxmlformats.org/officeDocument/2006/relationships/image" Target="media/imgrId5876642d43345a895.jpg"/><Relationship Id="rId1767642d433466a2a" Type="http://schemas.openxmlformats.org/officeDocument/2006/relationships/image" Target="media/imgrId1767642d433466a2a.jpg"/><Relationship Id="rId7748642d4334744d7" Type="http://schemas.openxmlformats.org/officeDocument/2006/relationships/image" Target="media/imgrId7748642d4334744d7.jpg"/><Relationship Id="rId8778642d43347f15d" Type="http://schemas.openxmlformats.org/officeDocument/2006/relationships/image" Target="media/imgrId8778642d43347f15d.jpg"/><Relationship Id="rId4762642d433486d7c" Type="http://schemas.openxmlformats.org/officeDocument/2006/relationships/image" Target="media/imgrId4762642d433486d7c.gif"/><Relationship Id="rId9659642d43348e0f3" Type="http://schemas.openxmlformats.org/officeDocument/2006/relationships/image" Target="media/imgrId9659642d43348e0f3.jpg"/><Relationship Id="rId7970642d43349b6f7" Type="http://schemas.openxmlformats.org/officeDocument/2006/relationships/image" Target="media/imgrId7970642d43349b6f7.jpg"/><Relationship Id="rId8634642d4334a180c" Type="http://schemas.openxmlformats.org/officeDocument/2006/relationships/image" Target="media/imgrId8634642d4334a180c.jpg"/><Relationship Id="rId3691642d4334a7e20" Type="http://schemas.openxmlformats.org/officeDocument/2006/relationships/image" Target="media/imgrId3691642d4334a7e20.jpg"/><Relationship Id="rId6222642d4334b4654" Type="http://schemas.openxmlformats.org/officeDocument/2006/relationships/image" Target="media/imgrId6222642d4334b4654.jpg"/><Relationship Id="rId1206642d4334bab23" Type="http://schemas.openxmlformats.org/officeDocument/2006/relationships/image" Target="media/imgrId1206642d4334bab23.jpg"/><Relationship Id="rId6311642d4334c0efb" Type="http://schemas.openxmlformats.org/officeDocument/2006/relationships/image" Target="media/imgrId6311642d4334c0efb.gif"/><Relationship Id="rId2309642d4334cdbc3" Type="http://schemas.openxmlformats.org/officeDocument/2006/relationships/image" Target="media/imgrId2309642d4334cdbc3.jpg"/><Relationship Id="rId4078642d4334dfac4" Type="http://schemas.openxmlformats.org/officeDocument/2006/relationships/image" Target="media/imgrId4078642d4334dfac4.jpg"/><Relationship Id="rId2325642d4334e3643" Type="http://schemas.openxmlformats.org/officeDocument/2006/relationships/image" Target="media/imgrId2325642d4334e3643.jpg"/><Relationship Id="rId4135642d4334ec9e8" Type="http://schemas.openxmlformats.org/officeDocument/2006/relationships/image" Target="media/imgrId4135642d4334ec9e8.jpg"/><Relationship Id="rId7396642d4334f2856" Type="http://schemas.openxmlformats.org/officeDocument/2006/relationships/image" Target="media/imgrId7396642d4334f2856.gif"/><Relationship Id="rId2797642d433509a76" Type="http://schemas.openxmlformats.org/officeDocument/2006/relationships/image" Target="media/imgrId2797642d433509a76.jpg"/><Relationship Id="rId6704642d43350fb64" Type="http://schemas.openxmlformats.org/officeDocument/2006/relationships/image" Target="media/imgrId6704642d43350fb64.gif"/><Relationship Id="rId7447642d433519203" Type="http://schemas.openxmlformats.org/officeDocument/2006/relationships/image" Target="media/imgrId7447642d433519203.jpg"/><Relationship Id="rId5594642d43351cb89" Type="http://schemas.openxmlformats.org/officeDocument/2006/relationships/image" Target="media/imgrId5594642d43351cb89.gif"/><Relationship Id="rId4453642d433523cd1" Type="http://schemas.openxmlformats.org/officeDocument/2006/relationships/image" Target="media/imgrId4453642d433523cd1.jpg"/><Relationship Id="rId1250642d433533655" Type="http://schemas.openxmlformats.org/officeDocument/2006/relationships/image" Target="media/imgrId1250642d433533655.jpg"/><Relationship Id="rId2999642d43353a4e7" Type="http://schemas.openxmlformats.org/officeDocument/2006/relationships/image" Target="media/imgrId2999642d43353a4e7.jpg"/><Relationship Id="rId9538642d4335414b5" Type="http://schemas.openxmlformats.org/officeDocument/2006/relationships/image" Target="media/imgrId9538642d4335414b5.gif"/><Relationship Id="rId5085642d4335477ae" Type="http://schemas.openxmlformats.org/officeDocument/2006/relationships/image" Target="media/imgrId5085642d4335477ae.jpg"/><Relationship Id="rId9515642d433553411" Type="http://schemas.openxmlformats.org/officeDocument/2006/relationships/image" Target="media/imgrId9515642d433553411.jpg"/><Relationship Id="rId4371642d433558955" Type="http://schemas.openxmlformats.org/officeDocument/2006/relationships/image" Target="media/imgrId4371642d433558955.jpg"/><Relationship Id="rId5260642d433564745" Type="http://schemas.openxmlformats.org/officeDocument/2006/relationships/image" Target="media/imgrId5260642d433564745.jpg"/><Relationship Id="rId5308642d433571b23" Type="http://schemas.openxmlformats.org/officeDocument/2006/relationships/image" Target="media/imgrId5308642d433571b23.png"/><Relationship Id="rId3402642d43357f47a" Type="http://schemas.openxmlformats.org/officeDocument/2006/relationships/image" Target="media/imgrId3402642d43357f47a.png"/><Relationship Id="rId8608642d43358e67a" Type="http://schemas.openxmlformats.org/officeDocument/2006/relationships/image" Target="media/imgrId8608642d43358e67a.png"/><Relationship Id="rId6527642d43359748e" Type="http://schemas.openxmlformats.org/officeDocument/2006/relationships/image" Target="media/imgrId6527642d43359748e.jpg"/><Relationship Id="rId8690642d43359b5ab" Type="http://schemas.openxmlformats.org/officeDocument/2006/relationships/image" Target="media/imgrId8690642d43359b5ab.jpg"/><Relationship Id="rId7693642d4335a0fff" Type="http://schemas.openxmlformats.org/officeDocument/2006/relationships/image" Target="media/imgrId7693642d4335a0fff.jpg"/><Relationship Id="rId5897642d4335b0df1" Type="http://schemas.openxmlformats.org/officeDocument/2006/relationships/image" Target="media/imgrId5897642d4335b0df1.jpg"/><Relationship Id="rId7430642d4335c431d" Type="http://schemas.openxmlformats.org/officeDocument/2006/relationships/image" Target="media/imgrId7430642d4335c431d.jpg"/><Relationship Id="rId2084642d4335cb732" Type="http://schemas.openxmlformats.org/officeDocument/2006/relationships/image" Target="media/imgrId2084642d4335cb732.jpg"/><Relationship Id="rId2015642d4335d6593" Type="http://schemas.openxmlformats.org/officeDocument/2006/relationships/image" Target="media/imgrId2015642d4335d6593.gif"/><Relationship Id="rId3414642d4335dd562" Type="http://schemas.openxmlformats.org/officeDocument/2006/relationships/image" Target="media/imgrId3414642d4335dd562.jpg"/><Relationship Id="rId4255642d4335e77ba" Type="http://schemas.openxmlformats.org/officeDocument/2006/relationships/image" Target="media/imgrId4255642d4335e77ba.jpg"/><Relationship Id="rId1274642d4335ebbe1" Type="http://schemas.openxmlformats.org/officeDocument/2006/relationships/image" Target="media/imgrId1274642d4335ebbe1.gif"/><Relationship Id="rId4771642d4336064c6" Type="http://schemas.openxmlformats.org/officeDocument/2006/relationships/image" Target="media/imgrId4771642d4336064c6.jpg"/><Relationship Id="rId1567642d43361034a" Type="http://schemas.openxmlformats.org/officeDocument/2006/relationships/image" Target="media/imgrId1567642d43361034a.gif"/><Relationship Id="rId7006642d43361a534" Type="http://schemas.openxmlformats.org/officeDocument/2006/relationships/image" Target="media/imgrId7006642d43361a534.jpg"/><Relationship Id="rId3881642d433623c91" Type="http://schemas.openxmlformats.org/officeDocument/2006/relationships/image" Target="media/imgrId3881642d433623c91.jpg"/><Relationship Id="rId7809642d43362d989" Type="http://schemas.openxmlformats.org/officeDocument/2006/relationships/image" Target="media/imgrId7809642d43362d989.jpg"/><Relationship Id="rId3695642d433634698" Type="http://schemas.openxmlformats.org/officeDocument/2006/relationships/image" Target="media/imgrId3695642d433634698.jpg"/><Relationship Id="rId7305642d43363de7c" Type="http://schemas.openxmlformats.org/officeDocument/2006/relationships/image" Target="media/imgrId7305642d43363de7c.jpg"/><Relationship Id="rId8279642d43364c321" Type="http://schemas.openxmlformats.org/officeDocument/2006/relationships/image" Target="media/imgrId8279642d43364c321.jpg"/><Relationship Id="rId4231642d433656624" Type="http://schemas.openxmlformats.org/officeDocument/2006/relationships/image" Target="media/imgrId4231642d433656624.gif"/><Relationship Id="rId6508642d433660cd3" Type="http://schemas.openxmlformats.org/officeDocument/2006/relationships/image" Target="media/imgrId6508642d433660cd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3211" Type="http://schemas.openxmlformats.org/officeDocument/2006/relationships/image" Target="media/imgrId348532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3211" Type="http://schemas.openxmlformats.org/officeDocument/2006/relationships/image" Target="media/imgrId348532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3211" Type="http://schemas.openxmlformats.org/officeDocument/2006/relationships/image" Target="media/imgrId348532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3211" Type="http://schemas.openxmlformats.org/officeDocument/2006/relationships/image" Target="media/imgrId348532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3211" Type="http://schemas.openxmlformats.org/officeDocument/2006/relationships/image" Target="media/imgrId348532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53211" Type="http://schemas.openxmlformats.org/officeDocument/2006/relationships/image" Target="media/imgrId348532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