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293691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482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71987" w:name="ctxt"/>
    <w:bookmarkEnd w:id="26719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36728192" name="name4613642d5582baba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050642d5582ba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1786642d5582bb1c1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6435304" name="name9543642d5582c3a6b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418642d5582c3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682545" name="name9963642d5582d677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419642d5582d6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7279917" name="name7225642d5582de2c4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185642d5582de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26186527" name="name4929642d5582e650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7320642d5582e6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55210610" name="name5541642d5582ed48a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943642d5582e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7333229" name="name2872642d5582f37c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4642d5582f3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71527211" name="name2536642d55830843a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714642d55830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56547295" name="name7829642d55830de51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761642d55830d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96496" name="name1963642d558311c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05642d558311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536642d558312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304" name="name9247642d558318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42d558318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655642d558318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2546888" name="name6235642d5583230ee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4809642d558323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143517" name="name6908642d55832bc7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206642d55832b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688642d55832c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380044" name="name2721642d55833361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060642d558333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27642d558333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6521358" name="name3658642d55833da0b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6211642d55833d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4252153" name="name8397642d5583480f8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3500642d558348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4123" name="name5650642d55834e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8642d55834e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233642d55834e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5811" name="name6364642d558354f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86642d558354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845642d558355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30004" name="name5723642d5583593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0642d558359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933642d55835b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159" name="name9787642d55835f3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21642d55835f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5441938" name="name8378642d5583660dd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132642d558366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95435100" name="name7428642d55836c025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8066642d55836c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20691287" name="name9248642d55837361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674642d558373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5648642d558373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5509064" name="name9606642d55837a7b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989642d55837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972642d55837a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879495" name="name8144642d558384555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373642d558384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544043" name="name6445642d55838bdf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160642d55838b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9315642d55838c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7080642d55838c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4581642d55838d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4647642d55838d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9919642d558391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4198932" name="name5452642d558395a47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005642d558395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7180642d558395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6443642d558396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9942642d558396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835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370">
    <w:multiLevelType w:val="hybridMultilevel"/>
    <w:lvl w:ilvl="0" w:tplc="63563040">
      <w:start w:val="1"/>
      <w:numFmt w:val="decimal"/>
      <w:lvlText w:val="%1."/>
      <w:lvlJc w:val="left"/>
      <w:pPr>
        <w:ind w:left="720" w:hanging="360"/>
      </w:pPr>
    </w:lvl>
    <w:lvl w:ilvl="1" w:tplc="63563040" w:tentative="1">
      <w:start w:val="1"/>
      <w:numFmt w:val="lowerLetter"/>
      <w:lvlText w:val="%2."/>
      <w:lvlJc w:val="left"/>
      <w:pPr>
        <w:ind w:left="1440" w:hanging="360"/>
      </w:pPr>
    </w:lvl>
    <w:lvl w:ilvl="2" w:tplc="63563040" w:tentative="1">
      <w:start w:val="1"/>
      <w:numFmt w:val="lowerRoman"/>
      <w:lvlText w:val="%3."/>
      <w:lvlJc w:val="right"/>
      <w:pPr>
        <w:ind w:left="2160" w:hanging="180"/>
      </w:pPr>
    </w:lvl>
    <w:lvl w:ilvl="3" w:tplc="63563040" w:tentative="1">
      <w:start w:val="1"/>
      <w:numFmt w:val="decimal"/>
      <w:lvlText w:val="%4."/>
      <w:lvlJc w:val="left"/>
      <w:pPr>
        <w:ind w:left="2880" w:hanging="360"/>
      </w:pPr>
    </w:lvl>
    <w:lvl w:ilvl="4" w:tplc="63563040" w:tentative="1">
      <w:start w:val="1"/>
      <w:numFmt w:val="lowerLetter"/>
      <w:lvlText w:val="%5."/>
      <w:lvlJc w:val="left"/>
      <w:pPr>
        <w:ind w:left="3600" w:hanging="360"/>
      </w:pPr>
    </w:lvl>
    <w:lvl w:ilvl="5" w:tplc="63563040" w:tentative="1">
      <w:start w:val="1"/>
      <w:numFmt w:val="lowerRoman"/>
      <w:lvlText w:val="%6."/>
      <w:lvlJc w:val="right"/>
      <w:pPr>
        <w:ind w:left="4320" w:hanging="180"/>
      </w:pPr>
    </w:lvl>
    <w:lvl w:ilvl="6" w:tplc="63563040" w:tentative="1">
      <w:start w:val="1"/>
      <w:numFmt w:val="decimal"/>
      <w:lvlText w:val="%7."/>
      <w:lvlJc w:val="left"/>
      <w:pPr>
        <w:ind w:left="5040" w:hanging="360"/>
      </w:pPr>
    </w:lvl>
    <w:lvl w:ilvl="7" w:tplc="63563040" w:tentative="1">
      <w:start w:val="1"/>
      <w:numFmt w:val="lowerLetter"/>
      <w:lvlText w:val="%8."/>
      <w:lvlJc w:val="left"/>
      <w:pPr>
        <w:ind w:left="5760" w:hanging="360"/>
      </w:pPr>
    </w:lvl>
    <w:lvl w:ilvl="8" w:tplc="6356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9">
    <w:multiLevelType w:val="hybridMultilevel"/>
    <w:lvl w:ilvl="0" w:tplc="45602472">
      <w:start w:val="1"/>
      <w:numFmt w:val="decimal"/>
      <w:lvlText w:val="%1."/>
      <w:lvlJc w:val="left"/>
      <w:pPr>
        <w:ind w:left="720" w:hanging="360"/>
      </w:pPr>
    </w:lvl>
    <w:lvl w:ilvl="1" w:tplc="45602472" w:tentative="1">
      <w:start w:val="1"/>
      <w:numFmt w:val="lowerLetter"/>
      <w:lvlText w:val="%2."/>
      <w:lvlJc w:val="left"/>
      <w:pPr>
        <w:ind w:left="1440" w:hanging="360"/>
      </w:pPr>
    </w:lvl>
    <w:lvl w:ilvl="2" w:tplc="45602472" w:tentative="1">
      <w:start w:val="1"/>
      <w:numFmt w:val="lowerRoman"/>
      <w:lvlText w:val="%3."/>
      <w:lvlJc w:val="right"/>
      <w:pPr>
        <w:ind w:left="2160" w:hanging="180"/>
      </w:pPr>
    </w:lvl>
    <w:lvl w:ilvl="3" w:tplc="45602472" w:tentative="1">
      <w:start w:val="1"/>
      <w:numFmt w:val="decimal"/>
      <w:lvlText w:val="%4."/>
      <w:lvlJc w:val="left"/>
      <w:pPr>
        <w:ind w:left="2880" w:hanging="360"/>
      </w:pPr>
    </w:lvl>
    <w:lvl w:ilvl="4" w:tplc="45602472" w:tentative="1">
      <w:start w:val="1"/>
      <w:numFmt w:val="lowerLetter"/>
      <w:lvlText w:val="%5."/>
      <w:lvlJc w:val="left"/>
      <w:pPr>
        <w:ind w:left="3600" w:hanging="360"/>
      </w:pPr>
    </w:lvl>
    <w:lvl w:ilvl="5" w:tplc="45602472" w:tentative="1">
      <w:start w:val="1"/>
      <w:numFmt w:val="lowerRoman"/>
      <w:lvlText w:val="%6."/>
      <w:lvlJc w:val="right"/>
      <w:pPr>
        <w:ind w:left="4320" w:hanging="180"/>
      </w:pPr>
    </w:lvl>
    <w:lvl w:ilvl="6" w:tplc="45602472" w:tentative="1">
      <w:start w:val="1"/>
      <w:numFmt w:val="decimal"/>
      <w:lvlText w:val="%7."/>
      <w:lvlJc w:val="left"/>
      <w:pPr>
        <w:ind w:left="5040" w:hanging="360"/>
      </w:pPr>
    </w:lvl>
    <w:lvl w:ilvl="7" w:tplc="45602472" w:tentative="1">
      <w:start w:val="1"/>
      <w:numFmt w:val="lowerLetter"/>
      <w:lvlText w:val="%8."/>
      <w:lvlJc w:val="left"/>
      <w:pPr>
        <w:ind w:left="5760" w:hanging="360"/>
      </w:pPr>
    </w:lvl>
    <w:lvl w:ilvl="8" w:tplc="4560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29981133">
      <w:start w:val="1"/>
      <w:numFmt w:val="decimal"/>
      <w:lvlText w:val="%1."/>
      <w:lvlJc w:val="left"/>
      <w:pPr>
        <w:ind w:left="720" w:hanging="360"/>
      </w:pPr>
    </w:lvl>
    <w:lvl w:ilvl="1" w:tplc="29981133" w:tentative="1">
      <w:start w:val="1"/>
      <w:numFmt w:val="lowerLetter"/>
      <w:lvlText w:val="%2."/>
      <w:lvlJc w:val="left"/>
      <w:pPr>
        <w:ind w:left="1440" w:hanging="360"/>
      </w:pPr>
    </w:lvl>
    <w:lvl w:ilvl="2" w:tplc="29981133" w:tentative="1">
      <w:start w:val="1"/>
      <w:numFmt w:val="lowerRoman"/>
      <w:lvlText w:val="%3."/>
      <w:lvlJc w:val="right"/>
      <w:pPr>
        <w:ind w:left="2160" w:hanging="180"/>
      </w:pPr>
    </w:lvl>
    <w:lvl w:ilvl="3" w:tplc="29981133" w:tentative="1">
      <w:start w:val="1"/>
      <w:numFmt w:val="decimal"/>
      <w:lvlText w:val="%4."/>
      <w:lvlJc w:val="left"/>
      <w:pPr>
        <w:ind w:left="2880" w:hanging="360"/>
      </w:pPr>
    </w:lvl>
    <w:lvl w:ilvl="4" w:tplc="29981133" w:tentative="1">
      <w:start w:val="1"/>
      <w:numFmt w:val="lowerLetter"/>
      <w:lvlText w:val="%5."/>
      <w:lvlJc w:val="left"/>
      <w:pPr>
        <w:ind w:left="3600" w:hanging="360"/>
      </w:pPr>
    </w:lvl>
    <w:lvl w:ilvl="5" w:tplc="29981133" w:tentative="1">
      <w:start w:val="1"/>
      <w:numFmt w:val="lowerRoman"/>
      <w:lvlText w:val="%6."/>
      <w:lvlJc w:val="right"/>
      <w:pPr>
        <w:ind w:left="4320" w:hanging="180"/>
      </w:pPr>
    </w:lvl>
    <w:lvl w:ilvl="6" w:tplc="29981133" w:tentative="1">
      <w:start w:val="1"/>
      <w:numFmt w:val="decimal"/>
      <w:lvlText w:val="%7."/>
      <w:lvlJc w:val="left"/>
      <w:pPr>
        <w:ind w:left="5040" w:hanging="360"/>
      </w:pPr>
    </w:lvl>
    <w:lvl w:ilvl="7" w:tplc="29981133" w:tentative="1">
      <w:start w:val="1"/>
      <w:numFmt w:val="lowerLetter"/>
      <w:lvlText w:val="%8."/>
      <w:lvlJc w:val="left"/>
      <w:pPr>
        <w:ind w:left="5760" w:hanging="360"/>
      </w:pPr>
    </w:lvl>
    <w:lvl w:ilvl="8" w:tplc="2998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7">
    <w:multiLevelType w:val="hybridMultilevel"/>
    <w:lvl w:ilvl="0" w:tplc="22335558">
      <w:start w:val="1"/>
      <w:numFmt w:val="decimal"/>
      <w:lvlText w:val="%1."/>
      <w:lvlJc w:val="left"/>
      <w:pPr>
        <w:ind w:left="720" w:hanging="360"/>
      </w:pPr>
    </w:lvl>
    <w:lvl w:ilvl="1" w:tplc="22335558" w:tentative="1">
      <w:start w:val="1"/>
      <w:numFmt w:val="lowerLetter"/>
      <w:lvlText w:val="%2."/>
      <w:lvlJc w:val="left"/>
      <w:pPr>
        <w:ind w:left="1440" w:hanging="360"/>
      </w:pPr>
    </w:lvl>
    <w:lvl w:ilvl="2" w:tplc="22335558" w:tentative="1">
      <w:start w:val="1"/>
      <w:numFmt w:val="lowerRoman"/>
      <w:lvlText w:val="%3."/>
      <w:lvlJc w:val="right"/>
      <w:pPr>
        <w:ind w:left="2160" w:hanging="180"/>
      </w:pPr>
    </w:lvl>
    <w:lvl w:ilvl="3" w:tplc="22335558" w:tentative="1">
      <w:start w:val="1"/>
      <w:numFmt w:val="decimal"/>
      <w:lvlText w:val="%4."/>
      <w:lvlJc w:val="left"/>
      <w:pPr>
        <w:ind w:left="2880" w:hanging="360"/>
      </w:pPr>
    </w:lvl>
    <w:lvl w:ilvl="4" w:tplc="22335558" w:tentative="1">
      <w:start w:val="1"/>
      <w:numFmt w:val="lowerLetter"/>
      <w:lvlText w:val="%5."/>
      <w:lvlJc w:val="left"/>
      <w:pPr>
        <w:ind w:left="3600" w:hanging="360"/>
      </w:pPr>
    </w:lvl>
    <w:lvl w:ilvl="5" w:tplc="22335558" w:tentative="1">
      <w:start w:val="1"/>
      <w:numFmt w:val="lowerRoman"/>
      <w:lvlText w:val="%6."/>
      <w:lvlJc w:val="right"/>
      <w:pPr>
        <w:ind w:left="4320" w:hanging="180"/>
      </w:pPr>
    </w:lvl>
    <w:lvl w:ilvl="6" w:tplc="22335558" w:tentative="1">
      <w:start w:val="1"/>
      <w:numFmt w:val="decimal"/>
      <w:lvlText w:val="%7."/>
      <w:lvlJc w:val="left"/>
      <w:pPr>
        <w:ind w:left="5040" w:hanging="360"/>
      </w:pPr>
    </w:lvl>
    <w:lvl w:ilvl="7" w:tplc="22335558" w:tentative="1">
      <w:start w:val="1"/>
      <w:numFmt w:val="lowerLetter"/>
      <w:lvlText w:val="%8."/>
      <w:lvlJc w:val="left"/>
      <w:pPr>
        <w:ind w:left="5760" w:hanging="360"/>
      </w:pPr>
    </w:lvl>
    <w:lvl w:ilvl="8" w:tplc="2233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6">
    <w:multiLevelType w:val="hybridMultilevel"/>
    <w:lvl w:ilvl="0" w:tplc="74179999">
      <w:start w:val="1"/>
      <w:numFmt w:val="decimal"/>
      <w:lvlText w:val="%1."/>
      <w:lvlJc w:val="left"/>
      <w:pPr>
        <w:ind w:left="720" w:hanging="360"/>
      </w:pPr>
    </w:lvl>
    <w:lvl w:ilvl="1" w:tplc="74179999" w:tentative="1">
      <w:start w:val="1"/>
      <w:numFmt w:val="lowerLetter"/>
      <w:lvlText w:val="%2."/>
      <w:lvlJc w:val="left"/>
      <w:pPr>
        <w:ind w:left="1440" w:hanging="360"/>
      </w:pPr>
    </w:lvl>
    <w:lvl w:ilvl="2" w:tplc="74179999" w:tentative="1">
      <w:start w:val="1"/>
      <w:numFmt w:val="lowerRoman"/>
      <w:lvlText w:val="%3."/>
      <w:lvlJc w:val="right"/>
      <w:pPr>
        <w:ind w:left="2160" w:hanging="180"/>
      </w:pPr>
    </w:lvl>
    <w:lvl w:ilvl="3" w:tplc="74179999" w:tentative="1">
      <w:start w:val="1"/>
      <w:numFmt w:val="decimal"/>
      <w:lvlText w:val="%4."/>
      <w:lvlJc w:val="left"/>
      <w:pPr>
        <w:ind w:left="2880" w:hanging="360"/>
      </w:pPr>
    </w:lvl>
    <w:lvl w:ilvl="4" w:tplc="74179999" w:tentative="1">
      <w:start w:val="1"/>
      <w:numFmt w:val="lowerLetter"/>
      <w:lvlText w:val="%5."/>
      <w:lvlJc w:val="left"/>
      <w:pPr>
        <w:ind w:left="3600" w:hanging="360"/>
      </w:pPr>
    </w:lvl>
    <w:lvl w:ilvl="5" w:tplc="74179999" w:tentative="1">
      <w:start w:val="1"/>
      <w:numFmt w:val="lowerRoman"/>
      <w:lvlText w:val="%6."/>
      <w:lvlJc w:val="right"/>
      <w:pPr>
        <w:ind w:left="4320" w:hanging="180"/>
      </w:pPr>
    </w:lvl>
    <w:lvl w:ilvl="6" w:tplc="74179999" w:tentative="1">
      <w:start w:val="1"/>
      <w:numFmt w:val="decimal"/>
      <w:lvlText w:val="%7."/>
      <w:lvlJc w:val="left"/>
      <w:pPr>
        <w:ind w:left="5040" w:hanging="360"/>
      </w:pPr>
    </w:lvl>
    <w:lvl w:ilvl="7" w:tplc="74179999" w:tentative="1">
      <w:start w:val="1"/>
      <w:numFmt w:val="lowerLetter"/>
      <w:lvlText w:val="%8."/>
      <w:lvlJc w:val="left"/>
      <w:pPr>
        <w:ind w:left="5760" w:hanging="360"/>
      </w:pPr>
    </w:lvl>
    <w:lvl w:ilvl="8" w:tplc="7417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5">
    <w:multiLevelType w:val="hybridMultilevel"/>
    <w:lvl w:ilvl="0" w:tplc="98040956">
      <w:start w:val="1"/>
      <w:numFmt w:val="decimal"/>
      <w:lvlText w:val="%1."/>
      <w:lvlJc w:val="left"/>
      <w:pPr>
        <w:ind w:left="720" w:hanging="360"/>
      </w:pPr>
    </w:lvl>
    <w:lvl w:ilvl="1" w:tplc="98040956" w:tentative="1">
      <w:start w:val="1"/>
      <w:numFmt w:val="lowerLetter"/>
      <w:lvlText w:val="%2."/>
      <w:lvlJc w:val="left"/>
      <w:pPr>
        <w:ind w:left="1440" w:hanging="360"/>
      </w:pPr>
    </w:lvl>
    <w:lvl w:ilvl="2" w:tplc="98040956" w:tentative="1">
      <w:start w:val="1"/>
      <w:numFmt w:val="lowerRoman"/>
      <w:lvlText w:val="%3."/>
      <w:lvlJc w:val="right"/>
      <w:pPr>
        <w:ind w:left="2160" w:hanging="180"/>
      </w:pPr>
    </w:lvl>
    <w:lvl w:ilvl="3" w:tplc="98040956" w:tentative="1">
      <w:start w:val="1"/>
      <w:numFmt w:val="decimal"/>
      <w:lvlText w:val="%4."/>
      <w:lvlJc w:val="left"/>
      <w:pPr>
        <w:ind w:left="2880" w:hanging="360"/>
      </w:pPr>
    </w:lvl>
    <w:lvl w:ilvl="4" w:tplc="98040956" w:tentative="1">
      <w:start w:val="1"/>
      <w:numFmt w:val="lowerLetter"/>
      <w:lvlText w:val="%5."/>
      <w:lvlJc w:val="left"/>
      <w:pPr>
        <w:ind w:left="3600" w:hanging="360"/>
      </w:pPr>
    </w:lvl>
    <w:lvl w:ilvl="5" w:tplc="98040956" w:tentative="1">
      <w:start w:val="1"/>
      <w:numFmt w:val="lowerRoman"/>
      <w:lvlText w:val="%6."/>
      <w:lvlJc w:val="right"/>
      <w:pPr>
        <w:ind w:left="4320" w:hanging="180"/>
      </w:pPr>
    </w:lvl>
    <w:lvl w:ilvl="6" w:tplc="98040956" w:tentative="1">
      <w:start w:val="1"/>
      <w:numFmt w:val="decimal"/>
      <w:lvlText w:val="%7."/>
      <w:lvlJc w:val="left"/>
      <w:pPr>
        <w:ind w:left="5040" w:hanging="360"/>
      </w:pPr>
    </w:lvl>
    <w:lvl w:ilvl="7" w:tplc="98040956" w:tentative="1">
      <w:start w:val="1"/>
      <w:numFmt w:val="lowerLetter"/>
      <w:lvlText w:val="%8."/>
      <w:lvlJc w:val="left"/>
      <w:pPr>
        <w:ind w:left="5760" w:hanging="360"/>
      </w:pPr>
    </w:lvl>
    <w:lvl w:ilvl="8" w:tplc="9804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4">
    <w:multiLevelType w:val="hybridMultilevel"/>
    <w:lvl w:ilvl="0" w:tplc="96918241">
      <w:start w:val="1"/>
      <w:numFmt w:val="decimal"/>
      <w:lvlText w:val="%1."/>
      <w:lvlJc w:val="left"/>
      <w:pPr>
        <w:ind w:left="720" w:hanging="360"/>
      </w:pPr>
    </w:lvl>
    <w:lvl w:ilvl="1" w:tplc="96918241" w:tentative="1">
      <w:start w:val="1"/>
      <w:numFmt w:val="lowerLetter"/>
      <w:lvlText w:val="%2."/>
      <w:lvlJc w:val="left"/>
      <w:pPr>
        <w:ind w:left="1440" w:hanging="360"/>
      </w:pPr>
    </w:lvl>
    <w:lvl w:ilvl="2" w:tplc="96918241" w:tentative="1">
      <w:start w:val="1"/>
      <w:numFmt w:val="lowerRoman"/>
      <w:lvlText w:val="%3."/>
      <w:lvlJc w:val="right"/>
      <w:pPr>
        <w:ind w:left="2160" w:hanging="180"/>
      </w:pPr>
    </w:lvl>
    <w:lvl w:ilvl="3" w:tplc="96918241" w:tentative="1">
      <w:start w:val="1"/>
      <w:numFmt w:val="decimal"/>
      <w:lvlText w:val="%4."/>
      <w:lvlJc w:val="left"/>
      <w:pPr>
        <w:ind w:left="2880" w:hanging="360"/>
      </w:pPr>
    </w:lvl>
    <w:lvl w:ilvl="4" w:tplc="96918241" w:tentative="1">
      <w:start w:val="1"/>
      <w:numFmt w:val="lowerLetter"/>
      <w:lvlText w:val="%5."/>
      <w:lvlJc w:val="left"/>
      <w:pPr>
        <w:ind w:left="3600" w:hanging="360"/>
      </w:pPr>
    </w:lvl>
    <w:lvl w:ilvl="5" w:tplc="96918241" w:tentative="1">
      <w:start w:val="1"/>
      <w:numFmt w:val="lowerRoman"/>
      <w:lvlText w:val="%6."/>
      <w:lvlJc w:val="right"/>
      <w:pPr>
        <w:ind w:left="4320" w:hanging="180"/>
      </w:pPr>
    </w:lvl>
    <w:lvl w:ilvl="6" w:tplc="96918241" w:tentative="1">
      <w:start w:val="1"/>
      <w:numFmt w:val="decimal"/>
      <w:lvlText w:val="%7."/>
      <w:lvlJc w:val="left"/>
      <w:pPr>
        <w:ind w:left="5040" w:hanging="360"/>
      </w:pPr>
    </w:lvl>
    <w:lvl w:ilvl="7" w:tplc="96918241" w:tentative="1">
      <w:start w:val="1"/>
      <w:numFmt w:val="lowerLetter"/>
      <w:lvlText w:val="%8."/>
      <w:lvlJc w:val="left"/>
      <w:pPr>
        <w:ind w:left="5760" w:hanging="360"/>
      </w:pPr>
    </w:lvl>
    <w:lvl w:ilvl="8" w:tplc="9691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3">
    <w:multiLevelType w:val="hybridMultilevel"/>
    <w:lvl w:ilvl="0" w:tplc="96671123">
      <w:start w:val="1"/>
      <w:numFmt w:val="decimal"/>
      <w:lvlText w:val="%1."/>
      <w:lvlJc w:val="left"/>
      <w:pPr>
        <w:ind w:left="720" w:hanging="360"/>
      </w:pPr>
    </w:lvl>
    <w:lvl w:ilvl="1" w:tplc="96671123" w:tentative="1">
      <w:start w:val="1"/>
      <w:numFmt w:val="lowerLetter"/>
      <w:lvlText w:val="%2."/>
      <w:lvlJc w:val="left"/>
      <w:pPr>
        <w:ind w:left="1440" w:hanging="360"/>
      </w:pPr>
    </w:lvl>
    <w:lvl w:ilvl="2" w:tplc="96671123" w:tentative="1">
      <w:start w:val="1"/>
      <w:numFmt w:val="lowerRoman"/>
      <w:lvlText w:val="%3."/>
      <w:lvlJc w:val="right"/>
      <w:pPr>
        <w:ind w:left="2160" w:hanging="180"/>
      </w:pPr>
    </w:lvl>
    <w:lvl w:ilvl="3" w:tplc="96671123" w:tentative="1">
      <w:start w:val="1"/>
      <w:numFmt w:val="decimal"/>
      <w:lvlText w:val="%4."/>
      <w:lvlJc w:val="left"/>
      <w:pPr>
        <w:ind w:left="2880" w:hanging="360"/>
      </w:pPr>
    </w:lvl>
    <w:lvl w:ilvl="4" w:tplc="96671123" w:tentative="1">
      <w:start w:val="1"/>
      <w:numFmt w:val="lowerLetter"/>
      <w:lvlText w:val="%5."/>
      <w:lvlJc w:val="left"/>
      <w:pPr>
        <w:ind w:left="3600" w:hanging="360"/>
      </w:pPr>
    </w:lvl>
    <w:lvl w:ilvl="5" w:tplc="96671123" w:tentative="1">
      <w:start w:val="1"/>
      <w:numFmt w:val="lowerRoman"/>
      <w:lvlText w:val="%6."/>
      <w:lvlJc w:val="right"/>
      <w:pPr>
        <w:ind w:left="4320" w:hanging="180"/>
      </w:pPr>
    </w:lvl>
    <w:lvl w:ilvl="6" w:tplc="96671123" w:tentative="1">
      <w:start w:val="1"/>
      <w:numFmt w:val="decimal"/>
      <w:lvlText w:val="%7."/>
      <w:lvlJc w:val="left"/>
      <w:pPr>
        <w:ind w:left="5040" w:hanging="360"/>
      </w:pPr>
    </w:lvl>
    <w:lvl w:ilvl="7" w:tplc="96671123" w:tentative="1">
      <w:start w:val="1"/>
      <w:numFmt w:val="lowerLetter"/>
      <w:lvlText w:val="%8."/>
      <w:lvlJc w:val="left"/>
      <w:pPr>
        <w:ind w:left="5760" w:hanging="360"/>
      </w:pPr>
    </w:lvl>
    <w:lvl w:ilvl="8" w:tplc="9667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2">
    <w:multiLevelType w:val="hybridMultilevel"/>
    <w:lvl w:ilvl="0" w:tplc="25616565">
      <w:start w:val="1"/>
      <w:numFmt w:val="decimal"/>
      <w:lvlText w:val="%1."/>
      <w:lvlJc w:val="left"/>
      <w:pPr>
        <w:ind w:left="720" w:hanging="360"/>
      </w:pPr>
    </w:lvl>
    <w:lvl w:ilvl="1" w:tplc="25616565" w:tentative="1">
      <w:start w:val="1"/>
      <w:numFmt w:val="lowerLetter"/>
      <w:lvlText w:val="%2."/>
      <w:lvlJc w:val="left"/>
      <w:pPr>
        <w:ind w:left="1440" w:hanging="360"/>
      </w:pPr>
    </w:lvl>
    <w:lvl w:ilvl="2" w:tplc="25616565" w:tentative="1">
      <w:start w:val="1"/>
      <w:numFmt w:val="lowerRoman"/>
      <w:lvlText w:val="%3."/>
      <w:lvlJc w:val="right"/>
      <w:pPr>
        <w:ind w:left="2160" w:hanging="180"/>
      </w:pPr>
    </w:lvl>
    <w:lvl w:ilvl="3" w:tplc="25616565" w:tentative="1">
      <w:start w:val="1"/>
      <w:numFmt w:val="decimal"/>
      <w:lvlText w:val="%4."/>
      <w:lvlJc w:val="left"/>
      <w:pPr>
        <w:ind w:left="2880" w:hanging="360"/>
      </w:pPr>
    </w:lvl>
    <w:lvl w:ilvl="4" w:tplc="25616565" w:tentative="1">
      <w:start w:val="1"/>
      <w:numFmt w:val="lowerLetter"/>
      <w:lvlText w:val="%5."/>
      <w:lvlJc w:val="left"/>
      <w:pPr>
        <w:ind w:left="3600" w:hanging="360"/>
      </w:pPr>
    </w:lvl>
    <w:lvl w:ilvl="5" w:tplc="25616565" w:tentative="1">
      <w:start w:val="1"/>
      <w:numFmt w:val="lowerRoman"/>
      <w:lvlText w:val="%6."/>
      <w:lvlJc w:val="right"/>
      <w:pPr>
        <w:ind w:left="4320" w:hanging="180"/>
      </w:pPr>
    </w:lvl>
    <w:lvl w:ilvl="6" w:tplc="25616565" w:tentative="1">
      <w:start w:val="1"/>
      <w:numFmt w:val="decimal"/>
      <w:lvlText w:val="%7."/>
      <w:lvlJc w:val="left"/>
      <w:pPr>
        <w:ind w:left="5040" w:hanging="360"/>
      </w:pPr>
    </w:lvl>
    <w:lvl w:ilvl="7" w:tplc="25616565" w:tentative="1">
      <w:start w:val="1"/>
      <w:numFmt w:val="lowerLetter"/>
      <w:lvlText w:val="%8."/>
      <w:lvlJc w:val="left"/>
      <w:pPr>
        <w:ind w:left="5760" w:hanging="360"/>
      </w:pPr>
    </w:lvl>
    <w:lvl w:ilvl="8" w:tplc="2561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1">
    <w:multiLevelType w:val="hybridMultilevel"/>
    <w:lvl w:ilvl="0" w:tplc="91752154">
      <w:start w:val="1"/>
      <w:numFmt w:val="decimal"/>
      <w:lvlText w:val="%1."/>
      <w:lvlJc w:val="left"/>
      <w:pPr>
        <w:ind w:left="720" w:hanging="360"/>
      </w:pPr>
    </w:lvl>
    <w:lvl w:ilvl="1" w:tplc="91752154" w:tentative="1">
      <w:start w:val="1"/>
      <w:numFmt w:val="lowerLetter"/>
      <w:lvlText w:val="%2."/>
      <w:lvlJc w:val="left"/>
      <w:pPr>
        <w:ind w:left="1440" w:hanging="360"/>
      </w:pPr>
    </w:lvl>
    <w:lvl w:ilvl="2" w:tplc="91752154" w:tentative="1">
      <w:start w:val="1"/>
      <w:numFmt w:val="lowerRoman"/>
      <w:lvlText w:val="%3."/>
      <w:lvlJc w:val="right"/>
      <w:pPr>
        <w:ind w:left="2160" w:hanging="180"/>
      </w:pPr>
    </w:lvl>
    <w:lvl w:ilvl="3" w:tplc="91752154" w:tentative="1">
      <w:start w:val="1"/>
      <w:numFmt w:val="decimal"/>
      <w:lvlText w:val="%4."/>
      <w:lvlJc w:val="left"/>
      <w:pPr>
        <w:ind w:left="2880" w:hanging="360"/>
      </w:pPr>
    </w:lvl>
    <w:lvl w:ilvl="4" w:tplc="91752154" w:tentative="1">
      <w:start w:val="1"/>
      <w:numFmt w:val="lowerLetter"/>
      <w:lvlText w:val="%5."/>
      <w:lvlJc w:val="left"/>
      <w:pPr>
        <w:ind w:left="3600" w:hanging="360"/>
      </w:pPr>
    </w:lvl>
    <w:lvl w:ilvl="5" w:tplc="91752154" w:tentative="1">
      <w:start w:val="1"/>
      <w:numFmt w:val="lowerRoman"/>
      <w:lvlText w:val="%6."/>
      <w:lvlJc w:val="right"/>
      <w:pPr>
        <w:ind w:left="4320" w:hanging="180"/>
      </w:pPr>
    </w:lvl>
    <w:lvl w:ilvl="6" w:tplc="91752154" w:tentative="1">
      <w:start w:val="1"/>
      <w:numFmt w:val="decimal"/>
      <w:lvlText w:val="%7."/>
      <w:lvlJc w:val="left"/>
      <w:pPr>
        <w:ind w:left="5040" w:hanging="360"/>
      </w:pPr>
    </w:lvl>
    <w:lvl w:ilvl="7" w:tplc="91752154" w:tentative="1">
      <w:start w:val="1"/>
      <w:numFmt w:val="lowerLetter"/>
      <w:lvlText w:val="%8."/>
      <w:lvlJc w:val="left"/>
      <w:pPr>
        <w:ind w:left="5760" w:hanging="360"/>
      </w:pPr>
    </w:lvl>
    <w:lvl w:ilvl="8" w:tplc="9175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0">
    <w:multiLevelType w:val="hybridMultilevel"/>
    <w:lvl w:ilvl="0" w:tplc="88150712">
      <w:start w:val="1"/>
      <w:numFmt w:val="decimal"/>
      <w:lvlText w:val="%1."/>
      <w:lvlJc w:val="left"/>
      <w:pPr>
        <w:ind w:left="720" w:hanging="360"/>
      </w:pPr>
    </w:lvl>
    <w:lvl w:ilvl="1" w:tplc="88150712" w:tentative="1">
      <w:start w:val="1"/>
      <w:numFmt w:val="lowerLetter"/>
      <w:lvlText w:val="%2."/>
      <w:lvlJc w:val="left"/>
      <w:pPr>
        <w:ind w:left="1440" w:hanging="360"/>
      </w:pPr>
    </w:lvl>
    <w:lvl w:ilvl="2" w:tplc="88150712" w:tentative="1">
      <w:start w:val="1"/>
      <w:numFmt w:val="lowerRoman"/>
      <w:lvlText w:val="%3."/>
      <w:lvlJc w:val="right"/>
      <w:pPr>
        <w:ind w:left="2160" w:hanging="180"/>
      </w:pPr>
    </w:lvl>
    <w:lvl w:ilvl="3" w:tplc="88150712" w:tentative="1">
      <w:start w:val="1"/>
      <w:numFmt w:val="decimal"/>
      <w:lvlText w:val="%4."/>
      <w:lvlJc w:val="left"/>
      <w:pPr>
        <w:ind w:left="2880" w:hanging="360"/>
      </w:pPr>
    </w:lvl>
    <w:lvl w:ilvl="4" w:tplc="88150712" w:tentative="1">
      <w:start w:val="1"/>
      <w:numFmt w:val="lowerLetter"/>
      <w:lvlText w:val="%5."/>
      <w:lvlJc w:val="left"/>
      <w:pPr>
        <w:ind w:left="3600" w:hanging="360"/>
      </w:pPr>
    </w:lvl>
    <w:lvl w:ilvl="5" w:tplc="88150712" w:tentative="1">
      <w:start w:val="1"/>
      <w:numFmt w:val="lowerRoman"/>
      <w:lvlText w:val="%6."/>
      <w:lvlJc w:val="right"/>
      <w:pPr>
        <w:ind w:left="4320" w:hanging="180"/>
      </w:pPr>
    </w:lvl>
    <w:lvl w:ilvl="6" w:tplc="88150712" w:tentative="1">
      <w:start w:val="1"/>
      <w:numFmt w:val="decimal"/>
      <w:lvlText w:val="%7."/>
      <w:lvlJc w:val="left"/>
      <w:pPr>
        <w:ind w:left="5040" w:hanging="360"/>
      </w:pPr>
    </w:lvl>
    <w:lvl w:ilvl="7" w:tplc="88150712" w:tentative="1">
      <w:start w:val="1"/>
      <w:numFmt w:val="lowerLetter"/>
      <w:lvlText w:val="%8."/>
      <w:lvlJc w:val="left"/>
      <w:pPr>
        <w:ind w:left="5760" w:hanging="360"/>
      </w:pPr>
    </w:lvl>
    <w:lvl w:ilvl="8" w:tplc="8815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9">
    <w:multiLevelType w:val="hybridMultilevel"/>
    <w:lvl w:ilvl="0" w:tplc="192594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359">
    <w:abstractNumId w:val="8359"/>
  </w:num>
  <w:num w:numId="8360">
    <w:abstractNumId w:val="8360"/>
  </w:num>
  <w:num w:numId="8361">
    <w:abstractNumId w:val="8361"/>
  </w:num>
  <w:num w:numId="8362">
    <w:abstractNumId w:val="8362"/>
  </w:num>
  <w:num w:numId="8363">
    <w:abstractNumId w:val="8363"/>
  </w:num>
  <w:num w:numId="8364">
    <w:abstractNumId w:val="8364"/>
  </w:num>
  <w:num w:numId="8365">
    <w:abstractNumId w:val="8365"/>
  </w:num>
  <w:num w:numId="8366">
    <w:abstractNumId w:val="8366"/>
  </w:num>
  <w:num w:numId="8367">
    <w:abstractNumId w:val="8367"/>
  </w:num>
  <w:num w:numId="8368">
    <w:abstractNumId w:val="8368"/>
  </w:num>
  <w:num w:numId="8369">
    <w:abstractNumId w:val="8369"/>
  </w:num>
  <w:num w:numId="8370">
    <w:abstractNumId w:val="8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0663749" Type="http://schemas.openxmlformats.org/officeDocument/2006/relationships/comments" Target="comments.xml"/><Relationship Id="rId241184268" Type="http://schemas.microsoft.com/office/2011/relationships/commentsExtended" Target="commentsExtended.xml"/><Relationship Id="rId74482386" Type="http://schemas.openxmlformats.org/officeDocument/2006/relationships/image" Target="media/imgrId74482386.jpg"/><Relationship Id="rId1786642d5582bb1c1" Type="http://schemas.openxmlformats.org/officeDocument/2006/relationships/hyperlink" Target="https://iservice.lombardini.it/jsp/Template2/manuale.jsp?id=2527&amp;parent=1972" TargetMode="External"/><Relationship Id="rId9536642d5583123bf" Type="http://schemas.openxmlformats.org/officeDocument/2006/relationships/hyperlink" Target="https://iservice.lombardini.it/jsp/Template2/manuale.jsp?id=59&amp;parent=1369" TargetMode="External"/><Relationship Id="rId3655642d558318ff7" Type="http://schemas.openxmlformats.org/officeDocument/2006/relationships/hyperlink" Target="https://iservice.lombardini.it/jsp/Template2/manuale.jsp?id=404&amp;parent=1369" TargetMode="External"/><Relationship Id="rId8688642d55832c181" Type="http://schemas.openxmlformats.org/officeDocument/2006/relationships/hyperlink" Target="https://iservice.lombardini.it/jsp/Template2/manuale.jsp?id=59&amp;parent=1972" TargetMode="External"/><Relationship Id="rId9627642d558333b14" Type="http://schemas.openxmlformats.org/officeDocument/2006/relationships/hyperlink" Target="https://iservice.lombardini.it/jsp/Template2/manuale.jsp?id=2527&amp;parent=1972" TargetMode="External"/><Relationship Id="rId8233642d55834eb44" Type="http://schemas.openxmlformats.org/officeDocument/2006/relationships/hyperlink" Target="https://iservice.lombardini.it/jsp/Template2/manuale.jsp?id=404&amp;parent=1369" TargetMode="External"/><Relationship Id="rId2845642d558355729" Type="http://schemas.openxmlformats.org/officeDocument/2006/relationships/hyperlink" Target="https://iservice.lombardini.it/jsp/Template2/manuale.jsp?id=59&amp;parent=1369" TargetMode="External"/><Relationship Id="rId8933642d55835b26c" Type="http://schemas.openxmlformats.org/officeDocument/2006/relationships/hyperlink" Target="https://iservice.lombardini.it/jsp/Template2/manuale.jsp?id=410&amp;parent=1369" TargetMode="External"/><Relationship Id="rId5648642d558373ce3" Type="http://schemas.openxmlformats.org/officeDocument/2006/relationships/hyperlink" Target="https://iservice.lombardini.it/jsp/Template2/manuale.jsp?id=2527&amp;parent=1972" TargetMode="External"/><Relationship Id="rId9972642d55837ad15" Type="http://schemas.openxmlformats.org/officeDocument/2006/relationships/hyperlink" Target="https://iservice.lombardini.it/jsp/Template2/manuale.jsp?id=59&amp;parent=1972" TargetMode="External"/><Relationship Id="rId9315642d55838c477" Type="http://schemas.openxmlformats.org/officeDocument/2006/relationships/hyperlink" Target="https://iservice.lombardini.it/jsp/Template2/manuale.jsp?id=80&amp;parent=1972" TargetMode="External"/><Relationship Id="rId7080642d55838c7c2" Type="http://schemas.openxmlformats.org/officeDocument/2006/relationships/hyperlink" Target="https://iservice.lombardini.it/jsp/Template2/manuale.jsp?id=2542&amp;parent=1972" TargetMode="External"/><Relationship Id="rId4581642d55838dc2d" Type="http://schemas.openxmlformats.org/officeDocument/2006/relationships/hyperlink" Target="https://iservice.lombardini.it/jsp/Template2/manuale.jsp?id=80&amp;parent=1972" TargetMode="External"/><Relationship Id="rId4647642d55838df7b" Type="http://schemas.openxmlformats.org/officeDocument/2006/relationships/hyperlink" Target="https://iservice.lombardini.it/jsp/Template2/manuale.jsp?id=2544&amp;parent=1972" TargetMode="External"/><Relationship Id="rId9919642d5583911bd" Type="http://schemas.openxmlformats.org/officeDocument/2006/relationships/hyperlink" Target="https://iservice.lombardini.it/jsp/Template2/manuale.jsp?id=2544&amp;parent=1972" TargetMode="External"/><Relationship Id="rId7180642d558395e8b" Type="http://schemas.openxmlformats.org/officeDocument/2006/relationships/hyperlink" Target="https://iservice.lombardini.it/jsp/Template2/manuale.jsp?id=2536&amp;parent=1972" TargetMode="External"/><Relationship Id="rId6443642d558396360" Type="http://schemas.openxmlformats.org/officeDocument/2006/relationships/hyperlink" Target="https://iservice.lombardini.it/jsp/Template2/manuale.jsp?id=2532&amp;parent=1972" TargetMode="External"/><Relationship Id="rId9942642d55839667b" Type="http://schemas.openxmlformats.org/officeDocument/2006/relationships/hyperlink" Target="https://iservice.lombardini.it/jsp/Template2/manuale.jsp?id=2533&amp;parent=1972" TargetMode="External"/><Relationship Id="rId4050642d5582baba8" Type="http://schemas.openxmlformats.org/officeDocument/2006/relationships/image" Target="media/imgrId4050642d5582baba8.png"/><Relationship Id="rId4418642d5582c3a66" Type="http://schemas.openxmlformats.org/officeDocument/2006/relationships/image" Target="media/imgrId4418642d5582c3a66.png"/><Relationship Id="rId7419642d5582d6773" Type="http://schemas.openxmlformats.org/officeDocument/2006/relationships/image" Target="media/imgrId7419642d5582d6773.png"/><Relationship Id="rId2185642d5582de2bf" Type="http://schemas.openxmlformats.org/officeDocument/2006/relationships/image" Target="media/imgrId2185642d5582de2bf.png"/><Relationship Id="rId7320642d5582e6500" Type="http://schemas.openxmlformats.org/officeDocument/2006/relationships/image" Target="media/imgrId7320642d5582e6500.png"/><Relationship Id="rId4943642d5582ed484" Type="http://schemas.openxmlformats.org/officeDocument/2006/relationships/image" Target="media/imgrId4943642d5582ed484.jpg"/><Relationship Id="rId3694642d5582f37c8" Type="http://schemas.openxmlformats.org/officeDocument/2006/relationships/image" Target="media/imgrId3694642d5582f37c8.jpg"/><Relationship Id="rId8714642d558308436" Type="http://schemas.openxmlformats.org/officeDocument/2006/relationships/image" Target="media/imgrId8714642d558308436.jpg"/><Relationship Id="rId4761642d55830de4b" Type="http://schemas.openxmlformats.org/officeDocument/2006/relationships/image" Target="media/imgrId4761642d55830de4b.jpg"/><Relationship Id="rId8405642d558311c16" Type="http://schemas.openxmlformats.org/officeDocument/2006/relationships/image" Target="media/imgrId8405642d558311c16.jpg"/><Relationship Id="rId3067642d5583187c6" Type="http://schemas.openxmlformats.org/officeDocument/2006/relationships/image" Target="media/imgrId3067642d5583187c6.jpg"/><Relationship Id="rId4809642d5583230e8" Type="http://schemas.openxmlformats.org/officeDocument/2006/relationships/image" Target="media/imgrId4809642d5583230e8.png"/><Relationship Id="rId4206642d55832bc6d" Type="http://schemas.openxmlformats.org/officeDocument/2006/relationships/image" Target="media/imgrId4206642d55832bc6d.png"/><Relationship Id="rId7060642d55833361a" Type="http://schemas.openxmlformats.org/officeDocument/2006/relationships/image" Target="media/imgrId7060642d55833361a.png"/><Relationship Id="rId6211642d55833da06" Type="http://schemas.openxmlformats.org/officeDocument/2006/relationships/image" Target="media/imgrId6211642d55833da06.png"/><Relationship Id="rId3500642d5583480f2" Type="http://schemas.openxmlformats.org/officeDocument/2006/relationships/image" Target="media/imgrId3500642d5583480f2.png"/><Relationship Id="rId7928642d55834e385" Type="http://schemas.openxmlformats.org/officeDocument/2006/relationships/image" Target="media/imgrId7928642d55834e385.jpg"/><Relationship Id="rId9286642d558354fd2" Type="http://schemas.openxmlformats.org/officeDocument/2006/relationships/image" Target="media/imgrId9286642d558354fd2.jpg"/><Relationship Id="rId7040642d5583593d4" Type="http://schemas.openxmlformats.org/officeDocument/2006/relationships/image" Target="media/imgrId7040642d5583593d4.jpg"/><Relationship Id="rId3021642d55835f3a4" Type="http://schemas.openxmlformats.org/officeDocument/2006/relationships/image" Target="media/imgrId3021642d55835f3a4.jpg"/><Relationship Id="rId1132642d5583660d9" Type="http://schemas.openxmlformats.org/officeDocument/2006/relationships/image" Target="media/imgrId1132642d5583660d9.png"/><Relationship Id="rId8066642d55836c021" Type="http://schemas.openxmlformats.org/officeDocument/2006/relationships/image" Target="media/imgrId8066642d55836c021.png"/><Relationship Id="rId4674642d55837361b" Type="http://schemas.openxmlformats.org/officeDocument/2006/relationships/image" Target="media/imgrId4674642d55837361b.png"/><Relationship Id="rId1989642d55837a7b9" Type="http://schemas.openxmlformats.org/officeDocument/2006/relationships/image" Target="media/imgrId1989642d55837a7b9.png"/><Relationship Id="rId1373642d558384533" Type="http://schemas.openxmlformats.org/officeDocument/2006/relationships/image" Target="media/imgrId1373642d558384533.jpg"/><Relationship Id="rId1160642d55838bdf6" Type="http://schemas.openxmlformats.org/officeDocument/2006/relationships/image" Target="media/imgrId1160642d55838bdf6.png"/><Relationship Id="rId2005642d558395a42" Type="http://schemas.openxmlformats.org/officeDocument/2006/relationships/image" Target="media/imgrId2005642d558395a4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82386" Type="http://schemas.openxmlformats.org/officeDocument/2006/relationships/image" Target="media/imgrId744823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