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74558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848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057056" w:name="ctxt"/>
    <w:bookmarkEnd w:id="800570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1029642d78cdbdb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8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3652642d78cdbdf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38313920" name="name8770642d78cdccfb8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9547642d78cdccf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82240725" name="name2423642d78cde91d6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4946642d78cde91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64384297" name="name8983642d78ce0fcb5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3299642d78ce0f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4261183" name="name5984642d78ce17e38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9774642d78ce1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886">
    <w:multiLevelType w:val="hybridMultilevel"/>
    <w:lvl w:ilvl="0" w:tplc="96595841">
      <w:start w:val="1"/>
      <w:numFmt w:val="decimal"/>
      <w:lvlText w:val="%1."/>
      <w:lvlJc w:val="left"/>
      <w:pPr>
        <w:ind w:left="720" w:hanging="360"/>
      </w:pPr>
    </w:lvl>
    <w:lvl w:ilvl="1" w:tplc="96595841" w:tentative="1">
      <w:start w:val="1"/>
      <w:numFmt w:val="lowerLetter"/>
      <w:lvlText w:val="%2."/>
      <w:lvlJc w:val="left"/>
      <w:pPr>
        <w:ind w:left="1440" w:hanging="360"/>
      </w:pPr>
    </w:lvl>
    <w:lvl w:ilvl="2" w:tplc="96595841" w:tentative="1">
      <w:start w:val="1"/>
      <w:numFmt w:val="lowerRoman"/>
      <w:lvlText w:val="%3."/>
      <w:lvlJc w:val="right"/>
      <w:pPr>
        <w:ind w:left="2160" w:hanging="180"/>
      </w:pPr>
    </w:lvl>
    <w:lvl w:ilvl="3" w:tplc="96595841" w:tentative="1">
      <w:start w:val="1"/>
      <w:numFmt w:val="decimal"/>
      <w:lvlText w:val="%4."/>
      <w:lvlJc w:val="left"/>
      <w:pPr>
        <w:ind w:left="2880" w:hanging="360"/>
      </w:pPr>
    </w:lvl>
    <w:lvl w:ilvl="4" w:tplc="96595841" w:tentative="1">
      <w:start w:val="1"/>
      <w:numFmt w:val="lowerLetter"/>
      <w:lvlText w:val="%5."/>
      <w:lvlJc w:val="left"/>
      <w:pPr>
        <w:ind w:left="3600" w:hanging="360"/>
      </w:pPr>
    </w:lvl>
    <w:lvl w:ilvl="5" w:tplc="96595841" w:tentative="1">
      <w:start w:val="1"/>
      <w:numFmt w:val="lowerRoman"/>
      <w:lvlText w:val="%6."/>
      <w:lvlJc w:val="right"/>
      <w:pPr>
        <w:ind w:left="4320" w:hanging="180"/>
      </w:pPr>
    </w:lvl>
    <w:lvl w:ilvl="6" w:tplc="96595841" w:tentative="1">
      <w:start w:val="1"/>
      <w:numFmt w:val="decimal"/>
      <w:lvlText w:val="%7."/>
      <w:lvlJc w:val="left"/>
      <w:pPr>
        <w:ind w:left="5040" w:hanging="360"/>
      </w:pPr>
    </w:lvl>
    <w:lvl w:ilvl="7" w:tplc="96595841" w:tentative="1">
      <w:start w:val="1"/>
      <w:numFmt w:val="lowerLetter"/>
      <w:lvlText w:val="%8."/>
      <w:lvlJc w:val="left"/>
      <w:pPr>
        <w:ind w:left="5760" w:hanging="360"/>
      </w:pPr>
    </w:lvl>
    <w:lvl w:ilvl="8" w:tplc="9659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85">
    <w:multiLevelType w:val="hybridMultilevel"/>
    <w:lvl w:ilvl="0" w:tplc="21346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885">
    <w:abstractNumId w:val="9885"/>
  </w:num>
  <w:num w:numId="9886">
    <w:abstractNumId w:val="98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8726511" Type="http://schemas.openxmlformats.org/officeDocument/2006/relationships/comments" Target="comments.xml"/><Relationship Id="rId844877067" Type="http://schemas.microsoft.com/office/2011/relationships/commentsExtended" Target="commentsExtended.xml"/><Relationship Id="rId62848329" Type="http://schemas.openxmlformats.org/officeDocument/2006/relationships/image" Target="media/imgrId62848329.jpg"/><Relationship Id="rId1029642d78cdbdb4d" Type="http://schemas.openxmlformats.org/officeDocument/2006/relationships/hyperlink" Target="http://www.lombardinimarine.com" TargetMode="External"/><Relationship Id="rId3652642d78cdbdf75" Type="http://schemas.openxmlformats.org/officeDocument/2006/relationships/hyperlink" Target="http://www.lombardinimarine.com" TargetMode="External"/><Relationship Id="rId9547642d78cdccfb0" Type="http://schemas.openxmlformats.org/officeDocument/2006/relationships/image" Target="media/imgrId9547642d78cdccfb0.jpg"/><Relationship Id="rId4946642d78cde91d0" Type="http://schemas.openxmlformats.org/officeDocument/2006/relationships/image" Target="media/imgrId4946642d78cde91d0.jpg"/><Relationship Id="rId3299642d78ce0fcb0" Type="http://schemas.openxmlformats.org/officeDocument/2006/relationships/image" Target="media/imgrId3299642d78ce0fcb0.jpg"/><Relationship Id="rId9774642d78ce17e33" Type="http://schemas.openxmlformats.org/officeDocument/2006/relationships/image" Target="media/imgrId9774642d78ce17e3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848329" Type="http://schemas.openxmlformats.org/officeDocument/2006/relationships/image" Target="media/imgrId628483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