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TM</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94827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8792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262349" w:name="ctxt"/>
    <w:bookmarkEnd w:id="3726234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917785"/>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4917785"/>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4917785"/>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4917785"/>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4917785"/>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49177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4917785"/>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4917785"/>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4917785"/>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917785"/>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10325f058dcb77ca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5515f058dcb77cc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31595f058dcb77d05"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31141762" name="name62825f058dcba3965"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jpg"/>
                    <pic:cNvPicPr/>
                  </pic:nvPicPr>
                  <pic:blipFill>
                    <a:blip r:embed="rId96245f058dcba395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47899530" name="name27575f058dcbbdf67" descr="2%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IT%29.jpg"/>
                    <pic:cNvPicPr/>
                  </pic:nvPicPr>
                  <pic:blipFill>
                    <a:blip r:embed="rId45055f058dcbbdf5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18774618" name="name27145f058dcbd78c1"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20515f058dcbd78b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1.7.1 Etichetta per Norme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36940356" name="name74885f058dcc0115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765f058dcc01147"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85449655" name="name11065f058dcc1f0dc"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37365f058dcc1f0d4"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16074184" name="name82875f058dcc3fc2d"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77705f058dcc3fc26"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2192211" name="name24215f058dcc5808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2075f058dcc5807d"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00000"/>
            <wp:docPr id="96692682" name="name95685f058dcc6f77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1275f058dcc6f773"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92322" name="name92555f058dcc84d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35f058dcc84d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491778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491778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491778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491778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73962" name="name45055f058dcc960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05f058dcc960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491778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491778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8695f058dcc96cc1"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491778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491778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491778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04452" name="name20775f058dccaa0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85f058dccaa0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491778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43590" name="name33085f058dccbb7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115f058dccbb7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491778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491778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491778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491778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491778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491778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491778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491778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491778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3520265" name="name57605f058dccd1e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135f058dccd1e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491778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491778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917785"/>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4917785"/>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49177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4917785"/>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49177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49177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491778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491778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491778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491778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491778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491778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491778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491778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491778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491778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491778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491778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491778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491778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491778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491778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491778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491778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491778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491778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491778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491778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491778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491778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491778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491778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491778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491778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491778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491778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491778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491778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29171" name="name72945f058dcce74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95f058dcce74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491778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4917785"/>
        </w:numPr>
        <w:spacing w:before="0" w:after="0" w:line="240" w:lineRule="auto"/>
        <w:jc w:val="left"/>
        <w:rPr>
          <w:color w:val="00274C"/>
          <w:sz w:val="20"/>
          <w:szCs w:val="20"/>
        </w:rPr>
      </w:pPr>
      <w:r>
        <w:rPr>
          <w:color w:val="00274C"/>
          <w:sz w:val="20"/>
          <w:szCs w:val="20"/>
        </w:rPr>
        <w:t xml:space="preserve">Il corretto serraggio delle viti di sollevamento è 80Nm.</w:t>
      </w:r>
    </w:p>
    <w:p>
      <w:pPr>
        <w:numPr>
          <w:ilvl w:val="0"/>
          <w:numId w:val="6491778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39095266" name="name76765f058dcd0b89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5015f058dcd0b895"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4917785"/>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4917785"/>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4917785"/>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4917785"/>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9037377" name="name69815f058dcd2150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3585f058dcd214f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0002640" name="name37635f058dcd3550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045f058dcd3550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5102439" name="name96465f058dcd473a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8825f058dcd4739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150765" name="name23025f058dcd5c6b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5015f058dcd5c6b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346002" name="name12695f058dcd6e9e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2185f058dcd6e9e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795119" name="name74185f058dcd8394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6445f058dcd8394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0138820" name="name72245f058dcd971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815f058dcd9719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44556" name="name65735f058dcdacfe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075f058dcdacfe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7008023" name="name53335f058dcdc131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6785f058dcdc131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4468225" name="name45595f058dcdd525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2465f058dcdd525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8286846" name="name20695f058dcde772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505f058dcde772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054760" name="name57525f058dce04b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95f058dce04b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805330" name="name88675f058dce16a6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8465f058dce16a5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2006036" name="name50375f058dce24b0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345f058dce24b0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9072722" name="name86635f058dce3543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8775f058dce354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676952" name="name91845f058dce488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815f058dce488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433819" name="name94815f058dce57b0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9275f058dce57a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014956" name="name96065f058dce659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25f058dce659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45124" name="name77315f058dce79b5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875f058dce79b5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869941" name="name89625f058dce8b3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15f058dce8b3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95146" name="name95415f058dce9eca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1605f058dce9eca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125930" name="name54855f058dceae7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35f058dceae7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530025" name="name29495f058dcebf62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5195f058dcebf6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945130" name="name58685f058dcece0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35f058dcece0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072700" name="name41395f058dcee6a8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2365f058dcee6a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02423" name="name35075f058dcef41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85f058dcef41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453571" name="name66835f058dcf12ac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3495f058dcf12a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398991" name="name74765f058dcf20c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855f058dcf20c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439003" name="name90275f058dcf30a4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125f058dcf30a4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394745" name="name44085f058dcf61f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25f058dcf61fc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6933600"/>
            <wp:docPr id="55005337" name="name83295f058dcf83eb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0715f058dcf83eb1"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491778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19756" name="name70435f058dcf94a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25f058dcf94a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491778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64917787"/>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68025f058dcf9557a" w:history="1">
        <w:r>
          <w:rPr>
            <w:b/>
            <w:bCs/>
            <w:color w:val="0000FF"/>
            <w:sz w:val="20"/>
            <w:szCs w:val="20"/>
          </w:rPr>
          <w:t xml:space="preserve">Par. 4.5</w:t>
        </w:r>
      </w:hyperlink>
      <w:r>
        <w:rPr>
          <w:color w:val="00274C"/>
          <w:sz w:val="20"/>
          <w:szCs w:val="20"/>
        </w:rPr>
        <w:t xml:space="preserve"> e </w:t>
      </w:r>
      <w:hyperlink r:id="rId47245f058dcf95599" w:history="1">
        <w:r>
          <w:rPr>
            <w:b/>
            <w:bCs/>
            <w:color w:val="0000FF"/>
            <w:sz w:val="20"/>
            <w:szCs w:val="20"/>
          </w:rPr>
          <w:t xml:space="preserve">Par. 4.6</w:t>
        </w:r>
      </w:hyperlink>
      <w:r>
        <w:rPr>
          <w:color w:val="00274C"/>
          <w:sz w:val="20"/>
          <w:szCs w:val="20"/>
        </w:rPr>
        <w:t xml:space="preserve"> ).</w:t>
      </w:r>
    </w:p>
    <w:p>
      <w:pPr>
        <w:numPr>
          <w:ilvl w:val="0"/>
          <w:numId w:val="64917787"/>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64917787"/>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64917787"/>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73559" name="name51115f058dcfa45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85f058dcfa45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Al primo avviamento, eseguire le operazioni al punto 6, 7, 8 e 9 del </w:t>
      </w:r>
      <w:hyperlink r:id="rId54115f058dcfa5172" w:history="1">
        <w:r>
          <w:rPr>
            <w:b/>
            <w:bCs/>
            <w:color w:val="0000FF"/>
            <w:sz w:val="20"/>
            <w:szCs w:val="20"/>
            <w:u w:val="single"/>
          </w:rPr>
          <w:t xml:space="preserve">Par. 6.3. </w:t>
        </w:r>
      </w:hyperlink>
    </w:p>
    <w:p>
      <w:pPr>
        <w:numPr>
          <w:ilvl w:val="0"/>
          <w:numId w:val="64917785"/>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4917785"/>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37435f058dcfa520b" w:history="1">
        <w:r>
          <w:rPr>
            <w:b/>
            <w:bCs/>
            <w:color w:val="0000FF"/>
            <w:sz w:val="20"/>
            <w:szCs w:val="20"/>
          </w:rPr>
          <w:t xml:space="preserve">Tab. 7.1 e Tab. 7.2</w:t>
        </w:r>
      </w:hyperlink>
      <w:r>
        <w:rPr>
          <w:color w:val="00274C"/>
          <w:sz w:val="20"/>
          <w:szCs w:val="20"/>
        </w:rPr>
        <w:t xml:space="preserve"> , per individuare la causa.</w:t>
      </w:r>
    </w:p>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82412" name="name62515f058dcfb90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95f058dcfb90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64917785"/>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64917788"/>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64917788"/>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64917788"/>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99947" name="name54785f058dcfc90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45f058dcfc90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 Prima di eseguire l'operazione vedere il </w:t>
      </w:r>
      <w:hyperlink r:id="rId98585f058dcfc9be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10639" name="name37805f058dcfdbc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95f058dcfdbc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4917785"/>
        </w:numPr>
        <w:spacing w:before="0" w:after="0" w:line="240" w:lineRule="auto"/>
        <w:jc w:val="left"/>
        <w:rPr>
          <w:color w:val="00274C"/>
          <w:sz w:val="20"/>
          <w:szCs w:val="20"/>
        </w:rPr>
      </w:pPr>
      <w:r>
        <w:rPr>
          <w:color w:val="00274C"/>
          <w:sz w:val="20"/>
          <w:szCs w:val="20"/>
        </w:rPr>
        <w:t xml:space="preserve">Gli unici carburanti ammessi sono quelli riportati in </w:t>
      </w:r>
      <w:hyperlink r:id="rId99175f058dcfdc44c" w:history="1">
        <w:r>
          <w:rPr>
            <w:b/>
            <w:bCs/>
            <w:color w:val="0000FF"/>
            <w:sz w:val="20"/>
            <w:szCs w:val="20"/>
          </w:rPr>
          <w:t xml:space="preserve">Tab. 2.3</w:t>
        </w:r>
      </w:hyperlink>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491778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491778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491778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491778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491778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58725f058dcfdc599"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04653" name="name58915f058dcff07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35f058dcff07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le avvertenze di sicurezze vedere </w:t>
            </w:r>
            <w:hyperlink r:id="rId14565f058dcff13c6" w:history="1">
              <w:r>
                <w:rPr>
                  <w:b/>
                  <w:bCs/>
                  <w:color w:val="0000FF"/>
                  <w:position w:val="-2"/>
                  <w:sz w:val="20"/>
                  <w:szCs w:val="20"/>
                </w:rPr>
                <w:t xml:space="preserve">Par. 2.4</w:t>
              </w:r>
            </w:hyperlink>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6845f058dcff1441" w:history="1">
              <w:r>
                <w:rPr>
                  <w:b/>
                  <w:bCs/>
                  <w:color w:val="0000FF"/>
                  <w:position w:val="-2"/>
                  <w:sz w:val="20"/>
                  <w:szCs w:val="20"/>
                </w:rPr>
                <w:t xml:space="preserve">Par. 3.2.2</w:t>
              </w:r>
            </w:hyperlink>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491778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p>
          <w:p>
            <w:pPr>
              <w:numPr>
                <w:ilvl w:val="0"/>
                <w:numId w:val="64917789"/>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3745f058dcff1abf" w:history="1">
              <w:r>
                <w:rPr>
                  <w:b/>
                  <w:bCs/>
                  <w:color w:val="0000FF"/>
                  <w:position w:val="-2"/>
                  <w:sz w:val="20"/>
                  <w:szCs w:val="20"/>
                </w:rPr>
                <w:t xml:space="preserve">Tab. 2.1</w:t>
              </w:r>
            </w:hyperlink>
            <w:r>
              <w:rPr>
                <w:color w:val="00274C"/>
                <w:position w:val="-2"/>
                <w:sz w:val="20"/>
                <w:szCs w:val="20"/>
              </w:rPr>
              <w:t xml:space="preserve"> e </w:t>
            </w:r>
            <w:hyperlink r:id="rId62215f058dcff1ae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401800" name="name64145f058dd0116e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305f058dd0116e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491779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491779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491779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491779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1344042" name="name37375f058dd02f1c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155f058dd02f1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7075f058dd02fab7"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23669" name="name93005f058dd0435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95f058dd0435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Prima di eseguire l’operazione vedere  </w:t>
      </w:r>
      <w:hyperlink r:id="rId93265f058dd043a5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33769" name="name92795f058dd052b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785f058dd052b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64917785"/>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64917785"/>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64917785"/>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 </w:t>
      </w:r>
      <w:hyperlink r:id="rId49745f058dd0536f7"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12695" name="name66635f058dd06495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95f058dd0649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491779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491779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491779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491779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6491779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491779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5554809" name="name37205f058dd081ce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265f058dd081c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3853732" name="name36985f058dd09820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6125f058dd0981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2204898" name="name90115f058dd0b825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285f058dd0b824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4125f058dd0b9307" w:history="1">
              <w:r>
                <w:rPr>
                  <w:color w:val="0000FF"/>
                  <w:position w:val="0"/>
                  <w:sz w:val="20"/>
                  <w:szCs w:val="20"/>
                  <w:u w:val="single"/>
                </w:rPr>
                <w:t xml:space="preserve">https://www.youtube.com/embed/yOjLfc_iDs8?rel=0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491778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2705f058dd0b9831" w:history="1">
        <w:r>
          <w:rPr>
            <w:b/>
            <w:bCs/>
            <w:color w:val="0000FF"/>
            <w:sz w:val="20"/>
            <w:szCs w:val="20"/>
          </w:rPr>
          <w:t xml:space="preserve">Tab. 5.1 e Tab. 5.2</w:t>
        </w:r>
      </w:hyperlink>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491778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491778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79298" name="name77245f058dd0cd0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35f058dd0cd0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491778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491778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19591" name="name23275f058dd0ddd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35f058dd0ddd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Prima di eseguire l'operazione vedere il  </w:t>
      </w:r>
      <w:hyperlink r:id="rId78385f058dd0de89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25757" name="name73555f058dd0eed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515f058dd0eed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Per le avvertenze di sicurezza vedere </w:t>
      </w:r>
      <w:hyperlink r:id="rId13325f058dd0ef74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2995f058dd0f088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refrigerante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945f058dd0f0c6d"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925f058dd0f1026"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955f058dd0f1414"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015f058dd0f175e"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705f058dd0f1903"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765f058dd0f1a96"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165f058dd0f2715"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0015f058dd0f39dd"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1695f058dd0f39f1"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745f058dd10020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w:t>
      </w:r>
      <w:r>
        <w:rPr>
          <w:b/>
          <w:bCs/>
          <w:color w:val="00274C"/>
          <w:sz w:val="20"/>
          <w:szCs w:val="20"/>
        </w:rPr>
        <w:t xml:space="preserve">Il primo controllo</w:t>
      </w:r>
      <w:r>
        <w:rPr>
          <w:color w:val="00274C"/>
          <w:sz w:val="20"/>
          <w:szCs w:val="20"/>
        </w:rPr>
        <w:t xml:space="preserve">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26925f058dd10062f" w:history="1">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9430" name="name57685f058dd1101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5f058dd1101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465f058dd110d9c" w:history="1">
              <w:r>
                <w:rPr>
                  <w:b/>
                  <w:bCs/>
                  <w:color w:val="0000FF"/>
                  <w:position w:val="-2"/>
                  <w:sz w:val="20"/>
                  <w:szCs w:val="20"/>
                </w:rPr>
                <w:t xml:space="preserve">Par. 3.2.2</w:t>
              </w:r>
            </w:hyperlink>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6491779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491779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491779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491779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104406" name="name10755f058dd12af8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725f058dd12af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26929215" name="name23405f058dd1481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7325f058dd1481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04694" name="name36315f058dd16d5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15f058dd16d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4795f058dd16dc25"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9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491779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491779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491779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491779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70359771" name="name93745f058dd18245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305f058dd1824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08491" name="name97885f058dd1993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65f058dd1993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44895f058dd199ac7"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8928" name="name54935f058dd1a6e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55f058dd1a6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235f058dd1a734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491778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9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6491779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25160383" name="name61405f058dd1bd05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8905f058dd1bd0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41053" name="name68845f058dd1cca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65f058dd1cca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83395f058dd1cd0a0"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24443" name="name26205f058dd1dd3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55f058dd1dd3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7515f058dd1ddb2e" w:history="1">
              <w:r>
                <w:rPr>
                  <w:b/>
                  <w:bCs/>
                  <w:color w:val="0000FF"/>
                  <w:position w:val="-2"/>
                  <w:sz w:val="20"/>
                  <w:szCs w:val="20"/>
                </w:rPr>
                <w:t xml:space="preserve">Par. 3.2.2</w:t>
              </w:r>
            </w:hyperlink>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tcMar>
              <w:top w:w="150" w:type="dxa"/>
              <w:bottom w:w="150" w:type="dxa"/>
            </w:tcMar>
            <w:vAlign w:val="top"/>
          </w:tcPr>
          <w:p>
            <w:r>
              <w:rPr>
                <w:position w:val="-226"/>
              </w:rPr>
              <w:drawing>
                <wp:inline distT="0" distB="0" distL="0" distR="0">
                  <wp:extent cx="2232000" cy="1483200"/>
                  <wp:docPr id="35958654" name="name80125f058dd20a3b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185f058dd20a3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5.5</w:t>
            </w:r>
          </w:p>
        </w:tc>
      </w:tr>
      <w:tr>
        <w:trPr>
          <w:trHeight w:val="0" w:hRule="atLeast"/>
        </w:trPr>
        <w:tc>
          <w:tcPr>
            <w:tcMar>
              <w:top w:w="150" w:type="dxa"/>
              <w:bottom w:w="150" w:type="dxa"/>
            </w:tcMar>
            <w:vAlign w:val="center"/>
          </w:tcPr>
          <w:p>
            <w:pPr>
              <w:numPr>
                <w:ilvl w:val="0"/>
                <w:numId w:val="64917795"/>
              </w:numPr>
              <w:spacing w:before="0" w:after="0" w:line="262" w:lineRule="auto"/>
              <w:jc w:val="left"/>
              <w:rPr>
                <w:color w:val="00274C"/>
                <w:sz w:val="20"/>
                <w:szCs w:val="20"/>
              </w:rPr>
            </w:pPr>
            <w:r>
              <w:rPr>
                <w:color w:val="00274C"/>
                <w:position w:val="-2"/>
                <w:sz w:val="20"/>
                <w:szCs w:val="20"/>
              </w:rPr>
              <w:t xml:space="preserve"> Verificare l'integrità dei:</w:t>
            </w:r>
          </w:p>
          <w:p>
            <w:pPr>
              <w:numPr>
                <w:ilvl w:val="0"/>
                <w:numId w:val="64917785"/>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w:t>
            </w: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Tubi per il raccordo sfiato </w:t>
            </w:r>
            <w:r>
              <w:rPr>
                <w:b/>
                <w:bCs/>
                <w:color w:val="00274C"/>
                <w:position w:val="-2"/>
                <w:sz w:val="20"/>
                <w:szCs w:val="20"/>
              </w:rPr>
              <w:t xml:space="preserve">C</w:t>
            </w: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Manicotti per il circuito dell'aria </w:t>
            </w:r>
            <w:r>
              <w:rPr>
                <w:b/>
                <w:bCs/>
                <w:color w:val="00274C"/>
                <w:position w:val="-2"/>
                <w:sz w:val="20"/>
                <w:szCs w:val="20"/>
              </w:rPr>
              <w:t xml:space="preserve">D</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6"/>
              </w:rPr>
              <w:drawing>
                <wp:inline distT="0" distB="0" distL="0" distR="0">
                  <wp:extent cx="2232000" cy="1483200"/>
                  <wp:docPr id="40489474" name="name93635f058dd224cb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9575f058dd224c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12676" name="name48055f058dd2384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35f058dd2384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175f058dd238bf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69101" name="name12635f058dd24aa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65f058dd24aa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15655f058dd24b10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23752" name="name90345f058dd25d1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45f058dd25d1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9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491779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4917796"/>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491779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491779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491779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75675f058dd25dc04"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32658" name="name25985f058dd26d0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685f058dd26d0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491778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75484432" name="name33785f058dd28260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2525f058dd2826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29214" name="name90675f058dd29a3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25f058dd29a3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815f058dd29af10"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97479" name="name23915f058dd2aec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95f058dd2ae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93215f058dd2b3bc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491779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D1</w:t>
            </w:r>
            <w:r>
              <w:rPr>
                <w:color w:val="00274C"/>
                <w:position w:val="-2"/>
                <w:sz w:val="20"/>
                <w:szCs w:val="20"/>
              </w:rPr>
              <w:t xml:space="preserve"> e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97"/>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7201979" name="name97435f058dd2caf0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5685f058dd2cae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34"/>
              </w:rPr>
              <w:drawing>
                <wp:inline distT="0" distB="0" distL="0" distR="0">
                  <wp:extent cx="2232000" cy="1533600"/>
                  <wp:docPr id="51654363" name="name53805f058dd2e5cc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7755f058dd2e5cc2"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08291" name="name21935f058dd3084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35f058dd3084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4895f058dd308c8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96421" name="name27225f058dd3159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25f058dd315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93905f058dd3164d7"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64917798"/>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491779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4917798"/>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4"/>
              </w:rPr>
              <w:drawing>
                <wp:inline distT="0" distB="0" distL="0" distR="0">
                  <wp:extent cx="2232000" cy="1476000"/>
                  <wp:docPr id="27843511" name="name83795f058dd3343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8905f058dd3343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78996" name="name34495f058dd3457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95f058dd3457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91778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9825f058dd34626b"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86205f058dd346326"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4917785"/>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4917785"/>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4917785"/>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1945f058dd347120" w:history="1">
        <w:r>
          <w:rPr>
            <w:b/>
            <w:bCs/>
            <w:color w:val="0000FF"/>
            <w:sz w:val="20"/>
            <w:szCs w:val="20"/>
            <w:u w:val="single"/>
          </w:rPr>
          <w:t xml:space="preserve">Par. 5.11</w:t>
        </w:r>
      </w:hyperlink>
      <w:r>
        <w:rPr>
          <w:b/>
          <w:bCs/>
          <w:color w:val="00274C"/>
          <w:sz w:val="20"/>
          <w:szCs w:val="20"/>
        </w:rPr>
        <w:t xml:space="preserve"> .</w:t>
      </w:r>
    </w:p>
    <w:p>
      <w:pPr>
        <w:numPr>
          <w:ilvl w:val="0"/>
          <w:numId w:val="64917799"/>
        </w:numPr>
        <w:spacing w:before="0" w:after="0" w:line="240" w:lineRule="auto"/>
        <w:jc w:val="left"/>
        <w:rPr>
          <w:color w:val="00274C"/>
          <w:sz w:val="20"/>
          <w:szCs w:val="20"/>
        </w:rPr>
      </w:pPr>
      <w:r>
        <w:rPr>
          <w:color w:val="00274C"/>
          <w:sz w:val="20"/>
          <w:szCs w:val="20"/>
        </w:rPr>
        <w:t xml:space="preserve">Sostituire l'olio motore </w:t>
      </w:r>
      <w:hyperlink r:id="rId78555f058dd34716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491779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491779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4917799"/>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491779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491779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4917799"/>
        </w:numPr>
        <w:spacing w:before="0" w:after="0" w:line="240" w:lineRule="auto"/>
        <w:jc w:val="left"/>
        <w:rPr>
          <w:color w:val="00274C"/>
          <w:sz w:val="20"/>
          <w:szCs w:val="20"/>
        </w:rPr>
      </w:pPr>
      <w:r>
        <w:rPr>
          <w:color w:val="00274C"/>
          <w:sz w:val="20"/>
          <w:szCs w:val="20"/>
        </w:rPr>
        <w:t xml:space="preserve">Spegnere il motore.</w:t>
      </w:r>
    </w:p>
    <w:p>
      <w:pPr>
        <w:numPr>
          <w:ilvl w:val="0"/>
          <w:numId w:val="6491779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491779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491779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491779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491779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491780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491780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491780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491780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491780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491780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491780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4917800"/>
        </w:numPr>
        <w:spacing w:before="0" w:after="0" w:line="240" w:lineRule="auto"/>
        <w:jc w:val="left"/>
        <w:rPr>
          <w:color w:val="00274C"/>
          <w:sz w:val="20"/>
          <w:szCs w:val="20"/>
        </w:rPr>
      </w:pPr>
      <w:r>
        <w:rPr>
          <w:color w:val="00274C"/>
          <w:sz w:val="20"/>
          <w:szCs w:val="20"/>
        </w:rPr>
        <w:t xml:space="preserve">Spegnere il motore e con olio ancora caldo </w:t>
      </w:r>
      <w:hyperlink r:id="rId55645f058dd34759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77119" name="name61605f058dd359c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875f058dd359c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58605f058dd35a754"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91780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4917800"/>
        </w:numPr>
        <w:spacing w:before="0" w:after="0" w:line="240" w:lineRule="auto"/>
        <w:jc w:val="left"/>
        <w:rPr>
          <w:color w:val="00274C"/>
          <w:sz w:val="20"/>
          <w:szCs w:val="20"/>
        </w:rPr>
      </w:pPr>
      <w:r>
        <w:rPr>
          <w:color w:val="00274C"/>
          <w:sz w:val="20"/>
          <w:szCs w:val="20"/>
        </w:rPr>
        <w:t xml:space="preserve">Introdurre l'olio nuovo </w:t>
      </w:r>
      <w:hyperlink r:id="rId37695f058dd35a87b"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491780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8815f058dd35a93c"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w:t>
                  </w:r>
                  <w:r>
                    <w:rPr>
                      <w:color w:val="00274C"/>
                      <w:position w:val="-2"/>
                      <w:sz w:val="20"/>
                      <w:szCs w:val="20"/>
                      <w:shd w:val="clear" w:color="auto" w:fill="E1E2E0"/>
                    </w:rPr>
                    <w:br/>
                    <w:br/>
                    <w:t xml:space="preserve">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w:t>
                  </w:r>
                  <w:r>
                    <w:rPr>
                      <w:color w:val="00274C"/>
                      <w:position w:val="-2"/>
                      <w:sz w:val="20"/>
                      <w:szCs w:val="20"/>
                      <w:shd w:val="clear" w:color="auto" w:fill="E1E2E0"/>
                    </w:rPr>
                    <w:br/>
                    <w:br/>
                    <w:t xml:space="preserve">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w:t>
                  </w:r>
                  <w:r>
                    <w:rPr>
                      <w:b/>
                      <w:bCs/>
                      <w:color w:val="00274C"/>
                      <w:position w:val="-2"/>
                      <w:sz w:val="20"/>
                      <w:szCs w:val="20"/>
                      <w:shd w:val="clear" w:color="auto" w:fill="E1E2E0"/>
                    </w:rPr>
                    <w:t xml:space="preserve">Par. 5.6</w:t>
                  </w:r>
                  <w:r>
                    <w:rPr>
                      <w:color w:val="00274C"/>
                      <w:position w:val="-2"/>
                      <w:sz w:val="20"/>
                      <w:szCs w:val="20"/>
                      <w:shd w:val="clear" w:color="auto" w:fill="E1E2E0"/>
                    </w:rPr>
                    <w:t xml:space="preserve"> . </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w:t>
                  </w:r>
                  <w:r>
                    <w:rPr>
                      <w:color w:val="00274C"/>
                      <w:position w:val="-2"/>
                      <w:sz w:val="20"/>
                      <w:szCs w:val="20"/>
                      <w:shd w:val="clear" w:color="auto" w:fill="E1E2E0"/>
                    </w:rPr>
                    <w:br/>
                    <w:br/>
                    <w:t xml:space="preserve">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e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49177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9633" name="name35225f058dd36fa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575f058dd36f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03044" name="name93565f058dd380f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35f058dd380f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965f058dd381b43" w:history="1">
              <w:r>
                <w:rPr>
                  <w:b/>
                  <w:bCs/>
                  <w:color w:val="0000FF"/>
                  <w:position w:val="-2"/>
                  <w:sz w:val="20"/>
                  <w:szCs w:val="20"/>
                </w:rPr>
                <w:t xml:space="preserve">Par. 3.2.2</w:t>
              </w:r>
            </w:hyperlink>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4917785"/>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43085f058dd381bf4"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80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491780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491780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491780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68945f058dd381ea3"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6491780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491780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4917801"/>
              </w:numPr>
              <w:spacing w:before="0" w:after="0" w:line="262" w:lineRule="auto"/>
              <w:jc w:val="left"/>
              <w:rPr>
                <w:color w:val="00274C"/>
                <w:sz w:val="20"/>
                <w:szCs w:val="20"/>
              </w:rPr>
            </w:pPr>
            <w:r>
              <w:rPr>
                <w:color w:val="00274C"/>
                <w:position w:val="-2"/>
                <w:sz w:val="20"/>
                <w:szCs w:val="20"/>
              </w:rPr>
              <w:t xml:space="preserve">Eseguire le operazioni descritte al </w:t>
            </w:r>
            <w:hyperlink r:id="rId54495f058dd381f7a"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64917801"/>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31575f058dd3820eb" w:history="1">
              <w:r>
                <w:rPr>
                  <w:b/>
                  <w:bCs/>
                  <w:color w:val="0000FF"/>
                  <w:position w:val="-2"/>
                  <w:sz w:val="20"/>
                  <w:szCs w:val="20"/>
                </w:rPr>
                <w:t xml:space="preserve">Tab. 2.1</w:t>
              </w:r>
            </w:hyperlink>
            <w:r>
              <w:rPr>
                <w:color w:val="00274C"/>
                <w:position w:val="-2"/>
                <w:sz w:val="20"/>
                <w:szCs w:val="20"/>
              </w:rPr>
              <w:t xml:space="preserve"> e </w:t>
            </w:r>
            <w:hyperlink r:id="rId37755f058dd382143"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63340" name="name79975f058dd3923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35f058dd3922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6491780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491780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491780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2132246" name="name72525f058dd3ab5c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845f058dd3ab5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93570302" name="name27485f058dd3c75b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855f058dd3c75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9766209" name="name52925f058dd3e03f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0455f058dd3e03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docPr id="87526217" name="name60395f058dd3f38c5"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14015f058dd3f38c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6575f058dd40021b"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28874" name="name65385f058dd416c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65f058dd416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955f058dd41774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78795" name="name34665f058dd4274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35f058dd427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491778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491778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47335f058dd428033"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491780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491780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4917804"/>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62135903" name="name96815f058dd44543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6915f058dd4454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4917805"/>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12119462" name="name22025f058dd45786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8395f058dd4578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4917806"/>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66198039" name="name27805f058dd4701e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685f058dd4701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35185f058dd470b5d"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22869" name="name59975f058dd4802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45f058dd4802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7015f058dd480f19"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91425" name="name61685f058dd48f4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285f058dd48f4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491778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8465f058dd490305"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Svitare la cartuccia filtro </w:t>
            </w:r>
            <w:r>
              <w:rPr>
                <w:b/>
                <w:bCs/>
                <w:color w:val="00274C"/>
                <w:position w:val="-2"/>
                <w:sz w:val="20"/>
                <w:szCs w:val="20"/>
              </w:rPr>
              <w:t xml:space="preserve">A</w:t>
            </w:r>
            <w:r>
              <w:rPr>
                <w:color w:val="00274C"/>
                <w:position w:val="-2"/>
                <w:sz w:val="20"/>
                <w:szCs w:val="20"/>
              </w:rPr>
              <w:t xml:space="preserve"> dal supporto </w:t>
            </w:r>
            <w:r>
              <w:rPr>
                <w:b/>
                <w:bCs/>
                <w:color w:val="00274C"/>
                <w:position w:val="-2"/>
                <w:sz w:val="20"/>
                <w:szCs w:val="20"/>
              </w:rPr>
              <w:t xml:space="preserve">B</w:t>
            </w: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Svitare il sensore presenza acqua </w:t>
            </w:r>
            <w:r>
              <w:rPr>
                <w:b/>
                <w:bCs/>
                <w:color w:val="00274C"/>
                <w:position w:val="-2"/>
                <w:sz w:val="20"/>
                <w:szCs w:val="20"/>
              </w:rPr>
              <w:t xml:space="preserve">D</w:t>
            </w: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C</w:t>
            </w: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E</w:t>
            </w: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Avvitare la nuova cartuccia filtro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67162" name="name87905f058dd4a2a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55f058dd4a2a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A</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F</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H</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 </w:t>
            </w:r>
          </w:p>
          <w:p>
            <w:pPr>
              <w:numPr>
                <w:ilvl w:val="0"/>
                <w:numId w:val="64917807"/>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4917807"/>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H</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H</w:t>
            </w:r>
            <w:r>
              <w:rPr>
                <w:color w:val="00274C"/>
                <w:position w:val="-2"/>
                <w:sz w:val="20"/>
                <w:szCs w:val="20"/>
              </w:rPr>
              <w:t xml:space="preserve"> .</w:t>
            </w:r>
          </w:p>
          <w:p>
            <w:pPr>
              <w:numPr>
                <w:ilvl w:val="0"/>
                <w:numId w:val="64917807"/>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H</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10"/>
              </w:rPr>
              <w:drawing>
                <wp:inline distT="0" distB="0" distL="0" distR="0">
                  <wp:extent cx="2095200" cy="1389600"/>
                  <wp:docPr id="50469201" name="name53585f058dd4c22b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7195f058dd4c22af"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95191994" w:name="__mcenew"/>
            <w:bookmarkEnd w:id="95191994"/>
            <w:r>
              <w:rPr>
                <w:position w:val="-194"/>
              </w:rPr>
              <w:drawing>
                <wp:inline distT="0" distB="0" distL="0" distR="0">
                  <wp:extent cx="2880000" cy="1281600"/>
                  <wp:docPr id="10758884" name="name81455f058dd4dccb3"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64255f058dd4dccaf"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20019" name="name38955f058dd56fa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85f058dd56fa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805f058dd570551"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80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4917808"/>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491780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3065213" name="name45025f058dd585c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6055f058dd585c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917785"/>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4917785"/>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4917785"/>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4917785"/>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4917785"/>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491778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491778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845f058dd588eea"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155f058dd5892c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655f058dd58969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785f058dd58add5"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455f058dd58b1e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125f058dd58b3f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555f058dd58b80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755f058dd58c013"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335f058dd58c43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91778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491778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491778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491778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491778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491778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491778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4655f058dd58ea5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9455f058dd58eaa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2985f058dd58ead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8075f058dd58eb1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491780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491780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491780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491780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2493771" name="name22265f058dd5ad8e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2145f058dd5ad8d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6936266" name="name15095f058dd5bd00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4685f058dd5bcff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4917809">
    <w:multiLevelType w:val="hybridMultilevel"/>
    <w:lvl w:ilvl="0" w:tplc="56154217">
      <w:start w:val="1"/>
      <w:numFmt w:val="decimal"/>
      <w:lvlText w:val="%1."/>
      <w:lvlJc w:val="left"/>
      <w:pPr>
        <w:ind w:left="720" w:hanging="360"/>
      </w:pPr>
    </w:lvl>
    <w:lvl w:ilvl="1" w:tplc="56154217" w:tentative="1">
      <w:start w:val="1"/>
      <w:numFmt w:val="lowerLetter"/>
      <w:lvlText w:val="%2."/>
      <w:lvlJc w:val="left"/>
      <w:pPr>
        <w:ind w:left="1440" w:hanging="360"/>
      </w:pPr>
    </w:lvl>
    <w:lvl w:ilvl="2" w:tplc="56154217" w:tentative="1">
      <w:start w:val="1"/>
      <w:numFmt w:val="lowerRoman"/>
      <w:lvlText w:val="%3."/>
      <w:lvlJc w:val="right"/>
      <w:pPr>
        <w:ind w:left="2160" w:hanging="180"/>
      </w:pPr>
    </w:lvl>
    <w:lvl w:ilvl="3" w:tplc="56154217" w:tentative="1">
      <w:start w:val="1"/>
      <w:numFmt w:val="decimal"/>
      <w:lvlText w:val="%4."/>
      <w:lvlJc w:val="left"/>
      <w:pPr>
        <w:ind w:left="2880" w:hanging="360"/>
      </w:pPr>
    </w:lvl>
    <w:lvl w:ilvl="4" w:tplc="56154217" w:tentative="1">
      <w:start w:val="1"/>
      <w:numFmt w:val="lowerLetter"/>
      <w:lvlText w:val="%5."/>
      <w:lvlJc w:val="left"/>
      <w:pPr>
        <w:ind w:left="3600" w:hanging="360"/>
      </w:pPr>
    </w:lvl>
    <w:lvl w:ilvl="5" w:tplc="56154217" w:tentative="1">
      <w:start w:val="1"/>
      <w:numFmt w:val="lowerRoman"/>
      <w:lvlText w:val="%6."/>
      <w:lvlJc w:val="right"/>
      <w:pPr>
        <w:ind w:left="4320" w:hanging="180"/>
      </w:pPr>
    </w:lvl>
    <w:lvl w:ilvl="6" w:tplc="56154217" w:tentative="1">
      <w:start w:val="1"/>
      <w:numFmt w:val="decimal"/>
      <w:lvlText w:val="%7."/>
      <w:lvlJc w:val="left"/>
      <w:pPr>
        <w:ind w:left="5040" w:hanging="360"/>
      </w:pPr>
    </w:lvl>
    <w:lvl w:ilvl="7" w:tplc="56154217" w:tentative="1">
      <w:start w:val="1"/>
      <w:numFmt w:val="lowerLetter"/>
      <w:lvlText w:val="%8."/>
      <w:lvlJc w:val="left"/>
      <w:pPr>
        <w:ind w:left="5760" w:hanging="360"/>
      </w:pPr>
    </w:lvl>
    <w:lvl w:ilvl="8" w:tplc="56154217" w:tentative="1">
      <w:start w:val="1"/>
      <w:numFmt w:val="lowerRoman"/>
      <w:lvlText w:val="%9."/>
      <w:lvlJc w:val="right"/>
      <w:pPr>
        <w:ind w:left="6480" w:hanging="180"/>
      </w:pPr>
    </w:lvl>
  </w:abstractNum>
  <w:abstractNum w:abstractNumId="64917808">
    <w:multiLevelType w:val="hybridMultilevel"/>
    <w:lvl w:ilvl="0" w:tplc="75857404">
      <w:start w:val="1"/>
      <w:numFmt w:val="decimal"/>
      <w:lvlText w:val="%1."/>
      <w:lvlJc w:val="left"/>
      <w:pPr>
        <w:ind w:left="720" w:hanging="360"/>
      </w:pPr>
    </w:lvl>
    <w:lvl w:ilvl="1" w:tplc="75857404" w:tentative="1">
      <w:start w:val="1"/>
      <w:numFmt w:val="lowerLetter"/>
      <w:lvlText w:val="%2."/>
      <w:lvlJc w:val="left"/>
      <w:pPr>
        <w:ind w:left="1440" w:hanging="360"/>
      </w:pPr>
    </w:lvl>
    <w:lvl w:ilvl="2" w:tplc="75857404" w:tentative="1">
      <w:start w:val="1"/>
      <w:numFmt w:val="lowerRoman"/>
      <w:lvlText w:val="%3."/>
      <w:lvlJc w:val="right"/>
      <w:pPr>
        <w:ind w:left="2160" w:hanging="180"/>
      </w:pPr>
    </w:lvl>
    <w:lvl w:ilvl="3" w:tplc="75857404" w:tentative="1">
      <w:start w:val="1"/>
      <w:numFmt w:val="decimal"/>
      <w:lvlText w:val="%4."/>
      <w:lvlJc w:val="left"/>
      <w:pPr>
        <w:ind w:left="2880" w:hanging="360"/>
      </w:pPr>
    </w:lvl>
    <w:lvl w:ilvl="4" w:tplc="75857404" w:tentative="1">
      <w:start w:val="1"/>
      <w:numFmt w:val="lowerLetter"/>
      <w:lvlText w:val="%5."/>
      <w:lvlJc w:val="left"/>
      <w:pPr>
        <w:ind w:left="3600" w:hanging="360"/>
      </w:pPr>
    </w:lvl>
    <w:lvl w:ilvl="5" w:tplc="75857404" w:tentative="1">
      <w:start w:val="1"/>
      <w:numFmt w:val="lowerRoman"/>
      <w:lvlText w:val="%6."/>
      <w:lvlJc w:val="right"/>
      <w:pPr>
        <w:ind w:left="4320" w:hanging="180"/>
      </w:pPr>
    </w:lvl>
    <w:lvl w:ilvl="6" w:tplc="75857404" w:tentative="1">
      <w:start w:val="1"/>
      <w:numFmt w:val="decimal"/>
      <w:lvlText w:val="%7."/>
      <w:lvlJc w:val="left"/>
      <w:pPr>
        <w:ind w:left="5040" w:hanging="360"/>
      </w:pPr>
    </w:lvl>
    <w:lvl w:ilvl="7" w:tplc="75857404" w:tentative="1">
      <w:start w:val="1"/>
      <w:numFmt w:val="lowerLetter"/>
      <w:lvlText w:val="%8."/>
      <w:lvlJc w:val="left"/>
      <w:pPr>
        <w:ind w:left="5760" w:hanging="360"/>
      </w:pPr>
    </w:lvl>
    <w:lvl w:ilvl="8" w:tplc="75857404" w:tentative="1">
      <w:start w:val="1"/>
      <w:numFmt w:val="lowerRoman"/>
      <w:lvlText w:val="%9."/>
      <w:lvlJc w:val="right"/>
      <w:pPr>
        <w:ind w:left="6480" w:hanging="180"/>
      </w:pPr>
    </w:lvl>
  </w:abstractNum>
  <w:abstractNum w:abstractNumId="64917807">
    <w:multiLevelType w:val="hybridMultilevel"/>
    <w:lvl w:ilvl="0" w:tplc="32570747">
      <w:start w:val="1"/>
      <w:numFmt w:val="decimal"/>
      <w:lvlText w:val="%1."/>
      <w:lvlJc w:val="left"/>
      <w:pPr>
        <w:ind w:left="720" w:hanging="360"/>
      </w:pPr>
    </w:lvl>
    <w:lvl w:ilvl="1" w:tplc="32570747" w:tentative="1">
      <w:start w:val="1"/>
      <w:numFmt w:val="lowerLetter"/>
      <w:lvlText w:val="%2."/>
      <w:lvlJc w:val="left"/>
      <w:pPr>
        <w:ind w:left="1440" w:hanging="360"/>
      </w:pPr>
    </w:lvl>
    <w:lvl w:ilvl="2" w:tplc="32570747" w:tentative="1">
      <w:start w:val="1"/>
      <w:numFmt w:val="lowerRoman"/>
      <w:lvlText w:val="%3."/>
      <w:lvlJc w:val="right"/>
      <w:pPr>
        <w:ind w:left="2160" w:hanging="180"/>
      </w:pPr>
    </w:lvl>
    <w:lvl w:ilvl="3" w:tplc="32570747" w:tentative="1">
      <w:start w:val="1"/>
      <w:numFmt w:val="decimal"/>
      <w:lvlText w:val="%4."/>
      <w:lvlJc w:val="left"/>
      <w:pPr>
        <w:ind w:left="2880" w:hanging="360"/>
      </w:pPr>
    </w:lvl>
    <w:lvl w:ilvl="4" w:tplc="32570747" w:tentative="1">
      <w:start w:val="1"/>
      <w:numFmt w:val="lowerLetter"/>
      <w:lvlText w:val="%5."/>
      <w:lvlJc w:val="left"/>
      <w:pPr>
        <w:ind w:left="3600" w:hanging="360"/>
      </w:pPr>
    </w:lvl>
    <w:lvl w:ilvl="5" w:tplc="32570747" w:tentative="1">
      <w:start w:val="1"/>
      <w:numFmt w:val="lowerRoman"/>
      <w:lvlText w:val="%6."/>
      <w:lvlJc w:val="right"/>
      <w:pPr>
        <w:ind w:left="4320" w:hanging="180"/>
      </w:pPr>
    </w:lvl>
    <w:lvl w:ilvl="6" w:tplc="32570747" w:tentative="1">
      <w:start w:val="1"/>
      <w:numFmt w:val="decimal"/>
      <w:lvlText w:val="%7."/>
      <w:lvlJc w:val="left"/>
      <w:pPr>
        <w:ind w:left="5040" w:hanging="360"/>
      </w:pPr>
    </w:lvl>
    <w:lvl w:ilvl="7" w:tplc="32570747" w:tentative="1">
      <w:start w:val="1"/>
      <w:numFmt w:val="lowerLetter"/>
      <w:lvlText w:val="%8."/>
      <w:lvlJc w:val="left"/>
      <w:pPr>
        <w:ind w:left="5760" w:hanging="360"/>
      </w:pPr>
    </w:lvl>
    <w:lvl w:ilvl="8" w:tplc="32570747" w:tentative="1">
      <w:start w:val="1"/>
      <w:numFmt w:val="lowerRoman"/>
      <w:lvlText w:val="%9."/>
      <w:lvlJc w:val="right"/>
      <w:pPr>
        <w:ind w:left="6480" w:hanging="180"/>
      </w:pPr>
    </w:lvl>
  </w:abstractNum>
  <w:abstractNum w:abstractNumId="64917806">
    <w:multiLevelType w:val="hybridMultilevel"/>
    <w:lvl w:ilvl="0" w:tplc="42402070">
      <w:start w:val="1"/>
      <w:numFmt w:val="decimal"/>
      <w:lvlText w:val="%1."/>
      <w:lvlJc w:val="left"/>
      <w:pPr>
        <w:ind w:left="720" w:hanging="360"/>
      </w:pPr>
    </w:lvl>
    <w:lvl w:ilvl="1" w:tplc="42402070" w:tentative="1">
      <w:start w:val="1"/>
      <w:numFmt w:val="lowerLetter"/>
      <w:lvlText w:val="%2."/>
      <w:lvlJc w:val="left"/>
      <w:pPr>
        <w:ind w:left="1440" w:hanging="360"/>
      </w:pPr>
    </w:lvl>
    <w:lvl w:ilvl="2" w:tplc="42402070" w:tentative="1">
      <w:start w:val="1"/>
      <w:numFmt w:val="lowerRoman"/>
      <w:lvlText w:val="%3."/>
      <w:lvlJc w:val="right"/>
      <w:pPr>
        <w:ind w:left="2160" w:hanging="180"/>
      </w:pPr>
    </w:lvl>
    <w:lvl w:ilvl="3" w:tplc="42402070" w:tentative="1">
      <w:start w:val="1"/>
      <w:numFmt w:val="decimal"/>
      <w:lvlText w:val="%4."/>
      <w:lvlJc w:val="left"/>
      <w:pPr>
        <w:ind w:left="2880" w:hanging="360"/>
      </w:pPr>
    </w:lvl>
    <w:lvl w:ilvl="4" w:tplc="42402070" w:tentative="1">
      <w:start w:val="1"/>
      <w:numFmt w:val="lowerLetter"/>
      <w:lvlText w:val="%5."/>
      <w:lvlJc w:val="left"/>
      <w:pPr>
        <w:ind w:left="3600" w:hanging="360"/>
      </w:pPr>
    </w:lvl>
    <w:lvl w:ilvl="5" w:tplc="42402070" w:tentative="1">
      <w:start w:val="1"/>
      <w:numFmt w:val="lowerRoman"/>
      <w:lvlText w:val="%6."/>
      <w:lvlJc w:val="right"/>
      <w:pPr>
        <w:ind w:left="4320" w:hanging="180"/>
      </w:pPr>
    </w:lvl>
    <w:lvl w:ilvl="6" w:tplc="42402070" w:tentative="1">
      <w:start w:val="1"/>
      <w:numFmt w:val="decimal"/>
      <w:lvlText w:val="%7."/>
      <w:lvlJc w:val="left"/>
      <w:pPr>
        <w:ind w:left="5040" w:hanging="360"/>
      </w:pPr>
    </w:lvl>
    <w:lvl w:ilvl="7" w:tplc="42402070" w:tentative="1">
      <w:start w:val="1"/>
      <w:numFmt w:val="lowerLetter"/>
      <w:lvlText w:val="%8."/>
      <w:lvlJc w:val="left"/>
      <w:pPr>
        <w:ind w:left="5760" w:hanging="360"/>
      </w:pPr>
    </w:lvl>
    <w:lvl w:ilvl="8" w:tplc="42402070" w:tentative="1">
      <w:start w:val="1"/>
      <w:numFmt w:val="lowerRoman"/>
      <w:lvlText w:val="%9."/>
      <w:lvlJc w:val="right"/>
      <w:pPr>
        <w:ind w:left="6480" w:hanging="180"/>
      </w:pPr>
    </w:lvl>
  </w:abstractNum>
  <w:abstractNum w:abstractNumId="64917805">
    <w:multiLevelType w:val="hybridMultilevel"/>
    <w:lvl w:ilvl="0" w:tplc="40773083">
      <w:start w:val="1"/>
      <w:numFmt w:val="decimal"/>
      <w:lvlText w:val="%1."/>
      <w:lvlJc w:val="left"/>
      <w:pPr>
        <w:ind w:left="720" w:hanging="360"/>
      </w:pPr>
    </w:lvl>
    <w:lvl w:ilvl="1" w:tplc="40773083" w:tentative="1">
      <w:start w:val="1"/>
      <w:numFmt w:val="lowerLetter"/>
      <w:lvlText w:val="%2."/>
      <w:lvlJc w:val="left"/>
      <w:pPr>
        <w:ind w:left="1440" w:hanging="360"/>
      </w:pPr>
    </w:lvl>
    <w:lvl w:ilvl="2" w:tplc="40773083" w:tentative="1">
      <w:start w:val="1"/>
      <w:numFmt w:val="lowerRoman"/>
      <w:lvlText w:val="%3."/>
      <w:lvlJc w:val="right"/>
      <w:pPr>
        <w:ind w:left="2160" w:hanging="180"/>
      </w:pPr>
    </w:lvl>
    <w:lvl w:ilvl="3" w:tplc="40773083" w:tentative="1">
      <w:start w:val="1"/>
      <w:numFmt w:val="decimal"/>
      <w:lvlText w:val="%4."/>
      <w:lvlJc w:val="left"/>
      <w:pPr>
        <w:ind w:left="2880" w:hanging="360"/>
      </w:pPr>
    </w:lvl>
    <w:lvl w:ilvl="4" w:tplc="40773083" w:tentative="1">
      <w:start w:val="1"/>
      <w:numFmt w:val="lowerLetter"/>
      <w:lvlText w:val="%5."/>
      <w:lvlJc w:val="left"/>
      <w:pPr>
        <w:ind w:left="3600" w:hanging="360"/>
      </w:pPr>
    </w:lvl>
    <w:lvl w:ilvl="5" w:tplc="40773083" w:tentative="1">
      <w:start w:val="1"/>
      <w:numFmt w:val="lowerRoman"/>
      <w:lvlText w:val="%6."/>
      <w:lvlJc w:val="right"/>
      <w:pPr>
        <w:ind w:left="4320" w:hanging="180"/>
      </w:pPr>
    </w:lvl>
    <w:lvl w:ilvl="6" w:tplc="40773083" w:tentative="1">
      <w:start w:val="1"/>
      <w:numFmt w:val="decimal"/>
      <w:lvlText w:val="%7."/>
      <w:lvlJc w:val="left"/>
      <w:pPr>
        <w:ind w:left="5040" w:hanging="360"/>
      </w:pPr>
    </w:lvl>
    <w:lvl w:ilvl="7" w:tplc="40773083" w:tentative="1">
      <w:start w:val="1"/>
      <w:numFmt w:val="lowerLetter"/>
      <w:lvlText w:val="%8."/>
      <w:lvlJc w:val="left"/>
      <w:pPr>
        <w:ind w:left="5760" w:hanging="360"/>
      </w:pPr>
    </w:lvl>
    <w:lvl w:ilvl="8" w:tplc="40773083" w:tentative="1">
      <w:start w:val="1"/>
      <w:numFmt w:val="lowerRoman"/>
      <w:lvlText w:val="%9."/>
      <w:lvlJc w:val="right"/>
      <w:pPr>
        <w:ind w:left="6480" w:hanging="180"/>
      </w:pPr>
    </w:lvl>
  </w:abstractNum>
  <w:abstractNum w:abstractNumId="64917804">
    <w:multiLevelType w:val="hybridMultilevel"/>
    <w:lvl w:ilvl="0" w:tplc="92414897">
      <w:start w:val="1"/>
      <w:numFmt w:val="decimal"/>
      <w:lvlText w:val="%1."/>
      <w:lvlJc w:val="left"/>
      <w:pPr>
        <w:ind w:left="720" w:hanging="360"/>
      </w:pPr>
    </w:lvl>
    <w:lvl w:ilvl="1" w:tplc="92414897" w:tentative="1">
      <w:start w:val="1"/>
      <w:numFmt w:val="lowerLetter"/>
      <w:lvlText w:val="%2."/>
      <w:lvlJc w:val="left"/>
      <w:pPr>
        <w:ind w:left="1440" w:hanging="360"/>
      </w:pPr>
    </w:lvl>
    <w:lvl w:ilvl="2" w:tplc="92414897" w:tentative="1">
      <w:start w:val="1"/>
      <w:numFmt w:val="lowerRoman"/>
      <w:lvlText w:val="%3."/>
      <w:lvlJc w:val="right"/>
      <w:pPr>
        <w:ind w:left="2160" w:hanging="180"/>
      </w:pPr>
    </w:lvl>
    <w:lvl w:ilvl="3" w:tplc="92414897" w:tentative="1">
      <w:start w:val="1"/>
      <w:numFmt w:val="decimal"/>
      <w:lvlText w:val="%4."/>
      <w:lvlJc w:val="left"/>
      <w:pPr>
        <w:ind w:left="2880" w:hanging="360"/>
      </w:pPr>
    </w:lvl>
    <w:lvl w:ilvl="4" w:tplc="92414897" w:tentative="1">
      <w:start w:val="1"/>
      <w:numFmt w:val="lowerLetter"/>
      <w:lvlText w:val="%5."/>
      <w:lvlJc w:val="left"/>
      <w:pPr>
        <w:ind w:left="3600" w:hanging="360"/>
      </w:pPr>
    </w:lvl>
    <w:lvl w:ilvl="5" w:tplc="92414897" w:tentative="1">
      <w:start w:val="1"/>
      <w:numFmt w:val="lowerRoman"/>
      <w:lvlText w:val="%6."/>
      <w:lvlJc w:val="right"/>
      <w:pPr>
        <w:ind w:left="4320" w:hanging="180"/>
      </w:pPr>
    </w:lvl>
    <w:lvl w:ilvl="6" w:tplc="92414897" w:tentative="1">
      <w:start w:val="1"/>
      <w:numFmt w:val="decimal"/>
      <w:lvlText w:val="%7."/>
      <w:lvlJc w:val="left"/>
      <w:pPr>
        <w:ind w:left="5040" w:hanging="360"/>
      </w:pPr>
    </w:lvl>
    <w:lvl w:ilvl="7" w:tplc="92414897" w:tentative="1">
      <w:start w:val="1"/>
      <w:numFmt w:val="lowerLetter"/>
      <w:lvlText w:val="%8."/>
      <w:lvlJc w:val="left"/>
      <w:pPr>
        <w:ind w:left="5760" w:hanging="360"/>
      </w:pPr>
    </w:lvl>
    <w:lvl w:ilvl="8" w:tplc="92414897" w:tentative="1">
      <w:start w:val="1"/>
      <w:numFmt w:val="lowerRoman"/>
      <w:lvlText w:val="%9."/>
      <w:lvlJc w:val="right"/>
      <w:pPr>
        <w:ind w:left="6480" w:hanging="180"/>
      </w:pPr>
    </w:lvl>
  </w:abstractNum>
  <w:abstractNum w:abstractNumId="64917803">
    <w:multiLevelType w:val="hybridMultilevel"/>
    <w:lvl w:ilvl="0" w:tplc="16053618">
      <w:start w:val="1"/>
      <w:numFmt w:val="decimal"/>
      <w:lvlText w:val="%1."/>
      <w:lvlJc w:val="left"/>
      <w:pPr>
        <w:ind w:left="720" w:hanging="360"/>
      </w:pPr>
    </w:lvl>
    <w:lvl w:ilvl="1" w:tplc="16053618" w:tentative="1">
      <w:start w:val="1"/>
      <w:numFmt w:val="lowerLetter"/>
      <w:lvlText w:val="%2."/>
      <w:lvlJc w:val="left"/>
      <w:pPr>
        <w:ind w:left="1440" w:hanging="360"/>
      </w:pPr>
    </w:lvl>
    <w:lvl w:ilvl="2" w:tplc="16053618" w:tentative="1">
      <w:start w:val="1"/>
      <w:numFmt w:val="lowerRoman"/>
      <w:lvlText w:val="%3."/>
      <w:lvlJc w:val="right"/>
      <w:pPr>
        <w:ind w:left="2160" w:hanging="180"/>
      </w:pPr>
    </w:lvl>
    <w:lvl w:ilvl="3" w:tplc="16053618" w:tentative="1">
      <w:start w:val="1"/>
      <w:numFmt w:val="decimal"/>
      <w:lvlText w:val="%4."/>
      <w:lvlJc w:val="left"/>
      <w:pPr>
        <w:ind w:left="2880" w:hanging="360"/>
      </w:pPr>
    </w:lvl>
    <w:lvl w:ilvl="4" w:tplc="16053618" w:tentative="1">
      <w:start w:val="1"/>
      <w:numFmt w:val="lowerLetter"/>
      <w:lvlText w:val="%5."/>
      <w:lvlJc w:val="left"/>
      <w:pPr>
        <w:ind w:left="3600" w:hanging="360"/>
      </w:pPr>
    </w:lvl>
    <w:lvl w:ilvl="5" w:tplc="16053618" w:tentative="1">
      <w:start w:val="1"/>
      <w:numFmt w:val="lowerRoman"/>
      <w:lvlText w:val="%6."/>
      <w:lvlJc w:val="right"/>
      <w:pPr>
        <w:ind w:left="4320" w:hanging="180"/>
      </w:pPr>
    </w:lvl>
    <w:lvl w:ilvl="6" w:tplc="16053618" w:tentative="1">
      <w:start w:val="1"/>
      <w:numFmt w:val="decimal"/>
      <w:lvlText w:val="%7."/>
      <w:lvlJc w:val="left"/>
      <w:pPr>
        <w:ind w:left="5040" w:hanging="360"/>
      </w:pPr>
    </w:lvl>
    <w:lvl w:ilvl="7" w:tplc="16053618" w:tentative="1">
      <w:start w:val="1"/>
      <w:numFmt w:val="lowerLetter"/>
      <w:lvlText w:val="%8."/>
      <w:lvlJc w:val="left"/>
      <w:pPr>
        <w:ind w:left="5760" w:hanging="360"/>
      </w:pPr>
    </w:lvl>
    <w:lvl w:ilvl="8" w:tplc="16053618" w:tentative="1">
      <w:start w:val="1"/>
      <w:numFmt w:val="lowerRoman"/>
      <w:lvlText w:val="%9."/>
      <w:lvlJc w:val="right"/>
      <w:pPr>
        <w:ind w:left="6480" w:hanging="180"/>
      </w:pPr>
    </w:lvl>
  </w:abstractNum>
  <w:abstractNum w:abstractNumId="64917802">
    <w:multiLevelType w:val="hybridMultilevel"/>
    <w:lvl w:ilvl="0" w:tplc="49145549">
      <w:start w:val="1"/>
      <w:numFmt w:val="decimal"/>
      <w:lvlText w:val="%1."/>
      <w:lvlJc w:val="left"/>
      <w:pPr>
        <w:ind w:left="720" w:hanging="360"/>
      </w:pPr>
    </w:lvl>
    <w:lvl w:ilvl="1" w:tplc="49145549" w:tentative="1">
      <w:start w:val="1"/>
      <w:numFmt w:val="lowerLetter"/>
      <w:lvlText w:val="%2."/>
      <w:lvlJc w:val="left"/>
      <w:pPr>
        <w:ind w:left="1440" w:hanging="360"/>
      </w:pPr>
    </w:lvl>
    <w:lvl w:ilvl="2" w:tplc="49145549" w:tentative="1">
      <w:start w:val="1"/>
      <w:numFmt w:val="lowerRoman"/>
      <w:lvlText w:val="%3."/>
      <w:lvlJc w:val="right"/>
      <w:pPr>
        <w:ind w:left="2160" w:hanging="180"/>
      </w:pPr>
    </w:lvl>
    <w:lvl w:ilvl="3" w:tplc="49145549" w:tentative="1">
      <w:start w:val="1"/>
      <w:numFmt w:val="decimal"/>
      <w:lvlText w:val="%4."/>
      <w:lvlJc w:val="left"/>
      <w:pPr>
        <w:ind w:left="2880" w:hanging="360"/>
      </w:pPr>
    </w:lvl>
    <w:lvl w:ilvl="4" w:tplc="49145549" w:tentative="1">
      <w:start w:val="1"/>
      <w:numFmt w:val="lowerLetter"/>
      <w:lvlText w:val="%5."/>
      <w:lvlJc w:val="left"/>
      <w:pPr>
        <w:ind w:left="3600" w:hanging="360"/>
      </w:pPr>
    </w:lvl>
    <w:lvl w:ilvl="5" w:tplc="49145549" w:tentative="1">
      <w:start w:val="1"/>
      <w:numFmt w:val="lowerRoman"/>
      <w:lvlText w:val="%6."/>
      <w:lvlJc w:val="right"/>
      <w:pPr>
        <w:ind w:left="4320" w:hanging="180"/>
      </w:pPr>
    </w:lvl>
    <w:lvl w:ilvl="6" w:tplc="49145549" w:tentative="1">
      <w:start w:val="1"/>
      <w:numFmt w:val="decimal"/>
      <w:lvlText w:val="%7."/>
      <w:lvlJc w:val="left"/>
      <w:pPr>
        <w:ind w:left="5040" w:hanging="360"/>
      </w:pPr>
    </w:lvl>
    <w:lvl w:ilvl="7" w:tplc="49145549" w:tentative="1">
      <w:start w:val="1"/>
      <w:numFmt w:val="lowerLetter"/>
      <w:lvlText w:val="%8."/>
      <w:lvlJc w:val="left"/>
      <w:pPr>
        <w:ind w:left="5760" w:hanging="360"/>
      </w:pPr>
    </w:lvl>
    <w:lvl w:ilvl="8" w:tplc="49145549" w:tentative="1">
      <w:start w:val="1"/>
      <w:numFmt w:val="lowerRoman"/>
      <w:lvlText w:val="%9."/>
      <w:lvlJc w:val="right"/>
      <w:pPr>
        <w:ind w:left="6480" w:hanging="180"/>
      </w:pPr>
    </w:lvl>
  </w:abstractNum>
  <w:abstractNum w:abstractNumId="64917801">
    <w:multiLevelType w:val="hybridMultilevel"/>
    <w:lvl w:ilvl="0" w:tplc="90110530">
      <w:start w:val="1"/>
      <w:numFmt w:val="decimal"/>
      <w:lvlText w:val="%1."/>
      <w:lvlJc w:val="left"/>
      <w:pPr>
        <w:ind w:left="720" w:hanging="360"/>
      </w:pPr>
    </w:lvl>
    <w:lvl w:ilvl="1" w:tplc="90110530" w:tentative="1">
      <w:start w:val="1"/>
      <w:numFmt w:val="lowerLetter"/>
      <w:lvlText w:val="%2."/>
      <w:lvlJc w:val="left"/>
      <w:pPr>
        <w:ind w:left="1440" w:hanging="360"/>
      </w:pPr>
    </w:lvl>
    <w:lvl w:ilvl="2" w:tplc="90110530" w:tentative="1">
      <w:start w:val="1"/>
      <w:numFmt w:val="lowerRoman"/>
      <w:lvlText w:val="%3."/>
      <w:lvlJc w:val="right"/>
      <w:pPr>
        <w:ind w:left="2160" w:hanging="180"/>
      </w:pPr>
    </w:lvl>
    <w:lvl w:ilvl="3" w:tplc="90110530" w:tentative="1">
      <w:start w:val="1"/>
      <w:numFmt w:val="decimal"/>
      <w:lvlText w:val="%4."/>
      <w:lvlJc w:val="left"/>
      <w:pPr>
        <w:ind w:left="2880" w:hanging="360"/>
      </w:pPr>
    </w:lvl>
    <w:lvl w:ilvl="4" w:tplc="90110530" w:tentative="1">
      <w:start w:val="1"/>
      <w:numFmt w:val="lowerLetter"/>
      <w:lvlText w:val="%5."/>
      <w:lvlJc w:val="left"/>
      <w:pPr>
        <w:ind w:left="3600" w:hanging="360"/>
      </w:pPr>
    </w:lvl>
    <w:lvl w:ilvl="5" w:tplc="90110530" w:tentative="1">
      <w:start w:val="1"/>
      <w:numFmt w:val="lowerRoman"/>
      <w:lvlText w:val="%6."/>
      <w:lvlJc w:val="right"/>
      <w:pPr>
        <w:ind w:left="4320" w:hanging="180"/>
      </w:pPr>
    </w:lvl>
    <w:lvl w:ilvl="6" w:tplc="90110530" w:tentative="1">
      <w:start w:val="1"/>
      <w:numFmt w:val="decimal"/>
      <w:lvlText w:val="%7."/>
      <w:lvlJc w:val="left"/>
      <w:pPr>
        <w:ind w:left="5040" w:hanging="360"/>
      </w:pPr>
    </w:lvl>
    <w:lvl w:ilvl="7" w:tplc="90110530" w:tentative="1">
      <w:start w:val="1"/>
      <w:numFmt w:val="lowerLetter"/>
      <w:lvlText w:val="%8."/>
      <w:lvlJc w:val="left"/>
      <w:pPr>
        <w:ind w:left="5760" w:hanging="360"/>
      </w:pPr>
    </w:lvl>
    <w:lvl w:ilvl="8" w:tplc="90110530" w:tentative="1">
      <w:start w:val="1"/>
      <w:numFmt w:val="lowerRoman"/>
      <w:lvlText w:val="%9."/>
      <w:lvlJc w:val="right"/>
      <w:pPr>
        <w:ind w:left="6480" w:hanging="180"/>
      </w:pPr>
    </w:lvl>
  </w:abstractNum>
  <w:abstractNum w:abstractNumId="64917800">
    <w:multiLevelType w:val="hybridMultilevel"/>
    <w:lvl w:ilvl="0" w:tplc="49046166">
      <w:start w:val="1"/>
      <w:numFmt w:val="decimal"/>
      <w:lvlText w:val="%1."/>
      <w:lvlJc w:val="left"/>
      <w:pPr>
        <w:ind w:left="720" w:hanging="360"/>
      </w:pPr>
    </w:lvl>
    <w:lvl w:ilvl="1" w:tplc="49046166" w:tentative="1">
      <w:start w:val="1"/>
      <w:numFmt w:val="lowerLetter"/>
      <w:lvlText w:val="%2."/>
      <w:lvlJc w:val="left"/>
      <w:pPr>
        <w:ind w:left="1440" w:hanging="360"/>
      </w:pPr>
    </w:lvl>
    <w:lvl w:ilvl="2" w:tplc="49046166" w:tentative="1">
      <w:start w:val="1"/>
      <w:numFmt w:val="lowerRoman"/>
      <w:lvlText w:val="%3."/>
      <w:lvlJc w:val="right"/>
      <w:pPr>
        <w:ind w:left="2160" w:hanging="180"/>
      </w:pPr>
    </w:lvl>
    <w:lvl w:ilvl="3" w:tplc="49046166" w:tentative="1">
      <w:start w:val="1"/>
      <w:numFmt w:val="decimal"/>
      <w:lvlText w:val="%4."/>
      <w:lvlJc w:val="left"/>
      <w:pPr>
        <w:ind w:left="2880" w:hanging="360"/>
      </w:pPr>
    </w:lvl>
    <w:lvl w:ilvl="4" w:tplc="49046166" w:tentative="1">
      <w:start w:val="1"/>
      <w:numFmt w:val="lowerLetter"/>
      <w:lvlText w:val="%5."/>
      <w:lvlJc w:val="left"/>
      <w:pPr>
        <w:ind w:left="3600" w:hanging="360"/>
      </w:pPr>
    </w:lvl>
    <w:lvl w:ilvl="5" w:tplc="49046166" w:tentative="1">
      <w:start w:val="1"/>
      <w:numFmt w:val="lowerRoman"/>
      <w:lvlText w:val="%6."/>
      <w:lvlJc w:val="right"/>
      <w:pPr>
        <w:ind w:left="4320" w:hanging="180"/>
      </w:pPr>
    </w:lvl>
    <w:lvl w:ilvl="6" w:tplc="49046166" w:tentative="1">
      <w:start w:val="1"/>
      <w:numFmt w:val="decimal"/>
      <w:lvlText w:val="%7."/>
      <w:lvlJc w:val="left"/>
      <w:pPr>
        <w:ind w:left="5040" w:hanging="360"/>
      </w:pPr>
    </w:lvl>
    <w:lvl w:ilvl="7" w:tplc="49046166" w:tentative="1">
      <w:start w:val="1"/>
      <w:numFmt w:val="lowerLetter"/>
      <w:lvlText w:val="%8."/>
      <w:lvlJc w:val="left"/>
      <w:pPr>
        <w:ind w:left="5760" w:hanging="360"/>
      </w:pPr>
    </w:lvl>
    <w:lvl w:ilvl="8" w:tplc="49046166" w:tentative="1">
      <w:start w:val="1"/>
      <w:numFmt w:val="lowerRoman"/>
      <w:lvlText w:val="%9."/>
      <w:lvlJc w:val="right"/>
      <w:pPr>
        <w:ind w:left="6480" w:hanging="180"/>
      </w:pPr>
    </w:lvl>
  </w:abstractNum>
  <w:abstractNum w:abstractNumId="64917799">
    <w:multiLevelType w:val="hybridMultilevel"/>
    <w:lvl w:ilvl="0" w:tplc="25403424">
      <w:start w:val="1"/>
      <w:numFmt w:val="decimal"/>
      <w:lvlText w:val="%1."/>
      <w:lvlJc w:val="left"/>
      <w:pPr>
        <w:ind w:left="720" w:hanging="360"/>
      </w:pPr>
    </w:lvl>
    <w:lvl w:ilvl="1" w:tplc="25403424" w:tentative="1">
      <w:start w:val="1"/>
      <w:numFmt w:val="lowerLetter"/>
      <w:lvlText w:val="%2."/>
      <w:lvlJc w:val="left"/>
      <w:pPr>
        <w:ind w:left="1440" w:hanging="360"/>
      </w:pPr>
    </w:lvl>
    <w:lvl w:ilvl="2" w:tplc="25403424" w:tentative="1">
      <w:start w:val="1"/>
      <w:numFmt w:val="lowerRoman"/>
      <w:lvlText w:val="%3."/>
      <w:lvlJc w:val="right"/>
      <w:pPr>
        <w:ind w:left="2160" w:hanging="180"/>
      </w:pPr>
    </w:lvl>
    <w:lvl w:ilvl="3" w:tplc="25403424" w:tentative="1">
      <w:start w:val="1"/>
      <w:numFmt w:val="decimal"/>
      <w:lvlText w:val="%4."/>
      <w:lvlJc w:val="left"/>
      <w:pPr>
        <w:ind w:left="2880" w:hanging="360"/>
      </w:pPr>
    </w:lvl>
    <w:lvl w:ilvl="4" w:tplc="25403424" w:tentative="1">
      <w:start w:val="1"/>
      <w:numFmt w:val="lowerLetter"/>
      <w:lvlText w:val="%5."/>
      <w:lvlJc w:val="left"/>
      <w:pPr>
        <w:ind w:left="3600" w:hanging="360"/>
      </w:pPr>
    </w:lvl>
    <w:lvl w:ilvl="5" w:tplc="25403424" w:tentative="1">
      <w:start w:val="1"/>
      <w:numFmt w:val="lowerRoman"/>
      <w:lvlText w:val="%6."/>
      <w:lvlJc w:val="right"/>
      <w:pPr>
        <w:ind w:left="4320" w:hanging="180"/>
      </w:pPr>
    </w:lvl>
    <w:lvl w:ilvl="6" w:tplc="25403424" w:tentative="1">
      <w:start w:val="1"/>
      <w:numFmt w:val="decimal"/>
      <w:lvlText w:val="%7."/>
      <w:lvlJc w:val="left"/>
      <w:pPr>
        <w:ind w:left="5040" w:hanging="360"/>
      </w:pPr>
    </w:lvl>
    <w:lvl w:ilvl="7" w:tplc="25403424" w:tentative="1">
      <w:start w:val="1"/>
      <w:numFmt w:val="lowerLetter"/>
      <w:lvlText w:val="%8."/>
      <w:lvlJc w:val="left"/>
      <w:pPr>
        <w:ind w:left="5760" w:hanging="360"/>
      </w:pPr>
    </w:lvl>
    <w:lvl w:ilvl="8" w:tplc="25403424" w:tentative="1">
      <w:start w:val="1"/>
      <w:numFmt w:val="lowerRoman"/>
      <w:lvlText w:val="%9."/>
      <w:lvlJc w:val="right"/>
      <w:pPr>
        <w:ind w:left="6480" w:hanging="180"/>
      </w:pPr>
    </w:lvl>
  </w:abstractNum>
  <w:abstractNum w:abstractNumId="64917798">
    <w:multiLevelType w:val="hybridMultilevel"/>
    <w:lvl w:ilvl="0" w:tplc="23926270">
      <w:start w:val="1"/>
      <w:numFmt w:val="decimal"/>
      <w:lvlText w:val="%1."/>
      <w:lvlJc w:val="left"/>
      <w:pPr>
        <w:ind w:left="720" w:hanging="360"/>
      </w:pPr>
    </w:lvl>
    <w:lvl w:ilvl="1" w:tplc="23926270" w:tentative="1">
      <w:start w:val="1"/>
      <w:numFmt w:val="lowerLetter"/>
      <w:lvlText w:val="%2."/>
      <w:lvlJc w:val="left"/>
      <w:pPr>
        <w:ind w:left="1440" w:hanging="360"/>
      </w:pPr>
    </w:lvl>
    <w:lvl w:ilvl="2" w:tplc="23926270" w:tentative="1">
      <w:start w:val="1"/>
      <w:numFmt w:val="lowerRoman"/>
      <w:lvlText w:val="%3."/>
      <w:lvlJc w:val="right"/>
      <w:pPr>
        <w:ind w:left="2160" w:hanging="180"/>
      </w:pPr>
    </w:lvl>
    <w:lvl w:ilvl="3" w:tplc="23926270" w:tentative="1">
      <w:start w:val="1"/>
      <w:numFmt w:val="decimal"/>
      <w:lvlText w:val="%4."/>
      <w:lvlJc w:val="left"/>
      <w:pPr>
        <w:ind w:left="2880" w:hanging="360"/>
      </w:pPr>
    </w:lvl>
    <w:lvl w:ilvl="4" w:tplc="23926270" w:tentative="1">
      <w:start w:val="1"/>
      <w:numFmt w:val="lowerLetter"/>
      <w:lvlText w:val="%5."/>
      <w:lvlJc w:val="left"/>
      <w:pPr>
        <w:ind w:left="3600" w:hanging="360"/>
      </w:pPr>
    </w:lvl>
    <w:lvl w:ilvl="5" w:tplc="23926270" w:tentative="1">
      <w:start w:val="1"/>
      <w:numFmt w:val="lowerRoman"/>
      <w:lvlText w:val="%6."/>
      <w:lvlJc w:val="right"/>
      <w:pPr>
        <w:ind w:left="4320" w:hanging="180"/>
      </w:pPr>
    </w:lvl>
    <w:lvl w:ilvl="6" w:tplc="23926270" w:tentative="1">
      <w:start w:val="1"/>
      <w:numFmt w:val="decimal"/>
      <w:lvlText w:val="%7."/>
      <w:lvlJc w:val="left"/>
      <w:pPr>
        <w:ind w:left="5040" w:hanging="360"/>
      </w:pPr>
    </w:lvl>
    <w:lvl w:ilvl="7" w:tplc="23926270" w:tentative="1">
      <w:start w:val="1"/>
      <w:numFmt w:val="lowerLetter"/>
      <w:lvlText w:val="%8."/>
      <w:lvlJc w:val="left"/>
      <w:pPr>
        <w:ind w:left="5760" w:hanging="360"/>
      </w:pPr>
    </w:lvl>
    <w:lvl w:ilvl="8" w:tplc="23926270" w:tentative="1">
      <w:start w:val="1"/>
      <w:numFmt w:val="lowerRoman"/>
      <w:lvlText w:val="%9."/>
      <w:lvlJc w:val="right"/>
      <w:pPr>
        <w:ind w:left="6480" w:hanging="180"/>
      </w:pPr>
    </w:lvl>
  </w:abstractNum>
  <w:abstractNum w:abstractNumId="64917797">
    <w:multiLevelType w:val="hybridMultilevel"/>
    <w:lvl w:ilvl="0" w:tplc="80789129">
      <w:start w:val="1"/>
      <w:numFmt w:val="decimal"/>
      <w:lvlText w:val="%1."/>
      <w:lvlJc w:val="left"/>
      <w:pPr>
        <w:ind w:left="720" w:hanging="360"/>
      </w:pPr>
    </w:lvl>
    <w:lvl w:ilvl="1" w:tplc="80789129" w:tentative="1">
      <w:start w:val="1"/>
      <w:numFmt w:val="lowerLetter"/>
      <w:lvlText w:val="%2."/>
      <w:lvlJc w:val="left"/>
      <w:pPr>
        <w:ind w:left="1440" w:hanging="360"/>
      </w:pPr>
    </w:lvl>
    <w:lvl w:ilvl="2" w:tplc="80789129" w:tentative="1">
      <w:start w:val="1"/>
      <w:numFmt w:val="lowerRoman"/>
      <w:lvlText w:val="%3."/>
      <w:lvlJc w:val="right"/>
      <w:pPr>
        <w:ind w:left="2160" w:hanging="180"/>
      </w:pPr>
    </w:lvl>
    <w:lvl w:ilvl="3" w:tplc="80789129" w:tentative="1">
      <w:start w:val="1"/>
      <w:numFmt w:val="decimal"/>
      <w:lvlText w:val="%4."/>
      <w:lvlJc w:val="left"/>
      <w:pPr>
        <w:ind w:left="2880" w:hanging="360"/>
      </w:pPr>
    </w:lvl>
    <w:lvl w:ilvl="4" w:tplc="80789129" w:tentative="1">
      <w:start w:val="1"/>
      <w:numFmt w:val="lowerLetter"/>
      <w:lvlText w:val="%5."/>
      <w:lvlJc w:val="left"/>
      <w:pPr>
        <w:ind w:left="3600" w:hanging="360"/>
      </w:pPr>
    </w:lvl>
    <w:lvl w:ilvl="5" w:tplc="80789129" w:tentative="1">
      <w:start w:val="1"/>
      <w:numFmt w:val="lowerRoman"/>
      <w:lvlText w:val="%6."/>
      <w:lvlJc w:val="right"/>
      <w:pPr>
        <w:ind w:left="4320" w:hanging="180"/>
      </w:pPr>
    </w:lvl>
    <w:lvl w:ilvl="6" w:tplc="80789129" w:tentative="1">
      <w:start w:val="1"/>
      <w:numFmt w:val="decimal"/>
      <w:lvlText w:val="%7."/>
      <w:lvlJc w:val="left"/>
      <w:pPr>
        <w:ind w:left="5040" w:hanging="360"/>
      </w:pPr>
    </w:lvl>
    <w:lvl w:ilvl="7" w:tplc="80789129" w:tentative="1">
      <w:start w:val="1"/>
      <w:numFmt w:val="lowerLetter"/>
      <w:lvlText w:val="%8."/>
      <w:lvlJc w:val="left"/>
      <w:pPr>
        <w:ind w:left="5760" w:hanging="360"/>
      </w:pPr>
    </w:lvl>
    <w:lvl w:ilvl="8" w:tplc="80789129" w:tentative="1">
      <w:start w:val="1"/>
      <w:numFmt w:val="lowerRoman"/>
      <w:lvlText w:val="%9."/>
      <w:lvlJc w:val="right"/>
      <w:pPr>
        <w:ind w:left="6480" w:hanging="180"/>
      </w:pPr>
    </w:lvl>
  </w:abstractNum>
  <w:abstractNum w:abstractNumId="64917796">
    <w:multiLevelType w:val="hybridMultilevel"/>
    <w:lvl w:ilvl="0" w:tplc="46071477">
      <w:start w:val="1"/>
      <w:numFmt w:val="decimal"/>
      <w:lvlText w:val="%1."/>
      <w:lvlJc w:val="left"/>
      <w:pPr>
        <w:ind w:left="720" w:hanging="360"/>
      </w:pPr>
    </w:lvl>
    <w:lvl w:ilvl="1" w:tplc="46071477" w:tentative="1">
      <w:start w:val="1"/>
      <w:numFmt w:val="lowerLetter"/>
      <w:lvlText w:val="%2."/>
      <w:lvlJc w:val="left"/>
      <w:pPr>
        <w:ind w:left="1440" w:hanging="360"/>
      </w:pPr>
    </w:lvl>
    <w:lvl w:ilvl="2" w:tplc="46071477" w:tentative="1">
      <w:start w:val="1"/>
      <w:numFmt w:val="lowerRoman"/>
      <w:lvlText w:val="%3."/>
      <w:lvlJc w:val="right"/>
      <w:pPr>
        <w:ind w:left="2160" w:hanging="180"/>
      </w:pPr>
    </w:lvl>
    <w:lvl w:ilvl="3" w:tplc="46071477" w:tentative="1">
      <w:start w:val="1"/>
      <w:numFmt w:val="decimal"/>
      <w:lvlText w:val="%4."/>
      <w:lvlJc w:val="left"/>
      <w:pPr>
        <w:ind w:left="2880" w:hanging="360"/>
      </w:pPr>
    </w:lvl>
    <w:lvl w:ilvl="4" w:tplc="46071477" w:tentative="1">
      <w:start w:val="1"/>
      <w:numFmt w:val="lowerLetter"/>
      <w:lvlText w:val="%5."/>
      <w:lvlJc w:val="left"/>
      <w:pPr>
        <w:ind w:left="3600" w:hanging="360"/>
      </w:pPr>
    </w:lvl>
    <w:lvl w:ilvl="5" w:tplc="46071477" w:tentative="1">
      <w:start w:val="1"/>
      <w:numFmt w:val="lowerRoman"/>
      <w:lvlText w:val="%6."/>
      <w:lvlJc w:val="right"/>
      <w:pPr>
        <w:ind w:left="4320" w:hanging="180"/>
      </w:pPr>
    </w:lvl>
    <w:lvl w:ilvl="6" w:tplc="46071477" w:tentative="1">
      <w:start w:val="1"/>
      <w:numFmt w:val="decimal"/>
      <w:lvlText w:val="%7."/>
      <w:lvlJc w:val="left"/>
      <w:pPr>
        <w:ind w:left="5040" w:hanging="360"/>
      </w:pPr>
    </w:lvl>
    <w:lvl w:ilvl="7" w:tplc="46071477" w:tentative="1">
      <w:start w:val="1"/>
      <w:numFmt w:val="lowerLetter"/>
      <w:lvlText w:val="%8."/>
      <w:lvlJc w:val="left"/>
      <w:pPr>
        <w:ind w:left="5760" w:hanging="360"/>
      </w:pPr>
    </w:lvl>
    <w:lvl w:ilvl="8" w:tplc="46071477" w:tentative="1">
      <w:start w:val="1"/>
      <w:numFmt w:val="lowerRoman"/>
      <w:lvlText w:val="%9."/>
      <w:lvlJc w:val="right"/>
      <w:pPr>
        <w:ind w:left="6480" w:hanging="180"/>
      </w:pPr>
    </w:lvl>
  </w:abstractNum>
  <w:abstractNum w:abstractNumId="64917795">
    <w:multiLevelType w:val="hybridMultilevel"/>
    <w:lvl w:ilvl="0" w:tplc="86387786">
      <w:start w:val="1"/>
      <w:numFmt w:val="decimal"/>
      <w:lvlText w:val="%1."/>
      <w:lvlJc w:val="left"/>
      <w:pPr>
        <w:ind w:left="720" w:hanging="360"/>
      </w:pPr>
    </w:lvl>
    <w:lvl w:ilvl="1" w:tplc="86387786" w:tentative="1">
      <w:start w:val="1"/>
      <w:numFmt w:val="lowerLetter"/>
      <w:lvlText w:val="%2."/>
      <w:lvlJc w:val="left"/>
      <w:pPr>
        <w:ind w:left="1440" w:hanging="360"/>
      </w:pPr>
    </w:lvl>
    <w:lvl w:ilvl="2" w:tplc="86387786" w:tentative="1">
      <w:start w:val="1"/>
      <w:numFmt w:val="lowerRoman"/>
      <w:lvlText w:val="%3."/>
      <w:lvlJc w:val="right"/>
      <w:pPr>
        <w:ind w:left="2160" w:hanging="180"/>
      </w:pPr>
    </w:lvl>
    <w:lvl w:ilvl="3" w:tplc="86387786" w:tentative="1">
      <w:start w:val="1"/>
      <w:numFmt w:val="decimal"/>
      <w:lvlText w:val="%4."/>
      <w:lvlJc w:val="left"/>
      <w:pPr>
        <w:ind w:left="2880" w:hanging="360"/>
      </w:pPr>
    </w:lvl>
    <w:lvl w:ilvl="4" w:tplc="86387786" w:tentative="1">
      <w:start w:val="1"/>
      <w:numFmt w:val="lowerLetter"/>
      <w:lvlText w:val="%5."/>
      <w:lvlJc w:val="left"/>
      <w:pPr>
        <w:ind w:left="3600" w:hanging="360"/>
      </w:pPr>
    </w:lvl>
    <w:lvl w:ilvl="5" w:tplc="86387786" w:tentative="1">
      <w:start w:val="1"/>
      <w:numFmt w:val="lowerRoman"/>
      <w:lvlText w:val="%6."/>
      <w:lvlJc w:val="right"/>
      <w:pPr>
        <w:ind w:left="4320" w:hanging="180"/>
      </w:pPr>
    </w:lvl>
    <w:lvl w:ilvl="6" w:tplc="86387786" w:tentative="1">
      <w:start w:val="1"/>
      <w:numFmt w:val="decimal"/>
      <w:lvlText w:val="%7."/>
      <w:lvlJc w:val="left"/>
      <w:pPr>
        <w:ind w:left="5040" w:hanging="360"/>
      </w:pPr>
    </w:lvl>
    <w:lvl w:ilvl="7" w:tplc="86387786" w:tentative="1">
      <w:start w:val="1"/>
      <w:numFmt w:val="lowerLetter"/>
      <w:lvlText w:val="%8."/>
      <w:lvlJc w:val="left"/>
      <w:pPr>
        <w:ind w:left="5760" w:hanging="360"/>
      </w:pPr>
    </w:lvl>
    <w:lvl w:ilvl="8" w:tplc="86387786" w:tentative="1">
      <w:start w:val="1"/>
      <w:numFmt w:val="lowerRoman"/>
      <w:lvlText w:val="%9."/>
      <w:lvlJc w:val="right"/>
      <w:pPr>
        <w:ind w:left="6480" w:hanging="180"/>
      </w:pPr>
    </w:lvl>
  </w:abstractNum>
  <w:abstractNum w:abstractNumId="64917794">
    <w:multiLevelType w:val="hybridMultilevel"/>
    <w:lvl w:ilvl="0" w:tplc="14184571">
      <w:start w:val="1"/>
      <w:numFmt w:val="decimal"/>
      <w:lvlText w:val="%1."/>
      <w:lvlJc w:val="left"/>
      <w:pPr>
        <w:ind w:left="720" w:hanging="360"/>
      </w:pPr>
    </w:lvl>
    <w:lvl w:ilvl="1" w:tplc="14184571" w:tentative="1">
      <w:start w:val="1"/>
      <w:numFmt w:val="lowerLetter"/>
      <w:lvlText w:val="%2."/>
      <w:lvlJc w:val="left"/>
      <w:pPr>
        <w:ind w:left="1440" w:hanging="360"/>
      </w:pPr>
    </w:lvl>
    <w:lvl w:ilvl="2" w:tplc="14184571" w:tentative="1">
      <w:start w:val="1"/>
      <w:numFmt w:val="lowerRoman"/>
      <w:lvlText w:val="%3."/>
      <w:lvlJc w:val="right"/>
      <w:pPr>
        <w:ind w:left="2160" w:hanging="180"/>
      </w:pPr>
    </w:lvl>
    <w:lvl w:ilvl="3" w:tplc="14184571" w:tentative="1">
      <w:start w:val="1"/>
      <w:numFmt w:val="decimal"/>
      <w:lvlText w:val="%4."/>
      <w:lvlJc w:val="left"/>
      <w:pPr>
        <w:ind w:left="2880" w:hanging="360"/>
      </w:pPr>
    </w:lvl>
    <w:lvl w:ilvl="4" w:tplc="14184571" w:tentative="1">
      <w:start w:val="1"/>
      <w:numFmt w:val="lowerLetter"/>
      <w:lvlText w:val="%5."/>
      <w:lvlJc w:val="left"/>
      <w:pPr>
        <w:ind w:left="3600" w:hanging="360"/>
      </w:pPr>
    </w:lvl>
    <w:lvl w:ilvl="5" w:tplc="14184571" w:tentative="1">
      <w:start w:val="1"/>
      <w:numFmt w:val="lowerRoman"/>
      <w:lvlText w:val="%6."/>
      <w:lvlJc w:val="right"/>
      <w:pPr>
        <w:ind w:left="4320" w:hanging="180"/>
      </w:pPr>
    </w:lvl>
    <w:lvl w:ilvl="6" w:tplc="14184571" w:tentative="1">
      <w:start w:val="1"/>
      <w:numFmt w:val="decimal"/>
      <w:lvlText w:val="%7."/>
      <w:lvlJc w:val="left"/>
      <w:pPr>
        <w:ind w:left="5040" w:hanging="360"/>
      </w:pPr>
    </w:lvl>
    <w:lvl w:ilvl="7" w:tplc="14184571" w:tentative="1">
      <w:start w:val="1"/>
      <w:numFmt w:val="lowerLetter"/>
      <w:lvlText w:val="%8."/>
      <w:lvlJc w:val="left"/>
      <w:pPr>
        <w:ind w:left="5760" w:hanging="360"/>
      </w:pPr>
    </w:lvl>
    <w:lvl w:ilvl="8" w:tplc="14184571" w:tentative="1">
      <w:start w:val="1"/>
      <w:numFmt w:val="lowerRoman"/>
      <w:lvlText w:val="%9."/>
      <w:lvlJc w:val="right"/>
      <w:pPr>
        <w:ind w:left="6480" w:hanging="180"/>
      </w:pPr>
    </w:lvl>
  </w:abstractNum>
  <w:abstractNum w:abstractNumId="64917793">
    <w:multiLevelType w:val="hybridMultilevel"/>
    <w:lvl w:ilvl="0" w:tplc="42341936">
      <w:start w:val="1"/>
      <w:numFmt w:val="decimal"/>
      <w:lvlText w:val="%1."/>
      <w:lvlJc w:val="left"/>
      <w:pPr>
        <w:ind w:left="720" w:hanging="360"/>
      </w:pPr>
    </w:lvl>
    <w:lvl w:ilvl="1" w:tplc="42341936" w:tentative="1">
      <w:start w:val="1"/>
      <w:numFmt w:val="lowerLetter"/>
      <w:lvlText w:val="%2."/>
      <w:lvlJc w:val="left"/>
      <w:pPr>
        <w:ind w:left="1440" w:hanging="360"/>
      </w:pPr>
    </w:lvl>
    <w:lvl w:ilvl="2" w:tplc="42341936" w:tentative="1">
      <w:start w:val="1"/>
      <w:numFmt w:val="lowerRoman"/>
      <w:lvlText w:val="%3."/>
      <w:lvlJc w:val="right"/>
      <w:pPr>
        <w:ind w:left="2160" w:hanging="180"/>
      </w:pPr>
    </w:lvl>
    <w:lvl w:ilvl="3" w:tplc="42341936" w:tentative="1">
      <w:start w:val="1"/>
      <w:numFmt w:val="decimal"/>
      <w:lvlText w:val="%4."/>
      <w:lvlJc w:val="left"/>
      <w:pPr>
        <w:ind w:left="2880" w:hanging="360"/>
      </w:pPr>
    </w:lvl>
    <w:lvl w:ilvl="4" w:tplc="42341936" w:tentative="1">
      <w:start w:val="1"/>
      <w:numFmt w:val="lowerLetter"/>
      <w:lvlText w:val="%5."/>
      <w:lvlJc w:val="left"/>
      <w:pPr>
        <w:ind w:left="3600" w:hanging="360"/>
      </w:pPr>
    </w:lvl>
    <w:lvl w:ilvl="5" w:tplc="42341936" w:tentative="1">
      <w:start w:val="1"/>
      <w:numFmt w:val="lowerRoman"/>
      <w:lvlText w:val="%6."/>
      <w:lvlJc w:val="right"/>
      <w:pPr>
        <w:ind w:left="4320" w:hanging="180"/>
      </w:pPr>
    </w:lvl>
    <w:lvl w:ilvl="6" w:tplc="42341936" w:tentative="1">
      <w:start w:val="1"/>
      <w:numFmt w:val="decimal"/>
      <w:lvlText w:val="%7."/>
      <w:lvlJc w:val="left"/>
      <w:pPr>
        <w:ind w:left="5040" w:hanging="360"/>
      </w:pPr>
    </w:lvl>
    <w:lvl w:ilvl="7" w:tplc="42341936" w:tentative="1">
      <w:start w:val="1"/>
      <w:numFmt w:val="lowerLetter"/>
      <w:lvlText w:val="%8."/>
      <w:lvlJc w:val="left"/>
      <w:pPr>
        <w:ind w:left="5760" w:hanging="360"/>
      </w:pPr>
    </w:lvl>
    <w:lvl w:ilvl="8" w:tplc="42341936" w:tentative="1">
      <w:start w:val="1"/>
      <w:numFmt w:val="lowerRoman"/>
      <w:lvlText w:val="%9."/>
      <w:lvlJc w:val="right"/>
      <w:pPr>
        <w:ind w:left="6480" w:hanging="180"/>
      </w:pPr>
    </w:lvl>
  </w:abstractNum>
  <w:abstractNum w:abstractNumId="64917792">
    <w:multiLevelType w:val="hybridMultilevel"/>
    <w:lvl w:ilvl="0" w:tplc="31761994">
      <w:start w:val="1"/>
      <w:numFmt w:val="decimal"/>
      <w:lvlText w:val="%1."/>
      <w:lvlJc w:val="left"/>
      <w:pPr>
        <w:ind w:left="720" w:hanging="360"/>
      </w:pPr>
    </w:lvl>
    <w:lvl w:ilvl="1" w:tplc="31761994" w:tentative="1">
      <w:start w:val="1"/>
      <w:numFmt w:val="lowerLetter"/>
      <w:lvlText w:val="%2."/>
      <w:lvlJc w:val="left"/>
      <w:pPr>
        <w:ind w:left="1440" w:hanging="360"/>
      </w:pPr>
    </w:lvl>
    <w:lvl w:ilvl="2" w:tplc="31761994" w:tentative="1">
      <w:start w:val="1"/>
      <w:numFmt w:val="lowerRoman"/>
      <w:lvlText w:val="%3."/>
      <w:lvlJc w:val="right"/>
      <w:pPr>
        <w:ind w:left="2160" w:hanging="180"/>
      </w:pPr>
    </w:lvl>
    <w:lvl w:ilvl="3" w:tplc="31761994" w:tentative="1">
      <w:start w:val="1"/>
      <w:numFmt w:val="decimal"/>
      <w:lvlText w:val="%4."/>
      <w:lvlJc w:val="left"/>
      <w:pPr>
        <w:ind w:left="2880" w:hanging="360"/>
      </w:pPr>
    </w:lvl>
    <w:lvl w:ilvl="4" w:tplc="31761994" w:tentative="1">
      <w:start w:val="1"/>
      <w:numFmt w:val="lowerLetter"/>
      <w:lvlText w:val="%5."/>
      <w:lvlJc w:val="left"/>
      <w:pPr>
        <w:ind w:left="3600" w:hanging="360"/>
      </w:pPr>
    </w:lvl>
    <w:lvl w:ilvl="5" w:tplc="31761994" w:tentative="1">
      <w:start w:val="1"/>
      <w:numFmt w:val="lowerRoman"/>
      <w:lvlText w:val="%6."/>
      <w:lvlJc w:val="right"/>
      <w:pPr>
        <w:ind w:left="4320" w:hanging="180"/>
      </w:pPr>
    </w:lvl>
    <w:lvl w:ilvl="6" w:tplc="31761994" w:tentative="1">
      <w:start w:val="1"/>
      <w:numFmt w:val="decimal"/>
      <w:lvlText w:val="%7."/>
      <w:lvlJc w:val="left"/>
      <w:pPr>
        <w:ind w:left="5040" w:hanging="360"/>
      </w:pPr>
    </w:lvl>
    <w:lvl w:ilvl="7" w:tplc="31761994" w:tentative="1">
      <w:start w:val="1"/>
      <w:numFmt w:val="lowerLetter"/>
      <w:lvlText w:val="%8."/>
      <w:lvlJc w:val="left"/>
      <w:pPr>
        <w:ind w:left="5760" w:hanging="360"/>
      </w:pPr>
    </w:lvl>
    <w:lvl w:ilvl="8" w:tplc="31761994" w:tentative="1">
      <w:start w:val="1"/>
      <w:numFmt w:val="lowerRoman"/>
      <w:lvlText w:val="%9."/>
      <w:lvlJc w:val="right"/>
      <w:pPr>
        <w:ind w:left="6480" w:hanging="180"/>
      </w:pPr>
    </w:lvl>
  </w:abstractNum>
  <w:abstractNum w:abstractNumId="64917791">
    <w:multiLevelType w:val="hybridMultilevel"/>
    <w:lvl w:ilvl="0" w:tplc="25477777">
      <w:start w:val="1"/>
      <w:numFmt w:val="decimal"/>
      <w:lvlText w:val="%1."/>
      <w:lvlJc w:val="left"/>
      <w:pPr>
        <w:ind w:left="720" w:hanging="360"/>
      </w:pPr>
    </w:lvl>
    <w:lvl w:ilvl="1" w:tplc="25477777" w:tentative="1">
      <w:start w:val="1"/>
      <w:numFmt w:val="lowerLetter"/>
      <w:lvlText w:val="%2."/>
      <w:lvlJc w:val="left"/>
      <w:pPr>
        <w:ind w:left="1440" w:hanging="360"/>
      </w:pPr>
    </w:lvl>
    <w:lvl w:ilvl="2" w:tplc="25477777" w:tentative="1">
      <w:start w:val="1"/>
      <w:numFmt w:val="lowerRoman"/>
      <w:lvlText w:val="%3."/>
      <w:lvlJc w:val="right"/>
      <w:pPr>
        <w:ind w:left="2160" w:hanging="180"/>
      </w:pPr>
    </w:lvl>
    <w:lvl w:ilvl="3" w:tplc="25477777" w:tentative="1">
      <w:start w:val="1"/>
      <w:numFmt w:val="decimal"/>
      <w:lvlText w:val="%4."/>
      <w:lvlJc w:val="left"/>
      <w:pPr>
        <w:ind w:left="2880" w:hanging="360"/>
      </w:pPr>
    </w:lvl>
    <w:lvl w:ilvl="4" w:tplc="25477777" w:tentative="1">
      <w:start w:val="1"/>
      <w:numFmt w:val="lowerLetter"/>
      <w:lvlText w:val="%5."/>
      <w:lvlJc w:val="left"/>
      <w:pPr>
        <w:ind w:left="3600" w:hanging="360"/>
      </w:pPr>
    </w:lvl>
    <w:lvl w:ilvl="5" w:tplc="25477777" w:tentative="1">
      <w:start w:val="1"/>
      <w:numFmt w:val="lowerRoman"/>
      <w:lvlText w:val="%6."/>
      <w:lvlJc w:val="right"/>
      <w:pPr>
        <w:ind w:left="4320" w:hanging="180"/>
      </w:pPr>
    </w:lvl>
    <w:lvl w:ilvl="6" w:tplc="25477777" w:tentative="1">
      <w:start w:val="1"/>
      <w:numFmt w:val="decimal"/>
      <w:lvlText w:val="%7."/>
      <w:lvlJc w:val="left"/>
      <w:pPr>
        <w:ind w:left="5040" w:hanging="360"/>
      </w:pPr>
    </w:lvl>
    <w:lvl w:ilvl="7" w:tplc="25477777" w:tentative="1">
      <w:start w:val="1"/>
      <w:numFmt w:val="lowerLetter"/>
      <w:lvlText w:val="%8."/>
      <w:lvlJc w:val="left"/>
      <w:pPr>
        <w:ind w:left="5760" w:hanging="360"/>
      </w:pPr>
    </w:lvl>
    <w:lvl w:ilvl="8" w:tplc="25477777" w:tentative="1">
      <w:start w:val="1"/>
      <w:numFmt w:val="lowerRoman"/>
      <w:lvlText w:val="%9."/>
      <w:lvlJc w:val="right"/>
      <w:pPr>
        <w:ind w:left="6480" w:hanging="180"/>
      </w:pPr>
    </w:lvl>
  </w:abstractNum>
  <w:abstractNum w:abstractNumId="64917790">
    <w:multiLevelType w:val="hybridMultilevel"/>
    <w:lvl w:ilvl="0" w:tplc="69990217">
      <w:start w:val="1"/>
      <w:numFmt w:val="decimal"/>
      <w:lvlText w:val="%1."/>
      <w:lvlJc w:val="left"/>
      <w:pPr>
        <w:ind w:left="720" w:hanging="360"/>
      </w:pPr>
    </w:lvl>
    <w:lvl w:ilvl="1" w:tplc="69990217" w:tentative="1">
      <w:start w:val="1"/>
      <w:numFmt w:val="lowerLetter"/>
      <w:lvlText w:val="%2."/>
      <w:lvlJc w:val="left"/>
      <w:pPr>
        <w:ind w:left="1440" w:hanging="360"/>
      </w:pPr>
    </w:lvl>
    <w:lvl w:ilvl="2" w:tplc="69990217" w:tentative="1">
      <w:start w:val="1"/>
      <w:numFmt w:val="lowerRoman"/>
      <w:lvlText w:val="%3."/>
      <w:lvlJc w:val="right"/>
      <w:pPr>
        <w:ind w:left="2160" w:hanging="180"/>
      </w:pPr>
    </w:lvl>
    <w:lvl w:ilvl="3" w:tplc="69990217" w:tentative="1">
      <w:start w:val="1"/>
      <w:numFmt w:val="decimal"/>
      <w:lvlText w:val="%4."/>
      <w:lvlJc w:val="left"/>
      <w:pPr>
        <w:ind w:left="2880" w:hanging="360"/>
      </w:pPr>
    </w:lvl>
    <w:lvl w:ilvl="4" w:tplc="69990217" w:tentative="1">
      <w:start w:val="1"/>
      <w:numFmt w:val="lowerLetter"/>
      <w:lvlText w:val="%5."/>
      <w:lvlJc w:val="left"/>
      <w:pPr>
        <w:ind w:left="3600" w:hanging="360"/>
      </w:pPr>
    </w:lvl>
    <w:lvl w:ilvl="5" w:tplc="69990217" w:tentative="1">
      <w:start w:val="1"/>
      <w:numFmt w:val="lowerRoman"/>
      <w:lvlText w:val="%6."/>
      <w:lvlJc w:val="right"/>
      <w:pPr>
        <w:ind w:left="4320" w:hanging="180"/>
      </w:pPr>
    </w:lvl>
    <w:lvl w:ilvl="6" w:tplc="69990217" w:tentative="1">
      <w:start w:val="1"/>
      <w:numFmt w:val="decimal"/>
      <w:lvlText w:val="%7."/>
      <w:lvlJc w:val="left"/>
      <w:pPr>
        <w:ind w:left="5040" w:hanging="360"/>
      </w:pPr>
    </w:lvl>
    <w:lvl w:ilvl="7" w:tplc="69990217" w:tentative="1">
      <w:start w:val="1"/>
      <w:numFmt w:val="lowerLetter"/>
      <w:lvlText w:val="%8."/>
      <w:lvlJc w:val="left"/>
      <w:pPr>
        <w:ind w:left="5760" w:hanging="360"/>
      </w:pPr>
    </w:lvl>
    <w:lvl w:ilvl="8" w:tplc="69990217" w:tentative="1">
      <w:start w:val="1"/>
      <w:numFmt w:val="lowerRoman"/>
      <w:lvlText w:val="%9."/>
      <w:lvlJc w:val="right"/>
      <w:pPr>
        <w:ind w:left="6480" w:hanging="180"/>
      </w:pPr>
    </w:lvl>
  </w:abstractNum>
  <w:abstractNum w:abstractNumId="64917789">
    <w:multiLevelType w:val="hybridMultilevel"/>
    <w:lvl w:ilvl="0" w:tplc="66795955">
      <w:start w:val="1"/>
      <w:numFmt w:val="decimal"/>
      <w:lvlText w:val="%1."/>
      <w:lvlJc w:val="left"/>
      <w:pPr>
        <w:ind w:left="720" w:hanging="360"/>
      </w:pPr>
    </w:lvl>
    <w:lvl w:ilvl="1" w:tplc="66795955" w:tentative="1">
      <w:start w:val="1"/>
      <w:numFmt w:val="lowerLetter"/>
      <w:lvlText w:val="%2."/>
      <w:lvlJc w:val="left"/>
      <w:pPr>
        <w:ind w:left="1440" w:hanging="360"/>
      </w:pPr>
    </w:lvl>
    <w:lvl w:ilvl="2" w:tplc="66795955" w:tentative="1">
      <w:start w:val="1"/>
      <w:numFmt w:val="lowerRoman"/>
      <w:lvlText w:val="%3."/>
      <w:lvlJc w:val="right"/>
      <w:pPr>
        <w:ind w:left="2160" w:hanging="180"/>
      </w:pPr>
    </w:lvl>
    <w:lvl w:ilvl="3" w:tplc="66795955" w:tentative="1">
      <w:start w:val="1"/>
      <w:numFmt w:val="decimal"/>
      <w:lvlText w:val="%4."/>
      <w:lvlJc w:val="left"/>
      <w:pPr>
        <w:ind w:left="2880" w:hanging="360"/>
      </w:pPr>
    </w:lvl>
    <w:lvl w:ilvl="4" w:tplc="66795955" w:tentative="1">
      <w:start w:val="1"/>
      <w:numFmt w:val="lowerLetter"/>
      <w:lvlText w:val="%5."/>
      <w:lvlJc w:val="left"/>
      <w:pPr>
        <w:ind w:left="3600" w:hanging="360"/>
      </w:pPr>
    </w:lvl>
    <w:lvl w:ilvl="5" w:tplc="66795955" w:tentative="1">
      <w:start w:val="1"/>
      <w:numFmt w:val="lowerRoman"/>
      <w:lvlText w:val="%6."/>
      <w:lvlJc w:val="right"/>
      <w:pPr>
        <w:ind w:left="4320" w:hanging="180"/>
      </w:pPr>
    </w:lvl>
    <w:lvl w:ilvl="6" w:tplc="66795955" w:tentative="1">
      <w:start w:val="1"/>
      <w:numFmt w:val="decimal"/>
      <w:lvlText w:val="%7."/>
      <w:lvlJc w:val="left"/>
      <w:pPr>
        <w:ind w:left="5040" w:hanging="360"/>
      </w:pPr>
    </w:lvl>
    <w:lvl w:ilvl="7" w:tplc="66795955" w:tentative="1">
      <w:start w:val="1"/>
      <w:numFmt w:val="lowerLetter"/>
      <w:lvlText w:val="%8."/>
      <w:lvlJc w:val="left"/>
      <w:pPr>
        <w:ind w:left="5760" w:hanging="360"/>
      </w:pPr>
    </w:lvl>
    <w:lvl w:ilvl="8" w:tplc="66795955" w:tentative="1">
      <w:start w:val="1"/>
      <w:numFmt w:val="lowerRoman"/>
      <w:lvlText w:val="%9."/>
      <w:lvlJc w:val="right"/>
      <w:pPr>
        <w:ind w:left="6480" w:hanging="180"/>
      </w:pPr>
    </w:lvl>
  </w:abstractNum>
  <w:abstractNum w:abstractNumId="64917788">
    <w:multiLevelType w:val="hybridMultilevel"/>
    <w:lvl w:ilvl="0" w:tplc="70852861">
      <w:start w:val="1"/>
      <w:numFmt w:val="decimal"/>
      <w:lvlText w:val="%1."/>
      <w:lvlJc w:val="left"/>
      <w:pPr>
        <w:ind w:left="720" w:hanging="360"/>
      </w:pPr>
    </w:lvl>
    <w:lvl w:ilvl="1" w:tplc="70852861" w:tentative="1">
      <w:start w:val="1"/>
      <w:numFmt w:val="lowerLetter"/>
      <w:lvlText w:val="%2."/>
      <w:lvlJc w:val="left"/>
      <w:pPr>
        <w:ind w:left="1440" w:hanging="360"/>
      </w:pPr>
    </w:lvl>
    <w:lvl w:ilvl="2" w:tplc="70852861" w:tentative="1">
      <w:start w:val="1"/>
      <w:numFmt w:val="lowerRoman"/>
      <w:lvlText w:val="%3."/>
      <w:lvlJc w:val="right"/>
      <w:pPr>
        <w:ind w:left="2160" w:hanging="180"/>
      </w:pPr>
    </w:lvl>
    <w:lvl w:ilvl="3" w:tplc="70852861" w:tentative="1">
      <w:start w:val="1"/>
      <w:numFmt w:val="decimal"/>
      <w:lvlText w:val="%4."/>
      <w:lvlJc w:val="left"/>
      <w:pPr>
        <w:ind w:left="2880" w:hanging="360"/>
      </w:pPr>
    </w:lvl>
    <w:lvl w:ilvl="4" w:tplc="70852861" w:tentative="1">
      <w:start w:val="1"/>
      <w:numFmt w:val="lowerLetter"/>
      <w:lvlText w:val="%5."/>
      <w:lvlJc w:val="left"/>
      <w:pPr>
        <w:ind w:left="3600" w:hanging="360"/>
      </w:pPr>
    </w:lvl>
    <w:lvl w:ilvl="5" w:tplc="70852861" w:tentative="1">
      <w:start w:val="1"/>
      <w:numFmt w:val="lowerRoman"/>
      <w:lvlText w:val="%6."/>
      <w:lvlJc w:val="right"/>
      <w:pPr>
        <w:ind w:left="4320" w:hanging="180"/>
      </w:pPr>
    </w:lvl>
    <w:lvl w:ilvl="6" w:tplc="70852861" w:tentative="1">
      <w:start w:val="1"/>
      <w:numFmt w:val="decimal"/>
      <w:lvlText w:val="%7."/>
      <w:lvlJc w:val="left"/>
      <w:pPr>
        <w:ind w:left="5040" w:hanging="360"/>
      </w:pPr>
    </w:lvl>
    <w:lvl w:ilvl="7" w:tplc="70852861" w:tentative="1">
      <w:start w:val="1"/>
      <w:numFmt w:val="lowerLetter"/>
      <w:lvlText w:val="%8."/>
      <w:lvlJc w:val="left"/>
      <w:pPr>
        <w:ind w:left="5760" w:hanging="360"/>
      </w:pPr>
    </w:lvl>
    <w:lvl w:ilvl="8" w:tplc="70852861" w:tentative="1">
      <w:start w:val="1"/>
      <w:numFmt w:val="lowerRoman"/>
      <w:lvlText w:val="%9."/>
      <w:lvlJc w:val="right"/>
      <w:pPr>
        <w:ind w:left="6480" w:hanging="180"/>
      </w:pPr>
    </w:lvl>
  </w:abstractNum>
  <w:abstractNum w:abstractNumId="64917787">
    <w:multiLevelType w:val="hybridMultilevel"/>
    <w:lvl w:ilvl="0" w:tplc="86082314">
      <w:start w:val="1"/>
      <w:numFmt w:val="decimal"/>
      <w:lvlText w:val="%1."/>
      <w:lvlJc w:val="left"/>
      <w:pPr>
        <w:ind w:left="720" w:hanging="360"/>
      </w:pPr>
    </w:lvl>
    <w:lvl w:ilvl="1" w:tplc="86082314" w:tentative="1">
      <w:start w:val="1"/>
      <w:numFmt w:val="lowerLetter"/>
      <w:lvlText w:val="%2."/>
      <w:lvlJc w:val="left"/>
      <w:pPr>
        <w:ind w:left="1440" w:hanging="360"/>
      </w:pPr>
    </w:lvl>
    <w:lvl w:ilvl="2" w:tplc="86082314" w:tentative="1">
      <w:start w:val="1"/>
      <w:numFmt w:val="lowerRoman"/>
      <w:lvlText w:val="%3."/>
      <w:lvlJc w:val="right"/>
      <w:pPr>
        <w:ind w:left="2160" w:hanging="180"/>
      </w:pPr>
    </w:lvl>
    <w:lvl w:ilvl="3" w:tplc="86082314" w:tentative="1">
      <w:start w:val="1"/>
      <w:numFmt w:val="decimal"/>
      <w:lvlText w:val="%4."/>
      <w:lvlJc w:val="left"/>
      <w:pPr>
        <w:ind w:left="2880" w:hanging="360"/>
      </w:pPr>
    </w:lvl>
    <w:lvl w:ilvl="4" w:tplc="86082314" w:tentative="1">
      <w:start w:val="1"/>
      <w:numFmt w:val="lowerLetter"/>
      <w:lvlText w:val="%5."/>
      <w:lvlJc w:val="left"/>
      <w:pPr>
        <w:ind w:left="3600" w:hanging="360"/>
      </w:pPr>
    </w:lvl>
    <w:lvl w:ilvl="5" w:tplc="86082314" w:tentative="1">
      <w:start w:val="1"/>
      <w:numFmt w:val="lowerRoman"/>
      <w:lvlText w:val="%6."/>
      <w:lvlJc w:val="right"/>
      <w:pPr>
        <w:ind w:left="4320" w:hanging="180"/>
      </w:pPr>
    </w:lvl>
    <w:lvl w:ilvl="6" w:tplc="86082314" w:tentative="1">
      <w:start w:val="1"/>
      <w:numFmt w:val="decimal"/>
      <w:lvlText w:val="%7."/>
      <w:lvlJc w:val="left"/>
      <w:pPr>
        <w:ind w:left="5040" w:hanging="360"/>
      </w:pPr>
    </w:lvl>
    <w:lvl w:ilvl="7" w:tplc="86082314" w:tentative="1">
      <w:start w:val="1"/>
      <w:numFmt w:val="lowerLetter"/>
      <w:lvlText w:val="%8."/>
      <w:lvlJc w:val="left"/>
      <w:pPr>
        <w:ind w:left="5760" w:hanging="360"/>
      </w:pPr>
    </w:lvl>
    <w:lvl w:ilvl="8" w:tplc="86082314" w:tentative="1">
      <w:start w:val="1"/>
      <w:numFmt w:val="lowerRoman"/>
      <w:lvlText w:val="%9."/>
      <w:lvlJc w:val="right"/>
      <w:pPr>
        <w:ind w:left="6480" w:hanging="180"/>
      </w:pPr>
    </w:lvl>
  </w:abstractNum>
  <w:abstractNum w:abstractNumId="64917786">
    <w:multiLevelType w:val="hybridMultilevel"/>
    <w:lvl w:ilvl="0" w:tplc="57362844">
      <w:start w:val="1"/>
      <w:numFmt w:val="decimal"/>
      <w:lvlText w:val="%1."/>
      <w:lvlJc w:val="left"/>
      <w:pPr>
        <w:ind w:left="720" w:hanging="360"/>
      </w:pPr>
    </w:lvl>
    <w:lvl w:ilvl="1" w:tplc="57362844" w:tentative="1">
      <w:start w:val="1"/>
      <w:numFmt w:val="lowerLetter"/>
      <w:lvlText w:val="%2."/>
      <w:lvlJc w:val="left"/>
      <w:pPr>
        <w:ind w:left="1440" w:hanging="360"/>
      </w:pPr>
    </w:lvl>
    <w:lvl w:ilvl="2" w:tplc="57362844" w:tentative="1">
      <w:start w:val="1"/>
      <w:numFmt w:val="lowerRoman"/>
      <w:lvlText w:val="%3."/>
      <w:lvlJc w:val="right"/>
      <w:pPr>
        <w:ind w:left="2160" w:hanging="180"/>
      </w:pPr>
    </w:lvl>
    <w:lvl w:ilvl="3" w:tplc="57362844" w:tentative="1">
      <w:start w:val="1"/>
      <w:numFmt w:val="decimal"/>
      <w:lvlText w:val="%4."/>
      <w:lvlJc w:val="left"/>
      <w:pPr>
        <w:ind w:left="2880" w:hanging="360"/>
      </w:pPr>
    </w:lvl>
    <w:lvl w:ilvl="4" w:tplc="57362844" w:tentative="1">
      <w:start w:val="1"/>
      <w:numFmt w:val="lowerLetter"/>
      <w:lvlText w:val="%5."/>
      <w:lvlJc w:val="left"/>
      <w:pPr>
        <w:ind w:left="3600" w:hanging="360"/>
      </w:pPr>
    </w:lvl>
    <w:lvl w:ilvl="5" w:tplc="57362844" w:tentative="1">
      <w:start w:val="1"/>
      <w:numFmt w:val="lowerRoman"/>
      <w:lvlText w:val="%6."/>
      <w:lvlJc w:val="right"/>
      <w:pPr>
        <w:ind w:left="4320" w:hanging="180"/>
      </w:pPr>
    </w:lvl>
    <w:lvl w:ilvl="6" w:tplc="57362844" w:tentative="1">
      <w:start w:val="1"/>
      <w:numFmt w:val="decimal"/>
      <w:lvlText w:val="%7."/>
      <w:lvlJc w:val="left"/>
      <w:pPr>
        <w:ind w:left="5040" w:hanging="360"/>
      </w:pPr>
    </w:lvl>
    <w:lvl w:ilvl="7" w:tplc="57362844" w:tentative="1">
      <w:start w:val="1"/>
      <w:numFmt w:val="lowerLetter"/>
      <w:lvlText w:val="%8."/>
      <w:lvlJc w:val="left"/>
      <w:pPr>
        <w:ind w:left="5760" w:hanging="360"/>
      </w:pPr>
    </w:lvl>
    <w:lvl w:ilvl="8" w:tplc="57362844" w:tentative="1">
      <w:start w:val="1"/>
      <w:numFmt w:val="lowerRoman"/>
      <w:lvlText w:val="%9."/>
      <w:lvlJc w:val="right"/>
      <w:pPr>
        <w:ind w:left="6480" w:hanging="180"/>
      </w:pPr>
    </w:lvl>
  </w:abstractNum>
  <w:abstractNum w:abstractNumId="64917785">
    <w:multiLevelType w:val="hybridMultilevel"/>
    <w:lvl w:ilvl="0" w:tplc="173902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4917785">
    <w:abstractNumId w:val="64917785"/>
  </w:num>
  <w:num w:numId="64917786">
    <w:abstractNumId w:val="64917786"/>
  </w:num>
  <w:num w:numId="64917787">
    <w:abstractNumId w:val="64917787"/>
  </w:num>
  <w:num w:numId="64917788">
    <w:abstractNumId w:val="64917788"/>
  </w:num>
  <w:num w:numId="64917789">
    <w:abstractNumId w:val="64917789"/>
  </w:num>
  <w:num w:numId="64917790">
    <w:abstractNumId w:val="64917790"/>
  </w:num>
  <w:num w:numId="64917791">
    <w:abstractNumId w:val="64917791"/>
  </w:num>
  <w:num w:numId="64917792">
    <w:abstractNumId w:val="64917792"/>
  </w:num>
  <w:num w:numId="64917793">
    <w:abstractNumId w:val="64917793"/>
  </w:num>
  <w:num w:numId="64917794">
    <w:abstractNumId w:val="64917794"/>
  </w:num>
  <w:num w:numId="64917795">
    <w:abstractNumId w:val="64917795"/>
  </w:num>
  <w:num w:numId="64917796">
    <w:abstractNumId w:val="64917796"/>
  </w:num>
  <w:num w:numId="64917797">
    <w:abstractNumId w:val="64917797"/>
  </w:num>
  <w:num w:numId="64917798">
    <w:abstractNumId w:val="64917798"/>
  </w:num>
  <w:num w:numId="64917799">
    <w:abstractNumId w:val="64917799"/>
  </w:num>
  <w:num w:numId="64917800">
    <w:abstractNumId w:val="64917800"/>
  </w:num>
  <w:num w:numId="64917801">
    <w:abstractNumId w:val="64917801"/>
  </w:num>
  <w:num w:numId="64917802">
    <w:abstractNumId w:val="64917802"/>
  </w:num>
  <w:num w:numId="64917803">
    <w:abstractNumId w:val="64917803"/>
  </w:num>
  <w:num w:numId="64917804">
    <w:abstractNumId w:val="64917804"/>
  </w:num>
  <w:num w:numId="64917805">
    <w:abstractNumId w:val="64917805"/>
  </w:num>
  <w:num w:numId="64917806">
    <w:abstractNumId w:val="64917806"/>
  </w:num>
  <w:num w:numId="64917807">
    <w:abstractNumId w:val="64917807"/>
  </w:num>
  <w:num w:numId="64917808">
    <w:abstractNumId w:val="64917808"/>
  </w:num>
  <w:num w:numId="64917809">
    <w:abstractNumId w:val="649178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7438217" Type="http://schemas.openxmlformats.org/officeDocument/2006/relationships/comments" Target="comments.xml"/><Relationship Id="rId64879203" Type="http://schemas.openxmlformats.org/officeDocument/2006/relationships/image" Target="media/imgrId64879203.jpg"/><Relationship Id="rId10325f058dcb77cae" Type="http://schemas.openxmlformats.org/officeDocument/2006/relationships/hyperlink" Target="http://www.kohlerengines.com/home.htm" TargetMode="External"/><Relationship Id="rId55515f058dcb77ccd" Type="http://schemas.openxmlformats.org/officeDocument/2006/relationships/hyperlink" Target="http://dealers.kohlerpower.it/" TargetMode="External"/><Relationship Id="rId31595f058dcb77d05" Type="http://schemas.openxmlformats.org/officeDocument/2006/relationships/hyperlink" Target="http://www.kohlerengines.com/home.htm" TargetMode="External"/><Relationship Id="rId88695f058dcc96cc1" Type="http://schemas.openxmlformats.org/officeDocument/2006/relationships/hyperlink" Target="https://iservice.lombardini.it/jsp/Template2/manuale.jsp?id=203&amp;parent=1000" TargetMode="External"/><Relationship Id="rId68025f058dcf9557a" Type="http://schemas.openxmlformats.org/officeDocument/2006/relationships/hyperlink" Target="https://iservice.lombardini.it/jsp/Template2/manuale.jsp?id=409&amp;parent=1369" TargetMode="External"/><Relationship Id="rId47245f058dcf95599" Type="http://schemas.openxmlformats.org/officeDocument/2006/relationships/hyperlink" Target="https://iservice.lombardini.it/jsp/Template2/manuale.jsp?id=410&amp;parent=1369" TargetMode="External"/><Relationship Id="rId54115f058dcfa5172" Type="http://schemas.openxmlformats.org/officeDocument/2006/relationships/hyperlink" Target="https://iservice.lombardini.it/jsp/Template2/manuale.jsp?id=425&amp;parent=1369" TargetMode="External"/><Relationship Id="rId37435f058dcfa520b" Type="http://schemas.openxmlformats.org/officeDocument/2006/relationships/hyperlink" Target="https://iservice.lombardini.it/jsp/Template2/manuale.jsp?id=406&amp;parent=1369" TargetMode="External"/><Relationship Id="rId98585f058dcfc9be3" Type="http://schemas.openxmlformats.org/officeDocument/2006/relationships/hyperlink" Target="https://iservice.lombardini.it/jsp/Template2/manuale.jsp?id=404&amp;parent=1369" TargetMode="External"/><Relationship Id="rId99175f058dcfdc44c" Type="http://schemas.openxmlformats.org/officeDocument/2006/relationships/hyperlink" Target="https://iservice.lombardini.it/jsp/Template2/manuale.jsp?id=214&amp;parent=1369" TargetMode="External"/><Relationship Id="rId58725f058dcfdc599" Type="http://schemas.openxmlformats.org/officeDocument/2006/relationships/hyperlink" Target="https://iservice.lombardini.it/jsp/Template2/manuale.jsp?id=425&amp;parent=1369" TargetMode="External"/><Relationship Id="rId14565f058dcff13c6" Type="http://schemas.openxmlformats.org/officeDocument/2006/relationships/hyperlink" Target="https://iservice.lombardini.it/jsp/Template2/manuale.jsp?id=722&amp;parent=1369" TargetMode="External"/><Relationship Id="rId16845f058dcff1441" Type="http://schemas.openxmlformats.org/officeDocument/2006/relationships/hyperlink" Target="https://iservice.lombardini.it/jsp/Template2/manuale.jsp?id=404&amp;parent=1369" TargetMode="External"/><Relationship Id="rId63745f058dcff1abf" Type="http://schemas.openxmlformats.org/officeDocument/2006/relationships/hyperlink" Target="https://iservice.lombardini.it/jsp/Template2/manuale.jsp?id=402&amp;parent=1369" TargetMode="External"/><Relationship Id="rId62215f058dcff1aed" Type="http://schemas.openxmlformats.org/officeDocument/2006/relationships/hyperlink" Target="https://iservice.lombardini.it/jsp/Template2/manuale.jsp?id=213&amp;parent=1369" TargetMode="External"/><Relationship Id="rId77075f058dd02fab7" Type="http://schemas.openxmlformats.org/officeDocument/2006/relationships/hyperlink" Target="https://www.youtube.com/embed/AKB8FW8k5rY?rel=0" TargetMode="External"/><Relationship Id="rId93265f058dd043a5d" Type="http://schemas.openxmlformats.org/officeDocument/2006/relationships/hyperlink" Target="https://iservice.lombardini.it/jsp/Template2/manuale.jsp?id=404&amp;parent=1369" TargetMode="External"/><Relationship Id="rId49745f058dd0536f7" Type="http://schemas.openxmlformats.org/officeDocument/2006/relationships/hyperlink" Target="https://iservice.lombardini.it/jsp/Template2/manuale.jsp?id=57&amp;parent=1263" TargetMode="External"/><Relationship Id="rId24125f058dd0b9307" Type="http://schemas.openxmlformats.org/officeDocument/2006/relationships/hyperlink" Target="https://www.youtube.com/embed/yOjLfc_iDs8?rel=0" TargetMode="External"/><Relationship Id="rId32705f058dd0b9831" Type="http://schemas.openxmlformats.org/officeDocument/2006/relationships/hyperlink" Target="https://iservice.lombardini.it/jsp/Template2/manuale.jsp?id=412&amp;parent=1369" TargetMode="External"/><Relationship Id="rId78385f058dd0de899" Type="http://schemas.openxmlformats.org/officeDocument/2006/relationships/hyperlink" Target="https://iservice.lombardini.it/jsp/Template2/manuale.jsp?id=404&amp;parent=1369" TargetMode="External"/><Relationship Id="rId13325f058dd0ef74b" Type="http://schemas.openxmlformats.org/officeDocument/2006/relationships/hyperlink" Target="https://iservice.lombardini.it/jsp/Template2/manuale.jsp?id=59&amp;parent=1369" TargetMode="External"/><Relationship Id="rId62995f058dd0f088f" Type="http://schemas.openxmlformats.org/officeDocument/2006/relationships/hyperlink" Target="https://iservice.lombardini.it/jsp/Template2/manuale.jsp?id=413&amp;parent=1369" TargetMode="External"/><Relationship Id="rId45945f058dd0f0c6d" Type="http://schemas.openxmlformats.org/officeDocument/2006/relationships/hyperlink" Target="https://iservice.lombardini.it/jsp/Template2/manuale.jsp?id=417&amp;parent=1369" TargetMode="External"/><Relationship Id="rId10925f058dd0f1026" Type="http://schemas.openxmlformats.org/officeDocument/2006/relationships/hyperlink" Target="https://iservice.lombardini.it/jsp/Template2/manuale.jsp?id=419&amp;parent=1369" TargetMode="External"/><Relationship Id="rId38955f058dd0f1414" Type="http://schemas.openxmlformats.org/officeDocument/2006/relationships/hyperlink" Target="https://iservice.lombardini.it/jsp/Template2/manuale.jsp?id=414&amp;parent=1369" TargetMode="External"/><Relationship Id="rId17015f058dd0f175e" Type="http://schemas.openxmlformats.org/officeDocument/2006/relationships/hyperlink" Target="https://iservice.lombardini.it/jsp/Template2/manuale.jsp?id=415&amp;parent=1369" TargetMode="External"/><Relationship Id="rId71705f058dd0f1903" Type="http://schemas.openxmlformats.org/officeDocument/2006/relationships/hyperlink" Target="https://iservice.lombardini.it/jsp/Template2/manuale.jsp?id=418&amp;parent=1369" TargetMode="External"/><Relationship Id="rId98765f058dd0f1a96" Type="http://schemas.openxmlformats.org/officeDocument/2006/relationships/hyperlink" Target="https://iservice.lombardini.it/jsp/Template2/manuale.jsp?id=416&amp;parent=1369" TargetMode="External"/><Relationship Id="rId54165f058dd0f2715" Type="http://schemas.openxmlformats.org/officeDocument/2006/relationships/hyperlink" Target="https://iservice.lombardini.it/jsp/Template2/manuale.jsp?id=426&amp;parent=1369" TargetMode="External"/><Relationship Id="rId90015f058dd0f39dd" Type="http://schemas.openxmlformats.org/officeDocument/2006/relationships/hyperlink" Target="https://iservice.lombardini.it/jsp/Template2/manuale.jsp?id=423&amp;parent=1369" TargetMode="External"/><Relationship Id="rId51695f058dd0f39f1" Type="http://schemas.openxmlformats.org/officeDocument/2006/relationships/hyperlink" Target="https://iservice.lombardini.it/jsp/Template2/manuale.jsp?id=424&amp;parent=1369" TargetMode="External"/><Relationship Id="rId74745f058dd10020e" Type="http://schemas.openxmlformats.org/officeDocument/2006/relationships/hyperlink" Target="https://iservice.lombardini.it/jsp/Template2/manuale.jsp?id=425&amp;parent=1369" TargetMode="External"/><Relationship Id="rId26925f058dd10062f" Type="http://schemas.openxmlformats.org/officeDocument/2006/relationships/hyperlink" Target="https://iservice.lombardini.it/jsp/Template2/manuale.jsp?id=214&amp;parent=1369" TargetMode="External"/><Relationship Id="rId11465f058dd110d9c" Type="http://schemas.openxmlformats.org/officeDocument/2006/relationships/hyperlink" Target="https://iservice.lombardini.it/jsp/Template2/manuale.jsp?id=404&amp;parent=1369" TargetMode="External"/><Relationship Id="rId54795f058dd16dc25" Type="http://schemas.openxmlformats.org/officeDocument/2006/relationships/hyperlink" Target="https://iservice.lombardini.it/jsp/Template2/manuale.jsp?id=404&amp;parent=1369" TargetMode="External"/><Relationship Id="rId44895f058dd199ac7" Type="http://schemas.openxmlformats.org/officeDocument/2006/relationships/hyperlink" Target="https://iservice.lombardini.it/jsp/Template2/manuale.jsp?id=59&amp;parent=1369" TargetMode="External"/><Relationship Id="rId15235f058dd1a7346" Type="http://schemas.openxmlformats.org/officeDocument/2006/relationships/hyperlink" Target="https://iservice.lombardini.it/jsp/Template2/manuale.jsp?id=404&amp;parent=1369" TargetMode="External"/><Relationship Id="rId83395f058dd1cd0a0" Type="http://schemas.openxmlformats.org/officeDocument/2006/relationships/hyperlink" Target="https://iservice.lombardini.it/jsp/Template2/manuale.jsp?id=59&amp;parent=1369" TargetMode="External"/><Relationship Id="rId27515f058dd1ddb2e" Type="http://schemas.openxmlformats.org/officeDocument/2006/relationships/hyperlink" Target="https://iservice.lombardini.it/jsp/Template2/manuale.jsp?id=404&amp;parent=1369" TargetMode="External"/><Relationship Id="rId28175f058dd238bf4" Type="http://schemas.openxmlformats.org/officeDocument/2006/relationships/hyperlink" Target="https://iservice.lombardini.it/jsp/Template2/manuale.jsp?id=404&amp;parent=1369" TargetMode="External"/><Relationship Id="rId15655f058dd24b103" Type="http://schemas.openxmlformats.org/officeDocument/2006/relationships/hyperlink" Target="https://iservice.lombardini.it/jsp/Template2/manuale.jsp?id=59&amp;parent=1369" TargetMode="External"/><Relationship Id="rId75675f058dd25dc04" Type="http://schemas.openxmlformats.org/officeDocument/2006/relationships/hyperlink" Target="https://iservice.lombardini.it/jsp/Template2/manuale.jsp?id=410&amp;parent=1369" TargetMode="External"/><Relationship Id="rId14815f058dd29af10" Type="http://schemas.openxmlformats.org/officeDocument/2006/relationships/hyperlink" Target="https://iservice.lombardini.it/jsp/Template2/manuale.jsp?id=404&amp;parent=1369" TargetMode="External"/><Relationship Id="rId93215f058dd2b3bce" Type="http://schemas.openxmlformats.org/officeDocument/2006/relationships/hyperlink" Target="https://iservice.lombardini.it/jsp/Template2/manuale.jsp?id=59&amp;parent=1369" TargetMode="External"/><Relationship Id="rId54895f058dd308c87" Type="http://schemas.openxmlformats.org/officeDocument/2006/relationships/hyperlink" Target="https://iservice.lombardini.it/jsp/Template2/manuale.jsp?id=404&amp;parent=1369" TargetMode="External"/><Relationship Id="rId93905f058dd3164d7" Type="http://schemas.openxmlformats.org/officeDocument/2006/relationships/hyperlink" Target="https://iservice.lombardini.it/jsp/Template2/manuale.jsp?id=59&amp;parent=1369" TargetMode="External"/><Relationship Id="rId59825f058dd34626b" Type="http://schemas.openxmlformats.org/officeDocument/2006/relationships/hyperlink" Target="https://iservice.lombardini.it/jsp/Template2/manuale.jsp?id=80&amp;parent=1369" TargetMode="External"/><Relationship Id="rId86205f058dd346326" Type="http://schemas.openxmlformats.org/officeDocument/2006/relationships/hyperlink" Target="https://iservice.lombardini.it/jsp/Template2/manuale.jsp?id=421&amp;parent=1369" TargetMode="External"/><Relationship Id="rId61945f058dd347120" Type="http://schemas.openxmlformats.org/officeDocument/2006/relationships/hyperlink" Target="https://iservice.lombardini.it/jsp/Template2/manuale.jsp?id=80&amp;parent=1369" TargetMode="External"/><Relationship Id="rId78555f058dd34716b" Type="http://schemas.openxmlformats.org/officeDocument/2006/relationships/hyperlink" Target="https://iservice.lombardini.it/jsp/Template2/manuale.jsp?id=423&amp;parent=1369" TargetMode="External"/><Relationship Id="rId55645f058dd34759c" Type="http://schemas.openxmlformats.org/officeDocument/2006/relationships/hyperlink" Target="https://iservice.lombardini.it/jsp/Template2/manuale.jsp?id=423&amp;parent=1369" TargetMode="External"/><Relationship Id="rId58605f058dd35a754" Type="http://schemas.openxmlformats.org/officeDocument/2006/relationships/hyperlink" Target="https://iservice.lombardini.it/jsp/Template2/manuale.jsp?id=412&amp;parent=1369" TargetMode="External"/><Relationship Id="rId37695f058dd35a87b" Type="http://schemas.openxmlformats.org/officeDocument/2006/relationships/hyperlink" Target="https://iservice.lombardini.it/jsp/Template2/manuale.jsp?id=409&amp;parent=1369" TargetMode="External"/><Relationship Id="rId98815f058dd35a93c" Type="http://schemas.openxmlformats.org/officeDocument/2006/relationships/hyperlink" Target="https://iservice.lombardini.it/jsp/Template2/manuale.jsp?id=410&amp;parent=1369" TargetMode="External"/><Relationship Id="rId47965f058dd381b43" Type="http://schemas.openxmlformats.org/officeDocument/2006/relationships/hyperlink" Target="https://iservice.lombardini.it/jsp/Template2/manuale.jsp?id=404&amp;parent=1369" TargetMode="External"/><Relationship Id="rId43085f058dd381bf4" Type="http://schemas.openxmlformats.org/officeDocument/2006/relationships/hyperlink" Target="https://iservice.lombardini.it/jsp/Template2/manuale.jsp?id=424&amp;parent=1369" TargetMode="External"/><Relationship Id="rId68945f058dd381ea3" Type="http://schemas.openxmlformats.org/officeDocument/2006/relationships/hyperlink" Target="https://iservice.lombardini.it/jsp/Template2/manuale.jsp?id=88&amp;parent=1369" TargetMode="External"/><Relationship Id="rId54495f058dd381f7a" Type="http://schemas.openxmlformats.org/officeDocument/2006/relationships/hyperlink" Target="https://iservice.lombardini.it/jsp/Template2/manuale.jsp?id=424&amp;parent=1369" TargetMode="External"/><Relationship Id="rId31575f058dd3820eb" Type="http://schemas.openxmlformats.org/officeDocument/2006/relationships/hyperlink" Target="https://iservice.lombardini.it/jsp/Template2/manuale.jsp?id=402&amp;parent=1369" TargetMode="External"/><Relationship Id="rId37755f058dd382143" Type="http://schemas.openxmlformats.org/officeDocument/2006/relationships/hyperlink" Target="https://iservice.lombardini.it/jsp/Template2/manuale.jsp?id=213&amp;parent=1369" TargetMode="External"/><Relationship Id="rId76575f058dd40021b" Type="http://schemas.openxmlformats.org/officeDocument/2006/relationships/hyperlink" Target="https://www.youtube.com/embed/-KMhwZDDs9g?rel=0" TargetMode="External"/><Relationship Id="rId72955f058dd417740" Type="http://schemas.openxmlformats.org/officeDocument/2006/relationships/hyperlink" Target="https://iservice.lombardini.it/jsp/Template2/manuale.jsp?id=404&amp;parent=1369" TargetMode="External"/><Relationship Id="rId47335f058dd428033" Type="http://schemas.openxmlformats.org/officeDocument/2006/relationships/hyperlink" Target="https://iservice.lombardini.it/jsp/Template2/manuale.jsp?id=88&amp;parent=1369" TargetMode="External"/><Relationship Id="rId35185f058dd470b5d" Type="http://schemas.openxmlformats.org/officeDocument/2006/relationships/hyperlink" Target="https://www.youtube.com/embed/lGMrGAceKXE?rel=0" TargetMode="External"/><Relationship Id="rId57015f058dd480f19" Type="http://schemas.openxmlformats.org/officeDocument/2006/relationships/hyperlink" Target="https://iservice.lombardini.it/jsp/Template2/manuale.jsp?id=404&amp;parent=1369" TargetMode="External"/><Relationship Id="rId68465f058dd490305" Type="http://schemas.openxmlformats.org/officeDocument/2006/relationships/hyperlink" Target="https://iservice.lombardini.it/jsp/Template2/manuale.jsp?id=88&amp;parent=1369" TargetMode="External"/><Relationship Id="rId11805f058dd570551" Type="http://schemas.openxmlformats.org/officeDocument/2006/relationships/hyperlink" Target="https://iservice.lombardini.it/jsp/Template2/manuale.jsp?id=404&amp;parent=1369" TargetMode="External"/><Relationship Id="rId12845f058dd588eea" Type="http://schemas.openxmlformats.org/officeDocument/2006/relationships/hyperlink" Target="https://iservice.lombardini.it/jsp/Template2/manuale.jsp?id=408&amp;parent=1369" TargetMode="External"/><Relationship Id="rId84155f058dd5892cd" Type="http://schemas.openxmlformats.org/officeDocument/2006/relationships/hyperlink" Target="https://iservice.lombardini.it/jsp/Template2/manuale.jsp?id=425&amp;parent=1369" TargetMode="External"/><Relationship Id="rId44655f058dd589695" Type="http://schemas.openxmlformats.org/officeDocument/2006/relationships/hyperlink" Target="https://iservice.lombardini.it/jsp/Template2/manuale.jsp?id=426&amp;parent=1369" TargetMode="External"/><Relationship Id="rId33785f058dd58add5" Type="http://schemas.openxmlformats.org/officeDocument/2006/relationships/hyperlink" Target="https://iservice.lombardini.it/jsp/Template2/manuale.jsp?id=214&amp;parent=1369" TargetMode="External"/><Relationship Id="rId45455f058dd58b1e2" Type="http://schemas.openxmlformats.org/officeDocument/2006/relationships/hyperlink" Target="https://iservice.lombardini.it/jsp/Template2/manuale.jsp?id=426&amp;parent=1369" TargetMode="External"/><Relationship Id="rId78125f058dd58b3f5" Type="http://schemas.openxmlformats.org/officeDocument/2006/relationships/hyperlink" Target="https://iservice.lombardini.it/jsp/Template2/manuale.jsp?id=426&amp;parent=1369" TargetMode="External"/><Relationship Id="rId97555f058dd58b80e" Type="http://schemas.openxmlformats.org/officeDocument/2006/relationships/hyperlink" Target="https://iservice.lombardini.it/jsp/Template2/manuale.jsp?id=426&amp;parent=1369" TargetMode="External"/><Relationship Id="rId36755f058dd58c013" Type="http://schemas.openxmlformats.org/officeDocument/2006/relationships/hyperlink" Target="https://iservice.lombardini.it/jsp/Template2/manuale.jsp?id=425&amp;parent=1369" TargetMode="External"/><Relationship Id="rId55335f058dd58c438" Type="http://schemas.openxmlformats.org/officeDocument/2006/relationships/hyperlink" Target="https://iservice.lombardini.it/jsp/Template2/manuale.jsp?id=410&amp;parent=1369" TargetMode="External"/><Relationship Id="rId84655f058dd58ea5c" Type="http://schemas.openxmlformats.org/officeDocument/2006/relationships/hyperlink" Target="http://dealers.kohlerpower.it/" TargetMode="External"/><Relationship Id="rId59455f058dd58eaa0" Type="http://schemas.openxmlformats.org/officeDocument/2006/relationships/hyperlink" Target="http://dealers.kohlerpower.it/" TargetMode="External"/><Relationship Id="rId72985f058dd58eada" Type="http://schemas.openxmlformats.org/officeDocument/2006/relationships/hyperlink" Target="http://dealers.kohlerpower.it/" TargetMode="External"/><Relationship Id="rId68075f058dd58eb14" Type="http://schemas.openxmlformats.org/officeDocument/2006/relationships/hyperlink" Target="http://dealers.kohlerpower.it/" TargetMode="External"/><Relationship Id="rId96245f058dcba395e" Type="http://schemas.openxmlformats.org/officeDocument/2006/relationships/image" Target="media/imgrId96245f058dcba395e.jpg"/><Relationship Id="rId45055f058dcbbdf5f" Type="http://schemas.openxmlformats.org/officeDocument/2006/relationships/image" Target="media/imgrId45055f058dcbbdf5f.jpg"/><Relationship Id="rId20515f058dcbd78bd" Type="http://schemas.openxmlformats.org/officeDocument/2006/relationships/image" Target="media/imgrId20515f058dcbd78bd.jpg"/><Relationship Id="rId26765f058dcc01147" Type="http://schemas.openxmlformats.org/officeDocument/2006/relationships/image" Target="media/imgrId26765f058dcc01147.jpg"/><Relationship Id="rId37365f058dcc1f0d4" Type="http://schemas.openxmlformats.org/officeDocument/2006/relationships/image" Target="media/imgrId37365f058dcc1f0d4.jpg"/><Relationship Id="rId77705f058dcc3fc26" Type="http://schemas.openxmlformats.org/officeDocument/2006/relationships/image" Target="media/imgrId77705f058dcc3fc26.jpg"/><Relationship Id="rId82075f058dcc5807d" Type="http://schemas.openxmlformats.org/officeDocument/2006/relationships/image" Target="media/imgrId82075f058dcc5807d.jpg"/><Relationship Id="rId91275f058dcc6f773" Type="http://schemas.openxmlformats.org/officeDocument/2006/relationships/image" Target="media/imgrId91275f058dcc6f773.jpg"/><Relationship Id="rId79635f058dcc84df5" Type="http://schemas.openxmlformats.org/officeDocument/2006/relationships/image" Target="media/imgrId79635f058dcc84df5.jpg"/><Relationship Id="rId92505f058dcc960be" Type="http://schemas.openxmlformats.org/officeDocument/2006/relationships/image" Target="media/imgrId92505f058dcc960be.jpg"/><Relationship Id="rId11085f058dccaa007" Type="http://schemas.openxmlformats.org/officeDocument/2006/relationships/image" Target="media/imgrId11085f058dccaa007.jpg"/><Relationship Id="rId32115f058dccbb703" Type="http://schemas.openxmlformats.org/officeDocument/2006/relationships/image" Target="media/imgrId32115f058dccbb703.jpg"/><Relationship Id="rId56135f058dccd1ea7" Type="http://schemas.openxmlformats.org/officeDocument/2006/relationships/image" Target="media/imgrId56135f058dccd1ea7.png"/><Relationship Id="rId96995f058dcce74ba" Type="http://schemas.openxmlformats.org/officeDocument/2006/relationships/image" Target="media/imgrId96995f058dcce74ba.jpg"/><Relationship Id="rId85015f058dcd0b895" Type="http://schemas.openxmlformats.org/officeDocument/2006/relationships/image" Target="media/imgrId85015f058dcd0b895.jpg"/><Relationship Id="rId73585f058dcd214fd" Type="http://schemas.openxmlformats.org/officeDocument/2006/relationships/image" Target="media/imgrId73585f058dcd214fd.jpg"/><Relationship Id="rId76045f058dcd35506" Type="http://schemas.openxmlformats.org/officeDocument/2006/relationships/image" Target="media/imgrId76045f058dcd35506.jpg"/><Relationship Id="rId68825f058dcd4739b" Type="http://schemas.openxmlformats.org/officeDocument/2006/relationships/image" Target="media/imgrId68825f058dcd4739b.jpg"/><Relationship Id="rId55015f058dcd5c6b3" Type="http://schemas.openxmlformats.org/officeDocument/2006/relationships/image" Target="media/imgrId55015f058dcd5c6b3.jpg"/><Relationship Id="rId42185f058dcd6e9e2" Type="http://schemas.openxmlformats.org/officeDocument/2006/relationships/image" Target="media/imgrId42185f058dcd6e9e2.jpg"/><Relationship Id="rId76445f058dcd83944" Type="http://schemas.openxmlformats.org/officeDocument/2006/relationships/image" Target="media/imgrId76445f058dcd83944.png"/><Relationship Id="rId54815f058dcd9719c" Type="http://schemas.openxmlformats.org/officeDocument/2006/relationships/image" Target="media/imgrId54815f058dcd9719c.png"/><Relationship Id="rId56075f058dcdacfe2" Type="http://schemas.openxmlformats.org/officeDocument/2006/relationships/image" Target="media/imgrId56075f058dcdacfe2.png"/><Relationship Id="rId66785f058dcdc1313" Type="http://schemas.openxmlformats.org/officeDocument/2006/relationships/image" Target="media/imgrId66785f058dcdc1313.jpg"/><Relationship Id="rId12465f058dcdd5255" Type="http://schemas.openxmlformats.org/officeDocument/2006/relationships/image" Target="media/imgrId12465f058dcdd5255.jpg"/><Relationship Id="rId89505f058dcde7724" Type="http://schemas.openxmlformats.org/officeDocument/2006/relationships/image" Target="media/imgrId89505f058dcde7724.jpg"/><Relationship Id="rId59195f058dce04b46" Type="http://schemas.openxmlformats.org/officeDocument/2006/relationships/image" Target="media/imgrId59195f058dce04b46.jpg"/><Relationship Id="rId88465f058dce16a5f" Type="http://schemas.openxmlformats.org/officeDocument/2006/relationships/image" Target="media/imgrId88465f058dce16a5f.jpg"/><Relationship Id="rId97345f058dce24b08" Type="http://schemas.openxmlformats.org/officeDocument/2006/relationships/image" Target="media/imgrId97345f058dce24b08.jpg"/><Relationship Id="rId38775f058dce35431" Type="http://schemas.openxmlformats.org/officeDocument/2006/relationships/image" Target="media/imgrId38775f058dce35431.jpg"/><Relationship Id="rId72815f058dce488dc" Type="http://schemas.openxmlformats.org/officeDocument/2006/relationships/image" Target="media/imgrId72815f058dce488dc.jpg"/><Relationship Id="rId89275f058dce57afd" Type="http://schemas.openxmlformats.org/officeDocument/2006/relationships/image" Target="media/imgrId89275f058dce57afd.jpg"/><Relationship Id="rId25125f058dce6595c" Type="http://schemas.openxmlformats.org/officeDocument/2006/relationships/image" Target="media/imgrId25125f058dce6595c.jpg"/><Relationship Id="rId69875f058dce79b56" Type="http://schemas.openxmlformats.org/officeDocument/2006/relationships/image" Target="media/imgrId69875f058dce79b56.jpg"/><Relationship Id="rId67415f058dce8b307" Type="http://schemas.openxmlformats.org/officeDocument/2006/relationships/image" Target="media/imgrId67415f058dce8b307.jpg"/><Relationship Id="rId41605f058dce9eca0" Type="http://schemas.openxmlformats.org/officeDocument/2006/relationships/image" Target="media/imgrId41605f058dce9eca0.jpg"/><Relationship Id="rId48635f058dceae722" Type="http://schemas.openxmlformats.org/officeDocument/2006/relationships/image" Target="media/imgrId48635f058dceae722.jpg"/><Relationship Id="rId25195f058dcebf61e" Type="http://schemas.openxmlformats.org/officeDocument/2006/relationships/image" Target="media/imgrId25195f058dcebf61e.jpg"/><Relationship Id="rId17235f058dcece082" Type="http://schemas.openxmlformats.org/officeDocument/2006/relationships/image" Target="media/imgrId17235f058dcece082.jpg"/><Relationship Id="rId22365f058dcee6a86" Type="http://schemas.openxmlformats.org/officeDocument/2006/relationships/image" Target="media/imgrId22365f058dcee6a86.jpg"/><Relationship Id="rId48985f058dcef41a1" Type="http://schemas.openxmlformats.org/officeDocument/2006/relationships/image" Target="media/imgrId48985f058dcef41a1.jpg"/><Relationship Id="rId43495f058dcf12abe" Type="http://schemas.openxmlformats.org/officeDocument/2006/relationships/image" Target="media/imgrId43495f058dcf12abe.jpg"/><Relationship Id="rId42855f058dcf20c26" Type="http://schemas.openxmlformats.org/officeDocument/2006/relationships/image" Target="media/imgrId42855f058dcf20c26.jpg"/><Relationship Id="rId58125f058dcf30a46" Type="http://schemas.openxmlformats.org/officeDocument/2006/relationships/image" Target="media/imgrId58125f058dcf30a46.jpg"/><Relationship Id="rId19725f058dcf61fcf" Type="http://schemas.openxmlformats.org/officeDocument/2006/relationships/image" Target="media/imgrId19725f058dcf61fcf.jpg"/><Relationship Id="rId70715f058dcf83eb1" Type="http://schemas.openxmlformats.org/officeDocument/2006/relationships/image" Target="media/imgrId70715f058dcf83eb1.jpg"/><Relationship Id="rId77525f058dcf94a1b" Type="http://schemas.openxmlformats.org/officeDocument/2006/relationships/image" Target="media/imgrId77525f058dcf94a1b.jpg"/><Relationship Id="rId43185f058dcfa45c2" Type="http://schemas.openxmlformats.org/officeDocument/2006/relationships/image" Target="media/imgrId43185f058dcfa45c2.jpg"/><Relationship Id="rId24995f058dcfb9010" Type="http://schemas.openxmlformats.org/officeDocument/2006/relationships/image" Target="media/imgrId24995f058dcfb9010.jpg"/><Relationship Id="rId94645f058dcfc9016" Type="http://schemas.openxmlformats.org/officeDocument/2006/relationships/image" Target="media/imgrId94645f058dcfc9016.jpg"/><Relationship Id="rId22195f058dcfdbcbb" Type="http://schemas.openxmlformats.org/officeDocument/2006/relationships/image" Target="media/imgrId22195f058dcfdbcbb.jpg"/><Relationship Id="rId22035f058dcff07a1" Type="http://schemas.openxmlformats.org/officeDocument/2006/relationships/image" Target="media/imgrId22035f058dcff07a1.jpg"/><Relationship Id="rId28305f058dd0116e1" Type="http://schemas.openxmlformats.org/officeDocument/2006/relationships/image" Target="media/imgrId28305f058dd0116e1.jpg"/><Relationship Id="rId19155f058dd02f1c6" Type="http://schemas.openxmlformats.org/officeDocument/2006/relationships/image" Target="media/imgrId19155f058dd02f1c6.jpg"/><Relationship Id="rId23095f058dd04355c" Type="http://schemas.openxmlformats.org/officeDocument/2006/relationships/image" Target="media/imgrId23095f058dd04355c.jpg"/><Relationship Id="rId82785f058dd052b73" Type="http://schemas.openxmlformats.org/officeDocument/2006/relationships/image" Target="media/imgrId82785f058dd052b73.jpg"/><Relationship Id="rId83095f058dd06494e" Type="http://schemas.openxmlformats.org/officeDocument/2006/relationships/image" Target="media/imgrId83095f058dd06494e.jpg"/><Relationship Id="rId33265f058dd081ce6" Type="http://schemas.openxmlformats.org/officeDocument/2006/relationships/image" Target="media/imgrId33265f058dd081ce6.jpg"/><Relationship Id="rId76125f058dd0981fc" Type="http://schemas.openxmlformats.org/officeDocument/2006/relationships/image" Target="media/imgrId76125f058dd0981fc.jpg"/><Relationship Id="rId19285f058dd0b8249" Type="http://schemas.openxmlformats.org/officeDocument/2006/relationships/image" Target="media/imgrId19285f058dd0b8249.jpg"/><Relationship Id="rId49235f058dd0cd0e4" Type="http://schemas.openxmlformats.org/officeDocument/2006/relationships/image" Target="media/imgrId49235f058dd0cd0e4.jpg"/><Relationship Id="rId56235f058dd0ddd2f" Type="http://schemas.openxmlformats.org/officeDocument/2006/relationships/image" Target="media/imgrId56235f058dd0ddd2f.jpg"/><Relationship Id="rId96515f058dd0eeda7" Type="http://schemas.openxmlformats.org/officeDocument/2006/relationships/image" Target="media/imgrId96515f058dd0eeda7.jpg"/><Relationship Id="rId51755f058dd1101a4" Type="http://schemas.openxmlformats.org/officeDocument/2006/relationships/image" Target="media/imgrId51755f058dd1101a4.jpg"/><Relationship Id="rId22725f058dd12af82" Type="http://schemas.openxmlformats.org/officeDocument/2006/relationships/image" Target="media/imgrId22725f058dd12af82.jpg"/><Relationship Id="rId77325f058dd14810d" Type="http://schemas.openxmlformats.org/officeDocument/2006/relationships/image" Target="media/imgrId77325f058dd14810d.jpg"/><Relationship Id="rId93015f058dd16d5b2" Type="http://schemas.openxmlformats.org/officeDocument/2006/relationships/image" Target="media/imgrId93015f058dd16d5b2.jpg"/><Relationship Id="rId37305f058dd182457" Type="http://schemas.openxmlformats.org/officeDocument/2006/relationships/image" Target="media/imgrId37305f058dd182457.jpg"/><Relationship Id="rId98965f058dd1993f2" Type="http://schemas.openxmlformats.org/officeDocument/2006/relationships/image" Target="media/imgrId98965f058dd1993f2.jpg"/><Relationship Id="rId71055f058dd1a6e03" Type="http://schemas.openxmlformats.org/officeDocument/2006/relationships/image" Target="media/imgrId71055f058dd1a6e03.jpg"/><Relationship Id="rId58905f058dd1bd056" Type="http://schemas.openxmlformats.org/officeDocument/2006/relationships/image" Target="media/imgrId58905f058dd1bd056.jpg"/><Relationship Id="rId34965f058dd1cca3c" Type="http://schemas.openxmlformats.org/officeDocument/2006/relationships/image" Target="media/imgrId34965f058dd1cca3c.jpg"/><Relationship Id="rId91055f058dd1dd3d5" Type="http://schemas.openxmlformats.org/officeDocument/2006/relationships/image" Target="media/imgrId91055f058dd1dd3d5.jpg"/><Relationship Id="rId26185f058dd20a3ad" Type="http://schemas.openxmlformats.org/officeDocument/2006/relationships/image" Target="media/imgrId26185f058dd20a3ad.jpg"/><Relationship Id="rId99575f058dd224ca8" Type="http://schemas.openxmlformats.org/officeDocument/2006/relationships/image" Target="media/imgrId99575f058dd224ca8.jpg"/><Relationship Id="rId46235f058dd238443" Type="http://schemas.openxmlformats.org/officeDocument/2006/relationships/image" Target="media/imgrId46235f058dd238443.jpg"/><Relationship Id="rId53565f058dd24aa8d" Type="http://schemas.openxmlformats.org/officeDocument/2006/relationships/image" Target="media/imgrId53565f058dd24aa8d.jpg"/><Relationship Id="rId25045f058dd25d1d9" Type="http://schemas.openxmlformats.org/officeDocument/2006/relationships/image" Target="media/imgrId25045f058dd25d1d9.jpg"/><Relationship Id="rId22685f058dd26d00f" Type="http://schemas.openxmlformats.org/officeDocument/2006/relationships/image" Target="media/imgrId22685f058dd26d00f.jpg"/><Relationship Id="rId32525f058dd282600" Type="http://schemas.openxmlformats.org/officeDocument/2006/relationships/image" Target="media/imgrId32525f058dd282600.jpg"/><Relationship Id="rId42725f058dd29a31d" Type="http://schemas.openxmlformats.org/officeDocument/2006/relationships/image" Target="media/imgrId42725f058dd29a31d.jpg"/><Relationship Id="rId53295f058dd2aec7c" Type="http://schemas.openxmlformats.org/officeDocument/2006/relationships/image" Target="media/imgrId53295f058dd2aec7c.jpg"/><Relationship Id="rId85685f058dd2caefd" Type="http://schemas.openxmlformats.org/officeDocument/2006/relationships/image" Target="media/imgrId85685f058dd2caefd.jpg"/><Relationship Id="rId97755f058dd2e5cc2" Type="http://schemas.openxmlformats.org/officeDocument/2006/relationships/image" Target="media/imgrId97755f058dd2e5cc2.jpg"/><Relationship Id="rId86635f058dd308429" Type="http://schemas.openxmlformats.org/officeDocument/2006/relationships/image" Target="media/imgrId86635f058dd308429.jpg"/><Relationship Id="rId88425f058dd3159a4" Type="http://schemas.openxmlformats.org/officeDocument/2006/relationships/image" Target="media/imgrId88425f058dd3159a4.jpg"/><Relationship Id="rId78905f058dd33430e" Type="http://schemas.openxmlformats.org/officeDocument/2006/relationships/image" Target="media/imgrId78905f058dd33430e.jpg"/><Relationship Id="rId42795f058dd345736" Type="http://schemas.openxmlformats.org/officeDocument/2006/relationships/image" Target="media/imgrId42795f058dd345736.jpg"/><Relationship Id="rId82875f058dd359c87" Type="http://schemas.openxmlformats.org/officeDocument/2006/relationships/image" Target="media/imgrId82875f058dd359c87.jpg"/><Relationship Id="rId27575f058dd36fa5c" Type="http://schemas.openxmlformats.org/officeDocument/2006/relationships/image" Target="media/imgrId27575f058dd36fa5c.jpg"/><Relationship Id="rId33335f058dd380f6a" Type="http://schemas.openxmlformats.org/officeDocument/2006/relationships/image" Target="media/imgrId33335f058dd380f6a.jpg"/><Relationship Id="rId33335f058dd3922ff" Type="http://schemas.openxmlformats.org/officeDocument/2006/relationships/image" Target="media/imgrId33335f058dd3922ff.jpg"/><Relationship Id="rId12845f058dd3ab5c2" Type="http://schemas.openxmlformats.org/officeDocument/2006/relationships/image" Target="media/imgrId12845f058dd3ab5c2.jpg"/><Relationship Id="rId15855f058dd3c75b8" Type="http://schemas.openxmlformats.org/officeDocument/2006/relationships/image" Target="media/imgrId15855f058dd3c75b8.jpg"/><Relationship Id="rId60455f058dd3e03f4" Type="http://schemas.openxmlformats.org/officeDocument/2006/relationships/image" Target="media/imgrId60455f058dd3e03f4.jpg"/><Relationship Id="rId14015f058dd3f38c0" Type="http://schemas.openxmlformats.org/officeDocument/2006/relationships/image" Target="media/imgrId14015f058dd3f38c0.jpg"/><Relationship Id="rId77065f058dd416c57" Type="http://schemas.openxmlformats.org/officeDocument/2006/relationships/image" Target="media/imgrId77065f058dd416c57.jpg"/><Relationship Id="rId99535f058dd42742c" Type="http://schemas.openxmlformats.org/officeDocument/2006/relationships/image" Target="media/imgrId99535f058dd42742c.jpg"/><Relationship Id="rId86915f058dd445432" Type="http://schemas.openxmlformats.org/officeDocument/2006/relationships/image" Target="media/imgrId86915f058dd445432.jpg"/><Relationship Id="rId98395f058dd457859" Type="http://schemas.openxmlformats.org/officeDocument/2006/relationships/image" Target="media/imgrId98395f058dd457859.jpg"/><Relationship Id="rId42685f058dd4701dd" Type="http://schemas.openxmlformats.org/officeDocument/2006/relationships/image" Target="media/imgrId42685f058dd4701dd.jpg"/><Relationship Id="rId91745f058dd4802a5" Type="http://schemas.openxmlformats.org/officeDocument/2006/relationships/image" Target="media/imgrId91745f058dd4802a5.jpg"/><Relationship Id="rId48285f058dd48f4c2" Type="http://schemas.openxmlformats.org/officeDocument/2006/relationships/image" Target="media/imgrId48285f058dd48f4c2.jpg"/><Relationship Id="rId84955f058dd4a2a80" Type="http://schemas.openxmlformats.org/officeDocument/2006/relationships/image" Target="media/imgrId84955f058dd4a2a80.jpg"/><Relationship Id="rId87195f058dd4c22af" Type="http://schemas.openxmlformats.org/officeDocument/2006/relationships/image" Target="media/imgrId87195f058dd4c22af.jpg"/><Relationship Id="rId64255f058dd4dccaf" Type="http://schemas.openxmlformats.org/officeDocument/2006/relationships/image" Target="media/imgrId64255f058dd4dccaf.jpg"/><Relationship Id="rId52385f058dd56fa49" Type="http://schemas.openxmlformats.org/officeDocument/2006/relationships/image" Target="media/imgrId52385f058dd56fa49.jpg"/><Relationship Id="rId86055f058dd585c0c" Type="http://schemas.openxmlformats.org/officeDocument/2006/relationships/image" Target="media/imgrId86055f058dd585c0c.jpg"/><Relationship Id="rId52145f058dd5ad8dd" Type="http://schemas.openxmlformats.org/officeDocument/2006/relationships/image" Target="media/imgrId52145f058dd5ad8dd.png"/><Relationship Id="rId84685f058dd5bcffd" Type="http://schemas.openxmlformats.org/officeDocument/2006/relationships/image" Target="media/imgrId84685f058dd5bcff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879203" Type="http://schemas.openxmlformats.org/officeDocument/2006/relationships/image" Target="media/imgrId648792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879203" Type="http://schemas.openxmlformats.org/officeDocument/2006/relationships/image" Target="media/imgrId648792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879203" Type="http://schemas.openxmlformats.org/officeDocument/2006/relationships/image" Target="media/imgrId648792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879203" Type="http://schemas.openxmlformats.org/officeDocument/2006/relationships/image" Target="media/imgrId648792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879203" Type="http://schemas.openxmlformats.org/officeDocument/2006/relationships/image" Target="media/imgrId648792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879203" Type="http://schemas.openxmlformats.org/officeDocument/2006/relationships/image" Target="media/imgrId648792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