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30255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407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636553" w:name="ctxt"/>
    <w:bookmarkEnd w:id="846365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3598642d7a6b1c3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3992642d7a6b1c7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12479008" name="name9864642d7a6b2b3b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542642d7a6b2b3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71719879" name="name3597642d7a6b66eeb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4508642d7a6b66e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43809905" name="name3040642d7a6b9e549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4922642d7a6b9e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97498156" name="name2933642d7a6bc0e57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3997642d7a6bc0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937">
    <w:multiLevelType w:val="hybridMultilevel"/>
    <w:lvl w:ilvl="0" w:tplc="26871204">
      <w:start w:val="1"/>
      <w:numFmt w:val="decimal"/>
      <w:lvlText w:val="%1."/>
      <w:lvlJc w:val="left"/>
      <w:pPr>
        <w:ind w:left="720" w:hanging="360"/>
      </w:pPr>
    </w:lvl>
    <w:lvl w:ilvl="1" w:tplc="26871204" w:tentative="1">
      <w:start w:val="1"/>
      <w:numFmt w:val="lowerLetter"/>
      <w:lvlText w:val="%2."/>
      <w:lvlJc w:val="left"/>
      <w:pPr>
        <w:ind w:left="1440" w:hanging="360"/>
      </w:pPr>
    </w:lvl>
    <w:lvl w:ilvl="2" w:tplc="26871204" w:tentative="1">
      <w:start w:val="1"/>
      <w:numFmt w:val="lowerRoman"/>
      <w:lvlText w:val="%3."/>
      <w:lvlJc w:val="right"/>
      <w:pPr>
        <w:ind w:left="2160" w:hanging="180"/>
      </w:pPr>
    </w:lvl>
    <w:lvl w:ilvl="3" w:tplc="26871204" w:tentative="1">
      <w:start w:val="1"/>
      <w:numFmt w:val="decimal"/>
      <w:lvlText w:val="%4."/>
      <w:lvlJc w:val="left"/>
      <w:pPr>
        <w:ind w:left="2880" w:hanging="360"/>
      </w:pPr>
    </w:lvl>
    <w:lvl w:ilvl="4" w:tplc="26871204" w:tentative="1">
      <w:start w:val="1"/>
      <w:numFmt w:val="lowerLetter"/>
      <w:lvlText w:val="%5."/>
      <w:lvlJc w:val="left"/>
      <w:pPr>
        <w:ind w:left="3600" w:hanging="360"/>
      </w:pPr>
    </w:lvl>
    <w:lvl w:ilvl="5" w:tplc="26871204" w:tentative="1">
      <w:start w:val="1"/>
      <w:numFmt w:val="lowerRoman"/>
      <w:lvlText w:val="%6."/>
      <w:lvlJc w:val="right"/>
      <w:pPr>
        <w:ind w:left="4320" w:hanging="180"/>
      </w:pPr>
    </w:lvl>
    <w:lvl w:ilvl="6" w:tplc="26871204" w:tentative="1">
      <w:start w:val="1"/>
      <w:numFmt w:val="decimal"/>
      <w:lvlText w:val="%7."/>
      <w:lvlJc w:val="left"/>
      <w:pPr>
        <w:ind w:left="5040" w:hanging="360"/>
      </w:pPr>
    </w:lvl>
    <w:lvl w:ilvl="7" w:tplc="26871204" w:tentative="1">
      <w:start w:val="1"/>
      <w:numFmt w:val="lowerLetter"/>
      <w:lvlText w:val="%8."/>
      <w:lvlJc w:val="left"/>
      <w:pPr>
        <w:ind w:left="5760" w:hanging="360"/>
      </w:pPr>
    </w:lvl>
    <w:lvl w:ilvl="8" w:tplc="2687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6">
    <w:multiLevelType w:val="hybridMultilevel"/>
    <w:lvl w:ilvl="0" w:tplc="770968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936">
    <w:abstractNumId w:val="16936"/>
  </w:num>
  <w:num w:numId="16937">
    <w:abstractNumId w:val="16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1524914" Type="http://schemas.openxmlformats.org/officeDocument/2006/relationships/comments" Target="comments.xml"/><Relationship Id="rId216938794" Type="http://schemas.microsoft.com/office/2011/relationships/commentsExtended" Target="commentsExtended.xml"/><Relationship Id="rId84407268" Type="http://schemas.openxmlformats.org/officeDocument/2006/relationships/image" Target="media/imgrId84407268.jpg"/><Relationship Id="rId3598642d7a6b1c362" Type="http://schemas.openxmlformats.org/officeDocument/2006/relationships/hyperlink" Target="http://www.lombardinimarine.com" TargetMode="External"/><Relationship Id="rId3992642d7a6b1c7dd" Type="http://schemas.openxmlformats.org/officeDocument/2006/relationships/hyperlink" Target="http://www.lombardinimarine.com" TargetMode="External"/><Relationship Id="rId7542642d7a6b2b3ac" Type="http://schemas.openxmlformats.org/officeDocument/2006/relationships/image" Target="media/imgrId7542642d7a6b2b3ac.jpg"/><Relationship Id="rId4508642d7a6b66ee6" Type="http://schemas.openxmlformats.org/officeDocument/2006/relationships/image" Target="media/imgrId4508642d7a6b66ee6.jpg"/><Relationship Id="rId4922642d7a6b9e544" Type="http://schemas.openxmlformats.org/officeDocument/2006/relationships/image" Target="media/imgrId4922642d7a6b9e544.jpg"/><Relationship Id="rId3997642d7a6bc0e3e" Type="http://schemas.openxmlformats.org/officeDocument/2006/relationships/image" Target="media/imgrId3997642d7a6bc0e3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07268" Type="http://schemas.openxmlformats.org/officeDocument/2006/relationships/image" Target="media/imgrId844072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