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35124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096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129385" w:name="ctxt"/>
    <w:bookmarkEnd w:id="861293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799642dcbb3181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145642dcbb3183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299642dcbb3185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178642dcbb3188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778642dcbb318b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025642dcbb318f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206642dcbb3191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182642dcbb3192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569642dcbb3193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398642dcbb3195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804642dcbb3199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401642dcbb319c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269642dcbb319e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902642dcbb31a2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410642dcbb31a3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295642dcbb31a5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921642dcbb31a7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242642dcbb31aa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476642dcbb31ac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370642dcbb31b0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648642dcbb31b4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436642dcbb31b7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112642dcbb31c0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702642dcbb31c1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141642dcbb31c3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489642dcbb31c6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6674961" name="name4699642dcbb32384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053642dcbb323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867948" name="name2323642dcbb32a62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023642dcbb32a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688642dcbb32af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11866" name="name1961642dcbb32fe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1642dcbb32f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947642dcbb330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88417" name="name4437642dcbb334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0642dcbb334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20416" name="name5854642dcbb33ade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573642dcbb33a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89371" name="name4139642dcbb34243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965642dcbb342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53490" name="name8949642dcbb34a52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198642dcbb34a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254629" name="name2792642dcbb3533c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307642dcbb353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95609" name="name1512642dcbb35b8e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386642dcbb35b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98738" name="name2574642dcbb361a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1642dcbb361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874642dcbb362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07479" name="name6601642dcbb3682b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174642dcbb368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37866" name="name5476642dcbb36e5c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028642dcbb36e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49607" name="name9844642dcbb3747f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451642dcbb374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4427" name="name4071642dcbb37a6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1642dcbb37a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33642dcbb37c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7252338" name="name2272642dcbb3896c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987642dcbb389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009642dcbb38b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063589" name="name3993642dcbb398cf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83642dcbb398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23642dcbb399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015056" name="name9794642dcbb39eb7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743642dcbb39e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93642dcbb39f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303551" name="name2538642dcbb3a481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215642dcbb3a4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05748" name="name3653642dcbb3aae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5642dcbb3aa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334642dcbb3ab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942642dcbb3ab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528093" name="name9893642dcbb3b489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859642dcbb3b4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8360023" name="name6359642dcbb3bbed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670642dcbb3bb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41689" name="name5954642dcbb3c2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0642dcbb3c2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869642dcbb3c2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58680" name="name3243642dcbb3c7d2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822642dcbb3c7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48417" name="name7979642dcbb3cc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1642dcbb3cc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48472" name="name4049642dcbb3d5ca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227642dcbb3d5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28934" name="name4169642dcbb3db0d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055642dcbb3db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44036" name="name2574642dcbb3e069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445642dcbb3e0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48681" name="name8181642dcbb3e4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3642dcbb3e4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7241421" name="name6148642dcbb3ea7a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316642dcbb3ea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51724" name="name1027642dcbb3ef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6642dcbb3ef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458642dcbb3f0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34152" name="name7287642dcbb400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3642dcbb400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831609" name="name7487642dcbb40987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130642dcbb409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57201" name="name1203642dcbb40e8a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354642dcbb40e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0196" name="name6386642dcbb41662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844642dcbb416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70642dcbb416db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50705" name="name8473642dcbb41d1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0642dcbb41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5186" name="name9179642dcbb42809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215642dcbb428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31078" name="name9487642dcbb42f84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522642dcbb42f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71219" name="name3808642dcbb435c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1642dcbb435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34903" name="name2691642dcbb43bc3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989642dcbb43b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63002" name="name5935642dcbb44172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784642dcbb441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41418" name="name9893642dcbb444f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7642dcbb444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833670" name="name5821642dcbb44b7e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363642dcbb44b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624685" name="name3037642dcbb454f7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059642dcbb454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0554" name="name3101642dcbb45b2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6642dcbb45b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586810" name="name8007642dcbb465c1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735642dcbb465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85685" name="name7477642dcbb46ac7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79642dcbb46a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33022" name="name6408642dcbb470f3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359642dcbb470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21476" name="name8400642dcbb4749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0642dcbb474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197313" name="name3456642dcbb47dba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703642dcbb47d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88899" name="name2274642dcbb4822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88642dcbb482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841642dcbb482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217642dcbb483a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952642dcbb483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20642dcbb484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16691" name="name9523642dcbb48977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408642dcbb489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83778" name="name9157642dcbb48f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4642dcbb48f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15144" name="name4662642dcbb4954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2642dcbb495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84389" name="name2109642dcbb49bf4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747642dcbb49b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189563" name="name2001642dcbb4a348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924642dcbb4a3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435408" name="name9008642dcbb4aa7c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557642dcbb4aa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29011" name="name4695642dcbb4af99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207642dcbb4af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7704" name="name4969642dcbb4b6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1642dcbb4b6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551642dcbb4b99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00002" name="name6653642dcbb4bec0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148642dcbb4be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78171" name="name7286642dcbb4c695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588642dcbb4c6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9522" name="name9607642dcbb4cba2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188642dcbb4cb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92139" name="name8462642dcbb4cf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3642dcbb4cf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451642dcbb4d0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575642dcbb4d0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1264" name="name5222642dcbb4d5ea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680642dcbb4d5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998474" name="name8187642dcbb4d99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14642dcbb4d9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469613" name="name4262642dcbb4e2c5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860642dcbb4e2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739642dcbb4e4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86481" name="name1846642dcbb4e921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669642dcbb4e9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96257" name="name9157642dcbb4edeb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016642dcbb4ed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294642dcbb4eeb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497642dcbb4ef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841642dcbb4f0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064642dcbb4f05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772642dcbb4f1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784642dcbb4f1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70985" name="name4027642dcbb5021b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693642dcbb502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9951798" name="name5493642dcbb50760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849642dcbb507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641385" name="name4127642dcbb50f35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250642dcbb50f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426642dcbb510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981693" name="name7740642dcbb5188d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524642dcbb5188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378498" name="name8081642dcbb51f35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118642dcbb51f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07347" name="name8454642dcbb5231d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020642dcbb5231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27417" name="name1929642dcbb52b2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2642dcbb52b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616401" name="name6372642dcbb5307c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497642dcbb530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44420" name="name4811642dcbb53580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829642dcbb535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338908" name="name1819642dcbb53a85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799642dcbb53a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46340" name="name1366642dcbb5414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0642dcbb541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321760" name="name1428642dcbb5498f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073642dcbb549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92478" name="name8065642dcbb54f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5642dcbb54f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1637662" name="name8368642dcbb55a22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225642dcbb55a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0120425" name="name8640642dcbb56693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640642dcbb566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07659" name="name1520642dcbb56cf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5642dcbb56c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3745" name="name5249642dcbb57582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186642dcbb575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091944" name="name4568642dcbb57d43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256642dcbb57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42745" name="name4630642dcbb583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9642dcbb583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232539" name="name8132642dcbb58b6e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899642dcbb58b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525838" name="name9821642dcbb592e7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971642dcbb592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5734" name="name2239642dcbb5968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8642dcbb596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959088" name="name8514642dcbb59dfc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712642dcbb59d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91383" name="name3068642dcbb5a30e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581642dcbb5a3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2386880" name="name9113642dcbb5a77a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786642dcbb5a7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47299" name="name1175642dcbb5ac15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003642dcbb5ac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1168" name="name3370642dcbb5afa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4642dcbb5af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50642dcbb5b0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67642dcbb5b0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016642dcbb5b0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952642dcbb5b15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254172" name="name7859642dcbb5b6ee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502642dcbb5b6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2961542" name="name2264642dcbb5bbf7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686642dcbb5bb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8375" name="name8469642dcbb5c394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419642dcbb5c3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82926" name="name5331642dcbb5c9f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9642dcbb5c9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204642dcbb5ca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195642dcbb5cbc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82915" name="name5919642dcbb5d3a9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972642dcbb5d3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08038" name="name1347642dcbb5dc1c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033642dcbb5dc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240573" name="name9663642dcbb5e477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769642dcbb5e4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18634" name="name7323642dcbb5ea46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512642dcbb5ea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13667" name="name1432642dcbb5ee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6642dcbb5ee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557642dcbb5ef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499642dcbb5ef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4554" name="name9164642dcbb60154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836642dcbb601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15823" name="name8277642dcbb605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6642dcbb605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11566" name="name7757642dcbb60c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2642dcbb60c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85165" name="name5443642dcbb613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4642dcbb613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86218" name="name9304642dcbb61b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5642dcbb61b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362052" name="name5127642dcbb625d5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589642dcbb625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86632" name="name3953642dcbb62dc6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848642dcbb62d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912229" name="name2319642dcbb633c8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438642dcbb633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9417" name="name6606642dcbb63997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248642dcbb639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39304" name="name1817642dcbb642d5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831642dcbb642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48739" name="name3940642dcbb6493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0642dcbb649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624642dcbb649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411033" name="name6507642dcbb6520b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250642dcbb652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14793" name="name8948642dcbb656c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7642dcbb656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368642dcbb657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47642dcbb659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68642dcbb659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917106" name="name8005642dcbb65eaf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067642dcbb65e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82123" name="name4538642dcbb663c3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908642dcbb663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00610" name="name5810642dcbb66b2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9642dcbb66b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987642dcbb66d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28962" name="name1709642dcbb675d0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634642dcbb675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84813" name="name8455642dcbb67baeb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484642dcbb67b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45589" name="name9493642dcbb680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6642dcbb680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51195" name="name6918642dcbb687de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789642dcbb687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42581" name="name6745642dcbb68e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5642dcbb68e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09495" name="name9423642dcbb697ca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178642dcbb697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92649" name="name7520642dcbb6a056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829642dcbb6a0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82166" name="name5949642dcbb6a4f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9642dcbb6a4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23885" name="name5671642dcbb6a97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9642dcbb6a9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3678184" name="name4676642dcbb6b29c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637642dcbb6b2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461642dcbb6b3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56469" name="name4125642dcbb6b6d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1642dcbb6b6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75417" name="name7261642dcbb6bd2a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571642dcbb6bd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926642dcbb6bd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971642dcbb6bf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496350" name="name5854642dcbb6c519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927642dcbb6c5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698050" name="name3563642dcbb6cc9b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045642dcbb6cc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9442" name="name9466642dcbb6d0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3642dcbb6d0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078642dcbb6d1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57204" name="name8739642dcbb6dc0d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214642dcbb6dc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85368" name="name1153642dcbb6e3f1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568642dcbb6e3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714678" name="name1906642dcbb6ec51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781642dcbb6ec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82480" name="name7309642dcbb6f0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1642dcbb6f0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60642dcbb6f2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26876" name="name5314642dcbb70651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483642dcbb706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30480" name="name3004642dcbb70b3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4642dcbb70b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04485" name="name8184642dcbb711f4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866642dcbb711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276642dcbb713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211642dcbb714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88434" name="name4124642dcbb719c6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952642dcbb719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95890" name="name4279642dcbb720e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5642dcbb720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2329930" name="name8976642dcbb727bb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906642dcbb727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83336" name="name8499642dcbb72ba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5642dcbb72b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6764517" name="name6690642dcbb733ca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653642dcbb733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3376056" name="name2369642dcbb73a47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516642dcbb73a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57642dcbb73b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09364" name="name6105642dcbb740fc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180642dcbb740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42641" name="name5678642dcbb745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0642dcbb745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124642dcbb745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2346" name="name8934642dcbb749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2642dcbb749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5709" name="name1374642dcbb750c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7642dcbb750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19210" name="name6949642dcbb7589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3642dcbb758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632642dcbb7595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73889" name="name9509642dcbb76061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029642dcbb760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58262" name="name2208642dcbb765db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130642dcbb765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56988" name="name1068642dcbb76b39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528642dcbb76b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85125" name="name2169642dcbb77343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279642dcbb773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39642dcbb774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91563" name="name7530642dcbb77c82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962642dcbb77c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49729" name="name1743642dcbb78200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468642dcbb782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46109" name="name2784642dcbb787cc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548642dcbb787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13642dcbb789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063116" name="name1552642dcbb78eb6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915642dcbb78e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13498" name="name3202642dcbb79560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078642dcbb795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45642dcbb797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10642dcbb798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46865" name="name8444642dcbb79ff8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149642dcbb79f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68084" name="name7365642dcbb7a4ed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405642dcbb7a4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22155" name="name5685642dcbb7b1fc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522642dcbb7b1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72474" name="name9309642dcbb7b92d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651642dcbb7b9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86852" name="name7012642dcbb7c0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2642dcbb7c0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551192" name="name5534642dcbb7c5c9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020642dcbb7c5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07030" name="name4332642dcbb7cc1e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027642dcbb7cc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69823" name="name7282642dcbb7d221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765642dcbb7d2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67613" name="name5855642dcbb7d87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1642dcbb7d8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828642dcbb7d8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50777" name="name9290642dcbb7de67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582642dcbb7de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82642dcbb7df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910434" name="name2715642dcbb7e724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367642dcbb7e7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13337" name="name7784642dcbb7ed72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535642dcbb7e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17780" name="name3173642dcbb801a3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538642dcbb801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716297" name="name1570642dcbb808ce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312642dcbb808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05717" name="name7567642dcbb811ec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221642dcbb811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05371" name="name3195642dcbb817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8642dcbb817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74554" name="name4085642dcbb81e5f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878642dcbb81e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20093" name="name6719642dcbb824c3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344642dcbb824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913094" name="name8781642dcbb82abb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160642dcbb82a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26642dcbb82c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90550" name="name3410642dcbb831d5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900642dcbb831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01642dcbb832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014708" name="name4052642dcbb83b54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422642dcbb83b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22642dcbb83c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568642dcbb83d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255814" name="name4914642dcbb8429c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312642dcbb842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801">
    <w:multiLevelType w:val="hybridMultilevel"/>
    <w:lvl w:ilvl="0" w:tplc="37947081">
      <w:start w:val="1"/>
      <w:numFmt w:val="decimal"/>
      <w:lvlText w:val="%1."/>
      <w:lvlJc w:val="left"/>
      <w:pPr>
        <w:ind w:left="720" w:hanging="360"/>
      </w:pPr>
    </w:lvl>
    <w:lvl w:ilvl="1" w:tplc="37947081" w:tentative="1">
      <w:start w:val="1"/>
      <w:numFmt w:val="lowerLetter"/>
      <w:lvlText w:val="%2."/>
      <w:lvlJc w:val="left"/>
      <w:pPr>
        <w:ind w:left="1440" w:hanging="360"/>
      </w:pPr>
    </w:lvl>
    <w:lvl w:ilvl="2" w:tplc="37947081" w:tentative="1">
      <w:start w:val="1"/>
      <w:numFmt w:val="lowerRoman"/>
      <w:lvlText w:val="%3."/>
      <w:lvlJc w:val="right"/>
      <w:pPr>
        <w:ind w:left="2160" w:hanging="180"/>
      </w:pPr>
    </w:lvl>
    <w:lvl w:ilvl="3" w:tplc="37947081" w:tentative="1">
      <w:start w:val="1"/>
      <w:numFmt w:val="decimal"/>
      <w:lvlText w:val="%4."/>
      <w:lvlJc w:val="left"/>
      <w:pPr>
        <w:ind w:left="2880" w:hanging="360"/>
      </w:pPr>
    </w:lvl>
    <w:lvl w:ilvl="4" w:tplc="37947081" w:tentative="1">
      <w:start w:val="1"/>
      <w:numFmt w:val="lowerLetter"/>
      <w:lvlText w:val="%5."/>
      <w:lvlJc w:val="left"/>
      <w:pPr>
        <w:ind w:left="3600" w:hanging="360"/>
      </w:pPr>
    </w:lvl>
    <w:lvl w:ilvl="5" w:tplc="37947081" w:tentative="1">
      <w:start w:val="1"/>
      <w:numFmt w:val="lowerRoman"/>
      <w:lvlText w:val="%6."/>
      <w:lvlJc w:val="right"/>
      <w:pPr>
        <w:ind w:left="4320" w:hanging="180"/>
      </w:pPr>
    </w:lvl>
    <w:lvl w:ilvl="6" w:tplc="37947081" w:tentative="1">
      <w:start w:val="1"/>
      <w:numFmt w:val="decimal"/>
      <w:lvlText w:val="%7."/>
      <w:lvlJc w:val="left"/>
      <w:pPr>
        <w:ind w:left="5040" w:hanging="360"/>
      </w:pPr>
    </w:lvl>
    <w:lvl w:ilvl="7" w:tplc="37947081" w:tentative="1">
      <w:start w:val="1"/>
      <w:numFmt w:val="lowerLetter"/>
      <w:lvlText w:val="%8."/>
      <w:lvlJc w:val="left"/>
      <w:pPr>
        <w:ind w:left="5760" w:hanging="360"/>
      </w:pPr>
    </w:lvl>
    <w:lvl w:ilvl="8" w:tplc="37947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0">
    <w:multiLevelType w:val="hybridMultilevel"/>
    <w:lvl w:ilvl="0" w:tplc="43388052">
      <w:start w:val="1"/>
      <w:numFmt w:val="decimal"/>
      <w:lvlText w:val="%1."/>
      <w:lvlJc w:val="left"/>
      <w:pPr>
        <w:ind w:left="720" w:hanging="360"/>
      </w:pPr>
    </w:lvl>
    <w:lvl w:ilvl="1" w:tplc="43388052" w:tentative="1">
      <w:start w:val="1"/>
      <w:numFmt w:val="lowerLetter"/>
      <w:lvlText w:val="%2."/>
      <w:lvlJc w:val="left"/>
      <w:pPr>
        <w:ind w:left="1440" w:hanging="360"/>
      </w:pPr>
    </w:lvl>
    <w:lvl w:ilvl="2" w:tplc="43388052" w:tentative="1">
      <w:start w:val="1"/>
      <w:numFmt w:val="lowerRoman"/>
      <w:lvlText w:val="%3."/>
      <w:lvlJc w:val="right"/>
      <w:pPr>
        <w:ind w:left="2160" w:hanging="180"/>
      </w:pPr>
    </w:lvl>
    <w:lvl w:ilvl="3" w:tplc="43388052" w:tentative="1">
      <w:start w:val="1"/>
      <w:numFmt w:val="decimal"/>
      <w:lvlText w:val="%4."/>
      <w:lvlJc w:val="left"/>
      <w:pPr>
        <w:ind w:left="2880" w:hanging="360"/>
      </w:pPr>
    </w:lvl>
    <w:lvl w:ilvl="4" w:tplc="43388052" w:tentative="1">
      <w:start w:val="1"/>
      <w:numFmt w:val="lowerLetter"/>
      <w:lvlText w:val="%5."/>
      <w:lvlJc w:val="left"/>
      <w:pPr>
        <w:ind w:left="3600" w:hanging="360"/>
      </w:pPr>
    </w:lvl>
    <w:lvl w:ilvl="5" w:tplc="43388052" w:tentative="1">
      <w:start w:val="1"/>
      <w:numFmt w:val="lowerRoman"/>
      <w:lvlText w:val="%6."/>
      <w:lvlJc w:val="right"/>
      <w:pPr>
        <w:ind w:left="4320" w:hanging="180"/>
      </w:pPr>
    </w:lvl>
    <w:lvl w:ilvl="6" w:tplc="43388052" w:tentative="1">
      <w:start w:val="1"/>
      <w:numFmt w:val="decimal"/>
      <w:lvlText w:val="%7."/>
      <w:lvlJc w:val="left"/>
      <w:pPr>
        <w:ind w:left="5040" w:hanging="360"/>
      </w:pPr>
    </w:lvl>
    <w:lvl w:ilvl="7" w:tplc="43388052" w:tentative="1">
      <w:start w:val="1"/>
      <w:numFmt w:val="lowerLetter"/>
      <w:lvlText w:val="%8."/>
      <w:lvlJc w:val="left"/>
      <w:pPr>
        <w:ind w:left="5760" w:hanging="360"/>
      </w:pPr>
    </w:lvl>
    <w:lvl w:ilvl="8" w:tplc="4338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9">
    <w:multiLevelType w:val="hybridMultilevel"/>
    <w:lvl w:ilvl="0" w:tplc="69308050">
      <w:start w:val="1"/>
      <w:numFmt w:val="decimal"/>
      <w:lvlText w:val="%1."/>
      <w:lvlJc w:val="left"/>
      <w:pPr>
        <w:ind w:left="720" w:hanging="360"/>
      </w:pPr>
    </w:lvl>
    <w:lvl w:ilvl="1" w:tplc="69308050" w:tentative="1">
      <w:start w:val="1"/>
      <w:numFmt w:val="lowerLetter"/>
      <w:lvlText w:val="%2."/>
      <w:lvlJc w:val="left"/>
      <w:pPr>
        <w:ind w:left="1440" w:hanging="360"/>
      </w:pPr>
    </w:lvl>
    <w:lvl w:ilvl="2" w:tplc="69308050" w:tentative="1">
      <w:start w:val="1"/>
      <w:numFmt w:val="lowerRoman"/>
      <w:lvlText w:val="%3."/>
      <w:lvlJc w:val="right"/>
      <w:pPr>
        <w:ind w:left="2160" w:hanging="180"/>
      </w:pPr>
    </w:lvl>
    <w:lvl w:ilvl="3" w:tplc="69308050" w:tentative="1">
      <w:start w:val="1"/>
      <w:numFmt w:val="decimal"/>
      <w:lvlText w:val="%4."/>
      <w:lvlJc w:val="left"/>
      <w:pPr>
        <w:ind w:left="2880" w:hanging="360"/>
      </w:pPr>
    </w:lvl>
    <w:lvl w:ilvl="4" w:tplc="69308050" w:tentative="1">
      <w:start w:val="1"/>
      <w:numFmt w:val="lowerLetter"/>
      <w:lvlText w:val="%5."/>
      <w:lvlJc w:val="left"/>
      <w:pPr>
        <w:ind w:left="3600" w:hanging="360"/>
      </w:pPr>
    </w:lvl>
    <w:lvl w:ilvl="5" w:tplc="69308050" w:tentative="1">
      <w:start w:val="1"/>
      <w:numFmt w:val="lowerRoman"/>
      <w:lvlText w:val="%6."/>
      <w:lvlJc w:val="right"/>
      <w:pPr>
        <w:ind w:left="4320" w:hanging="180"/>
      </w:pPr>
    </w:lvl>
    <w:lvl w:ilvl="6" w:tplc="69308050" w:tentative="1">
      <w:start w:val="1"/>
      <w:numFmt w:val="decimal"/>
      <w:lvlText w:val="%7."/>
      <w:lvlJc w:val="left"/>
      <w:pPr>
        <w:ind w:left="5040" w:hanging="360"/>
      </w:pPr>
    </w:lvl>
    <w:lvl w:ilvl="7" w:tplc="69308050" w:tentative="1">
      <w:start w:val="1"/>
      <w:numFmt w:val="lowerLetter"/>
      <w:lvlText w:val="%8."/>
      <w:lvlJc w:val="left"/>
      <w:pPr>
        <w:ind w:left="5760" w:hanging="360"/>
      </w:pPr>
    </w:lvl>
    <w:lvl w:ilvl="8" w:tplc="69308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8">
    <w:multiLevelType w:val="hybridMultilevel"/>
    <w:lvl w:ilvl="0" w:tplc="78320834">
      <w:start w:val="1"/>
      <w:numFmt w:val="decimal"/>
      <w:lvlText w:val="%1."/>
      <w:lvlJc w:val="left"/>
      <w:pPr>
        <w:ind w:left="720" w:hanging="360"/>
      </w:pPr>
    </w:lvl>
    <w:lvl w:ilvl="1" w:tplc="78320834" w:tentative="1">
      <w:start w:val="1"/>
      <w:numFmt w:val="lowerLetter"/>
      <w:lvlText w:val="%2."/>
      <w:lvlJc w:val="left"/>
      <w:pPr>
        <w:ind w:left="1440" w:hanging="360"/>
      </w:pPr>
    </w:lvl>
    <w:lvl w:ilvl="2" w:tplc="78320834" w:tentative="1">
      <w:start w:val="1"/>
      <w:numFmt w:val="lowerRoman"/>
      <w:lvlText w:val="%3."/>
      <w:lvlJc w:val="right"/>
      <w:pPr>
        <w:ind w:left="2160" w:hanging="180"/>
      </w:pPr>
    </w:lvl>
    <w:lvl w:ilvl="3" w:tplc="78320834" w:tentative="1">
      <w:start w:val="1"/>
      <w:numFmt w:val="decimal"/>
      <w:lvlText w:val="%4."/>
      <w:lvlJc w:val="left"/>
      <w:pPr>
        <w:ind w:left="2880" w:hanging="360"/>
      </w:pPr>
    </w:lvl>
    <w:lvl w:ilvl="4" w:tplc="78320834" w:tentative="1">
      <w:start w:val="1"/>
      <w:numFmt w:val="lowerLetter"/>
      <w:lvlText w:val="%5."/>
      <w:lvlJc w:val="left"/>
      <w:pPr>
        <w:ind w:left="3600" w:hanging="360"/>
      </w:pPr>
    </w:lvl>
    <w:lvl w:ilvl="5" w:tplc="78320834" w:tentative="1">
      <w:start w:val="1"/>
      <w:numFmt w:val="lowerRoman"/>
      <w:lvlText w:val="%6."/>
      <w:lvlJc w:val="right"/>
      <w:pPr>
        <w:ind w:left="4320" w:hanging="180"/>
      </w:pPr>
    </w:lvl>
    <w:lvl w:ilvl="6" w:tplc="78320834" w:tentative="1">
      <w:start w:val="1"/>
      <w:numFmt w:val="decimal"/>
      <w:lvlText w:val="%7."/>
      <w:lvlJc w:val="left"/>
      <w:pPr>
        <w:ind w:left="5040" w:hanging="360"/>
      </w:pPr>
    </w:lvl>
    <w:lvl w:ilvl="7" w:tplc="78320834" w:tentative="1">
      <w:start w:val="1"/>
      <w:numFmt w:val="lowerLetter"/>
      <w:lvlText w:val="%8."/>
      <w:lvlJc w:val="left"/>
      <w:pPr>
        <w:ind w:left="5760" w:hanging="360"/>
      </w:pPr>
    </w:lvl>
    <w:lvl w:ilvl="8" w:tplc="7832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7">
    <w:multiLevelType w:val="hybridMultilevel"/>
    <w:lvl w:ilvl="0" w:tplc="89454918">
      <w:start w:val="1"/>
      <w:numFmt w:val="decimal"/>
      <w:lvlText w:val="%1."/>
      <w:lvlJc w:val="left"/>
      <w:pPr>
        <w:ind w:left="720" w:hanging="360"/>
      </w:pPr>
    </w:lvl>
    <w:lvl w:ilvl="1" w:tplc="89454918" w:tentative="1">
      <w:start w:val="1"/>
      <w:numFmt w:val="lowerLetter"/>
      <w:lvlText w:val="%2."/>
      <w:lvlJc w:val="left"/>
      <w:pPr>
        <w:ind w:left="1440" w:hanging="360"/>
      </w:pPr>
    </w:lvl>
    <w:lvl w:ilvl="2" w:tplc="89454918" w:tentative="1">
      <w:start w:val="1"/>
      <w:numFmt w:val="lowerRoman"/>
      <w:lvlText w:val="%3."/>
      <w:lvlJc w:val="right"/>
      <w:pPr>
        <w:ind w:left="2160" w:hanging="180"/>
      </w:pPr>
    </w:lvl>
    <w:lvl w:ilvl="3" w:tplc="89454918" w:tentative="1">
      <w:start w:val="1"/>
      <w:numFmt w:val="decimal"/>
      <w:lvlText w:val="%4."/>
      <w:lvlJc w:val="left"/>
      <w:pPr>
        <w:ind w:left="2880" w:hanging="360"/>
      </w:pPr>
    </w:lvl>
    <w:lvl w:ilvl="4" w:tplc="89454918" w:tentative="1">
      <w:start w:val="1"/>
      <w:numFmt w:val="lowerLetter"/>
      <w:lvlText w:val="%5."/>
      <w:lvlJc w:val="left"/>
      <w:pPr>
        <w:ind w:left="3600" w:hanging="360"/>
      </w:pPr>
    </w:lvl>
    <w:lvl w:ilvl="5" w:tplc="89454918" w:tentative="1">
      <w:start w:val="1"/>
      <w:numFmt w:val="lowerRoman"/>
      <w:lvlText w:val="%6."/>
      <w:lvlJc w:val="right"/>
      <w:pPr>
        <w:ind w:left="4320" w:hanging="180"/>
      </w:pPr>
    </w:lvl>
    <w:lvl w:ilvl="6" w:tplc="89454918" w:tentative="1">
      <w:start w:val="1"/>
      <w:numFmt w:val="decimal"/>
      <w:lvlText w:val="%7."/>
      <w:lvlJc w:val="left"/>
      <w:pPr>
        <w:ind w:left="5040" w:hanging="360"/>
      </w:pPr>
    </w:lvl>
    <w:lvl w:ilvl="7" w:tplc="89454918" w:tentative="1">
      <w:start w:val="1"/>
      <w:numFmt w:val="lowerLetter"/>
      <w:lvlText w:val="%8."/>
      <w:lvlJc w:val="left"/>
      <w:pPr>
        <w:ind w:left="5760" w:hanging="360"/>
      </w:pPr>
    </w:lvl>
    <w:lvl w:ilvl="8" w:tplc="89454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6">
    <w:multiLevelType w:val="hybridMultilevel"/>
    <w:lvl w:ilvl="0" w:tplc="19999331">
      <w:start w:val="1"/>
      <w:numFmt w:val="decimal"/>
      <w:lvlText w:val="%1."/>
      <w:lvlJc w:val="left"/>
      <w:pPr>
        <w:ind w:left="720" w:hanging="360"/>
      </w:pPr>
    </w:lvl>
    <w:lvl w:ilvl="1" w:tplc="19999331" w:tentative="1">
      <w:start w:val="1"/>
      <w:numFmt w:val="lowerLetter"/>
      <w:lvlText w:val="%2."/>
      <w:lvlJc w:val="left"/>
      <w:pPr>
        <w:ind w:left="1440" w:hanging="360"/>
      </w:pPr>
    </w:lvl>
    <w:lvl w:ilvl="2" w:tplc="19999331" w:tentative="1">
      <w:start w:val="1"/>
      <w:numFmt w:val="lowerRoman"/>
      <w:lvlText w:val="%3."/>
      <w:lvlJc w:val="right"/>
      <w:pPr>
        <w:ind w:left="2160" w:hanging="180"/>
      </w:pPr>
    </w:lvl>
    <w:lvl w:ilvl="3" w:tplc="19999331" w:tentative="1">
      <w:start w:val="1"/>
      <w:numFmt w:val="decimal"/>
      <w:lvlText w:val="%4."/>
      <w:lvlJc w:val="left"/>
      <w:pPr>
        <w:ind w:left="2880" w:hanging="360"/>
      </w:pPr>
    </w:lvl>
    <w:lvl w:ilvl="4" w:tplc="19999331" w:tentative="1">
      <w:start w:val="1"/>
      <w:numFmt w:val="lowerLetter"/>
      <w:lvlText w:val="%5."/>
      <w:lvlJc w:val="left"/>
      <w:pPr>
        <w:ind w:left="3600" w:hanging="360"/>
      </w:pPr>
    </w:lvl>
    <w:lvl w:ilvl="5" w:tplc="19999331" w:tentative="1">
      <w:start w:val="1"/>
      <w:numFmt w:val="lowerRoman"/>
      <w:lvlText w:val="%6."/>
      <w:lvlJc w:val="right"/>
      <w:pPr>
        <w:ind w:left="4320" w:hanging="180"/>
      </w:pPr>
    </w:lvl>
    <w:lvl w:ilvl="6" w:tplc="19999331" w:tentative="1">
      <w:start w:val="1"/>
      <w:numFmt w:val="decimal"/>
      <w:lvlText w:val="%7."/>
      <w:lvlJc w:val="left"/>
      <w:pPr>
        <w:ind w:left="5040" w:hanging="360"/>
      </w:pPr>
    </w:lvl>
    <w:lvl w:ilvl="7" w:tplc="19999331" w:tentative="1">
      <w:start w:val="1"/>
      <w:numFmt w:val="lowerLetter"/>
      <w:lvlText w:val="%8."/>
      <w:lvlJc w:val="left"/>
      <w:pPr>
        <w:ind w:left="5760" w:hanging="360"/>
      </w:pPr>
    </w:lvl>
    <w:lvl w:ilvl="8" w:tplc="19999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5">
    <w:multiLevelType w:val="hybridMultilevel"/>
    <w:lvl w:ilvl="0" w:tplc="70356853">
      <w:start w:val="1"/>
      <w:numFmt w:val="decimal"/>
      <w:lvlText w:val="%1."/>
      <w:lvlJc w:val="left"/>
      <w:pPr>
        <w:ind w:left="720" w:hanging="360"/>
      </w:pPr>
    </w:lvl>
    <w:lvl w:ilvl="1" w:tplc="70356853" w:tentative="1">
      <w:start w:val="1"/>
      <w:numFmt w:val="lowerLetter"/>
      <w:lvlText w:val="%2."/>
      <w:lvlJc w:val="left"/>
      <w:pPr>
        <w:ind w:left="1440" w:hanging="360"/>
      </w:pPr>
    </w:lvl>
    <w:lvl w:ilvl="2" w:tplc="70356853" w:tentative="1">
      <w:start w:val="1"/>
      <w:numFmt w:val="lowerRoman"/>
      <w:lvlText w:val="%3."/>
      <w:lvlJc w:val="right"/>
      <w:pPr>
        <w:ind w:left="2160" w:hanging="180"/>
      </w:pPr>
    </w:lvl>
    <w:lvl w:ilvl="3" w:tplc="70356853" w:tentative="1">
      <w:start w:val="1"/>
      <w:numFmt w:val="decimal"/>
      <w:lvlText w:val="%4."/>
      <w:lvlJc w:val="left"/>
      <w:pPr>
        <w:ind w:left="2880" w:hanging="360"/>
      </w:pPr>
    </w:lvl>
    <w:lvl w:ilvl="4" w:tplc="70356853" w:tentative="1">
      <w:start w:val="1"/>
      <w:numFmt w:val="lowerLetter"/>
      <w:lvlText w:val="%5."/>
      <w:lvlJc w:val="left"/>
      <w:pPr>
        <w:ind w:left="3600" w:hanging="360"/>
      </w:pPr>
    </w:lvl>
    <w:lvl w:ilvl="5" w:tplc="70356853" w:tentative="1">
      <w:start w:val="1"/>
      <w:numFmt w:val="lowerRoman"/>
      <w:lvlText w:val="%6."/>
      <w:lvlJc w:val="right"/>
      <w:pPr>
        <w:ind w:left="4320" w:hanging="180"/>
      </w:pPr>
    </w:lvl>
    <w:lvl w:ilvl="6" w:tplc="70356853" w:tentative="1">
      <w:start w:val="1"/>
      <w:numFmt w:val="decimal"/>
      <w:lvlText w:val="%7."/>
      <w:lvlJc w:val="left"/>
      <w:pPr>
        <w:ind w:left="5040" w:hanging="360"/>
      </w:pPr>
    </w:lvl>
    <w:lvl w:ilvl="7" w:tplc="70356853" w:tentative="1">
      <w:start w:val="1"/>
      <w:numFmt w:val="lowerLetter"/>
      <w:lvlText w:val="%8."/>
      <w:lvlJc w:val="left"/>
      <w:pPr>
        <w:ind w:left="5760" w:hanging="360"/>
      </w:pPr>
    </w:lvl>
    <w:lvl w:ilvl="8" w:tplc="7035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4">
    <w:multiLevelType w:val="hybridMultilevel"/>
    <w:lvl w:ilvl="0" w:tplc="58375674">
      <w:start w:val="1"/>
      <w:numFmt w:val="decimal"/>
      <w:lvlText w:val="%1."/>
      <w:lvlJc w:val="left"/>
      <w:pPr>
        <w:ind w:left="720" w:hanging="360"/>
      </w:pPr>
    </w:lvl>
    <w:lvl w:ilvl="1" w:tplc="58375674" w:tentative="1">
      <w:start w:val="1"/>
      <w:numFmt w:val="lowerLetter"/>
      <w:lvlText w:val="%2."/>
      <w:lvlJc w:val="left"/>
      <w:pPr>
        <w:ind w:left="1440" w:hanging="360"/>
      </w:pPr>
    </w:lvl>
    <w:lvl w:ilvl="2" w:tplc="58375674" w:tentative="1">
      <w:start w:val="1"/>
      <w:numFmt w:val="lowerRoman"/>
      <w:lvlText w:val="%3."/>
      <w:lvlJc w:val="right"/>
      <w:pPr>
        <w:ind w:left="2160" w:hanging="180"/>
      </w:pPr>
    </w:lvl>
    <w:lvl w:ilvl="3" w:tplc="58375674" w:tentative="1">
      <w:start w:val="1"/>
      <w:numFmt w:val="decimal"/>
      <w:lvlText w:val="%4."/>
      <w:lvlJc w:val="left"/>
      <w:pPr>
        <w:ind w:left="2880" w:hanging="360"/>
      </w:pPr>
    </w:lvl>
    <w:lvl w:ilvl="4" w:tplc="58375674" w:tentative="1">
      <w:start w:val="1"/>
      <w:numFmt w:val="lowerLetter"/>
      <w:lvlText w:val="%5."/>
      <w:lvlJc w:val="left"/>
      <w:pPr>
        <w:ind w:left="3600" w:hanging="360"/>
      </w:pPr>
    </w:lvl>
    <w:lvl w:ilvl="5" w:tplc="58375674" w:tentative="1">
      <w:start w:val="1"/>
      <w:numFmt w:val="lowerRoman"/>
      <w:lvlText w:val="%6."/>
      <w:lvlJc w:val="right"/>
      <w:pPr>
        <w:ind w:left="4320" w:hanging="180"/>
      </w:pPr>
    </w:lvl>
    <w:lvl w:ilvl="6" w:tplc="58375674" w:tentative="1">
      <w:start w:val="1"/>
      <w:numFmt w:val="decimal"/>
      <w:lvlText w:val="%7."/>
      <w:lvlJc w:val="left"/>
      <w:pPr>
        <w:ind w:left="5040" w:hanging="360"/>
      </w:pPr>
    </w:lvl>
    <w:lvl w:ilvl="7" w:tplc="58375674" w:tentative="1">
      <w:start w:val="1"/>
      <w:numFmt w:val="lowerLetter"/>
      <w:lvlText w:val="%8."/>
      <w:lvlJc w:val="left"/>
      <w:pPr>
        <w:ind w:left="5760" w:hanging="360"/>
      </w:pPr>
    </w:lvl>
    <w:lvl w:ilvl="8" w:tplc="58375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3">
    <w:multiLevelType w:val="hybridMultilevel"/>
    <w:lvl w:ilvl="0" w:tplc="82501634">
      <w:start w:val="1"/>
      <w:numFmt w:val="decimal"/>
      <w:lvlText w:val="%1."/>
      <w:lvlJc w:val="left"/>
      <w:pPr>
        <w:ind w:left="720" w:hanging="360"/>
      </w:pPr>
    </w:lvl>
    <w:lvl w:ilvl="1" w:tplc="82501634" w:tentative="1">
      <w:start w:val="1"/>
      <w:numFmt w:val="lowerLetter"/>
      <w:lvlText w:val="%2."/>
      <w:lvlJc w:val="left"/>
      <w:pPr>
        <w:ind w:left="1440" w:hanging="360"/>
      </w:pPr>
    </w:lvl>
    <w:lvl w:ilvl="2" w:tplc="82501634" w:tentative="1">
      <w:start w:val="1"/>
      <w:numFmt w:val="lowerRoman"/>
      <w:lvlText w:val="%3."/>
      <w:lvlJc w:val="right"/>
      <w:pPr>
        <w:ind w:left="2160" w:hanging="180"/>
      </w:pPr>
    </w:lvl>
    <w:lvl w:ilvl="3" w:tplc="82501634" w:tentative="1">
      <w:start w:val="1"/>
      <w:numFmt w:val="decimal"/>
      <w:lvlText w:val="%4."/>
      <w:lvlJc w:val="left"/>
      <w:pPr>
        <w:ind w:left="2880" w:hanging="360"/>
      </w:pPr>
    </w:lvl>
    <w:lvl w:ilvl="4" w:tplc="82501634" w:tentative="1">
      <w:start w:val="1"/>
      <w:numFmt w:val="lowerLetter"/>
      <w:lvlText w:val="%5."/>
      <w:lvlJc w:val="left"/>
      <w:pPr>
        <w:ind w:left="3600" w:hanging="360"/>
      </w:pPr>
    </w:lvl>
    <w:lvl w:ilvl="5" w:tplc="82501634" w:tentative="1">
      <w:start w:val="1"/>
      <w:numFmt w:val="lowerRoman"/>
      <w:lvlText w:val="%6."/>
      <w:lvlJc w:val="right"/>
      <w:pPr>
        <w:ind w:left="4320" w:hanging="180"/>
      </w:pPr>
    </w:lvl>
    <w:lvl w:ilvl="6" w:tplc="82501634" w:tentative="1">
      <w:start w:val="1"/>
      <w:numFmt w:val="decimal"/>
      <w:lvlText w:val="%7."/>
      <w:lvlJc w:val="left"/>
      <w:pPr>
        <w:ind w:left="5040" w:hanging="360"/>
      </w:pPr>
    </w:lvl>
    <w:lvl w:ilvl="7" w:tplc="82501634" w:tentative="1">
      <w:start w:val="1"/>
      <w:numFmt w:val="lowerLetter"/>
      <w:lvlText w:val="%8."/>
      <w:lvlJc w:val="left"/>
      <w:pPr>
        <w:ind w:left="5760" w:hanging="360"/>
      </w:pPr>
    </w:lvl>
    <w:lvl w:ilvl="8" w:tplc="82501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2">
    <w:multiLevelType w:val="hybridMultilevel"/>
    <w:lvl w:ilvl="0" w:tplc="56356825">
      <w:start w:val="1"/>
      <w:numFmt w:val="decimal"/>
      <w:lvlText w:val="%1."/>
      <w:lvlJc w:val="left"/>
      <w:pPr>
        <w:ind w:left="720" w:hanging="360"/>
      </w:pPr>
    </w:lvl>
    <w:lvl w:ilvl="1" w:tplc="56356825" w:tentative="1">
      <w:start w:val="1"/>
      <w:numFmt w:val="lowerLetter"/>
      <w:lvlText w:val="%2."/>
      <w:lvlJc w:val="left"/>
      <w:pPr>
        <w:ind w:left="1440" w:hanging="360"/>
      </w:pPr>
    </w:lvl>
    <w:lvl w:ilvl="2" w:tplc="56356825" w:tentative="1">
      <w:start w:val="1"/>
      <w:numFmt w:val="lowerRoman"/>
      <w:lvlText w:val="%3."/>
      <w:lvlJc w:val="right"/>
      <w:pPr>
        <w:ind w:left="2160" w:hanging="180"/>
      </w:pPr>
    </w:lvl>
    <w:lvl w:ilvl="3" w:tplc="56356825" w:tentative="1">
      <w:start w:val="1"/>
      <w:numFmt w:val="decimal"/>
      <w:lvlText w:val="%4."/>
      <w:lvlJc w:val="left"/>
      <w:pPr>
        <w:ind w:left="2880" w:hanging="360"/>
      </w:pPr>
    </w:lvl>
    <w:lvl w:ilvl="4" w:tplc="56356825" w:tentative="1">
      <w:start w:val="1"/>
      <w:numFmt w:val="lowerLetter"/>
      <w:lvlText w:val="%5."/>
      <w:lvlJc w:val="left"/>
      <w:pPr>
        <w:ind w:left="3600" w:hanging="360"/>
      </w:pPr>
    </w:lvl>
    <w:lvl w:ilvl="5" w:tplc="56356825" w:tentative="1">
      <w:start w:val="1"/>
      <w:numFmt w:val="lowerRoman"/>
      <w:lvlText w:val="%6."/>
      <w:lvlJc w:val="right"/>
      <w:pPr>
        <w:ind w:left="4320" w:hanging="180"/>
      </w:pPr>
    </w:lvl>
    <w:lvl w:ilvl="6" w:tplc="56356825" w:tentative="1">
      <w:start w:val="1"/>
      <w:numFmt w:val="decimal"/>
      <w:lvlText w:val="%7."/>
      <w:lvlJc w:val="left"/>
      <w:pPr>
        <w:ind w:left="5040" w:hanging="360"/>
      </w:pPr>
    </w:lvl>
    <w:lvl w:ilvl="7" w:tplc="56356825" w:tentative="1">
      <w:start w:val="1"/>
      <w:numFmt w:val="lowerLetter"/>
      <w:lvlText w:val="%8."/>
      <w:lvlJc w:val="left"/>
      <w:pPr>
        <w:ind w:left="5760" w:hanging="360"/>
      </w:pPr>
    </w:lvl>
    <w:lvl w:ilvl="8" w:tplc="56356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1">
    <w:multiLevelType w:val="hybridMultilevel"/>
    <w:lvl w:ilvl="0" w:tplc="10342116">
      <w:start w:val="1"/>
      <w:numFmt w:val="decimal"/>
      <w:lvlText w:val="%1."/>
      <w:lvlJc w:val="left"/>
      <w:pPr>
        <w:ind w:left="720" w:hanging="360"/>
      </w:pPr>
    </w:lvl>
    <w:lvl w:ilvl="1" w:tplc="10342116" w:tentative="1">
      <w:start w:val="1"/>
      <w:numFmt w:val="lowerLetter"/>
      <w:lvlText w:val="%2."/>
      <w:lvlJc w:val="left"/>
      <w:pPr>
        <w:ind w:left="1440" w:hanging="360"/>
      </w:pPr>
    </w:lvl>
    <w:lvl w:ilvl="2" w:tplc="10342116" w:tentative="1">
      <w:start w:val="1"/>
      <w:numFmt w:val="lowerRoman"/>
      <w:lvlText w:val="%3."/>
      <w:lvlJc w:val="right"/>
      <w:pPr>
        <w:ind w:left="2160" w:hanging="180"/>
      </w:pPr>
    </w:lvl>
    <w:lvl w:ilvl="3" w:tplc="10342116" w:tentative="1">
      <w:start w:val="1"/>
      <w:numFmt w:val="decimal"/>
      <w:lvlText w:val="%4."/>
      <w:lvlJc w:val="left"/>
      <w:pPr>
        <w:ind w:left="2880" w:hanging="360"/>
      </w:pPr>
    </w:lvl>
    <w:lvl w:ilvl="4" w:tplc="10342116" w:tentative="1">
      <w:start w:val="1"/>
      <w:numFmt w:val="lowerLetter"/>
      <w:lvlText w:val="%5."/>
      <w:lvlJc w:val="left"/>
      <w:pPr>
        <w:ind w:left="3600" w:hanging="360"/>
      </w:pPr>
    </w:lvl>
    <w:lvl w:ilvl="5" w:tplc="10342116" w:tentative="1">
      <w:start w:val="1"/>
      <w:numFmt w:val="lowerRoman"/>
      <w:lvlText w:val="%6."/>
      <w:lvlJc w:val="right"/>
      <w:pPr>
        <w:ind w:left="4320" w:hanging="180"/>
      </w:pPr>
    </w:lvl>
    <w:lvl w:ilvl="6" w:tplc="10342116" w:tentative="1">
      <w:start w:val="1"/>
      <w:numFmt w:val="decimal"/>
      <w:lvlText w:val="%7."/>
      <w:lvlJc w:val="left"/>
      <w:pPr>
        <w:ind w:left="5040" w:hanging="360"/>
      </w:pPr>
    </w:lvl>
    <w:lvl w:ilvl="7" w:tplc="10342116" w:tentative="1">
      <w:start w:val="1"/>
      <w:numFmt w:val="lowerLetter"/>
      <w:lvlText w:val="%8."/>
      <w:lvlJc w:val="left"/>
      <w:pPr>
        <w:ind w:left="5760" w:hanging="360"/>
      </w:pPr>
    </w:lvl>
    <w:lvl w:ilvl="8" w:tplc="10342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0">
    <w:multiLevelType w:val="hybridMultilevel"/>
    <w:lvl w:ilvl="0" w:tplc="41763189">
      <w:start w:val="1"/>
      <w:numFmt w:val="decimal"/>
      <w:lvlText w:val="%1."/>
      <w:lvlJc w:val="left"/>
      <w:pPr>
        <w:ind w:left="720" w:hanging="360"/>
      </w:pPr>
    </w:lvl>
    <w:lvl w:ilvl="1" w:tplc="41763189" w:tentative="1">
      <w:start w:val="1"/>
      <w:numFmt w:val="lowerLetter"/>
      <w:lvlText w:val="%2."/>
      <w:lvlJc w:val="left"/>
      <w:pPr>
        <w:ind w:left="1440" w:hanging="360"/>
      </w:pPr>
    </w:lvl>
    <w:lvl w:ilvl="2" w:tplc="41763189" w:tentative="1">
      <w:start w:val="1"/>
      <w:numFmt w:val="lowerRoman"/>
      <w:lvlText w:val="%3."/>
      <w:lvlJc w:val="right"/>
      <w:pPr>
        <w:ind w:left="2160" w:hanging="180"/>
      </w:pPr>
    </w:lvl>
    <w:lvl w:ilvl="3" w:tplc="41763189" w:tentative="1">
      <w:start w:val="1"/>
      <w:numFmt w:val="decimal"/>
      <w:lvlText w:val="%4."/>
      <w:lvlJc w:val="left"/>
      <w:pPr>
        <w:ind w:left="2880" w:hanging="360"/>
      </w:pPr>
    </w:lvl>
    <w:lvl w:ilvl="4" w:tplc="41763189" w:tentative="1">
      <w:start w:val="1"/>
      <w:numFmt w:val="lowerLetter"/>
      <w:lvlText w:val="%5."/>
      <w:lvlJc w:val="left"/>
      <w:pPr>
        <w:ind w:left="3600" w:hanging="360"/>
      </w:pPr>
    </w:lvl>
    <w:lvl w:ilvl="5" w:tplc="41763189" w:tentative="1">
      <w:start w:val="1"/>
      <w:numFmt w:val="lowerRoman"/>
      <w:lvlText w:val="%6."/>
      <w:lvlJc w:val="right"/>
      <w:pPr>
        <w:ind w:left="4320" w:hanging="180"/>
      </w:pPr>
    </w:lvl>
    <w:lvl w:ilvl="6" w:tplc="41763189" w:tentative="1">
      <w:start w:val="1"/>
      <w:numFmt w:val="decimal"/>
      <w:lvlText w:val="%7."/>
      <w:lvlJc w:val="left"/>
      <w:pPr>
        <w:ind w:left="5040" w:hanging="360"/>
      </w:pPr>
    </w:lvl>
    <w:lvl w:ilvl="7" w:tplc="41763189" w:tentative="1">
      <w:start w:val="1"/>
      <w:numFmt w:val="lowerLetter"/>
      <w:lvlText w:val="%8."/>
      <w:lvlJc w:val="left"/>
      <w:pPr>
        <w:ind w:left="5760" w:hanging="360"/>
      </w:pPr>
    </w:lvl>
    <w:lvl w:ilvl="8" w:tplc="41763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9">
    <w:multiLevelType w:val="hybridMultilevel"/>
    <w:lvl w:ilvl="0" w:tplc="11286809">
      <w:start w:val="1"/>
      <w:numFmt w:val="decimal"/>
      <w:lvlText w:val="%1."/>
      <w:lvlJc w:val="left"/>
      <w:pPr>
        <w:ind w:left="720" w:hanging="360"/>
      </w:pPr>
    </w:lvl>
    <w:lvl w:ilvl="1" w:tplc="11286809" w:tentative="1">
      <w:start w:val="1"/>
      <w:numFmt w:val="lowerLetter"/>
      <w:lvlText w:val="%2."/>
      <w:lvlJc w:val="left"/>
      <w:pPr>
        <w:ind w:left="1440" w:hanging="360"/>
      </w:pPr>
    </w:lvl>
    <w:lvl w:ilvl="2" w:tplc="11286809" w:tentative="1">
      <w:start w:val="1"/>
      <w:numFmt w:val="lowerRoman"/>
      <w:lvlText w:val="%3."/>
      <w:lvlJc w:val="right"/>
      <w:pPr>
        <w:ind w:left="2160" w:hanging="180"/>
      </w:pPr>
    </w:lvl>
    <w:lvl w:ilvl="3" w:tplc="11286809" w:tentative="1">
      <w:start w:val="1"/>
      <w:numFmt w:val="decimal"/>
      <w:lvlText w:val="%4."/>
      <w:lvlJc w:val="left"/>
      <w:pPr>
        <w:ind w:left="2880" w:hanging="360"/>
      </w:pPr>
    </w:lvl>
    <w:lvl w:ilvl="4" w:tplc="11286809" w:tentative="1">
      <w:start w:val="1"/>
      <w:numFmt w:val="lowerLetter"/>
      <w:lvlText w:val="%5."/>
      <w:lvlJc w:val="left"/>
      <w:pPr>
        <w:ind w:left="3600" w:hanging="360"/>
      </w:pPr>
    </w:lvl>
    <w:lvl w:ilvl="5" w:tplc="11286809" w:tentative="1">
      <w:start w:val="1"/>
      <w:numFmt w:val="lowerRoman"/>
      <w:lvlText w:val="%6."/>
      <w:lvlJc w:val="right"/>
      <w:pPr>
        <w:ind w:left="4320" w:hanging="180"/>
      </w:pPr>
    </w:lvl>
    <w:lvl w:ilvl="6" w:tplc="11286809" w:tentative="1">
      <w:start w:val="1"/>
      <w:numFmt w:val="decimal"/>
      <w:lvlText w:val="%7."/>
      <w:lvlJc w:val="left"/>
      <w:pPr>
        <w:ind w:left="5040" w:hanging="360"/>
      </w:pPr>
    </w:lvl>
    <w:lvl w:ilvl="7" w:tplc="11286809" w:tentative="1">
      <w:start w:val="1"/>
      <w:numFmt w:val="lowerLetter"/>
      <w:lvlText w:val="%8."/>
      <w:lvlJc w:val="left"/>
      <w:pPr>
        <w:ind w:left="5760" w:hanging="360"/>
      </w:pPr>
    </w:lvl>
    <w:lvl w:ilvl="8" w:tplc="1128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8">
    <w:multiLevelType w:val="hybridMultilevel"/>
    <w:lvl w:ilvl="0" w:tplc="31644805">
      <w:start w:val="1"/>
      <w:numFmt w:val="decimal"/>
      <w:lvlText w:val="%1."/>
      <w:lvlJc w:val="left"/>
      <w:pPr>
        <w:ind w:left="720" w:hanging="360"/>
      </w:pPr>
    </w:lvl>
    <w:lvl w:ilvl="1" w:tplc="31644805" w:tentative="1">
      <w:start w:val="1"/>
      <w:numFmt w:val="lowerLetter"/>
      <w:lvlText w:val="%2."/>
      <w:lvlJc w:val="left"/>
      <w:pPr>
        <w:ind w:left="1440" w:hanging="360"/>
      </w:pPr>
    </w:lvl>
    <w:lvl w:ilvl="2" w:tplc="31644805" w:tentative="1">
      <w:start w:val="1"/>
      <w:numFmt w:val="lowerRoman"/>
      <w:lvlText w:val="%3."/>
      <w:lvlJc w:val="right"/>
      <w:pPr>
        <w:ind w:left="2160" w:hanging="180"/>
      </w:pPr>
    </w:lvl>
    <w:lvl w:ilvl="3" w:tplc="31644805" w:tentative="1">
      <w:start w:val="1"/>
      <w:numFmt w:val="decimal"/>
      <w:lvlText w:val="%4."/>
      <w:lvlJc w:val="left"/>
      <w:pPr>
        <w:ind w:left="2880" w:hanging="360"/>
      </w:pPr>
    </w:lvl>
    <w:lvl w:ilvl="4" w:tplc="31644805" w:tentative="1">
      <w:start w:val="1"/>
      <w:numFmt w:val="lowerLetter"/>
      <w:lvlText w:val="%5."/>
      <w:lvlJc w:val="left"/>
      <w:pPr>
        <w:ind w:left="3600" w:hanging="360"/>
      </w:pPr>
    </w:lvl>
    <w:lvl w:ilvl="5" w:tplc="31644805" w:tentative="1">
      <w:start w:val="1"/>
      <w:numFmt w:val="lowerRoman"/>
      <w:lvlText w:val="%6."/>
      <w:lvlJc w:val="right"/>
      <w:pPr>
        <w:ind w:left="4320" w:hanging="180"/>
      </w:pPr>
    </w:lvl>
    <w:lvl w:ilvl="6" w:tplc="31644805" w:tentative="1">
      <w:start w:val="1"/>
      <w:numFmt w:val="decimal"/>
      <w:lvlText w:val="%7."/>
      <w:lvlJc w:val="left"/>
      <w:pPr>
        <w:ind w:left="5040" w:hanging="360"/>
      </w:pPr>
    </w:lvl>
    <w:lvl w:ilvl="7" w:tplc="31644805" w:tentative="1">
      <w:start w:val="1"/>
      <w:numFmt w:val="lowerLetter"/>
      <w:lvlText w:val="%8."/>
      <w:lvlJc w:val="left"/>
      <w:pPr>
        <w:ind w:left="5760" w:hanging="360"/>
      </w:pPr>
    </w:lvl>
    <w:lvl w:ilvl="8" w:tplc="3164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7">
    <w:multiLevelType w:val="hybridMultilevel"/>
    <w:lvl w:ilvl="0" w:tplc="35116301">
      <w:start w:val="1"/>
      <w:numFmt w:val="decimal"/>
      <w:lvlText w:val="%1."/>
      <w:lvlJc w:val="left"/>
      <w:pPr>
        <w:ind w:left="720" w:hanging="360"/>
      </w:pPr>
    </w:lvl>
    <w:lvl w:ilvl="1" w:tplc="35116301" w:tentative="1">
      <w:start w:val="1"/>
      <w:numFmt w:val="lowerLetter"/>
      <w:lvlText w:val="%2."/>
      <w:lvlJc w:val="left"/>
      <w:pPr>
        <w:ind w:left="1440" w:hanging="360"/>
      </w:pPr>
    </w:lvl>
    <w:lvl w:ilvl="2" w:tplc="35116301" w:tentative="1">
      <w:start w:val="1"/>
      <w:numFmt w:val="lowerRoman"/>
      <w:lvlText w:val="%3."/>
      <w:lvlJc w:val="right"/>
      <w:pPr>
        <w:ind w:left="2160" w:hanging="180"/>
      </w:pPr>
    </w:lvl>
    <w:lvl w:ilvl="3" w:tplc="35116301" w:tentative="1">
      <w:start w:val="1"/>
      <w:numFmt w:val="decimal"/>
      <w:lvlText w:val="%4."/>
      <w:lvlJc w:val="left"/>
      <w:pPr>
        <w:ind w:left="2880" w:hanging="360"/>
      </w:pPr>
    </w:lvl>
    <w:lvl w:ilvl="4" w:tplc="35116301" w:tentative="1">
      <w:start w:val="1"/>
      <w:numFmt w:val="lowerLetter"/>
      <w:lvlText w:val="%5."/>
      <w:lvlJc w:val="left"/>
      <w:pPr>
        <w:ind w:left="3600" w:hanging="360"/>
      </w:pPr>
    </w:lvl>
    <w:lvl w:ilvl="5" w:tplc="35116301" w:tentative="1">
      <w:start w:val="1"/>
      <w:numFmt w:val="lowerRoman"/>
      <w:lvlText w:val="%6."/>
      <w:lvlJc w:val="right"/>
      <w:pPr>
        <w:ind w:left="4320" w:hanging="180"/>
      </w:pPr>
    </w:lvl>
    <w:lvl w:ilvl="6" w:tplc="35116301" w:tentative="1">
      <w:start w:val="1"/>
      <w:numFmt w:val="decimal"/>
      <w:lvlText w:val="%7."/>
      <w:lvlJc w:val="left"/>
      <w:pPr>
        <w:ind w:left="5040" w:hanging="360"/>
      </w:pPr>
    </w:lvl>
    <w:lvl w:ilvl="7" w:tplc="35116301" w:tentative="1">
      <w:start w:val="1"/>
      <w:numFmt w:val="lowerLetter"/>
      <w:lvlText w:val="%8."/>
      <w:lvlJc w:val="left"/>
      <w:pPr>
        <w:ind w:left="5760" w:hanging="360"/>
      </w:pPr>
    </w:lvl>
    <w:lvl w:ilvl="8" w:tplc="3511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6">
    <w:multiLevelType w:val="hybridMultilevel"/>
    <w:lvl w:ilvl="0" w:tplc="75208324">
      <w:start w:val="1"/>
      <w:numFmt w:val="decimal"/>
      <w:lvlText w:val="%1."/>
      <w:lvlJc w:val="left"/>
      <w:pPr>
        <w:ind w:left="720" w:hanging="360"/>
      </w:pPr>
    </w:lvl>
    <w:lvl w:ilvl="1" w:tplc="75208324" w:tentative="1">
      <w:start w:val="1"/>
      <w:numFmt w:val="lowerLetter"/>
      <w:lvlText w:val="%2."/>
      <w:lvlJc w:val="left"/>
      <w:pPr>
        <w:ind w:left="1440" w:hanging="360"/>
      </w:pPr>
    </w:lvl>
    <w:lvl w:ilvl="2" w:tplc="75208324" w:tentative="1">
      <w:start w:val="1"/>
      <w:numFmt w:val="lowerRoman"/>
      <w:lvlText w:val="%3."/>
      <w:lvlJc w:val="right"/>
      <w:pPr>
        <w:ind w:left="2160" w:hanging="180"/>
      </w:pPr>
    </w:lvl>
    <w:lvl w:ilvl="3" w:tplc="75208324" w:tentative="1">
      <w:start w:val="1"/>
      <w:numFmt w:val="decimal"/>
      <w:lvlText w:val="%4."/>
      <w:lvlJc w:val="left"/>
      <w:pPr>
        <w:ind w:left="2880" w:hanging="360"/>
      </w:pPr>
    </w:lvl>
    <w:lvl w:ilvl="4" w:tplc="75208324" w:tentative="1">
      <w:start w:val="1"/>
      <w:numFmt w:val="lowerLetter"/>
      <w:lvlText w:val="%5."/>
      <w:lvlJc w:val="left"/>
      <w:pPr>
        <w:ind w:left="3600" w:hanging="360"/>
      </w:pPr>
    </w:lvl>
    <w:lvl w:ilvl="5" w:tplc="75208324" w:tentative="1">
      <w:start w:val="1"/>
      <w:numFmt w:val="lowerRoman"/>
      <w:lvlText w:val="%6."/>
      <w:lvlJc w:val="right"/>
      <w:pPr>
        <w:ind w:left="4320" w:hanging="180"/>
      </w:pPr>
    </w:lvl>
    <w:lvl w:ilvl="6" w:tplc="75208324" w:tentative="1">
      <w:start w:val="1"/>
      <w:numFmt w:val="decimal"/>
      <w:lvlText w:val="%7."/>
      <w:lvlJc w:val="left"/>
      <w:pPr>
        <w:ind w:left="5040" w:hanging="360"/>
      </w:pPr>
    </w:lvl>
    <w:lvl w:ilvl="7" w:tplc="75208324" w:tentative="1">
      <w:start w:val="1"/>
      <w:numFmt w:val="lowerLetter"/>
      <w:lvlText w:val="%8."/>
      <w:lvlJc w:val="left"/>
      <w:pPr>
        <w:ind w:left="5760" w:hanging="360"/>
      </w:pPr>
    </w:lvl>
    <w:lvl w:ilvl="8" w:tplc="7520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5">
    <w:multiLevelType w:val="hybridMultilevel"/>
    <w:lvl w:ilvl="0" w:tplc="96162773">
      <w:start w:val="1"/>
      <w:numFmt w:val="decimal"/>
      <w:lvlText w:val="%1."/>
      <w:lvlJc w:val="left"/>
      <w:pPr>
        <w:ind w:left="720" w:hanging="360"/>
      </w:pPr>
    </w:lvl>
    <w:lvl w:ilvl="1" w:tplc="96162773" w:tentative="1">
      <w:start w:val="1"/>
      <w:numFmt w:val="lowerLetter"/>
      <w:lvlText w:val="%2."/>
      <w:lvlJc w:val="left"/>
      <w:pPr>
        <w:ind w:left="1440" w:hanging="360"/>
      </w:pPr>
    </w:lvl>
    <w:lvl w:ilvl="2" w:tplc="96162773" w:tentative="1">
      <w:start w:val="1"/>
      <w:numFmt w:val="lowerRoman"/>
      <w:lvlText w:val="%3."/>
      <w:lvlJc w:val="right"/>
      <w:pPr>
        <w:ind w:left="2160" w:hanging="180"/>
      </w:pPr>
    </w:lvl>
    <w:lvl w:ilvl="3" w:tplc="96162773" w:tentative="1">
      <w:start w:val="1"/>
      <w:numFmt w:val="decimal"/>
      <w:lvlText w:val="%4."/>
      <w:lvlJc w:val="left"/>
      <w:pPr>
        <w:ind w:left="2880" w:hanging="360"/>
      </w:pPr>
    </w:lvl>
    <w:lvl w:ilvl="4" w:tplc="96162773" w:tentative="1">
      <w:start w:val="1"/>
      <w:numFmt w:val="lowerLetter"/>
      <w:lvlText w:val="%5."/>
      <w:lvlJc w:val="left"/>
      <w:pPr>
        <w:ind w:left="3600" w:hanging="360"/>
      </w:pPr>
    </w:lvl>
    <w:lvl w:ilvl="5" w:tplc="96162773" w:tentative="1">
      <w:start w:val="1"/>
      <w:numFmt w:val="lowerRoman"/>
      <w:lvlText w:val="%6."/>
      <w:lvlJc w:val="right"/>
      <w:pPr>
        <w:ind w:left="4320" w:hanging="180"/>
      </w:pPr>
    </w:lvl>
    <w:lvl w:ilvl="6" w:tplc="96162773" w:tentative="1">
      <w:start w:val="1"/>
      <w:numFmt w:val="decimal"/>
      <w:lvlText w:val="%7."/>
      <w:lvlJc w:val="left"/>
      <w:pPr>
        <w:ind w:left="5040" w:hanging="360"/>
      </w:pPr>
    </w:lvl>
    <w:lvl w:ilvl="7" w:tplc="96162773" w:tentative="1">
      <w:start w:val="1"/>
      <w:numFmt w:val="lowerLetter"/>
      <w:lvlText w:val="%8."/>
      <w:lvlJc w:val="left"/>
      <w:pPr>
        <w:ind w:left="5760" w:hanging="360"/>
      </w:pPr>
    </w:lvl>
    <w:lvl w:ilvl="8" w:tplc="9616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4">
    <w:multiLevelType w:val="hybridMultilevel"/>
    <w:lvl w:ilvl="0" w:tplc="73691001">
      <w:start w:val="1"/>
      <w:numFmt w:val="decimal"/>
      <w:lvlText w:val="%1."/>
      <w:lvlJc w:val="left"/>
      <w:pPr>
        <w:ind w:left="720" w:hanging="360"/>
      </w:pPr>
    </w:lvl>
    <w:lvl w:ilvl="1" w:tplc="73691001" w:tentative="1">
      <w:start w:val="1"/>
      <w:numFmt w:val="lowerLetter"/>
      <w:lvlText w:val="%2."/>
      <w:lvlJc w:val="left"/>
      <w:pPr>
        <w:ind w:left="1440" w:hanging="360"/>
      </w:pPr>
    </w:lvl>
    <w:lvl w:ilvl="2" w:tplc="73691001" w:tentative="1">
      <w:start w:val="1"/>
      <w:numFmt w:val="lowerRoman"/>
      <w:lvlText w:val="%3."/>
      <w:lvlJc w:val="right"/>
      <w:pPr>
        <w:ind w:left="2160" w:hanging="180"/>
      </w:pPr>
    </w:lvl>
    <w:lvl w:ilvl="3" w:tplc="73691001" w:tentative="1">
      <w:start w:val="1"/>
      <w:numFmt w:val="decimal"/>
      <w:lvlText w:val="%4."/>
      <w:lvlJc w:val="left"/>
      <w:pPr>
        <w:ind w:left="2880" w:hanging="360"/>
      </w:pPr>
    </w:lvl>
    <w:lvl w:ilvl="4" w:tplc="73691001" w:tentative="1">
      <w:start w:val="1"/>
      <w:numFmt w:val="lowerLetter"/>
      <w:lvlText w:val="%5."/>
      <w:lvlJc w:val="left"/>
      <w:pPr>
        <w:ind w:left="3600" w:hanging="360"/>
      </w:pPr>
    </w:lvl>
    <w:lvl w:ilvl="5" w:tplc="73691001" w:tentative="1">
      <w:start w:val="1"/>
      <w:numFmt w:val="lowerRoman"/>
      <w:lvlText w:val="%6."/>
      <w:lvlJc w:val="right"/>
      <w:pPr>
        <w:ind w:left="4320" w:hanging="180"/>
      </w:pPr>
    </w:lvl>
    <w:lvl w:ilvl="6" w:tplc="73691001" w:tentative="1">
      <w:start w:val="1"/>
      <w:numFmt w:val="decimal"/>
      <w:lvlText w:val="%7."/>
      <w:lvlJc w:val="left"/>
      <w:pPr>
        <w:ind w:left="5040" w:hanging="360"/>
      </w:pPr>
    </w:lvl>
    <w:lvl w:ilvl="7" w:tplc="73691001" w:tentative="1">
      <w:start w:val="1"/>
      <w:numFmt w:val="lowerLetter"/>
      <w:lvlText w:val="%8."/>
      <w:lvlJc w:val="left"/>
      <w:pPr>
        <w:ind w:left="5760" w:hanging="360"/>
      </w:pPr>
    </w:lvl>
    <w:lvl w:ilvl="8" w:tplc="7369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3">
    <w:multiLevelType w:val="hybridMultilevel"/>
    <w:lvl w:ilvl="0" w:tplc="34760608">
      <w:start w:val="1"/>
      <w:numFmt w:val="decimal"/>
      <w:lvlText w:val="%1."/>
      <w:lvlJc w:val="left"/>
      <w:pPr>
        <w:ind w:left="720" w:hanging="360"/>
      </w:pPr>
    </w:lvl>
    <w:lvl w:ilvl="1" w:tplc="34760608" w:tentative="1">
      <w:start w:val="1"/>
      <w:numFmt w:val="lowerLetter"/>
      <w:lvlText w:val="%2."/>
      <w:lvlJc w:val="left"/>
      <w:pPr>
        <w:ind w:left="1440" w:hanging="360"/>
      </w:pPr>
    </w:lvl>
    <w:lvl w:ilvl="2" w:tplc="34760608" w:tentative="1">
      <w:start w:val="1"/>
      <w:numFmt w:val="lowerRoman"/>
      <w:lvlText w:val="%3."/>
      <w:lvlJc w:val="right"/>
      <w:pPr>
        <w:ind w:left="2160" w:hanging="180"/>
      </w:pPr>
    </w:lvl>
    <w:lvl w:ilvl="3" w:tplc="34760608" w:tentative="1">
      <w:start w:val="1"/>
      <w:numFmt w:val="decimal"/>
      <w:lvlText w:val="%4."/>
      <w:lvlJc w:val="left"/>
      <w:pPr>
        <w:ind w:left="2880" w:hanging="360"/>
      </w:pPr>
    </w:lvl>
    <w:lvl w:ilvl="4" w:tplc="34760608" w:tentative="1">
      <w:start w:val="1"/>
      <w:numFmt w:val="lowerLetter"/>
      <w:lvlText w:val="%5."/>
      <w:lvlJc w:val="left"/>
      <w:pPr>
        <w:ind w:left="3600" w:hanging="360"/>
      </w:pPr>
    </w:lvl>
    <w:lvl w:ilvl="5" w:tplc="34760608" w:tentative="1">
      <w:start w:val="1"/>
      <w:numFmt w:val="lowerRoman"/>
      <w:lvlText w:val="%6."/>
      <w:lvlJc w:val="right"/>
      <w:pPr>
        <w:ind w:left="4320" w:hanging="180"/>
      </w:pPr>
    </w:lvl>
    <w:lvl w:ilvl="6" w:tplc="34760608" w:tentative="1">
      <w:start w:val="1"/>
      <w:numFmt w:val="decimal"/>
      <w:lvlText w:val="%7."/>
      <w:lvlJc w:val="left"/>
      <w:pPr>
        <w:ind w:left="5040" w:hanging="360"/>
      </w:pPr>
    </w:lvl>
    <w:lvl w:ilvl="7" w:tplc="34760608" w:tentative="1">
      <w:start w:val="1"/>
      <w:numFmt w:val="lowerLetter"/>
      <w:lvlText w:val="%8."/>
      <w:lvlJc w:val="left"/>
      <w:pPr>
        <w:ind w:left="5760" w:hanging="360"/>
      </w:pPr>
    </w:lvl>
    <w:lvl w:ilvl="8" w:tplc="3476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2">
    <w:multiLevelType w:val="hybridMultilevel"/>
    <w:lvl w:ilvl="0" w:tplc="86451015">
      <w:start w:val="1"/>
      <w:numFmt w:val="decimal"/>
      <w:lvlText w:val="%1."/>
      <w:lvlJc w:val="left"/>
      <w:pPr>
        <w:ind w:left="720" w:hanging="360"/>
      </w:pPr>
    </w:lvl>
    <w:lvl w:ilvl="1" w:tplc="86451015" w:tentative="1">
      <w:start w:val="1"/>
      <w:numFmt w:val="lowerLetter"/>
      <w:lvlText w:val="%2."/>
      <w:lvlJc w:val="left"/>
      <w:pPr>
        <w:ind w:left="1440" w:hanging="360"/>
      </w:pPr>
    </w:lvl>
    <w:lvl w:ilvl="2" w:tplc="86451015" w:tentative="1">
      <w:start w:val="1"/>
      <w:numFmt w:val="lowerRoman"/>
      <w:lvlText w:val="%3."/>
      <w:lvlJc w:val="right"/>
      <w:pPr>
        <w:ind w:left="2160" w:hanging="180"/>
      </w:pPr>
    </w:lvl>
    <w:lvl w:ilvl="3" w:tplc="86451015" w:tentative="1">
      <w:start w:val="1"/>
      <w:numFmt w:val="decimal"/>
      <w:lvlText w:val="%4."/>
      <w:lvlJc w:val="left"/>
      <w:pPr>
        <w:ind w:left="2880" w:hanging="360"/>
      </w:pPr>
    </w:lvl>
    <w:lvl w:ilvl="4" w:tplc="86451015" w:tentative="1">
      <w:start w:val="1"/>
      <w:numFmt w:val="lowerLetter"/>
      <w:lvlText w:val="%5."/>
      <w:lvlJc w:val="left"/>
      <w:pPr>
        <w:ind w:left="3600" w:hanging="360"/>
      </w:pPr>
    </w:lvl>
    <w:lvl w:ilvl="5" w:tplc="86451015" w:tentative="1">
      <w:start w:val="1"/>
      <w:numFmt w:val="lowerRoman"/>
      <w:lvlText w:val="%6."/>
      <w:lvlJc w:val="right"/>
      <w:pPr>
        <w:ind w:left="4320" w:hanging="180"/>
      </w:pPr>
    </w:lvl>
    <w:lvl w:ilvl="6" w:tplc="86451015" w:tentative="1">
      <w:start w:val="1"/>
      <w:numFmt w:val="decimal"/>
      <w:lvlText w:val="%7."/>
      <w:lvlJc w:val="left"/>
      <w:pPr>
        <w:ind w:left="5040" w:hanging="360"/>
      </w:pPr>
    </w:lvl>
    <w:lvl w:ilvl="7" w:tplc="86451015" w:tentative="1">
      <w:start w:val="1"/>
      <w:numFmt w:val="lowerLetter"/>
      <w:lvlText w:val="%8."/>
      <w:lvlJc w:val="left"/>
      <w:pPr>
        <w:ind w:left="5760" w:hanging="360"/>
      </w:pPr>
    </w:lvl>
    <w:lvl w:ilvl="8" w:tplc="86451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1">
    <w:multiLevelType w:val="hybridMultilevel"/>
    <w:lvl w:ilvl="0" w:tplc="17489752">
      <w:start w:val="1"/>
      <w:numFmt w:val="decimal"/>
      <w:lvlText w:val="%1."/>
      <w:lvlJc w:val="left"/>
      <w:pPr>
        <w:ind w:left="720" w:hanging="360"/>
      </w:pPr>
    </w:lvl>
    <w:lvl w:ilvl="1" w:tplc="17489752" w:tentative="1">
      <w:start w:val="1"/>
      <w:numFmt w:val="lowerLetter"/>
      <w:lvlText w:val="%2."/>
      <w:lvlJc w:val="left"/>
      <w:pPr>
        <w:ind w:left="1440" w:hanging="360"/>
      </w:pPr>
    </w:lvl>
    <w:lvl w:ilvl="2" w:tplc="17489752" w:tentative="1">
      <w:start w:val="1"/>
      <w:numFmt w:val="lowerRoman"/>
      <w:lvlText w:val="%3."/>
      <w:lvlJc w:val="right"/>
      <w:pPr>
        <w:ind w:left="2160" w:hanging="180"/>
      </w:pPr>
    </w:lvl>
    <w:lvl w:ilvl="3" w:tplc="17489752" w:tentative="1">
      <w:start w:val="1"/>
      <w:numFmt w:val="decimal"/>
      <w:lvlText w:val="%4."/>
      <w:lvlJc w:val="left"/>
      <w:pPr>
        <w:ind w:left="2880" w:hanging="360"/>
      </w:pPr>
    </w:lvl>
    <w:lvl w:ilvl="4" w:tplc="17489752" w:tentative="1">
      <w:start w:val="1"/>
      <w:numFmt w:val="lowerLetter"/>
      <w:lvlText w:val="%5."/>
      <w:lvlJc w:val="left"/>
      <w:pPr>
        <w:ind w:left="3600" w:hanging="360"/>
      </w:pPr>
    </w:lvl>
    <w:lvl w:ilvl="5" w:tplc="17489752" w:tentative="1">
      <w:start w:val="1"/>
      <w:numFmt w:val="lowerRoman"/>
      <w:lvlText w:val="%6."/>
      <w:lvlJc w:val="right"/>
      <w:pPr>
        <w:ind w:left="4320" w:hanging="180"/>
      </w:pPr>
    </w:lvl>
    <w:lvl w:ilvl="6" w:tplc="17489752" w:tentative="1">
      <w:start w:val="1"/>
      <w:numFmt w:val="decimal"/>
      <w:lvlText w:val="%7."/>
      <w:lvlJc w:val="left"/>
      <w:pPr>
        <w:ind w:left="5040" w:hanging="360"/>
      </w:pPr>
    </w:lvl>
    <w:lvl w:ilvl="7" w:tplc="17489752" w:tentative="1">
      <w:start w:val="1"/>
      <w:numFmt w:val="lowerLetter"/>
      <w:lvlText w:val="%8."/>
      <w:lvlJc w:val="left"/>
      <w:pPr>
        <w:ind w:left="5760" w:hanging="360"/>
      </w:pPr>
    </w:lvl>
    <w:lvl w:ilvl="8" w:tplc="1748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0">
    <w:multiLevelType w:val="hybridMultilevel"/>
    <w:lvl w:ilvl="0" w:tplc="33368150">
      <w:start w:val="1"/>
      <w:numFmt w:val="decimal"/>
      <w:lvlText w:val="%1."/>
      <w:lvlJc w:val="left"/>
      <w:pPr>
        <w:ind w:left="720" w:hanging="360"/>
      </w:pPr>
    </w:lvl>
    <w:lvl w:ilvl="1" w:tplc="33368150" w:tentative="1">
      <w:start w:val="1"/>
      <w:numFmt w:val="lowerLetter"/>
      <w:lvlText w:val="%2."/>
      <w:lvlJc w:val="left"/>
      <w:pPr>
        <w:ind w:left="1440" w:hanging="360"/>
      </w:pPr>
    </w:lvl>
    <w:lvl w:ilvl="2" w:tplc="33368150" w:tentative="1">
      <w:start w:val="1"/>
      <w:numFmt w:val="lowerRoman"/>
      <w:lvlText w:val="%3."/>
      <w:lvlJc w:val="right"/>
      <w:pPr>
        <w:ind w:left="2160" w:hanging="180"/>
      </w:pPr>
    </w:lvl>
    <w:lvl w:ilvl="3" w:tplc="33368150" w:tentative="1">
      <w:start w:val="1"/>
      <w:numFmt w:val="decimal"/>
      <w:lvlText w:val="%4."/>
      <w:lvlJc w:val="left"/>
      <w:pPr>
        <w:ind w:left="2880" w:hanging="360"/>
      </w:pPr>
    </w:lvl>
    <w:lvl w:ilvl="4" w:tplc="33368150" w:tentative="1">
      <w:start w:val="1"/>
      <w:numFmt w:val="lowerLetter"/>
      <w:lvlText w:val="%5."/>
      <w:lvlJc w:val="left"/>
      <w:pPr>
        <w:ind w:left="3600" w:hanging="360"/>
      </w:pPr>
    </w:lvl>
    <w:lvl w:ilvl="5" w:tplc="33368150" w:tentative="1">
      <w:start w:val="1"/>
      <w:numFmt w:val="lowerRoman"/>
      <w:lvlText w:val="%6."/>
      <w:lvlJc w:val="right"/>
      <w:pPr>
        <w:ind w:left="4320" w:hanging="180"/>
      </w:pPr>
    </w:lvl>
    <w:lvl w:ilvl="6" w:tplc="33368150" w:tentative="1">
      <w:start w:val="1"/>
      <w:numFmt w:val="decimal"/>
      <w:lvlText w:val="%7."/>
      <w:lvlJc w:val="left"/>
      <w:pPr>
        <w:ind w:left="5040" w:hanging="360"/>
      </w:pPr>
    </w:lvl>
    <w:lvl w:ilvl="7" w:tplc="33368150" w:tentative="1">
      <w:start w:val="1"/>
      <w:numFmt w:val="lowerLetter"/>
      <w:lvlText w:val="%8."/>
      <w:lvlJc w:val="left"/>
      <w:pPr>
        <w:ind w:left="5760" w:hanging="360"/>
      </w:pPr>
    </w:lvl>
    <w:lvl w:ilvl="8" w:tplc="33368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9">
    <w:multiLevelType w:val="hybridMultilevel"/>
    <w:lvl w:ilvl="0" w:tplc="71214148">
      <w:start w:val="1"/>
      <w:numFmt w:val="decimal"/>
      <w:lvlText w:val="%1."/>
      <w:lvlJc w:val="left"/>
      <w:pPr>
        <w:ind w:left="720" w:hanging="360"/>
      </w:pPr>
    </w:lvl>
    <w:lvl w:ilvl="1" w:tplc="71214148" w:tentative="1">
      <w:start w:val="1"/>
      <w:numFmt w:val="lowerLetter"/>
      <w:lvlText w:val="%2."/>
      <w:lvlJc w:val="left"/>
      <w:pPr>
        <w:ind w:left="1440" w:hanging="360"/>
      </w:pPr>
    </w:lvl>
    <w:lvl w:ilvl="2" w:tplc="71214148" w:tentative="1">
      <w:start w:val="1"/>
      <w:numFmt w:val="lowerRoman"/>
      <w:lvlText w:val="%3."/>
      <w:lvlJc w:val="right"/>
      <w:pPr>
        <w:ind w:left="2160" w:hanging="180"/>
      </w:pPr>
    </w:lvl>
    <w:lvl w:ilvl="3" w:tplc="71214148" w:tentative="1">
      <w:start w:val="1"/>
      <w:numFmt w:val="decimal"/>
      <w:lvlText w:val="%4."/>
      <w:lvlJc w:val="left"/>
      <w:pPr>
        <w:ind w:left="2880" w:hanging="360"/>
      </w:pPr>
    </w:lvl>
    <w:lvl w:ilvl="4" w:tplc="71214148" w:tentative="1">
      <w:start w:val="1"/>
      <w:numFmt w:val="lowerLetter"/>
      <w:lvlText w:val="%5."/>
      <w:lvlJc w:val="left"/>
      <w:pPr>
        <w:ind w:left="3600" w:hanging="360"/>
      </w:pPr>
    </w:lvl>
    <w:lvl w:ilvl="5" w:tplc="71214148" w:tentative="1">
      <w:start w:val="1"/>
      <w:numFmt w:val="lowerRoman"/>
      <w:lvlText w:val="%6."/>
      <w:lvlJc w:val="right"/>
      <w:pPr>
        <w:ind w:left="4320" w:hanging="180"/>
      </w:pPr>
    </w:lvl>
    <w:lvl w:ilvl="6" w:tplc="71214148" w:tentative="1">
      <w:start w:val="1"/>
      <w:numFmt w:val="decimal"/>
      <w:lvlText w:val="%7."/>
      <w:lvlJc w:val="left"/>
      <w:pPr>
        <w:ind w:left="5040" w:hanging="360"/>
      </w:pPr>
    </w:lvl>
    <w:lvl w:ilvl="7" w:tplc="71214148" w:tentative="1">
      <w:start w:val="1"/>
      <w:numFmt w:val="lowerLetter"/>
      <w:lvlText w:val="%8."/>
      <w:lvlJc w:val="left"/>
      <w:pPr>
        <w:ind w:left="5760" w:hanging="360"/>
      </w:pPr>
    </w:lvl>
    <w:lvl w:ilvl="8" w:tplc="7121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8">
    <w:multiLevelType w:val="hybridMultilevel"/>
    <w:lvl w:ilvl="0" w:tplc="25283262">
      <w:start w:val="1"/>
      <w:numFmt w:val="decimal"/>
      <w:lvlText w:val="%1."/>
      <w:lvlJc w:val="left"/>
      <w:pPr>
        <w:ind w:left="720" w:hanging="360"/>
      </w:pPr>
    </w:lvl>
    <w:lvl w:ilvl="1" w:tplc="25283262" w:tentative="1">
      <w:start w:val="1"/>
      <w:numFmt w:val="lowerLetter"/>
      <w:lvlText w:val="%2."/>
      <w:lvlJc w:val="left"/>
      <w:pPr>
        <w:ind w:left="1440" w:hanging="360"/>
      </w:pPr>
    </w:lvl>
    <w:lvl w:ilvl="2" w:tplc="25283262" w:tentative="1">
      <w:start w:val="1"/>
      <w:numFmt w:val="lowerRoman"/>
      <w:lvlText w:val="%3."/>
      <w:lvlJc w:val="right"/>
      <w:pPr>
        <w:ind w:left="2160" w:hanging="180"/>
      </w:pPr>
    </w:lvl>
    <w:lvl w:ilvl="3" w:tplc="25283262" w:tentative="1">
      <w:start w:val="1"/>
      <w:numFmt w:val="decimal"/>
      <w:lvlText w:val="%4."/>
      <w:lvlJc w:val="left"/>
      <w:pPr>
        <w:ind w:left="2880" w:hanging="360"/>
      </w:pPr>
    </w:lvl>
    <w:lvl w:ilvl="4" w:tplc="25283262" w:tentative="1">
      <w:start w:val="1"/>
      <w:numFmt w:val="lowerLetter"/>
      <w:lvlText w:val="%5."/>
      <w:lvlJc w:val="left"/>
      <w:pPr>
        <w:ind w:left="3600" w:hanging="360"/>
      </w:pPr>
    </w:lvl>
    <w:lvl w:ilvl="5" w:tplc="25283262" w:tentative="1">
      <w:start w:val="1"/>
      <w:numFmt w:val="lowerRoman"/>
      <w:lvlText w:val="%6."/>
      <w:lvlJc w:val="right"/>
      <w:pPr>
        <w:ind w:left="4320" w:hanging="180"/>
      </w:pPr>
    </w:lvl>
    <w:lvl w:ilvl="6" w:tplc="25283262" w:tentative="1">
      <w:start w:val="1"/>
      <w:numFmt w:val="decimal"/>
      <w:lvlText w:val="%7."/>
      <w:lvlJc w:val="left"/>
      <w:pPr>
        <w:ind w:left="5040" w:hanging="360"/>
      </w:pPr>
    </w:lvl>
    <w:lvl w:ilvl="7" w:tplc="25283262" w:tentative="1">
      <w:start w:val="1"/>
      <w:numFmt w:val="lowerLetter"/>
      <w:lvlText w:val="%8."/>
      <w:lvlJc w:val="left"/>
      <w:pPr>
        <w:ind w:left="5760" w:hanging="360"/>
      </w:pPr>
    </w:lvl>
    <w:lvl w:ilvl="8" w:tplc="25283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7">
    <w:multiLevelType w:val="hybridMultilevel"/>
    <w:lvl w:ilvl="0" w:tplc="93205210">
      <w:start w:val="1"/>
      <w:numFmt w:val="decimal"/>
      <w:lvlText w:val="%1."/>
      <w:lvlJc w:val="left"/>
      <w:pPr>
        <w:ind w:left="720" w:hanging="360"/>
      </w:pPr>
    </w:lvl>
    <w:lvl w:ilvl="1" w:tplc="93205210" w:tentative="1">
      <w:start w:val="1"/>
      <w:numFmt w:val="lowerLetter"/>
      <w:lvlText w:val="%2."/>
      <w:lvlJc w:val="left"/>
      <w:pPr>
        <w:ind w:left="1440" w:hanging="360"/>
      </w:pPr>
    </w:lvl>
    <w:lvl w:ilvl="2" w:tplc="93205210" w:tentative="1">
      <w:start w:val="1"/>
      <w:numFmt w:val="lowerRoman"/>
      <w:lvlText w:val="%3."/>
      <w:lvlJc w:val="right"/>
      <w:pPr>
        <w:ind w:left="2160" w:hanging="180"/>
      </w:pPr>
    </w:lvl>
    <w:lvl w:ilvl="3" w:tplc="93205210" w:tentative="1">
      <w:start w:val="1"/>
      <w:numFmt w:val="decimal"/>
      <w:lvlText w:val="%4."/>
      <w:lvlJc w:val="left"/>
      <w:pPr>
        <w:ind w:left="2880" w:hanging="360"/>
      </w:pPr>
    </w:lvl>
    <w:lvl w:ilvl="4" w:tplc="93205210" w:tentative="1">
      <w:start w:val="1"/>
      <w:numFmt w:val="lowerLetter"/>
      <w:lvlText w:val="%5."/>
      <w:lvlJc w:val="left"/>
      <w:pPr>
        <w:ind w:left="3600" w:hanging="360"/>
      </w:pPr>
    </w:lvl>
    <w:lvl w:ilvl="5" w:tplc="93205210" w:tentative="1">
      <w:start w:val="1"/>
      <w:numFmt w:val="lowerRoman"/>
      <w:lvlText w:val="%6."/>
      <w:lvlJc w:val="right"/>
      <w:pPr>
        <w:ind w:left="4320" w:hanging="180"/>
      </w:pPr>
    </w:lvl>
    <w:lvl w:ilvl="6" w:tplc="93205210" w:tentative="1">
      <w:start w:val="1"/>
      <w:numFmt w:val="decimal"/>
      <w:lvlText w:val="%7."/>
      <w:lvlJc w:val="left"/>
      <w:pPr>
        <w:ind w:left="5040" w:hanging="360"/>
      </w:pPr>
    </w:lvl>
    <w:lvl w:ilvl="7" w:tplc="93205210" w:tentative="1">
      <w:start w:val="1"/>
      <w:numFmt w:val="lowerLetter"/>
      <w:lvlText w:val="%8."/>
      <w:lvlJc w:val="left"/>
      <w:pPr>
        <w:ind w:left="5760" w:hanging="360"/>
      </w:pPr>
    </w:lvl>
    <w:lvl w:ilvl="8" w:tplc="9320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6">
    <w:multiLevelType w:val="hybridMultilevel"/>
    <w:lvl w:ilvl="0" w:tplc="14898376">
      <w:start w:val="1"/>
      <w:numFmt w:val="decimal"/>
      <w:lvlText w:val="%1."/>
      <w:lvlJc w:val="left"/>
      <w:pPr>
        <w:ind w:left="720" w:hanging="360"/>
      </w:pPr>
    </w:lvl>
    <w:lvl w:ilvl="1" w:tplc="14898376" w:tentative="1">
      <w:start w:val="1"/>
      <w:numFmt w:val="lowerLetter"/>
      <w:lvlText w:val="%2."/>
      <w:lvlJc w:val="left"/>
      <w:pPr>
        <w:ind w:left="1440" w:hanging="360"/>
      </w:pPr>
    </w:lvl>
    <w:lvl w:ilvl="2" w:tplc="14898376" w:tentative="1">
      <w:start w:val="1"/>
      <w:numFmt w:val="lowerRoman"/>
      <w:lvlText w:val="%3."/>
      <w:lvlJc w:val="right"/>
      <w:pPr>
        <w:ind w:left="2160" w:hanging="180"/>
      </w:pPr>
    </w:lvl>
    <w:lvl w:ilvl="3" w:tplc="14898376" w:tentative="1">
      <w:start w:val="1"/>
      <w:numFmt w:val="decimal"/>
      <w:lvlText w:val="%4."/>
      <w:lvlJc w:val="left"/>
      <w:pPr>
        <w:ind w:left="2880" w:hanging="360"/>
      </w:pPr>
    </w:lvl>
    <w:lvl w:ilvl="4" w:tplc="14898376" w:tentative="1">
      <w:start w:val="1"/>
      <w:numFmt w:val="lowerLetter"/>
      <w:lvlText w:val="%5."/>
      <w:lvlJc w:val="left"/>
      <w:pPr>
        <w:ind w:left="3600" w:hanging="360"/>
      </w:pPr>
    </w:lvl>
    <w:lvl w:ilvl="5" w:tplc="14898376" w:tentative="1">
      <w:start w:val="1"/>
      <w:numFmt w:val="lowerRoman"/>
      <w:lvlText w:val="%6."/>
      <w:lvlJc w:val="right"/>
      <w:pPr>
        <w:ind w:left="4320" w:hanging="180"/>
      </w:pPr>
    </w:lvl>
    <w:lvl w:ilvl="6" w:tplc="14898376" w:tentative="1">
      <w:start w:val="1"/>
      <w:numFmt w:val="decimal"/>
      <w:lvlText w:val="%7."/>
      <w:lvlJc w:val="left"/>
      <w:pPr>
        <w:ind w:left="5040" w:hanging="360"/>
      </w:pPr>
    </w:lvl>
    <w:lvl w:ilvl="7" w:tplc="14898376" w:tentative="1">
      <w:start w:val="1"/>
      <w:numFmt w:val="lowerLetter"/>
      <w:lvlText w:val="%8."/>
      <w:lvlJc w:val="left"/>
      <w:pPr>
        <w:ind w:left="5760" w:hanging="360"/>
      </w:pPr>
    </w:lvl>
    <w:lvl w:ilvl="8" w:tplc="14898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5">
    <w:multiLevelType w:val="hybridMultilevel"/>
    <w:lvl w:ilvl="0" w:tplc="96421515">
      <w:start w:val="1"/>
      <w:numFmt w:val="decimal"/>
      <w:lvlText w:val="%1."/>
      <w:lvlJc w:val="left"/>
      <w:pPr>
        <w:ind w:left="720" w:hanging="360"/>
      </w:pPr>
    </w:lvl>
    <w:lvl w:ilvl="1" w:tplc="96421515" w:tentative="1">
      <w:start w:val="1"/>
      <w:numFmt w:val="lowerLetter"/>
      <w:lvlText w:val="%2."/>
      <w:lvlJc w:val="left"/>
      <w:pPr>
        <w:ind w:left="1440" w:hanging="360"/>
      </w:pPr>
    </w:lvl>
    <w:lvl w:ilvl="2" w:tplc="96421515" w:tentative="1">
      <w:start w:val="1"/>
      <w:numFmt w:val="lowerRoman"/>
      <w:lvlText w:val="%3."/>
      <w:lvlJc w:val="right"/>
      <w:pPr>
        <w:ind w:left="2160" w:hanging="180"/>
      </w:pPr>
    </w:lvl>
    <w:lvl w:ilvl="3" w:tplc="96421515" w:tentative="1">
      <w:start w:val="1"/>
      <w:numFmt w:val="decimal"/>
      <w:lvlText w:val="%4."/>
      <w:lvlJc w:val="left"/>
      <w:pPr>
        <w:ind w:left="2880" w:hanging="360"/>
      </w:pPr>
    </w:lvl>
    <w:lvl w:ilvl="4" w:tplc="96421515" w:tentative="1">
      <w:start w:val="1"/>
      <w:numFmt w:val="lowerLetter"/>
      <w:lvlText w:val="%5."/>
      <w:lvlJc w:val="left"/>
      <w:pPr>
        <w:ind w:left="3600" w:hanging="360"/>
      </w:pPr>
    </w:lvl>
    <w:lvl w:ilvl="5" w:tplc="96421515" w:tentative="1">
      <w:start w:val="1"/>
      <w:numFmt w:val="lowerRoman"/>
      <w:lvlText w:val="%6."/>
      <w:lvlJc w:val="right"/>
      <w:pPr>
        <w:ind w:left="4320" w:hanging="180"/>
      </w:pPr>
    </w:lvl>
    <w:lvl w:ilvl="6" w:tplc="96421515" w:tentative="1">
      <w:start w:val="1"/>
      <w:numFmt w:val="decimal"/>
      <w:lvlText w:val="%7."/>
      <w:lvlJc w:val="left"/>
      <w:pPr>
        <w:ind w:left="5040" w:hanging="360"/>
      </w:pPr>
    </w:lvl>
    <w:lvl w:ilvl="7" w:tplc="96421515" w:tentative="1">
      <w:start w:val="1"/>
      <w:numFmt w:val="lowerLetter"/>
      <w:lvlText w:val="%8."/>
      <w:lvlJc w:val="left"/>
      <w:pPr>
        <w:ind w:left="5760" w:hanging="360"/>
      </w:pPr>
    </w:lvl>
    <w:lvl w:ilvl="8" w:tplc="96421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4">
    <w:multiLevelType w:val="hybridMultilevel"/>
    <w:lvl w:ilvl="0" w:tplc="31022900">
      <w:start w:val="1"/>
      <w:numFmt w:val="decimal"/>
      <w:lvlText w:val="%1."/>
      <w:lvlJc w:val="left"/>
      <w:pPr>
        <w:ind w:left="720" w:hanging="360"/>
      </w:pPr>
    </w:lvl>
    <w:lvl w:ilvl="1" w:tplc="31022900" w:tentative="1">
      <w:start w:val="1"/>
      <w:numFmt w:val="lowerLetter"/>
      <w:lvlText w:val="%2."/>
      <w:lvlJc w:val="left"/>
      <w:pPr>
        <w:ind w:left="1440" w:hanging="360"/>
      </w:pPr>
    </w:lvl>
    <w:lvl w:ilvl="2" w:tplc="31022900" w:tentative="1">
      <w:start w:val="1"/>
      <w:numFmt w:val="lowerRoman"/>
      <w:lvlText w:val="%3."/>
      <w:lvlJc w:val="right"/>
      <w:pPr>
        <w:ind w:left="2160" w:hanging="180"/>
      </w:pPr>
    </w:lvl>
    <w:lvl w:ilvl="3" w:tplc="31022900" w:tentative="1">
      <w:start w:val="1"/>
      <w:numFmt w:val="decimal"/>
      <w:lvlText w:val="%4."/>
      <w:lvlJc w:val="left"/>
      <w:pPr>
        <w:ind w:left="2880" w:hanging="360"/>
      </w:pPr>
    </w:lvl>
    <w:lvl w:ilvl="4" w:tplc="31022900" w:tentative="1">
      <w:start w:val="1"/>
      <w:numFmt w:val="lowerLetter"/>
      <w:lvlText w:val="%5."/>
      <w:lvlJc w:val="left"/>
      <w:pPr>
        <w:ind w:left="3600" w:hanging="360"/>
      </w:pPr>
    </w:lvl>
    <w:lvl w:ilvl="5" w:tplc="31022900" w:tentative="1">
      <w:start w:val="1"/>
      <w:numFmt w:val="lowerRoman"/>
      <w:lvlText w:val="%6."/>
      <w:lvlJc w:val="right"/>
      <w:pPr>
        <w:ind w:left="4320" w:hanging="180"/>
      </w:pPr>
    </w:lvl>
    <w:lvl w:ilvl="6" w:tplc="31022900" w:tentative="1">
      <w:start w:val="1"/>
      <w:numFmt w:val="decimal"/>
      <w:lvlText w:val="%7."/>
      <w:lvlJc w:val="left"/>
      <w:pPr>
        <w:ind w:left="5040" w:hanging="360"/>
      </w:pPr>
    </w:lvl>
    <w:lvl w:ilvl="7" w:tplc="31022900" w:tentative="1">
      <w:start w:val="1"/>
      <w:numFmt w:val="lowerLetter"/>
      <w:lvlText w:val="%8."/>
      <w:lvlJc w:val="left"/>
      <w:pPr>
        <w:ind w:left="5760" w:hanging="360"/>
      </w:pPr>
    </w:lvl>
    <w:lvl w:ilvl="8" w:tplc="31022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3">
    <w:multiLevelType w:val="hybridMultilevel"/>
    <w:lvl w:ilvl="0" w:tplc="76796266">
      <w:start w:val="1"/>
      <w:numFmt w:val="decimal"/>
      <w:lvlText w:val="%1."/>
      <w:lvlJc w:val="left"/>
      <w:pPr>
        <w:ind w:left="720" w:hanging="360"/>
      </w:pPr>
    </w:lvl>
    <w:lvl w:ilvl="1" w:tplc="76796266" w:tentative="1">
      <w:start w:val="1"/>
      <w:numFmt w:val="lowerLetter"/>
      <w:lvlText w:val="%2."/>
      <w:lvlJc w:val="left"/>
      <w:pPr>
        <w:ind w:left="1440" w:hanging="360"/>
      </w:pPr>
    </w:lvl>
    <w:lvl w:ilvl="2" w:tplc="76796266" w:tentative="1">
      <w:start w:val="1"/>
      <w:numFmt w:val="lowerRoman"/>
      <w:lvlText w:val="%3."/>
      <w:lvlJc w:val="right"/>
      <w:pPr>
        <w:ind w:left="2160" w:hanging="180"/>
      </w:pPr>
    </w:lvl>
    <w:lvl w:ilvl="3" w:tplc="76796266" w:tentative="1">
      <w:start w:val="1"/>
      <w:numFmt w:val="decimal"/>
      <w:lvlText w:val="%4."/>
      <w:lvlJc w:val="left"/>
      <w:pPr>
        <w:ind w:left="2880" w:hanging="360"/>
      </w:pPr>
    </w:lvl>
    <w:lvl w:ilvl="4" w:tplc="76796266" w:tentative="1">
      <w:start w:val="1"/>
      <w:numFmt w:val="lowerLetter"/>
      <w:lvlText w:val="%5."/>
      <w:lvlJc w:val="left"/>
      <w:pPr>
        <w:ind w:left="3600" w:hanging="360"/>
      </w:pPr>
    </w:lvl>
    <w:lvl w:ilvl="5" w:tplc="76796266" w:tentative="1">
      <w:start w:val="1"/>
      <w:numFmt w:val="lowerRoman"/>
      <w:lvlText w:val="%6."/>
      <w:lvlJc w:val="right"/>
      <w:pPr>
        <w:ind w:left="4320" w:hanging="180"/>
      </w:pPr>
    </w:lvl>
    <w:lvl w:ilvl="6" w:tplc="76796266" w:tentative="1">
      <w:start w:val="1"/>
      <w:numFmt w:val="decimal"/>
      <w:lvlText w:val="%7."/>
      <w:lvlJc w:val="left"/>
      <w:pPr>
        <w:ind w:left="5040" w:hanging="360"/>
      </w:pPr>
    </w:lvl>
    <w:lvl w:ilvl="7" w:tplc="76796266" w:tentative="1">
      <w:start w:val="1"/>
      <w:numFmt w:val="lowerLetter"/>
      <w:lvlText w:val="%8."/>
      <w:lvlJc w:val="left"/>
      <w:pPr>
        <w:ind w:left="5760" w:hanging="360"/>
      </w:pPr>
    </w:lvl>
    <w:lvl w:ilvl="8" w:tplc="76796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2">
    <w:multiLevelType w:val="hybridMultilevel"/>
    <w:lvl w:ilvl="0" w:tplc="54506071">
      <w:start w:val="1"/>
      <w:numFmt w:val="decimal"/>
      <w:lvlText w:val="%1."/>
      <w:lvlJc w:val="left"/>
      <w:pPr>
        <w:ind w:left="720" w:hanging="360"/>
      </w:pPr>
    </w:lvl>
    <w:lvl w:ilvl="1" w:tplc="54506071" w:tentative="1">
      <w:start w:val="1"/>
      <w:numFmt w:val="lowerLetter"/>
      <w:lvlText w:val="%2."/>
      <w:lvlJc w:val="left"/>
      <w:pPr>
        <w:ind w:left="1440" w:hanging="360"/>
      </w:pPr>
    </w:lvl>
    <w:lvl w:ilvl="2" w:tplc="54506071" w:tentative="1">
      <w:start w:val="1"/>
      <w:numFmt w:val="lowerRoman"/>
      <w:lvlText w:val="%3."/>
      <w:lvlJc w:val="right"/>
      <w:pPr>
        <w:ind w:left="2160" w:hanging="180"/>
      </w:pPr>
    </w:lvl>
    <w:lvl w:ilvl="3" w:tplc="54506071" w:tentative="1">
      <w:start w:val="1"/>
      <w:numFmt w:val="decimal"/>
      <w:lvlText w:val="%4."/>
      <w:lvlJc w:val="left"/>
      <w:pPr>
        <w:ind w:left="2880" w:hanging="360"/>
      </w:pPr>
    </w:lvl>
    <w:lvl w:ilvl="4" w:tplc="54506071" w:tentative="1">
      <w:start w:val="1"/>
      <w:numFmt w:val="lowerLetter"/>
      <w:lvlText w:val="%5."/>
      <w:lvlJc w:val="left"/>
      <w:pPr>
        <w:ind w:left="3600" w:hanging="360"/>
      </w:pPr>
    </w:lvl>
    <w:lvl w:ilvl="5" w:tplc="54506071" w:tentative="1">
      <w:start w:val="1"/>
      <w:numFmt w:val="lowerRoman"/>
      <w:lvlText w:val="%6."/>
      <w:lvlJc w:val="right"/>
      <w:pPr>
        <w:ind w:left="4320" w:hanging="180"/>
      </w:pPr>
    </w:lvl>
    <w:lvl w:ilvl="6" w:tplc="54506071" w:tentative="1">
      <w:start w:val="1"/>
      <w:numFmt w:val="decimal"/>
      <w:lvlText w:val="%7."/>
      <w:lvlJc w:val="left"/>
      <w:pPr>
        <w:ind w:left="5040" w:hanging="360"/>
      </w:pPr>
    </w:lvl>
    <w:lvl w:ilvl="7" w:tplc="54506071" w:tentative="1">
      <w:start w:val="1"/>
      <w:numFmt w:val="lowerLetter"/>
      <w:lvlText w:val="%8."/>
      <w:lvlJc w:val="left"/>
      <w:pPr>
        <w:ind w:left="5760" w:hanging="360"/>
      </w:pPr>
    </w:lvl>
    <w:lvl w:ilvl="8" w:tplc="5450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1">
    <w:multiLevelType w:val="hybridMultilevel"/>
    <w:lvl w:ilvl="0" w:tplc="31200108">
      <w:start w:val="1"/>
      <w:numFmt w:val="decimal"/>
      <w:lvlText w:val="%1."/>
      <w:lvlJc w:val="left"/>
      <w:pPr>
        <w:ind w:left="720" w:hanging="360"/>
      </w:pPr>
    </w:lvl>
    <w:lvl w:ilvl="1" w:tplc="31200108" w:tentative="1">
      <w:start w:val="1"/>
      <w:numFmt w:val="lowerLetter"/>
      <w:lvlText w:val="%2."/>
      <w:lvlJc w:val="left"/>
      <w:pPr>
        <w:ind w:left="1440" w:hanging="360"/>
      </w:pPr>
    </w:lvl>
    <w:lvl w:ilvl="2" w:tplc="31200108" w:tentative="1">
      <w:start w:val="1"/>
      <w:numFmt w:val="lowerRoman"/>
      <w:lvlText w:val="%3."/>
      <w:lvlJc w:val="right"/>
      <w:pPr>
        <w:ind w:left="2160" w:hanging="180"/>
      </w:pPr>
    </w:lvl>
    <w:lvl w:ilvl="3" w:tplc="31200108" w:tentative="1">
      <w:start w:val="1"/>
      <w:numFmt w:val="decimal"/>
      <w:lvlText w:val="%4."/>
      <w:lvlJc w:val="left"/>
      <w:pPr>
        <w:ind w:left="2880" w:hanging="360"/>
      </w:pPr>
    </w:lvl>
    <w:lvl w:ilvl="4" w:tplc="31200108" w:tentative="1">
      <w:start w:val="1"/>
      <w:numFmt w:val="lowerLetter"/>
      <w:lvlText w:val="%5."/>
      <w:lvlJc w:val="left"/>
      <w:pPr>
        <w:ind w:left="3600" w:hanging="360"/>
      </w:pPr>
    </w:lvl>
    <w:lvl w:ilvl="5" w:tplc="31200108" w:tentative="1">
      <w:start w:val="1"/>
      <w:numFmt w:val="lowerRoman"/>
      <w:lvlText w:val="%6."/>
      <w:lvlJc w:val="right"/>
      <w:pPr>
        <w:ind w:left="4320" w:hanging="180"/>
      </w:pPr>
    </w:lvl>
    <w:lvl w:ilvl="6" w:tplc="31200108" w:tentative="1">
      <w:start w:val="1"/>
      <w:numFmt w:val="decimal"/>
      <w:lvlText w:val="%7."/>
      <w:lvlJc w:val="left"/>
      <w:pPr>
        <w:ind w:left="5040" w:hanging="360"/>
      </w:pPr>
    </w:lvl>
    <w:lvl w:ilvl="7" w:tplc="31200108" w:tentative="1">
      <w:start w:val="1"/>
      <w:numFmt w:val="lowerLetter"/>
      <w:lvlText w:val="%8."/>
      <w:lvlJc w:val="left"/>
      <w:pPr>
        <w:ind w:left="5760" w:hanging="360"/>
      </w:pPr>
    </w:lvl>
    <w:lvl w:ilvl="8" w:tplc="31200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0">
    <w:multiLevelType w:val="hybridMultilevel"/>
    <w:lvl w:ilvl="0" w:tplc="10919391">
      <w:start w:val="1"/>
      <w:numFmt w:val="decimal"/>
      <w:lvlText w:val="%1."/>
      <w:lvlJc w:val="left"/>
      <w:pPr>
        <w:ind w:left="720" w:hanging="360"/>
      </w:pPr>
    </w:lvl>
    <w:lvl w:ilvl="1" w:tplc="10919391" w:tentative="1">
      <w:start w:val="1"/>
      <w:numFmt w:val="lowerLetter"/>
      <w:lvlText w:val="%2."/>
      <w:lvlJc w:val="left"/>
      <w:pPr>
        <w:ind w:left="1440" w:hanging="360"/>
      </w:pPr>
    </w:lvl>
    <w:lvl w:ilvl="2" w:tplc="10919391" w:tentative="1">
      <w:start w:val="1"/>
      <w:numFmt w:val="lowerRoman"/>
      <w:lvlText w:val="%3."/>
      <w:lvlJc w:val="right"/>
      <w:pPr>
        <w:ind w:left="2160" w:hanging="180"/>
      </w:pPr>
    </w:lvl>
    <w:lvl w:ilvl="3" w:tplc="10919391" w:tentative="1">
      <w:start w:val="1"/>
      <w:numFmt w:val="decimal"/>
      <w:lvlText w:val="%4."/>
      <w:lvlJc w:val="left"/>
      <w:pPr>
        <w:ind w:left="2880" w:hanging="360"/>
      </w:pPr>
    </w:lvl>
    <w:lvl w:ilvl="4" w:tplc="10919391" w:tentative="1">
      <w:start w:val="1"/>
      <w:numFmt w:val="lowerLetter"/>
      <w:lvlText w:val="%5."/>
      <w:lvlJc w:val="left"/>
      <w:pPr>
        <w:ind w:left="3600" w:hanging="360"/>
      </w:pPr>
    </w:lvl>
    <w:lvl w:ilvl="5" w:tplc="10919391" w:tentative="1">
      <w:start w:val="1"/>
      <w:numFmt w:val="lowerRoman"/>
      <w:lvlText w:val="%6."/>
      <w:lvlJc w:val="right"/>
      <w:pPr>
        <w:ind w:left="4320" w:hanging="180"/>
      </w:pPr>
    </w:lvl>
    <w:lvl w:ilvl="6" w:tplc="10919391" w:tentative="1">
      <w:start w:val="1"/>
      <w:numFmt w:val="decimal"/>
      <w:lvlText w:val="%7."/>
      <w:lvlJc w:val="left"/>
      <w:pPr>
        <w:ind w:left="5040" w:hanging="360"/>
      </w:pPr>
    </w:lvl>
    <w:lvl w:ilvl="7" w:tplc="10919391" w:tentative="1">
      <w:start w:val="1"/>
      <w:numFmt w:val="lowerLetter"/>
      <w:lvlText w:val="%8."/>
      <w:lvlJc w:val="left"/>
      <w:pPr>
        <w:ind w:left="5760" w:hanging="360"/>
      </w:pPr>
    </w:lvl>
    <w:lvl w:ilvl="8" w:tplc="10919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9">
    <w:multiLevelType w:val="hybridMultilevel"/>
    <w:lvl w:ilvl="0" w:tplc="66797768">
      <w:start w:val="1"/>
      <w:numFmt w:val="decimal"/>
      <w:lvlText w:val="%1."/>
      <w:lvlJc w:val="left"/>
      <w:pPr>
        <w:ind w:left="720" w:hanging="360"/>
      </w:pPr>
    </w:lvl>
    <w:lvl w:ilvl="1" w:tplc="66797768" w:tentative="1">
      <w:start w:val="1"/>
      <w:numFmt w:val="lowerLetter"/>
      <w:lvlText w:val="%2."/>
      <w:lvlJc w:val="left"/>
      <w:pPr>
        <w:ind w:left="1440" w:hanging="360"/>
      </w:pPr>
    </w:lvl>
    <w:lvl w:ilvl="2" w:tplc="66797768" w:tentative="1">
      <w:start w:val="1"/>
      <w:numFmt w:val="lowerRoman"/>
      <w:lvlText w:val="%3."/>
      <w:lvlJc w:val="right"/>
      <w:pPr>
        <w:ind w:left="2160" w:hanging="180"/>
      </w:pPr>
    </w:lvl>
    <w:lvl w:ilvl="3" w:tplc="66797768" w:tentative="1">
      <w:start w:val="1"/>
      <w:numFmt w:val="decimal"/>
      <w:lvlText w:val="%4."/>
      <w:lvlJc w:val="left"/>
      <w:pPr>
        <w:ind w:left="2880" w:hanging="360"/>
      </w:pPr>
    </w:lvl>
    <w:lvl w:ilvl="4" w:tplc="66797768" w:tentative="1">
      <w:start w:val="1"/>
      <w:numFmt w:val="lowerLetter"/>
      <w:lvlText w:val="%5."/>
      <w:lvlJc w:val="left"/>
      <w:pPr>
        <w:ind w:left="3600" w:hanging="360"/>
      </w:pPr>
    </w:lvl>
    <w:lvl w:ilvl="5" w:tplc="66797768" w:tentative="1">
      <w:start w:val="1"/>
      <w:numFmt w:val="lowerRoman"/>
      <w:lvlText w:val="%6."/>
      <w:lvlJc w:val="right"/>
      <w:pPr>
        <w:ind w:left="4320" w:hanging="180"/>
      </w:pPr>
    </w:lvl>
    <w:lvl w:ilvl="6" w:tplc="66797768" w:tentative="1">
      <w:start w:val="1"/>
      <w:numFmt w:val="decimal"/>
      <w:lvlText w:val="%7."/>
      <w:lvlJc w:val="left"/>
      <w:pPr>
        <w:ind w:left="5040" w:hanging="360"/>
      </w:pPr>
    </w:lvl>
    <w:lvl w:ilvl="7" w:tplc="66797768" w:tentative="1">
      <w:start w:val="1"/>
      <w:numFmt w:val="lowerLetter"/>
      <w:lvlText w:val="%8."/>
      <w:lvlJc w:val="left"/>
      <w:pPr>
        <w:ind w:left="5760" w:hanging="360"/>
      </w:pPr>
    </w:lvl>
    <w:lvl w:ilvl="8" w:tplc="6679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8">
    <w:multiLevelType w:val="hybridMultilevel"/>
    <w:lvl w:ilvl="0" w:tplc="24620485">
      <w:start w:val="1"/>
      <w:numFmt w:val="decimal"/>
      <w:lvlText w:val="%1."/>
      <w:lvlJc w:val="left"/>
      <w:pPr>
        <w:ind w:left="720" w:hanging="360"/>
      </w:pPr>
    </w:lvl>
    <w:lvl w:ilvl="1" w:tplc="24620485" w:tentative="1">
      <w:start w:val="1"/>
      <w:numFmt w:val="lowerLetter"/>
      <w:lvlText w:val="%2."/>
      <w:lvlJc w:val="left"/>
      <w:pPr>
        <w:ind w:left="1440" w:hanging="360"/>
      </w:pPr>
    </w:lvl>
    <w:lvl w:ilvl="2" w:tplc="24620485" w:tentative="1">
      <w:start w:val="1"/>
      <w:numFmt w:val="lowerRoman"/>
      <w:lvlText w:val="%3."/>
      <w:lvlJc w:val="right"/>
      <w:pPr>
        <w:ind w:left="2160" w:hanging="180"/>
      </w:pPr>
    </w:lvl>
    <w:lvl w:ilvl="3" w:tplc="24620485" w:tentative="1">
      <w:start w:val="1"/>
      <w:numFmt w:val="decimal"/>
      <w:lvlText w:val="%4."/>
      <w:lvlJc w:val="left"/>
      <w:pPr>
        <w:ind w:left="2880" w:hanging="360"/>
      </w:pPr>
    </w:lvl>
    <w:lvl w:ilvl="4" w:tplc="24620485" w:tentative="1">
      <w:start w:val="1"/>
      <w:numFmt w:val="lowerLetter"/>
      <w:lvlText w:val="%5."/>
      <w:lvlJc w:val="left"/>
      <w:pPr>
        <w:ind w:left="3600" w:hanging="360"/>
      </w:pPr>
    </w:lvl>
    <w:lvl w:ilvl="5" w:tplc="24620485" w:tentative="1">
      <w:start w:val="1"/>
      <w:numFmt w:val="lowerRoman"/>
      <w:lvlText w:val="%6."/>
      <w:lvlJc w:val="right"/>
      <w:pPr>
        <w:ind w:left="4320" w:hanging="180"/>
      </w:pPr>
    </w:lvl>
    <w:lvl w:ilvl="6" w:tplc="24620485" w:tentative="1">
      <w:start w:val="1"/>
      <w:numFmt w:val="decimal"/>
      <w:lvlText w:val="%7."/>
      <w:lvlJc w:val="left"/>
      <w:pPr>
        <w:ind w:left="5040" w:hanging="360"/>
      </w:pPr>
    </w:lvl>
    <w:lvl w:ilvl="7" w:tplc="24620485" w:tentative="1">
      <w:start w:val="1"/>
      <w:numFmt w:val="lowerLetter"/>
      <w:lvlText w:val="%8."/>
      <w:lvlJc w:val="left"/>
      <w:pPr>
        <w:ind w:left="5760" w:hanging="360"/>
      </w:pPr>
    </w:lvl>
    <w:lvl w:ilvl="8" w:tplc="2462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7">
    <w:multiLevelType w:val="hybridMultilevel"/>
    <w:lvl w:ilvl="0" w:tplc="63096565">
      <w:start w:val="1"/>
      <w:numFmt w:val="decimal"/>
      <w:lvlText w:val="%1."/>
      <w:lvlJc w:val="left"/>
      <w:pPr>
        <w:ind w:left="720" w:hanging="360"/>
      </w:pPr>
    </w:lvl>
    <w:lvl w:ilvl="1" w:tplc="63096565" w:tentative="1">
      <w:start w:val="1"/>
      <w:numFmt w:val="lowerLetter"/>
      <w:lvlText w:val="%2."/>
      <w:lvlJc w:val="left"/>
      <w:pPr>
        <w:ind w:left="1440" w:hanging="360"/>
      </w:pPr>
    </w:lvl>
    <w:lvl w:ilvl="2" w:tplc="63096565" w:tentative="1">
      <w:start w:val="1"/>
      <w:numFmt w:val="lowerRoman"/>
      <w:lvlText w:val="%3."/>
      <w:lvlJc w:val="right"/>
      <w:pPr>
        <w:ind w:left="2160" w:hanging="180"/>
      </w:pPr>
    </w:lvl>
    <w:lvl w:ilvl="3" w:tplc="63096565" w:tentative="1">
      <w:start w:val="1"/>
      <w:numFmt w:val="decimal"/>
      <w:lvlText w:val="%4."/>
      <w:lvlJc w:val="left"/>
      <w:pPr>
        <w:ind w:left="2880" w:hanging="360"/>
      </w:pPr>
    </w:lvl>
    <w:lvl w:ilvl="4" w:tplc="63096565" w:tentative="1">
      <w:start w:val="1"/>
      <w:numFmt w:val="lowerLetter"/>
      <w:lvlText w:val="%5."/>
      <w:lvlJc w:val="left"/>
      <w:pPr>
        <w:ind w:left="3600" w:hanging="360"/>
      </w:pPr>
    </w:lvl>
    <w:lvl w:ilvl="5" w:tplc="63096565" w:tentative="1">
      <w:start w:val="1"/>
      <w:numFmt w:val="lowerRoman"/>
      <w:lvlText w:val="%6."/>
      <w:lvlJc w:val="right"/>
      <w:pPr>
        <w:ind w:left="4320" w:hanging="180"/>
      </w:pPr>
    </w:lvl>
    <w:lvl w:ilvl="6" w:tplc="63096565" w:tentative="1">
      <w:start w:val="1"/>
      <w:numFmt w:val="decimal"/>
      <w:lvlText w:val="%7."/>
      <w:lvlJc w:val="left"/>
      <w:pPr>
        <w:ind w:left="5040" w:hanging="360"/>
      </w:pPr>
    </w:lvl>
    <w:lvl w:ilvl="7" w:tplc="63096565" w:tentative="1">
      <w:start w:val="1"/>
      <w:numFmt w:val="lowerLetter"/>
      <w:lvlText w:val="%8."/>
      <w:lvlJc w:val="left"/>
      <w:pPr>
        <w:ind w:left="5760" w:hanging="360"/>
      </w:pPr>
    </w:lvl>
    <w:lvl w:ilvl="8" w:tplc="6309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6">
    <w:multiLevelType w:val="hybridMultilevel"/>
    <w:lvl w:ilvl="0" w:tplc="49578899">
      <w:start w:val="1"/>
      <w:numFmt w:val="decimal"/>
      <w:lvlText w:val="%1."/>
      <w:lvlJc w:val="left"/>
      <w:pPr>
        <w:ind w:left="720" w:hanging="360"/>
      </w:pPr>
    </w:lvl>
    <w:lvl w:ilvl="1" w:tplc="49578899" w:tentative="1">
      <w:start w:val="1"/>
      <w:numFmt w:val="lowerLetter"/>
      <w:lvlText w:val="%2."/>
      <w:lvlJc w:val="left"/>
      <w:pPr>
        <w:ind w:left="1440" w:hanging="360"/>
      </w:pPr>
    </w:lvl>
    <w:lvl w:ilvl="2" w:tplc="49578899" w:tentative="1">
      <w:start w:val="1"/>
      <w:numFmt w:val="lowerRoman"/>
      <w:lvlText w:val="%3."/>
      <w:lvlJc w:val="right"/>
      <w:pPr>
        <w:ind w:left="2160" w:hanging="180"/>
      </w:pPr>
    </w:lvl>
    <w:lvl w:ilvl="3" w:tplc="49578899" w:tentative="1">
      <w:start w:val="1"/>
      <w:numFmt w:val="decimal"/>
      <w:lvlText w:val="%4."/>
      <w:lvlJc w:val="left"/>
      <w:pPr>
        <w:ind w:left="2880" w:hanging="360"/>
      </w:pPr>
    </w:lvl>
    <w:lvl w:ilvl="4" w:tplc="49578899" w:tentative="1">
      <w:start w:val="1"/>
      <w:numFmt w:val="lowerLetter"/>
      <w:lvlText w:val="%5."/>
      <w:lvlJc w:val="left"/>
      <w:pPr>
        <w:ind w:left="3600" w:hanging="360"/>
      </w:pPr>
    </w:lvl>
    <w:lvl w:ilvl="5" w:tplc="49578899" w:tentative="1">
      <w:start w:val="1"/>
      <w:numFmt w:val="lowerRoman"/>
      <w:lvlText w:val="%6."/>
      <w:lvlJc w:val="right"/>
      <w:pPr>
        <w:ind w:left="4320" w:hanging="180"/>
      </w:pPr>
    </w:lvl>
    <w:lvl w:ilvl="6" w:tplc="49578899" w:tentative="1">
      <w:start w:val="1"/>
      <w:numFmt w:val="decimal"/>
      <w:lvlText w:val="%7."/>
      <w:lvlJc w:val="left"/>
      <w:pPr>
        <w:ind w:left="5040" w:hanging="360"/>
      </w:pPr>
    </w:lvl>
    <w:lvl w:ilvl="7" w:tplc="49578899" w:tentative="1">
      <w:start w:val="1"/>
      <w:numFmt w:val="lowerLetter"/>
      <w:lvlText w:val="%8."/>
      <w:lvlJc w:val="left"/>
      <w:pPr>
        <w:ind w:left="5760" w:hanging="360"/>
      </w:pPr>
    </w:lvl>
    <w:lvl w:ilvl="8" w:tplc="49578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5">
    <w:multiLevelType w:val="hybridMultilevel"/>
    <w:lvl w:ilvl="0" w:tplc="24425725">
      <w:start w:val="1"/>
      <w:numFmt w:val="decimal"/>
      <w:lvlText w:val="%1."/>
      <w:lvlJc w:val="left"/>
      <w:pPr>
        <w:ind w:left="720" w:hanging="360"/>
      </w:pPr>
    </w:lvl>
    <w:lvl w:ilvl="1" w:tplc="24425725" w:tentative="1">
      <w:start w:val="1"/>
      <w:numFmt w:val="lowerLetter"/>
      <w:lvlText w:val="%2."/>
      <w:lvlJc w:val="left"/>
      <w:pPr>
        <w:ind w:left="1440" w:hanging="360"/>
      </w:pPr>
    </w:lvl>
    <w:lvl w:ilvl="2" w:tplc="24425725" w:tentative="1">
      <w:start w:val="1"/>
      <w:numFmt w:val="lowerRoman"/>
      <w:lvlText w:val="%3."/>
      <w:lvlJc w:val="right"/>
      <w:pPr>
        <w:ind w:left="2160" w:hanging="180"/>
      </w:pPr>
    </w:lvl>
    <w:lvl w:ilvl="3" w:tplc="24425725" w:tentative="1">
      <w:start w:val="1"/>
      <w:numFmt w:val="decimal"/>
      <w:lvlText w:val="%4."/>
      <w:lvlJc w:val="left"/>
      <w:pPr>
        <w:ind w:left="2880" w:hanging="360"/>
      </w:pPr>
    </w:lvl>
    <w:lvl w:ilvl="4" w:tplc="24425725" w:tentative="1">
      <w:start w:val="1"/>
      <w:numFmt w:val="lowerLetter"/>
      <w:lvlText w:val="%5."/>
      <w:lvlJc w:val="left"/>
      <w:pPr>
        <w:ind w:left="3600" w:hanging="360"/>
      </w:pPr>
    </w:lvl>
    <w:lvl w:ilvl="5" w:tplc="24425725" w:tentative="1">
      <w:start w:val="1"/>
      <w:numFmt w:val="lowerRoman"/>
      <w:lvlText w:val="%6."/>
      <w:lvlJc w:val="right"/>
      <w:pPr>
        <w:ind w:left="4320" w:hanging="180"/>
      </w:pPr>
    </w:lvl>
    <w:lvl w:ilvl="6" w:tplc="24425725" w:tentative="1">
      <w:start w:val="1"/>
      <w:numFmt w:val="decimal"/>
      <w:lvlText w:val="%7."/>
      <w:lvlJc w:val="left"/>
      <w:pPr>
        <w:ind w:left="5040" w:hanging="360"/>
      </w:pPr>
    </w:lvl>
    <w:lvl w:ilvl="7" w:tplc="24425725" w:tentative="1">
      <w:start w:val="1"/>
      <w:numFmt w:val="lowerLetter"/>
      <w:lvlText w:val="%8."/>
      <w:lvlJc w:val="left"/>
      <w:pPr>
        <w:ind w:left="5760" w:hanging="360"/>
      </w:pPr>
    </w:lvl>
    <w:lvl w:ilvl="8" w:tplc="24425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4">
    <w:multiLevelType w:val="hybridMultilevel"/>
    <w:lvl w:ilvl="0" w:tplc="77307067">
      <w:start w:val="1"/>
      <w:numFmt w:val="decimal"/>
      <w:lvlText w:val="%1."/>
      <w:lvlJc w:val="left"/>
      <w:pPr>
        <w:ind w:left="720" w:hanging="360"/>
      </w:pPr>
    </w:lvl>
    <w:lvl w:ilvl="1" w:tplc="77307067" w:tentative="1">
      <w:start w:val="1"/>
      <w:numFmt w:val="lowerLetter"/>
      <w:lvlText w:val="%2."/>
      <w:lvlJc w:val="left"/>
      <w:pPr>
        <w:ind w:left="1440" w:hanging="360"/>
      </w:pPr>
    </w:lvl>
    <w:lvl w:ilvl="2" w:tplc="77307067" w:tentative="1">
      <w:start w:val="1"/>
      <w:numFmt w:val="lowerRoman"/>
      <w:lvlText w:val="%3."/>
      <w:lvlJc w:val="right"/>
      <w:pPr>
        <w:ind w:left="2160" w:hanging="180"/>
      </w:pPr>
    </w:lvl>
    <w:lvl w:ilvl="3" w:tplc="77307067" w:tentative="1">
      <w:start w:val="1"/>
      <w:numFmt w:val="decimal"/>
      <w:lvlText w:val="%4."/>
      <w:lvlJc w:val="left"/>
      <w:pPr>
        <w:ind w:left="2880" w:hanging="360"/>
      </w:pPr>
    </w:lvl>
    <w:lvl w:ilvl="4" w:tplc="77307067" w:tentative="1">
      <w:start w:val="1"/>
      <w:numFmt w:val="lowerLetter"/>
      <w:lvlText w:val="%5."/>
      <w:lvlJc w:val="left"/>
      <w:pPr>
        <w:ind w:left="3600" w:hanging="360"/>
      </w:pPr>
    </w:lvl>
    <w:lvl w:ilvl="5" w:tplc="77307067" w:tentative="1">
      <w:start w:val="1"/>
      <w:numFmt w:val="lowerRoman"/>
      <w:lvlText w:val="%6."/>
      <w:lvlJc w:val="right"/>
      <w:pPr>
        <w:ind w:left="4320" w:hanging="180"/>
      </w:pPr>
    </w:lvl>
    <w:lvl w:ilvl="6" w:tplc="77307067" w:tentative="1">
      <w:start w:val="1"/>
      <w:numFmt w:val="decimal"/>
      <w:lvlText w:val="%7."/>
      <w:lvlJc w:val="left"/>
      <w:pPr>
        <w:ind w:left="5040" w:hanging="360"/>
      </w:pPr>
    </w:lvl>
    <w:lvl w:ilvl="7" w:tplc="77307067" w:tentative="1">
      <w:start w:val="1"/>
      <w:numFmt w:val="lowerLetter"/>
      <w:lvlText w:val="%8."/>
      <w:lvlJc w:val="left"/>
      <w:pPr>
        <w:ind w:left="5760" w:hanging="360"/>
      </w:pPr>
    </w:lvl>
    <w:lvl w:ilvl="8" w:tplc="7730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3">
    <w:multiLevelType w:val="hybridMultilevel"/>
    <w:lvl w:ilvl="0" w:tplc="79816489">
      <w:start w:val="1"/>
      <w:numFmt w:val="decimal"/>
      <w:lvlText w:val="%1."/>
      <w:lvlJc w:val="left"/>
      <w:pPr>
        <w:ind w:left="720" w:hanging="360"/>
      </w:pPr>
    </w:lvl>
    <w:lvl w:ilvl="1" w:tplc="79816489" w:tentative="1">
      <w:start w:val="1"/>
      <w:numFmt w:val="lowerLetter"/>
      <w:lvlText w:val="%2."/>
      <w:lvlJc w:val="left"/>
      <w:pPr>
        <w:ind w:left="1440" w:hanging="360"/>
      </w:pPr>
    </w:lvl>
    <w:lvl w:ilvl="2" w:tplc="79816489" w:tentative="1">
      <w:start w:val="1"/>
      <w:numFmt w:val="lowerRoman"/>
      <w:lvlText w:val="%3."/>
      <w:lvlJc w:val="right"/>
      <w:pPr>
        <w:ind w:left="2160" w:hanging="180"/>
      </w:pPr>
    </w:lvl>
    <w:lvl w:ilvl="3" w:tplc="79816489" w:tentative="1">
      <w:start w:val="1"/>
      <w:numFmt w:val="decimal"/>
      <w:lvlText w:val="%4."/>
      <w:lvlJc w:val="left"/>
      <w:pPr>
        <w:ind w:left="2880" w:hanging="360"/>
      </w:pPr>
    </w:lvl>
    <w:lvl w:ilvl="4" w:tplc="79816489" w:tentative="1">
      <w:start w:val="1"/>
      <w:numFmt w:val="lowerLetter"/>
      <w:lvlText w:val="%5."/>
      <w:lvlJc w:val="left"/>
      <w:pPr>
        <w:ind w:left="3600" w:hanging="360"/>
      </w:pPr>
    </w:lvl>
    <w:lvl w:ilvl="5" w:tplc="79816489" w:tentative="1">
      <w:start w:val="1"/>
      <w:numFmt w:val="lowerRoman"/>
      <w:lvlText w:val="%6."/>
      <w:lvlJc w:val="right"/>
      <w:pPr>
        <w:ind w:left="4320" w:hanging="180"/>
      </w:pPr>
    </w:lvl>
    <w:lvl w:ilvl="6" w:tplc="79816489" w:tentative="1">
      <w:start w:val="1"/>
      <w:numFmt w:val="decimal"/>
      <w:lvlText w:val="%7."/>
      <w:lvlJc w:val="left"/>
      <w:pPr>
        <w:ind w:left="5040" w:hanging="360"/>
      </w:pPr>
    </w:lvl>
    <w:lvl w:ilvl="7" w:tplc="79816489" w:tentative="1">
      <w:start w:val="1"/>
      <w:numFmt w:val="lowerLetter"/>
      <w:lvlText w:val="%8."/>
      <w:lvlJc w:val="left"/>
      <w:pPr>
        <w:ind w:left="5760" w:hanging="360"/>
      </w:pPr>
    </w:lvl>
    <w:lvl w:ilvl="8" w:tplc="79816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2">
    <w:multiLevelType w:val="hybridMultilevel"/>
    <w:lvl w:ilvl="0" w:tplc="56136769">
      <w:start w:val="1"/>
      <w:numFmt w:val="decimal"/>
      <w:lvlText w:val="%1."/>
      <w:lvlJc w:val="left"/>
      <w:pPr>
        <w:ind w:left="720" w:hanging="360"/>
      </w:pPr>
    </w:lvl>
    <w:lvl w:ilvl="1" w:tplc="56136769" w:tentative="1">
      <w:start w:val="1"/>
      <w:numFmt w:val="lowerLetter"/>
      <w:lvlText w:val="%2."/>
      <w:lvlJc w:val="left"/>
      <w:pPr>
        <w:ind w:left="1440" w:hanging="360"/>
      </w:pPr>
    </w:lvl>
    <w:lvl w:ilvl="2" w:tplc="56136769" w:tentative="1">
      <w:start w:val="1"/>
      <w:numFmt w:val="lowerRoman"/>
      <w:lvlText w:val="%3."/>
      <w:lvlJc w:val="right"/>
      <w:pPr>
        <w:ind w:left="2160" w:hanging="180"/>
      </w:pPr>
    </w:lvl>
    <w:lvl w:ilvl="3" w:tplc="56136769" w:tentative="1">
      <w:start w:val="1"/>
      <w:numFmt w:val="decimal"/>
      <w:lvlText w:val="%4."/>
      <w:lvlJc w:val="left"/>
      <w:pPr>
        <w:ind w:left="2880" w:hanging="360"/>
      </w:pPr>
    </w:lvl>
    <w:lvl w:ilvl="4" w:tplc="56136769" w:tentative="1">
      <w:start w:val="1"/>
      <w:numFmt w:val="lowerLetter"/>
      <w:lvlText w:val="%5."/>
      <w:lvlJc w:val="left"/>
      <w:pPr>
        <w:ind w:left="3600" w:hanging="360"/>
      </w:pPr>
    </w:lvl>
    <w:lvl w:ilvl="5" w:tplc="56136769" w:tentative="1">
      <w:start w:val="1"/>
      <w:numFmt w:val="lowerRoman"/>
      <w:lvlText w:val="%6."/>
      <w:lvlJc w:val="right"/>
      <w:pPr>
        <w:ind w:left="4320" w:hanging="180"/>
      </w:pPr>
    </w:lvl>
    <w:lvl w:ilvl="6" w:tplc="56136769" w:tentative="1">
      <w:start w:val="1"/>
      <w:numFmt w:val="decimal"/>
      <w:lvlText w:val="%7."/>
      <w:lvlJc w:val="left"/>
      <w:pPr>
        <w:ind w:left="5040" w:hanging="360"/>
      </w:pPr>
    </w:lvl>
    <w:lvl w:ilvl="7" w:tplc="56136769" w:tentative="1">
      <w:start w:val="1"/>
      <w:numFmt w:val="lowerLetter"/>
      <w:lvlText w:val="%8."/>
      <w:lvlJc w:val="left"/>
      <w:pPr>
        <w:ind w:left="5760" w:hanging="360"/>
      </w:pPr>
    </w:lvl>
    <w:lvl w:ilvl="8" w:tplc="5613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1">
    <w:multiLevelType w:val="hybridMultilevel"/>
    <w:lvl w:ilvl="0" w:tplc="38943578">
      <w:start w:val="1"/>
      <w:numFmt w:val="decimal"/>
      <w:lvlText w:val="%1."/>
      <w:lvlJc w:val="left"/>
      <w:pPr>
        <w:ind w:left="720" w:hanging="360"/>
      </w:pPr>
    </w:lvl>
    <w:lvl w:ilvl="1" w:tplc="38943578" w:tentative="1">
      <w:start w:val="1"/>
      <w:numFmt w:val="lowerLetter"/>
      <w:lvlText w:val="%2."/>
      <w:lvlJc w:val="left"/>
      <w:pPr>
        <w:ind w:left="1440" w:hanging="360"/>
      </w:pPr>
    </w:lvl>
    <w:lvl w:ilvl="2" w:tplc="38943578" w:tentative="1">
      <w:start w:val="1"/>
      <w:numFmt w:val="lowerRoman"/>
      <w:lvlText w:val="%3."/>
      <w:lvlJc w:val="right"/>
      <w:pPr>
        <w:ind w:left="2160" w:hanging="180"/>
      </w:pPr>
    </w:lvl>
    <w:lvl w:ilvl="3" w:tplc="38943578" w:tentative="1">
      <w:start w:val="1"/>
      <w:numFmt w:val="decimal"/>
      <w:lvlText w:val="%4."/>
      <w:lvlJc w:val="left"/>
      <w:pPr>
        <w:ind w:left="2880" w:hanging="360"/>
      </w:pPr>
    </w:lvl>
    <w:lvl w:ilvl="4" w:tplc="38943578" w:tentative="1">
      <w:start w:val="1"/>
      <w:numFmt w:val="lowerLetter"/>
      <w:lvlText w:val="%5."/>
      <w:lvlJc w:val="left"/>
      <w:pPr>
        <w:ind w:left="3600" w:hanging="360"/>
      </w:pPr>
    </w:lvl>
    <w:lvl w:ilvl="5" w:tplc="38943578" w:tentative="1">
      <w:start w:val="1"/>
      <w:numFmt w:val="lowerRoman"/>
      <w:lvlText w:val="%6."/>
      <w:lvlJc w:val="right"/>
      <w:pPr>
        <w:ind w:left="4320" w:hanging="180"/>
      </w:pPr>
    </w:lvl>
    <w:lvl w:ilvl="6" w:tplc="38943578" w:tentative="1">
      <w:start w:val="1"/>
      <w:numFmt w:val="decimal"/>
      <w:lvlText w:val="%7."/>
      <w:lvlJc w:val="left"/>
      <w:pPr>
        <w:ind w:left="5040" w:hanging="360"/>
      </w:pPr>
    </w:lvl>
    <w:lvl w:ilvl="7" w:tplc="38943578" w:tentative="1">
      <w:start w:val="1"/>
      <w:numFmt w:val="lowerLetter"/>
      <w:lvlText w:val="%8."/>
      <w:lvlJc w:val="left"/>
      <w:pPr>
        <w:ind w:left="5760" w:hanging="360"/>
      </w:pPr>
    </w:lvl>
    <w:lvl w:ilvl="8" w:tplc="3894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0">
    <w:multiLevelType w:val="hybridMultilevel"/>
    <w:lvl w:ilvl="0" w:tplc="10909481">
      <w:start w:val="1"/>
      <w:numFmt w:val="decimal"/>
      <w:lvlText w:val="%1."/>
      <w:lvlJc w:val="left"/>
      <w:pPr>
        <w:ind w:left="720" w:hanging="360"/>
      </w:pPr>
    </w:lvl>
    <w:lvl w:ilvl="1" w:tplc="10909481" w:tentative="1">
      <w:start w:val="1"/>
      <w:numFmt w:val="lowerLetter"/>
      <w:lvlText w:val="%2."/>
      <w:lvlJc w:val="left"/>
      <w:pPr>
        <w:ind w:left="1440" w:hanging="360"/>
      </w:pPr>
    </w:lvl>
    <w:lvl w:ilvl="2" w:tplc="10909481" w:tentative="1">
      <w:start w:val="1"/>
      <w:numFmt w:val="lowerRoman"/>
      <w:lvlText w:val="%3."/>
      <w:lvlJc w:val="right"/>
      <w:pPr>
        <w:ind w:left="2160" w:hanging="180"/>
      </w:pPr>
    </w:lvl>
    <w:lvl w:ilvl="3" w:tplc="10909481" w:tentative="1">
      <w:start w:val="1"/>
      <w:numFmt w:val="decimal"/>
      <w:lvlText w:val="%4."/>
      <w:lvlJc w:val="left"/>
      <w:pPr>
        <w:ind w:left="2880" w:hanging="360"/>
      </w:pPr>
    </w:lvl>
    <w:lvl w:ilvl="4" w:tplc="10909481" w:tentative="1">
      <w:start w:val="1"/>
      <w:numFmt w:val="lowerLetter"/>
      <w:lvlText w:val="%5."/>
      <w:lvlJc w:val="left"/>
      <w:pPr>
        <w:ind w:left="3600" w:hanging="360"/>
      </w:pPr>
    </w:lvl>
    <w:lvl w:ilvl="5" w:tplc="10909481" w:tentative="1">
      <w:start w:val="1"/>
      <w:numFmt w:val="lowerRoman"/>
      <w:lvlText w:val="%6."/>
      <w:lvlJc w:val="right"/>
      <w:pPr>
        <w:ind w:left="4320" w:hanging="180"/>
      </w:pPr>
    </w:lvl>
    <w:lvl w:ilvl="6" w:tplc="10909481" w:tentative="1">
      <w:start w:val="1"/>
      <w:numFmt w:val="decimal"/>
      <w:lvlText w:val="%7."/>
      <w:lvlJc w:val="left"/>
      <w:pPr>
        <w:ind w:left="5040" w:hanging="360"/>
      </w:pPr>
    </w:lvl>
    <w:lvl w:ilvl="7" w:tplc="10909481" w:tentative="1">
      <w:start w:val="1"/>
      <w:numFmt w:val="lowerLetter"/>
      <w:lvlText w:val="%8."/>
      <w:lvlJc w:val="left"/>
      <w:pPr>
        <w:ind w:left="5760" w:hanging="360"/>
      </w:pPr>
    </w:lvl>
    <w:lvl w:ilvl="8" w:tplc="10909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9">
    <w:multiLevelType w:val="hybridMultilevel"/>
    <w:lvl w:ilvl="0" w:tplc="27944487">
      <w:start w:val="1"/>
      <w:numFmt w:val="decimal"/>
      <w:lvlText w:val="%1."/>
      <w:lvlJc w:val="left"/>
      <w:pPr>
        <w:ind w:left="720" w:hanging="360"/>
      </w:pPr>
    </w:lvl>
    <w:lvl w:ilvl="1" w:tplc="27944487" w:tentative="1">
      <w:start w:val="1"/>
      <w:numFmt w:val="lowerLetter"/>
      <w:lvlText w:val="%2."/>
      <w:lvlJc w:val="left"/>
      <w:pPr>
        <w:ind w:left="1440" w:hanging="360"/>
      </w:pPr>
    </w:lvl>
    <w:lvl w:ilvl="2" w:tplc="27944487" w:tentative="1">
      <w:start w:val="1"/>
      <w:numFmt w:val="lowerRoman"/>
      <w:lvlText w:val="%3."/>
      <w:lvlJc w:val="right"/>
      <w:pPr>
        <w:ind w:left="2160" w:hanging="180"/>
      </w:pPr>
    </w:lvl>
    <w:lvl w:ilvl="3" w:tplc="27944487" w:tentative="1">
      <w:start w:val="1"/>
      <w:numFmt w:val="decimal"/>
      <w:lvlText w:val="%4."/>
      <w:lvlJc w:val="left"/>
      <w:pPr>
        <w:ind w:left="2880" w:hanging="360"/>
      </w:pPr>
    </w:lvl>
    <w:lvl w:ilvl="4" w:tplc="27944487" w:tentative="1">
      <w:start w:val="1"/>
      <w:numFmt w:val="lowerLetter"/>
      <w:lvlText w:val="%5."/>
      <w:lvlJc w:val="left"/>
      <w:pPr>
        <w:ind w:left="3600" w:hanging="360"/>
      </w:pPr>
    </w:lvl>
    <w:lvl w:ilvl="5" w:tplc="27944487" w:tentative="1">
      <w:start w:val="1"/>
      <w:numFmt w:val="lowerRoman"/>
      <w:lvlText w:val="%6."/>
      <w:lvlJc w:val="right"/>
      <w:pPr>
        <w:ind w:left="4320" w:hanging="180"/>
      </w:pPr>
    </w:lvl>
    <w:lvl w:ilvl="6" w:tplc="27944487" w:tentative="1">
      <w:start w:val="1"/>
      <w:numFmt w:val="decimal"/>
      <w:lvlText w:val="%7."/>
      <w:lvlJc w:val="left"/>
      <w:pPr>
        <w:ind w:left="5040" w:hanging="360"/>
      </w:pPr>
    </w:lvl>
    <w:lvl w:ilvl="7" w:tplc="27944487" w:tentative="1">
      <w:start w:val="1"/>
      <w:numFmt w:val="lowerLetter"/>
      <w:lvlText w:val="%8."/>
      <w:lvlJc w:val="left"/>
      <w:pPr>
        <w:ind w:left="5760" w:hanging="360"/>
      </w:pPr>
    </w:lvl>
    <w:lvl w:ilvl="8" w:tplc="27944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8">
    <w:multiLevelType w:val="hybridMultilevel"/>
    <w:lvl w:ilvl="0" w:tplc="34100600">
      <w:start w:val="1"/>
      <w:numFmt w:val="decimal"/>
      <w:lvlText w:val="%1."/>
      <w:lvlJc w:val="left"/>
      <w:pPr>
        <w:ind w:left="720" w:hanging="360"/>
      </w:pPr>
    </w:lvl>
    <w:lvl w:ilvl="1" w:tplc="34100600" w:tentative="1">
      <w:start w:val="1"/>
      <w:numFmt w:val="lowerLetter"/>
      <w:lvlText w:val="%2."/>
      <w:lvlJc w:val="left"/>
      <w:pPr>
        <w:ind w:left="1440" w:hanging="360"/>
      </w:pPr>
    </w:lvl>
    <w:lvl w:ilvl="2" w:tplc="34100600" w:tentative="1">
      <w:start w:val="1"/>
      <w:numFmt w:val="lowerRoman"/>
      <w:lvlText w:val="%3."/>
      <w:lvlJc w:val="right"/>
      <w:pPr>
        <w:ind w:left="2160" w:hanging="180"/>
      </w:pPr>
    </w:lvl>
    <w:lvl w:ilvl="3" w:tplc="34100600" w:tentative="1">
      <w:start w:val="1"/>
      <w:numFmt w:val="decimal"/>
      <w:lvlText w:val="%4."/>
      <w:lvlJc w:val="left"/>
      <w:pPr>
        <w:ind w:left="2880" w:hanging="360"/>
      </w:pPr>
    </w:lvl>
    <w:lvl w:ilvl="4" w:tplc="34100600" w:tentative="1">
      <w:start w:val="1"/>
      <w:numFmt w:val="lowerLetter"/>
      <w:lvlText w:val="%5."/>
      <w:lvlJc w:val="left"/>
      <w:pPr>
        <w:ind w:left="3600" w:hanging="360"/>
      </w:pPr>
    </w:lvl>
    <w:lvl w:ilvl="5" w:tplc="34100600" w:tentative="1">
      <w:start w:val="1"/>
      <w:numFmt w:val="lowerRoman"/>
      <w:lvlText w:val="%6."/>
      <w:lvlJc w:val="right"/>
      <w:pPr>
        <w:ind w:left="4320" w:hanging="180"/>
      </w:pPr>
    </w:lvl>
    <w:lvl w:ilvl="6" w:tplc="34100600" w:tentative="1">
      <w:start w:val="1"/>
      <w:numFmt w:val="decimal"/>
      <w:lvlText w:val="%7."/>
      <w:lvlJc w:val="left"/>
      <w:pPr>
        <w:ind w:left="5040" w:hanging="360"/>
      </w:pPr>
    </w:lvl>
    <w:lvl w:ilvl="7" w:tplc="34100600" w:tentative="1">
      <w:start w:val="1"/>
      <w:numFmt w:val="lowerLetter"/>
      <w:lvlText w:val="%8."/>
      <w:lvlJc w:val="left"/>
      <w:pPr>
        <w:ind w:left="5760" w:hanging="360"/>
      </w:pPr>
    </w:lvl>
    <w:lvl w:ilvl="8" w:tplc="3410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7">
    <w:multiLevelType w:val="hybridMultilevel"/>
    <w:lvl w:ilvl="0" w:tplc="96889964">
      <w:start w:val="1"/>
      <w:numFmt w:val="decimal"/>
      <w:lvlText w:val="%1."/>
      <w:lvlJc w:val="left"/>
      <w:pPr>
        <w:ind w:left="720" w:hanging="360"/>
      </w:pPr>
    </w:lvl>
    <w:lvl w:ilvl="1" w:tplc="96889964" w:tentative="1">
      <w:start w:val="1"/>
      <w:numFmt w:val="lowerLetter"/>
      <w:lvlText w:val="%2."/>
      <w:lvlJc w:val="left"/>
      <w:pPr>
        <w:ind w:left="1440" w:hanging="360"/>
      </w:pPr>
    </w:lvl>
    <w:lvl w:ilvl="2" w:tplc="96889964" w:tentative="1">
      <w:start w:val="1"/>
      <w:numFmt w:val="lowerRoman"/>
      <w:lvlText w:val="%3."/>
      <w:lvlJc w:val="right"/>
      <w:pPr>
        <w:ind w:left="2160" w:hanging="180"/>
      </w:pPr>
    </w:lvl>
    <w:lvl w:ilvl="3" w:tplc="96889964" w:tentative="1">
      <w:start w:val="1"/>
      <w:numFmt w:val="decimal"/>
      <w:lvlText w:val="%4."/>
      <w:lvlJc w:val="left"/>
      <w:pPr>
        <w:ind w:left="2880" w:hanging="360"/>
      </w:pPr>
    </w:lvl>
    <w:lvl w:ilvl="4" w:tplc="96889964" w:tentative="1">
      <w:start w:val="1"/>
      <w:numFmt w:val="lowerLetter"/>
      <w:lvlText w:val="%5."/>
      <w:lvlJc w:val="left"/>
      <w:pPr>
        <w:ind w:left="3600" w:hanging="360"/>
      </w:pPr>
    </w:lvl>
    <w:lvl w:ilvl="5" w:tplc="96889964" w:tentative="1">
      <w:start w:val="1"/>
      <w:numFmt w:val="lowerRoman"/>
      <w:lvlText w:val="%6."/>
      <w:lvlJc w:val="right"/>
      <w:pPr>
        <w:ind w:left="4320" w:hanging="180"/>
      </w:pPr>
    </w:lvl>
    <w:lvl w:ilvl="6" w:tplc="96889964" w:tentative="1">
      <w:start w:val="1"/>
      <w:numFmt w:val="decimal"/>
      <w:lvlText w:val="%7."/>
      <w:lvlJc w:val="left"/>
      <w:pPr>
        <w:ind w:left="5040" w:hanging="360"/>
      </w:pPr>
    </w:lvl>
    <w:lvl w:ilvl="7" w:tplc="96889964" w:tentative="1">
      <w:start w:val="1"/>
      <w:numFmt w:val="lowerLetter"/>
      <w:lvlText w:val="%8."/>
      <w:lvlJc w:val="left"/>
      <w:pPr>
        <w:ind w:left="5760" w:hanging="360"/>
      </w:pPr>
    </w:lvl>
    <w:lvl w:ilvl="8" w:tplc="96889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6">
    <w:multiLevelType w:val="hybridMultilevel"/>
    <w:lvl w:ilvl="0" w:tplc="20935459">
      <w:start w:val="1"/>
      <w:numFmt w:val="decimal"/>
      <w:lvlText w:val="%1."/>
      <w:lvlJc w:val="left"/>
      <w:pPr>
        <w:ind w:left="720" w:hanging="360"/>
      </w:pPr>
    </w:lvl>
    <w:lvl w:ilvl="1" w:tplc="20935459" w:tentative="1">
      <w:start w:val="1"/>
      <w:numFmt w:val="lowerLetter"/>
      <w:lvlText w:val="%2."/>
      <w:lvlJc w:val="left"/>
      <w:pPr>
        <w:ind w:left="1440" w:hanging="360"/>
      </w:pPr>
    </w:lvl>
    <w:lvl w:ilvl="2" w:tplc="20935459" w:tentative="1">
      <w:start w:val="1"/>
      <w:numFmt w:val="lowerRoman"/>
      <w:lvlText w:val="%3."/>
      <w:lvlJc w:val="right"/>
      <w:pPr>
        <w:ind w:left="2160" w:hanging="180"/>
      </w:pPr>
    </w:lvl>
    <w:lvl w:ilvl="3" w:tplc="20935459" w:tentative="1">
      <w:start w:val="1"/>
      <w:numFmt w:val="decimal"/>
      <w:lvlText w:val="%4."/>
      <w:lvlJc w:val="left"/>
      <w:pPr>
        <w:ind w:left="2880" w:hanging="360"/>
      </w:pPr>
    </w:lvl>
    <w:lvl w:ilvl="4" w:tplc="20935459" w:tentative="1">
      <w:start w:val="1"/>
      <w:numFmt w:val="lowerLetter"/>
      <w:lvlText w:val="%5."/>
      <w:lvlJc w:val="left"/>
      <w:pPr>
        <w:ind w:left="3600" w:hanging="360"/>
      </w:pPr>
    </w:lvl>
    <w:lvl w:ilvl="5" w:tplc="20935459" w:tentative="1">
      <w:start w:val="1"/>
      <w:numFmt w:val="lowerRoman"/>
      <w:lvlText w:val="%6."/>
      <w:lvlJc w:val="right"/>
      <w:pPr>
        <w:ind w:left="4320" w:hanging="180"/>
      </w:pPr>
    </w:lvl>
    <w:lvl w:ilvl="6" w:tplc="20935459" w:tentative="1">
      <w:start w:val="1"/>
      <w:numFmt w:val="decimal"/>
      <w:lvlText w:val="%7."/>
      <w:lvlJc w:val="left"/>
      <w:pPr>
        <w:ind w:left="5040" w:hanging="360"/>
      </w:pPr>
    </w:lvl>
    <w:lvl w:ilvl="7" w:tplc="20935459" w:tentative="1">
      <w:start w:val="1"/>
      <w:numFmt w:val="lowerLetter"/>
      <w:lvlText w:val="%8."/>
      <w:lvlJc w:val="left"/>
      <w:pPr>
        <w:ind w:left="5760" w:hanging="360"/>
      </w:pPr>
    </w:lvl>
    <w:lvl w:ilvl="8" w:tplc="2093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5">
    <w:multiLevelType w:val="hybridMultilevel"/>
    <w:lvl w:ilvl="0" w:tplc="38942175">
      <w:start w:val="1"/>
      <w:numFmt w:val="decimal"/>
      <w:lvlText w:val="%1."/>
      <w:lvlJc w:val="left"/>
      <w:pPr>
        <w:ind w:left="720" w:hanging="360"/>
      </w:pPr>
    </w:lvl>
    <w:lvl w:ilvl="1" w:tplc="38942175" w:tentative="1">
      <w:start w:val="1"/>
      <w:numFmt w:val="lowerLetter"/>
      <w:lvlText w:val="%2."/>
      <w:lvlJc w:val="left"/>
      <w:pPr>
        <w:ind w:left="1440" w:hanging="360"/>
      </w:pPr>
    </w:lvl>
    <w:lvl w:ilvl="2" w:tplc="38942175" w:tentative="1">
      <w:start w:val="1"/>
      <w:numFmt w:val="lowerRoman"/>
      <w:lvlText w:val="%3."/>
      <w:lvlJc w:val="right"/>
      <w:pPr>
        <w:ind w:left="2160" w:hanging="180"/>
      </w:pPr>
    </w:lvl>
    <w:lvl w:ilvl="3" w:tplc="38942175" w:tentative="1">
      <w:start w:val="1"/>
      <w:numFmt w:val="decimal"/>
      <w:lvlText w:val="%4."/>
      <w:lvlJc w:val="left"/>
      <w:pPr>
        <w:ind w:left="2880" w:hanging="360"/>
      </w:pPr>
    </w:lvl>
    <w:lvl w:ilvl="4" w:tplc="38942175" w:tentative="1">
      <w:start w:val="1"/>
      <w:numFmt w:val="lowerLetter"/>
      <w:lvlText w:val="%5."/>
      <w:lvlJc w:val="left"/>
      <w:pPr>
        <w:ind w:left="3600" w:hanging="360"/>
      </w:pPr>
    </w:lvl>
    <w:lvl w:ilvl="5" w:tplc="38942175" w:tentative="1">
      <w:start w:val="1"/>
      <w:numFmt w:val="lowerRoman"/>
      <w:lvlText w:val="%6."/>
      <w:lvlJc w:val="right"/>
      <w:pPr>
        <w:ind w:left="4320" w:hanging="180"/>
      </w:pPr>
    </w:lvl>
    <w:lvl w:ilvl="6" w:tplc="38942175" w:tentative="1">
      <w:start w:val="1"/>
      <w:numFmt w:val="decimal"/>
      <w:lvlText w:val="%7."/>
      <w:lvlJc w:val="left"/>
      <w:pPr>
        <w:ind w:left="5040" w:hanging="360"/>
      </w:pPr>
    </w:lvl>
    <w:lvl w:ilvl="7" w:tplc="38942175" w:tentative="1">
      <w:start w:val="1"/>
      <w:numFmt w:val="lowerLetter"/>
      <w:lvlText w:val="%8."/>
      <w:lvlJc w:val="left"/>
      <w:pPr>
        <w:ind w:left="5760" w:hanging="360"/>
      </w:pPr>
    </w:lvl>
    <w:lvl w:ilvl="8" w:tplc="38942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4">
    <w:multiLevelType w:val="hybridMultilevel"/>
    <w:lvl w:ilvl="0" w:tplc="65872275">
      <w:start w:val="1"/>
      <w:numFmt w:val="decimal"/>
      <w:lvlText w:val="%1."/>
      <w:lvlJc w:val="left"/>
      <w:pPr>
        <w:ind w:left="720" w:hanging="360"/>
      </w:pPr>
    </w:lvl>
    <w:lvl w:ilvl="1" w:tplc="65872275" w:tentative="1">
      <w:start w:val="1"/>
      <w:numFmt w:val="lowerLetter"/>
      <w:lvlText w:val="%2."/>
      <w:lvlJc w:val="left"/>
      <w:pPr>
        <w:ind w:left="1440" w:hanging="360"/>
      </w:pPr>
    </w:lvl>
    <w:lvl w:ilvl="2" w:tplc="65872275" w:tentative="1">
      <w:start w:val="1"/>
      <w:numFmt w:val="lowerRoman"/>
      <w:lvlText w:val="%3."/>
      <w:lvlJc w:val="right"/>
      <w:pPr>
        <w:ind w:left="2160" w:hanging="180"/>
      </w:pPr>
    </w:lvl>
    <w:lvl w:ilvl="3" w:tplc="65872275" w:tentative="1">
      <w:start w:val="1"/>
      <w:numFmt w:val="decimal"/>
      <w:lvlText w:val="%4."/>
      <w:lvlJc w:val="left"/>
      <w:pPr>
        <w:ind w:left="2880" w:hanging="360"/>
      </w:pPr>
    </w:lvl>
    <w:lvl w:ilvl="4" w:tplc="65872275" w:tentative="1">
      <w:start w:val="1"/>
      <w:numFmt w:val="lowerLetter"/>
      <w:lvlText w:val="%5."/>
      <w:lvlJc w:val="left"/>
      <w:pPr>
        <w:ind w:left="3600" w:hanging="360"/>
      </w:pPr>
    </w:lvl>
    <w:lvl w:ilvl="5" w:tplc="65872275" w:tentative="1">
      <w:start w:val="1"/>
      <w:numFmt w:val="lowerRoman"/>
      <w:lvlText w:val="%6."/>
      <w:lvlJc w:val="right"/>
      <w:pPr>
        <w:ind w:left="4320" w:hanging="180"/>
      </w:pPr>
    </w:lvl>
    <w:lvl w:ilvl="6" w:tplc="65872275" w:tentative="1">
      <w:start w:val="1"/>
      <w:numFmt w:val="decimal"/>
      <w:lvlText w:val="%7."/>
      <w:lvlJc w:val="left"/>
      <w:pPr>
        <w:ind w:left="5040" w:hanging="360"/>
      </w:pPr>
    </w:lvl>
    <w:lvl w:ilvl="7" w:tplc="65872275" w:tentative="1">
      <w:start w:val="1"/>
      <w:numFmt w:val="lowerLetter"/>
      <w:lvlText w:val="%8."/>
      <w:lvlJc w:val="left"/>
      <w:pPr>
        <w:ind w:left="5760" w:hanging="360"/>
      </w:pPr>
    </w:lvl>
    <w:lvl w:ilvl="8" w:tplc="65872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3">
    <w:multiLevelType w:val="hybridMultilevel"/>
    <w:lvl w:ilvl="0" w:tplc="49020245">
      <w:start w:val="1"/>
      <w:numFmt w:val="decimal"/>
      <w:lvlText w:val="%1."/>
      <w:lvlJc w:val="left"/>
      <w:pPr>
        <w:ind w:left="720" w:hanging="360"/>
      </w:pPr>
    </w:lvl>
    <w:lvl w:ilvl="1" w:tplc="49020245" w:tentative="1">
      <w:start w:val="1"/>
      <w:numFmt w:val="lowerLetter"/>
      <w:lvlText w:val="%2."/>
      <w:lvlJc w:val="left"/>
      <w:pPr>
        <w:ind w:left="1440" w:hanging="360"/>
      </w:pPr>
    </w:lvl>
    <w:lvl w:ilvl="2" w:tplc="49020245" w:tentative="1">
      <w:start w:val="1"/>
      <w:numFmt w:val="lowerRoman"/>
      <w:lvlText w:val="%3."/>
      <w:lvlJc w:val="right"/>
      <w:pPr>
        <w:ind w:left="2160" w:hanging="180"/>
      </w:pPr>
    </w:lvl>
    <w:lvl w:ilvl="3" w:tplc="49020245" w:tentative="1">
      <w:start w:val="1"/>
      <w:numFmt w:val="decimal"/>
      <w:lvlText w:val="%4."/>
      <w:lvlJc w:val="left"/>
      <w:pPr>
        <w:ind w:left="2880" w:hanging="360"/>
      </w:pPr>
    </w:lvl>
    <w:lvl w:ilvl="4" w:tplc="49020245" w:tentative="1">
      <w:start w:val="1"/>
      <w:numFmt w:val="lowerLetter"/>
      <w:lvlText w:val="%5."/>
      <w:lvlJc w:val="left"/>
      <w:pPr>
        <w:ind w:left="3600" w:hanging="360"/>
      </w:pPr>
    </w:lvl>
    <w:lvl w:ilvl="5" w:tplc="49020245" w:tentative="1">
      <w:start w:val="1"/>
      <w:numFmt w:val="lowerRoman"/>
      <w:lvlText w:val="%6."/>
      <w:lvlJc w:val="right"/>
      <w:pPr>
        <w:ind w:left="4320" w:hanging="180"/>
      </w:pPr>
    </w:lvl>
    <w:lvl w:ilvl="6" w:tplc="49020245" w:tentative="1">
      <w:start w:val="1"/>
      <w:numFmt w:val="decimal"/>
      <w:lvlText w:val="%7."/>
      <w:lvlJc w:val="left"/>
      <w:pPr>
        <w:ind w:left="5040" w:hanging="360"/>
      </w:pPr>
    </w:lvl>
    <w:lvl w:ilvl="7" w:tplc="49020245" w:tentative="1">
      <w:start w:val="1"/>
      <w:numFmt w:val="lowerLetter"/>
      <w:lvlText w:val="%8."/>
      <w:lvlJc w:val="left"/>
      <w:pPr>
        <w:ind w:left="5760" w:hanging="360"/>
      </w:pPr>
    </w:lvl>
    <w:lvl w:ilvl="8" w:tplc="49020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2">
    <w:multiLevelType w:val="hybridMultilevel"/>
    <w:lvl w:ilvl="0" w:tplc="69178742">
      <w:start w:val="1"/>
      <w:numFmt w:val="decimal"/>
      <w:lvlText w:val="%1."/>
      <w:lvlJc w:val="left"/>
      <w:pPr>
        <w:ind w:left="720" w:hanging="360"/>
      </w:pPr>
    </w:lvl>
    <w:lvl w:ilvl="1" w:tplc="69178742" w:tentative="1">
      <w:start w:val="1"/>
      <w:numFmt w:val="lowerLetter"/>
      <w:lvlText w:val="%2."/>
      <w:lvlJc w:val="left"/>
      <w:pPr>
        <w:ind w:left="1440" w:hanging="360"/>
      </w:pPr>
    </w:lvl>
    <w:lvl w:ilvl="2" w:tplc="69178742" w:tentative="1">
      <w:start w:val="1"/>
      <w:numFmt w:val="lowerRoman"/>
      <w:lvlText w:val="%3."/>
      <w:lvlJc w:val="right"/>
      <w:pPr>
        <w:ind w:left="2160" w:hanging="180"/>
      </w:pPr>
    </w:lvl>
    <w:lvl w:ilvl="3" w:tplc="69178742" w:tentative="1">
      <w:start w:val="1"/>
      <w:numFmt w:val="decimal"/>
      <w:lvlText w:val="%4."/>
      <w:lvlJc w:val="left"/>
      <w:pPr>
        <w:ind w:left="2880" w:hanging="360"/>
      </w:pPr>
    </w:lvl>
    <w:lvl w:ilvl="4" w:tplc="69178742" w:tentative="1">
      <w:start w:val="1"/>
      <w:numFmt w:val="lowerLetter"/>
      <w:lvlText w:val="%5."/>
      <w:lvlJc w:val="left"/>
      <w:pPr>
        <w:ind w:left="3600" w:hanging="360"/>
      </w:pPr>
    </w:lvl>
    <w:lvl w:ilvl="5" w:tplc="69178742" w:tentative="1">
      <w:start w:val="1"/>
      <w:numFmt w:val="lowerRoman"/>
      <w:lvlText w:val="%6."/>
      <w:lvlJc w:val="right"/>
      <w:pPr>
        <w:ind w:left="4320" w:hanging="180"/>
      </w:pPr>
    </w:lvl>
    <w:lvl w:ilvl="6" w:tplc="69178742" w:tentative="1">
      <w:start w:val="1"/>
      <w:numFmt w:val="decimal"/>
      <w:lvlText w:val="%7."/>
      <w:lvlJc w:val="left"/>
      <w:pPr>
        <w:ind w:left="5040" w:hanging="360"/>
      </w:pPr>
    </w:lvl>
    <w:lvl w:ilvl="7" w:tplc="69178742" w:tentative="1">
      <w:start w:val="1"/>
      <w:numFmt w:val="lowerLetter"/>
      <w:lvlText w:val="%8."/>
      <w:lvlJc w:val="left"/>
      <w:pPr>
        <w:ind w:left="5760" w:hanging="360"/>
      </w:pPr>
    </w:lvl>
    <w:lvl w:ilvl="8" w:tplc="69178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1">
    <w:multiLevelType w:val="hybridMultilevel"/>
    <w:lvl w:ilvl="0" w:tplc="46404994">
      <w:start w:val="1"/>
      <w:numFmt w:val="decimal"/>
      <w:lvlText w:val="%1."/>
      <w:lvlJc w:val="left"/>
      <w:pPr>
        <w:ind w:left="720" w:hanging="360"/>
      </w:pPr>
    </w:lvl>
    <w:lvl w:ilvl="1" w:tplc="46404994" w:tentative="1">
      <w:start w:val="1"/>
      <w:numFmt w:val="lowerLetter"/>
      <w:lvlText w:val="%2."/>
      <w:lvlJc w:val="left"/>
      <w:pPr>
        <w:ind w:left="1440" w:hanging="360"/>
      </w:pPr>
    </w:lvl>
    <w:lvl w:ilvl="2" w:tplc="46404994" w:tentative="1">
      <w:start w:val="1"/>
      <w:numFmt w:val="lowerRoman"/>
      <w:lvlText w:val="%3."/>
      <w:lvlJc w:val="right"/>
      <w:pPr>
        <w:ind w:left="2160" w:hanging="180"/>
      </w:pPr>
    </w:lvl>
    <w:lvl w:ilvl="3" w:tplc="46404994" w:tentative="1">
      <w:start w:val="1"/>
      <w:numFmt w:val="decimal"/>
      <w:lvlText w:val="%4."/>
      <w:lvlJc w:val="left"/>
      <w:pPr>
        <w:ind w:left="2880" w:hanging="360"/>
      </w:pPr>
    </w:lvl>
    <w:lvl w:ilvl="4" w:tplc="46404994" w:tentative="1">
      <w:start w:val="1"/>
      <w:numFmt w:val="lowerLetter"/>
      <w:lvlText w:val="%5."/>
      <w:lvlJc w:val="left"/>
      <w:pPr>
        <w:ind w:left="3600" w:hanging="360"/>
      </w:pPr>
    </w:lvl>
    <w:lvl w:ilvl="5" w:tplc="46404994" w:tentative="1">
      <w:start w:val="1"/>
      <w:numFmt w:val="lowerRoman"/>
      <w:lvlText w:val="%6."/>
      <w:lvlJc w:val="right"/>
      <w:pPr>
        <w:ind w:left="4320" w:hanging="180"/>
      </w:pPr>
    </w:lvl>
    <w:lvl w:ilvl="6" w:tplc="46404994" w:tentative="1">
      <w:start w:val="1"/>
      <w:numFmt w:val="decimal"/>
      <w:lvlText w:val="%7."/>
      <w:lvlJc w:val="left"/>
      <w:pPr>
        <w:ind w:left="5040" w:hanging="360"/>
      </w:pPr>
    </w:lvl>
    <w:lvl w:ilvl="7" w:tplc="46404994" w:tentative="1">
      <w:start w:val="1"/>
      <w:numFmt w:val="lowerLetter"/>
      <w:lvlText w:val="%8."/>
      <w:lvlJc w:val="left"/>
      <w:pPr>
        <w:ind w:left="5760" w:hanging="360"/>
      </w:pPr>
    </w:lvl>
    <w:lvl w:ilvl="8" w:tplc="46404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0">
    <w:multiLevelType w:val="hybridMultilevel"/>
    <w:lvl w:ilvl="0" w:tplc="43901878">
      <w:start w:val="1"/>
      <w:numFmt w:val="decimal"/>
      <w:lvlText w:val="%1."/>
      <w:lvlJc w:val="left"/>
      <w:pPr>
        <w:ind w:left="720" w:hanging="360"/>
      </w:pPr>
    </w:lvl>
    <w:lvl w:ilvl="1" w:tplc="43901878" w:tentative="1">
      <w:start w:val="1"/>
      <w:numFmt w:val="lowerLetter"/>
      <w:lvlText w:val="%2."/>
      <w:lvlJc w:val="left"/>
      <w:pPr>
        <w:ind w:left="1440" w:hanging="360"/>
      </w:pPr>
    </w:lvl>
    <w:lvl w:ilvl="2" w:tplc="43901878" w:tentative="1">
      <w:start w:val="1"/>
      <w:numFmt w:val="lowerRoman"/>
      <w:lvlText w:val="%3."/>
      <w:lvlJc w:val="right"/>
      <w:pPr>
        <w:ind w:left="2160" w:hanging="180"/>
      </w:pPr>
    </w:lvl>
    <w:lvl w:ilvl="3" w:tplc="43901878" w:tentative="1">
      <w:start w:val="1"/>
      <w:numFmt w:val="decimal"/>
      <w:lvlText w:val="%4."/>
      <w:lvlJc w:val="left"/>
      <w:pPr>
        <w:ind w:left="2880" w:hanging="360"/>
      </w:pPr>
    </w:lvl>
    <w:lvl w:ilvl="4" w:tplc="43901878" w:tentative="1">
      <w:start w:val="1"/>
      <w:numFmt w:val="lowerLetter"/>
      <w:lvlText w:val="%5."/>
      <w:lvlJc w:val="left"/>
      <w:pPr>
        <w:ind w:left="3600" w:hanging="360"/>
      </w:pPr>
    </w:lvl>
    <w:lvl w:ilvl="5" w:tplc="43901878" w:tentative="1">
      <w:start w:val="1"/>
      <w:numFmt w:val="lowerRoman"/>
      <w:lvlText w:val="%6."/>
      <w:lvlJc w:val="right"/>
      <w:pPr>
        <w:ind w:left="4320" w:hanging="180"/>
      </w:pPr>
    </w:lvl>
    <w:lvl w:ilvl="6" w:tplc="43901878" w:tentative="1">
      <w:start w:val="1"/>
      <w:numFmt w:val="decimal"/>
      <w:lvlText w:val="%7."/>
      <w:lvlJc w:val="left"/>
      <w:pPr>
        <w:ind w:left="5040" w:hanging="360"/>
      </w:pPr>
    </w:lvl>
    <w:lvl w:ilvl="7" w:tplc="43901878" w:tentative="1">
      <w:start w:val="1"/>
      <w:numFmt w:val="lowerLetter"/>
      <w:lvlText w:val="%8."/>
      <w:lvlJc w:val="left"/>
      <w:pPr>
        <w:ind w:left="5760" w:hanging="360"/>
      </w:pPr>
    </w:lvl>
    <w:lvl w:ilvl="8" w:tplc="4390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9">
    <w:multiLevelType w:val="hybridMultilevel"/>
    <w:lvl w:ilvl="0" w:tplc="12221510">
      <w:start w:val="1"/>
      <w:numFmt w:val="decimal"/>
      <w:lvlText w:val="%1."/>
      <w:lvlJc w:val="left"/>
      <w:pPr>
        <w:ind w:left="720" w:hanging="360"/>
      </w:pPr>
    </w:lvl>
    <w:lvl w:ilvl="1" w:tplc="12221510" w:tentative="1">
      <w:start w:val="1"/>
      <w:numFmt w:val="lowerLetter"/>
      <w:lvlText w:val="%2."/>
      <w:lvlJc w:val="left"/>
      <w:pPr>
        <w:ind w:left="1440" w:hanging="360"/>
      </w:pPr>
    </w:lvl>
    <w:lvl w:ilvl="2" w:tplc="12221510" w:tentative="1">
      <w:start w:val="1"/>
      <w:numFmt w:val="lowerRoman"/>
      <w:lvlText w:val="%3."/>
      <w:lvlJc w:val="right"/>
      <w:pPr>
        <w:ind w:left="2160" w:hanging="180"/>
      </w:pPr>
    </w:lvl>
    <w:lvl w:ilvl="3" w:tplc="12221510" w:tentative="1">
      <w:start w:val="1"/>
      <w:numFmt w:val="decimal"/>
      <w:lvlText w:val="%4."/>
      <w:lvlJc w:val="left"/>
      <w:pPr>
        <w:ind w:left="2880" w:hanging="360"/>
      </w:pPr>
    </w:lvl>
    <w:lvl w:ilvl="4" w:tplc="12221510" w:tentative="1">
      <w:start w:val="1"/>
      <w:numFmt w:val="lowerLetter"/>
      <w:lvlText w:val="%5."/>
      <w:lvlJc w:val="left"/>
      <w:pPr>
        <w:ind w:left="3600" w:hanging="360"/>
      </w:pPr>
    </w:lvl>
    <w:lvl w:ilvl="5" w:tplc="12221510" w:tentative="1">
      <w:start w:val="1"/>
      <w:numFmt w:val="lowerRoman"/>
      <w:lvlText w:val="%6."/>
      <w:lvlJc w:val="right"/>
      <w:pPr>
        <w:ind w:left="4320" w:hanging="180"/>
      </w:pPr>
    </w:lvl>
    <w:lvl w:ilvl="6" w:tplc="12221510" w:tentative="1">
      <w:start w:val="1"/>
      <w:numFmt w:val="decimal"/>
      <w:lvlText w:val="%7."/>
      <w:lvlJc w:val="left"/>
      <w:pPr>
        <w:ind w:left="5040" w:hanging="360"/>
      </w:pPr>
    </w:lvl>
    <w:lvl w:ilvl="7" w:tplc="12221510" w:tentative="1">
      <w:start w:val="1"/>
      <w:numFmt w:val="lowerLetter"/>
      <w:lvlText w:val="%8."/>
      <w:lvlJc w:val="left"/>
      <w:pPr>
        <w:ind w:left="5760" w:hanging="360"/>
      </w:pPr>
    </w:lvl>
    <w:lvl w:ilvl="8" w:tplc="1222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8">
    <w:multiLevelType w:val="hybridMultilevel"/>
    <w:lvl w:ilvl="0" w:tplc="69975635">
      <w:start w:val="1"/>
      <w:numFmt w:val="decimal"/>
      <w:lvlText w:val="%1."/>
      <w:lvlJc w:val="left"/>
      <w:pPr>
        <w:ind w:left="720" w:hanging="360"/>
      </w:pPr>
    </w:lvl>
    <w:lvl w:ilvl="1" w:tplc="69975635" w:tentative="1">
      <w:start w:val="1"/>
      <w:numFmt w:val="lowerLetter"/>
      <w:lvlText w:val="%2."/>
      <w:lvlJc w:val="left"/>
      <w:pPr>
        <w:ind w:left="1440" w:hanging="360"/>
      </w:pPr>
    </w:lvl>
    <w:lvl w:ilvl="2" w:tplc="69975635" w:tentative="1">
      <w:start w:val="1"/>
      <w:numFmt w:val="lowerRoman"/>
      <w:lvlText w:val="%3."/>
      <w:lvlJc w:val="right"/>
      <w:pPr>
        <w:ind w:left="2160" w:hanging="180"/>
      </w:pPr>
    </w:lvl>
    <w:lvl w:ilvl="3" w:tplc="69975635" w:tentative="1">
      <w:start w:val="1"/>
      <w:numFmt w:val="decimal"/>
      <w:lvlText w:val="%4."/>
      <w:lvlJc w:val="left"/>
      <w:pPr>
        <w:ind w:left="2880" w:hanging="360"/>
      </w:pPr>
    </w:lvl>
    <w:lvl w:ilvl="4" w:tplc="69975635" w:tentative="1">
      <w:start w:val="1"/>
      <w:numFmt w:val="lowerLetter"/>
      <w:lvlText w:val="%5."/>
      <w:lvlJc w:val="left"/>
      <w:pPr>
        <w:ind w:left="3600" w:hanging="360"/>
      </w:pPr>
    </w:lvl>
    <w:lvl w:ilvl="5" w:tplc="69975635" w:tentative="1">
      <w:start w:val="1"/>
      <w:numFmt w:val="lowerRoman"/>
      <w:lvlText w:val="%6."/>
      <w:lvlJc w:val="right"/>
      <w:pPr>
        <w:ind w:left="4320" w:hanging="180"/>
      </w:pPr>
    </w:lvl>
    <w:lvl w:ilvl="6" w:tplc="69975635" w:tentative="1">
      <w:start w:val="1"/>
      <w:numFmt w:val="decimal"/>
      <w:lvlText w:val="%7."/>
      <w:lvlJc w:val="left"/>
      <w:pPr>
        <w:ind w:left="5040" w:hanging="360"/>
      </w:pPr>
    </w:lvl>
    <w:lvl w:ilvl="7" w:tplc="69975635" w:tentative="1">
      <w:start w:val="1"/>
      <w:numFmt w:val="lowerLetter"/>
      <w:lvlText w:val="%8."/>
      <w:lvlJc w:val="left"/>
      <w:pPr>
        <w:ind w:left="5760" w:hanging="360"/>
      </w:pPr>
    </w:lvl>
    <w:lvl w:ilvl="8" w:tplc="6997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7">
    <w:multiLevelType w:val="hybridMultilevel"/>
    <w:lvl w:ilvl="0" w:tplc="15020321">
      <w:start w:val="1"/>
      <w:numFmt w:val="decimal"/>
      <w:lvlText w:val="%1."/>
      <w:lvlJc w:val="left"/>
      <w:pPr>
        <w:ind w:left="720" w:hanging="360"/>
      </w:pPr>
    </w:lvl>
    <w:lvl w:ilvl="1" w:tplc="15020321" w:tentative="1">
      <w:start w:val="1"/>
      <w:numFmt w:val="lowerLetter"/>
      <w:lvlText w:val="%2."/>
      <w:lvlJc w:val="left"/>
      <w:pPr>
        <w:ind w:left="1440" w:hanging="360"/>
      </w:pPr>
    </w:lvl>
    <w:lvl w:ilvl="2" w:tplc="15020321" w:tentative="1">
      <w:start w:val="1"/>
      <w:numFmt w:val="lowerRoman"/>
      <w:lvlText w:val="%3."/>
      <w:lvlJc w:val="right"/>
      <w:pPr>
        <w:ind w:left="2160" w:hanging="180"/>
      </w:pPr>
    </w:lvl>
    <w:lvl w:ilvl="3" w:tplc="15020321" w:tentative="1">
      <w:start w:val="1"/>
      <w:numFmt w:val="decimal"/>
      <w:lvlText w:val="%4."/>
      <w:lvlJc w:val="left"/>
      <w:pPr>
        <w:ind w:left="2880" w:hanging="360"/>
      </w:pPr>
    </w:lvl>
    <w:lvl w:ilvl="4" w:tplc="15020321" w:tentative="1">
      <w:start w:val="1"/>
      <w:numFmt w:val="lowerLetter"/>
      <w:lvlText w:val="%5."/>
      <w:lvlJc w:val="left"/>
      <w:pPr>
        <w:ind w:left="3600" w:hanging="360"/>
      </w:pPr>
    </w:lvl>
    <w:lvl w:ilvl="5" w:tplc="15020321" w:tentative="1">
      <w:start w:val="1"/>
      <w:numFmt w:val="lowerRoman"/>
      <w:lvlText w:val="%6."/>
      <w:lvlJc w:val="right"/>
      <w:pPr>
        <w:ind w:left="4320" w:hanging="180"/>
      </w:pPr>
    </w:lvl>
    <w:lvl w:ilvl="6" w:tplc="15020321" w:tentative="1">
      <w:start w:val="1"/>
      <w:numFmt w:val="decimal"/>
      <w:lvlText w:val="%7."/>
      <w:lvlJc w:val="left"/>
      <w:pPr>
        <w:ind w:left="5040" w:hanging="360"/>
      </w:pPr>
    </w:lvl>
    <w:lvl w:ilvl="7" w:tplc="15020321" w:tentative="1">
      <w:start w:val="1"/>
      <w:numFmt w:val="lowerLetter"/>
      <w:lvlText w:val="%8."/>
      <w:lvlJc w:val="left"/>
      <w:pPr>
        <w:ind w:left="5760" w:hanging="360"/>
      </w:pPr>
    </w:lvl>
    <w:lvl w:ilvl="8" w:tplc="1502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6">
    <w:multiLevelType w:val="hybridMultilevel"/>
    <w:lvl w:ilvl="0" w:tplc="61306356">
      <w:start w:val="1"/>
      <w:numFmt w:val="decimal"/>
      <w:lvlText w:val="%1."/>
      <w:lvlJc w:val="left"/>
      <w:pPr>
        <w:ind w:left="720" w:hanging="360"/>
      </w:pPr>
    </w:lvl>
    <w:lvl w:ilvl="1" w:tplc="61306356" w:tentative="1">
      <w:start w:val="1"/>
      <w:numFmt w:val="lowerLetter"/>
      <w:lvlText w:val="%2."/>
      <w:lvlJc w:val="left"/>
      <w:pPr>
        <w:ind w:left="1440" w:hanging="360"/>
      </w:pPr>
    </w:lvl>
    <w:lvl w:ilvl="2" w:tplc="61306356" w:tentative="1">
      <w:start w:val="1"/>
      <w:numFmt w:val="lowerRoman"/>
      <w:lvlText w:val="%3."/>
      <w:lvlJc w:val="right"/>
      <w:pPr>
        <w:ind w:left="2160" w:hanging="180"/>
      </w:pPr>
    </w:lvl>
    <w:lvl w:ilvl="3" w:tplc="61306356" w:tentative="1">
      <w:start w:val="1"/>
      <w:numFmt w:val="decimal"/>
      <w:lvlText w:val="%4."/>
      <w:lvlJc w:val="left"/>
      <w:pPr>
        <w:ind w:left="2880" w:hanging="360"/>
      </w:pPr>
    </w:lvl>
    <w:lvl w:ilvl="4" w:tplc="61306356" w:tentative="1">
      <w:start w:val="1"/>
      <w:numFmt w:val="lowerLetter"/>
      <w:lvlText w:val="%5."/>
      <w:lvlJc w:val="left"/>
      <w:pPr>
        <w:ind w:left="3600" w:hanging="360"/>
      </w:pPr>
    </w:lvl>
    <w:lvl w:ilvl="5" w:tplc="61306356" w:tentative="1">
      <w:start w:val="1"/>
      <w:numFmt w:val="lowerRoman"/>
      <w:lvlText w:val="%6."/>
      <w:lvlJc w:val="right"/>
      <w:pPr>
        <w:ind w:left="4320" w:hanging="180"/>
      </w:pPr>
    </w:lvl>
    <w:lvl w:ilvl="6" w:tplc="61306356" w:tentative="1">
      <w:start w:val="1"/>
      <w:numFmt w:val="decimal"/>
      <w:lvlText w:val="%7."/>
      <w:lvlJc w:val="left"/>
      <w:pPr>
        <w:ind w:left="5040" w:hanging="360"/>
      </w:pPr>
    </w:lvl>
    <w:lvl w:ilvl="7" w:tplc="61306356" w:tentative="1">
      <w:start w:val="1"/>
      <w:numFmt w:val="lowerLetter"/>
      <w:lvlText w:val="%8."/>
      <w:lvlJc w:val="left"/>
      <w:pPr>
        <w:ind w:left="5760" w:hanging="360"/>
      </w:pPr>
    </w:lvl>
    <w:lvl w:ilvl="8" w:tplc="6130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5">
    <w:multiLevelType w:val="hybridMultilevel"/>
    <w:lvl w:ilvl="0" w:tplc="68753696">
      <w:start w:val="1"/>
      <w:numFmt w:val="decimal"/>
      <w:lvlText w:val="%1."/>
      <w:lvlJc w:val="left"/>
      <w:pPr>
        <w:ind w:left="720" w:hanging="360"/>
      </w:pPr>
    </w:lvl>
    <w:lvl w:ilvl="1" w:tplc="68753696" w:tentative="1">
      <w:start w:val="1"/>
      <w:numFmt w:val="lowerLetter"/>
      <w:lvlText w:val="%2."/>
      <w:lvlJc w:val="left"/>
      <w:pPr>
        <w:ind w:left="1440" w:hanging="360"/>
      </w:pPr>
    </w:lvl>
    <w:lvl w:ilvl="2" w:tplc="68753696" w:tentative="1">
      <w:start w:val="1"/>
      <w:numFmt w:val="lowerRoman"/>
      <w:lvlText w:val="%3."/>
      <w:lvlJc w:val="right"/>
      <w:pPr>
        <w:ind w:left="2160" w:hanging="180"/>
      </w:pPr>
    </w:lvl>
    <w:lvl w:ilvl="3" w:tplc="68753696" w:tentative="1">
      <w:start w:val="1"/>
      <w:numFmt w:val="decimal"/>
      <w:lvlText w:val="%4."/>
      <w:lvlJc w:val="left"/>
      <w:pPr>
        <w:ind w:left="2880" w:hanging="360"/>
      </w:pPr>
    </w:lvl>
    <w:lvl w:ilvl="4" w:tplc="68753696" w:tentative="1">
      <w:start w:val="1"/>
      <w:numFmt w:val="lowerLetter"/>
      <w:lvlText w:val="%5."/>
      <w:lvlJc w:val="left"/>
      <w:pPr>
        <w:ind w:left="3600" w:hanging="360"/>
      </w:pPr>
    </w:lvl>
    <w:lvl w:ilvl="5" w:tplc="68753696" w:tentative="1">
      <w:start w:val="1"/>
      <w:numFmt w:val="lowerRoman"/>
      <w:lvlText w:val="%6."/>
      <w:lvlJc w:val="right"/>
      <w:pPr>
        <w:ind w:left="4320" w:hanging="180"/>
      </w:pPr>
    </w:lvl>
    <w:lvl w:ilvl="6" w:tplc="68753696" w:tentative="1">
      <w:start w:val="1"/>
      <w:numFmt w:val="decimal"/>
      <w:lvlText w:val="%7."/>
      <w:lvlJc w:val="left"/>
      <w:pPr>
        <w:ind w:left="5040" w:hanging="360"/>
      </w:pPr>
    </w:lvl>
    <w:lvl w:ilvl="7" w:tplc="68753696" w:tentative="1">
      <w:start w:val="1"/>
      <w:numFmt w:val="lowerLetter"/>
      <w:lvlText w:val="%8."/>
      <w:lvlJc w:val="left"/>
      <w:pPr>
        <w:ind w:left="5760" w:hanging="360"/>
      </w:pPr>
    </w:lvl>
    <w:lvl w:ilvl="8" w:tplc="6875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4">
    <w:multiLevelType w:val="hybridMultilevel"/>
    <w:lvl w:ilvl="0" w:tplc="44937092">
      <w:start w:val="1"/>
      <w:numFmt w:val="decimal"/>
      <w:lvlText w:val="%1."/>
      <w:lvlJc w:val="left"/>
      <w:pPr>
        <w:ind w:left="720" w:hanging="360"/>
      </w:pPr>
    </w:lvl>
    <w:lvl w:ilvl="1" w:tplc="44937092" w:tentative="1">
      <w:start w:val="1"/>
      <w:numFmt w:val="lowerLetter"/>
      <w:lvlText w:val="%2."/>
      <w:lvlJc w:val="left"/>
      <w:pPr>
        <w:ind w:left="1440" w:hanging="360"/>
      </w:pPr>
    </w:lvl>
    <w:lvl w:ilvl="2" w:tplc="44937092" w:tentative="1">
      <w:start w:val="1"/>
      <w:numFmt w:val="lowerRoman"/>
      <w:lvlText w:val="%3."/>
      <w:lvlJc w:val="right"/>
      <w:pPr>
        <w:ind w:left="2160" w:hanging="180"/>
      </w:pPr>
    </w:lvl>
    <w:lvl w:ilvl="3" w:tplc="44937092" w:tentative="1">
      <w:start w:val="1"/>
      <w:numFmt w:val="decimal"/>
      <w:lvlText w:val="%4."/>
      <w:lvlJc w:val="left"/>
      <w:pPr>
        <w:ind w:left="2880" w:hanging="360"/>
      </w:pPr>
    </w:lvl>
    <w:lvl w:ilvl="4" w:tplc="44937092" w:tentative="1">
      <w:start w:val="1"/>
      <w:numFmt w:val="lowerLetter"/>
      <w:lvlText w:val="%5."/>
      <w:lvlJc w:val="left"/>
      <w:pPr>
        <w:ind w:left="3600" w:hanging="360"/>
      </w:pPr>
    </w:lvl>
    <w:lvl w:ilvl="5" w:tplc="44937092" w:tentative="1">
      <w:start w:val="1"/>
      <w:numFmt w:val="lowerRoman"/>
      <w:lvlText w:val="%6."/>
      <w:lvlJc w:val="right"/>
      <w:pPr>
        <w:ind w:left="4320" w:hanging="180"/>
      </w:pPr>
    </w:lvl>
    <w:lvl w:ilvl="6" w:tplc="44937092" w:tentative="1">
      <w:start w:val="1"/>
      <w:numFmt w:val="decimal"/>
      <w:lvlText w:val="%7."/>
      <w:lvlJc w:val="left"/>
      <w:pPr>
        <w:ind w:left="5040" w:hanging="360"/>
      </w:pPr>
    </w:lvl>
    <w:lvl w:ilvl="7" w:tplc="44937092" w:tentative="1">
      <w:start w:val="1"/>
      <w:numFmt w:val="lowerLetter"/>
      <w:lvlText w:val="%8."/>
      <w:lvlJc w:val="left"/>
      <w:pPr>
        <w:ind w:left="5760" w:hanging="360"/>
      </w:pPr>
    </w:lvl>
    <w:lvl w:ilvl="8" w:tplc="44937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3">
    <w:multiLevelType w:val="hybridMultilevel"/>
    <w:lvl w:ilvl="0" w:tplc="22392757">
      <w:start w:val="1"/>
      <w:numFmt w:val="decimal"/>
      <w:lvlText w:val="%1."/>
      <w:lvlJc w:val="left"/>
      <w:pPr>
        <w:ind w:left="720" w:hanging="360"/>
      </w:pPr>
    </w:lvl>
    <w:lvl w:ilvl="1" w:tplc="22392757" w:tentative="1">
      <w:start w:val="1"/>
      <w:numFmt w:val="lowerLetter"/>
      <w:lvlText w:val="%2."/>
      <w:lvlJc w:val="left"/>
      <w:pPr>
        <w:ind w:left="1440" w:hanging="360"/>
      </w:pPr>
    </w:lvl>
    <w:lvl w:ilvl="2" w:tplc="22392757" w:tentative="1">
      <w:start w:val="1"/>
      <w:numFmt w:val="lowerRoman"/>
      <w:lvlText w:val="%3."/>
      <w:lvlJc w:val="right"/>
      <w:pPr>
        <w:ind w:left="2160" w:hanging="180"/>
      </w:pPr>
    </w:lvl>
    <w:lvl w:ilvl="3" w:tplc="22392757" w:tentative="1">
      <w:start w:val="1"/>
      <w:numFmt w:val="decimal"/>
      <w:lvlText w:val="%4."/>
      <w:lvlJc w:val="left"/>
      <w:pPr>
        <w:ind w:left="2880" w:hanging="360"/>
      </w:pPr>
    </w:lvl>
    <w:lvl w:ilvl="4" w:tplc="22392757" w:tentative="1">
      <w:start w:val="1"/>
      <w:numFmt w:val="lowerLetter"/>
      <w:lvlText w:val="%5."/>
      <w:lvlJc w:val="left"/>
      <w:pPr>
        <w:ind w:left="3600" w:hanging="360"/>
      </w:pPr>
    </w:lvl>
    <w:lvl w:ilvl="5" w:tplc="22392757" w:tentative="1">
      <w:start w:val="1"/>
      <w:numFmt w:val="lowerRoman"/>
      <w:lvlText w:val="%6."/>
      <w:lvlJc w:val="right"/>
      <w:pPr>
        <w:ind w:left="4320" w:hanging="180"/>
      </w:pPr>
    </w:lvl>
    <w:lvl w:ilvl="6" w:tplc="22392757" w:tentative="1">
      <w:start w:val="1"/>
      <w:numFmt w:val="decimal"/>
      <w:lvlText w:val="%7."/>
      <w:lvlJc w:val="left"/>
      <w:pPr>
        <w:ind w:left="5040" w:hanging="360"/>
      </w:pPr>
    </w:lvl>
    <w:lvl w:ilvl="7" w:tplc="22392757" w:tentative="1">
      <w:start w:val="1"/>
      <w:numFmt w:val="lowerLetter"/>
      <w:lvlText w:val="%8."/>
      <w:lvlJc w:val="left"/>
      <w:pPr>
        <w:ind w:left="5760" w:hanging="360"/>
      </w:pPr>
    </w:lvl>
    <w:lvl w:ilvl="8" w:tplc="2239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2">
    <w:multiLevelType w:val="hybridMultilevel"/>
    <w:lvl w:ilvl="0" w:tplc="64092022">
      <w:start w:val="1"/>
      <w:numFmt w:val="decimal"/>
      <w:lvlText w:val="%1."/>
      <w:lvlJc w:val="left"/>
      <w:pPr>
        <w:ind w:left="720" w:hanging="360"/>
      </w:pPr>
    </w:lvl>
    <w:lvl w:ilvl="1" w:tplc="64092022" w:tentative="1">
      <w:start w:val="1"/>
      <w:numFmt w:val="lowerLetter"/>
      <w:lvlText w:val="%2."/>
      <w:lvlJc w:val="left"/>
      <w:pPr>
        <w:ind w:left="1440" w:hanging="360"/>
      </w:pPr>
    </w:lvl>
    <w:lvl w:ilvl="2" w:tplc="64092022" w:tentative="1">
      <w:start w:val="1"/>
      <w:numFmt w:val="lowerRoman"/>
      <w:lvlText w:val="%3."/>
      <w:lvlJc w:val="right"/>
      <w:pPr>
        <w:ind w:left="2160" w:hanging="180"/>
      </w:pPr>
    </w:lvl>
    <w:lvl w:ilvl="3" w:tplc="64092022" w:tentative="1">
      <w:start w:val="1"/>
      <w:numFmt w:val="decimal"/>
      <w:lvlText w:val="%4."/>
      <w:lvlJc w:val="left"/>
      <w:pPr>
        <w:ind w:left="2880" w:hanging="360"/>
      </w:pPr>
    </w:lvl>
    <w:lvl w:ilvl="4" w:tplc="64092022" w:tentative="1">
      <w:start w:val="1"/>
      <w:numFmt w:val="lowerLetter"/>
      <w:lvlText w:val="%5."/>
      <w:lvlJc w:val="left"/>
      <w:pPr>
        <w:ind w:left="3600" w:hanging="360"/>
      </w:pPr>
    </w:lvl>
    <w:lvl w:ilvl="5" w:tplc="64092022" w:tentative="1">
      <w:start w:val="1"/>
      <w:numFmt w:val="lowerRoman"/>
      <w:lvlText w:val="%6."/>
      <w:lvlJc w:val="right"/>
      <w:pPr>
        <w:ind w:left="4320" w:hanging="180"/>
      </w:pPr>
    </w:lvl>
    <w:lvl w:ilvl="6" w:tplc="64092022" w:tentative="1">
      <w:start w:val="1"/>
      <w:numFmt w:val="decimal"/>
      <w:lvlText w:val="%7."/>
      <w:lvlJc w:val="left"/>
      <w:pPr>
        <w:ind w:left="5040" w:hanging="360"/>
      </w:pPr>
    </w:lvl>
    <w:lvl w:ilvl="7" w:tplc="64092022" w:tentative="1">
      <w:start w:val="1"/>
      <w:numFmt w:val="lowerLetter"/>
      <w:lvlText w:val="%8."/>
      <w:lvlJc w:val="left"/>
      <w:pPr>
        <w:ind w:left="5760" w:hanging="360"/>
      </w:pPr>
    </w:lvl>
    <w:lvl w:ilvl="8" w:tplc="64092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1">
    <w:multiLevelType w:val="hybridMultilevel"/>
    <w:lvl w:ilvl="0" w:tplc="73536176">
      <w:start w:val="1"/>
      <w:numFmt w:val="decimal"/>
      <w:lvlText w:val="%1."/>
      <w:lvlJc w:val="left"/>
      <w:pPr>
        <w:ind w:left="720" w:hanging="360"/>
      </w:pPr>
    </w:lvl>
    <w:lvl w:ilvl="1" w:tplc="73536176" w:tentative="1">
      <w:start w:val="1"/>
      <w:numFmt w:val="lowerLetter"/>
      <w:lvlText w:val="%2."/>
      <w:lvlJc w:val="left"/>
      <w:pPr>
        <w:ind w:left="1440" w:hanging="360"/>
      </w:pPr>
    </w:lvl>
    <w:lvl w:ilvl="2" w:tplc="73536176" w:tentative="1">
      <w:start w:val="1"/>
      <w:numFmt w:val="lowerRoman"/>
      <w:lvlText w:val="%3."/>
      <w:lvlJc w:val="right"/>
      <w:pPr>
        <w:ind w:left="2160" w:hanging="180"/>
      </w:pPr>
    </w:lvl>
    <w:lvl w:ilvl="3" w:tplc="73536176" w:tentative="1">
      <w:start w:val="1"/>
      <w:numFmt w:val="decimal"/>
      <w:lvlText w:val="%4."/>
      <w:lvlJc w:val="left"/>
      <w:pPr>
        <w:ind w:left="2880" w:hanging="360"/>
      </w:pPr>
    </w:lvl>
    <w:lvl w:ilvl="4" w:tplc="73536176" w:tentative="1">
      <w:start w:val="1"/>
      <w:numFmt w:val="lowerLetter"/>
      <w:lvlText w:val="%5."/>
      <w:lvlJc w:val="left"/>
      <w:pPr>
        <w:ind w:left="3600" w:hanging="360"/>
      </w:pPr>
    </w:lvl>
    <w:lvl w:ilvl="5" w:tplc="73536176" w:tentative="1">
      <w:start w:val="1"/>
      <w:numFmt w:val="lowerRoman"/>
      <w:lvlText w:val="%6."/>
      <w:lvlJc w:val="right"/>
      <w:pPr>
        <w:ind w:left="4320" w:hanging="180"/>
      </w:pPr>
    </w:lvl>
    <w:lvl w:ilvl="6" w:tplc="73536176" w:tentative="1">
      <w:start w:val="1"/>
      <w:numFmt w:val="decimal"/>
      <w:lvlText w:val="%7."/>
      <w:lvlJc w:val="left"/>
      <w:pPr>
        <w:ind w:left="5040" w:hanging="360"/>
      </w:pPr>
    </w:lvl>
    <w:lvl w:ilvl="7" w:tplc="73536176" w:tentative="1">
      <w:start w:val="1"/>
      <w:numFmt w:val="lowerLetter"/>
      <w:lvlText w:val="%8."/>
      <w:lvlJc w:val="left"/>
      <w:pPr>
        <w:ind w:left="5760" w:hanging="360"/>
      </w:pPr>
    </w:lvl>
    <w:lvl w:ilvl="8" w:tplc="73536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0">
    <w:multiLevelType w:val="hybridMultilevel"/>
    <w:lvl w:ilvl="0" w:tplc="56716473">
      <w:start w:val="1"/>
      <w:numFmt w:val="decimal"/>
      <w:lvlText w:val="%1."/>
      <w:lvlJc w:val="left"/>
      <w:pPr>
        <w:ind w:left="720" w:hanging="360"/>
      </w:pPr>
    </w:lvl>
    <w:lvl w:ilvl="1" w:tplc="56716473" w:tentative="1">
      <w:start w:val="1"/>
      <w:numFmt w:val="lowerLetter"/>
      <w:lvlText w:val="%2."/>
      <w:lvlJc w:val="left"/>
      <w:pPr>
        <w:ind w:left="1440" w:hanging="360"/>
      </w:pPr>
    </w:lvl>
    <w:lvl w:ilvl="2" w:tplc="56716473" w:tentative="1">
      <w:start w:val="1"/>
      <w:numFmt w:val="lowerRoman"/>
      <w:lvlText w:val="%3."/>
      <w:lvlJc w:val="right"/>
      <w:pPr>
        <w:ind w:left="2160" w:hanging="180"/>
      </w:pPr>
    </w:lvl>
    <w:lvl w:ilvl="3" w:tplc="56716473" w:tentative="1">
      <w:start w:val="1"/>
      <w:numFmt w:val="decimal"/>
      <w:lvlText w:val="%4."/>
      <w:lvlJc w:val="left"/>
      <w:pPr>
        <w:ind w:left="2880" w:hanging="360"/>
      </w:pPr>
    </w:lvl>
    <w:lvl w:ilvl="4" w:tplc="56716473" w:tentative="1">
      <w:start w:val="1"/>
      <w:numFmt w:val="lowerLetter"/>
      <w:lvlText w:val="%5."/>
      <w:lvlJc w:val="left"/>
      <w:pPr>
        <w:ind w:left="3600" w:hanging="360"/>
      </w:pPr>
    </w:lvl>
    <w:lvl w:ilvl="5" w:tplc="56716473" w:tentative="1">
      <w:start w:val="1"/>
      <w:numFmt w:val="lowerRoman"/>
      <w:lvlText w:val="%6."/>
      <w:lvlJc w:val="right"/>
      <w:pPr>
        <w:ind w:left="4320" w:hanging="180"/>
      </w:pPr>
    </w:lvl>
    <w:lvl w:ilvl="6" w:tplc="56716473" w:tentative="1">
      <w:start w:val="1"/>
      <w:numFmt w:val="decimal"/>
      <w:lvlText w:val="%7."/>
      <w:lvlJc w:val="left"/>
      <w:pPr>
        <w:ind w:left="5040" w:hanging="360"/>
      </w:pPr>
    </w:lvl>
    <w:lvl w:ilvl="7" w:tplc="56716473" w:tentative="1">
      <w:start w:val="1"/>
      <w:numFmt w:val="lowerLetter"/>
      <w:lvlText w:val="%8."/>
      <w:lvlJc w:val="left"/>
      <w:pPr>
        <w:ind w:left="5760" w:hanging="360"/>
      </w:pPr>
    </w:lvl>
    <w:lvl w:ilvl="8" w:tplc="56716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9">
    <w:multiLevelType w:val="hybridMultilevel"/>
    <w:lvl w:ilvl="0" w:tplc="11321575">
      <w:start w:val="1"/>
      <w:numFmt w:val="decimal"/>
      <w:lvlText w:val="%1."/>
      <w:lvlJc w:val="left"/>
      <w:pPr>
        <w:ind w:left="720" w:hanging="360"/>
      </w:pPr>
    </w:lvl>
    <w:lvl w:ilvl="1" w:tplc="11321575" w:tentative="1">
      <w:start w:val="1"/>
      <w:numFmt w:val="lowerLetter"/>
      <w:lvlText w:val="%2."/>
      <w:lvlJc w:val="left"/>
      <w:pPr>
        <w:ind w:left="1440" w:hanging="360"/>
      </w:pPr>
    </w:lvl>
    <w:lvl w:ilvl="2" w:tplc="11321575" w:tentative="1">
      <w:start w:val="1"/>
      <w:numFmt w:val="lowerRoman"/>
      <w:lvlText w:val="%3."/>
      <w:lvlJc w:val="right"/>
      <w:pPr>
        <w:ind w:left="2160" w:hanging="180"/>
      </w:pPr>
    </w:lvl>
    <w:lvl w:ilvl="3" w:tplc="11321575" w:tentative="1">
      <w:start w:val="1"/>
      <w:numFmt w:val="decimal"/>
      <w:lvlText w:val="%4."/>
      <w:lvlJc w:val="left"/>
      <w:pPr>
        <w:ind w:left="2880" w:hanging="360"/>
      </w:pPr>
    </w:lvl>
    <w:lvl w:ilvl="4" w:tplc="11321575" w:tentative="1">
      <w:start w:val="1"/>
      <w:numFmt w:val="lowerLetter"/>
      <w:lvlText w:val="%5."/>
      <w:lvlJc w:val="left"/>
      <w:pPr>
        <w:ind w:left="3600" w:hanging="360"/>
      </w:pPr>
    </w:lvl>
    <w:lvl w:ilvl="5" w:tplc="11321575" w:tentative="1">
      <w:start w:val="1"/>
      <w:numFmt w:val="lowerRoman"/>
      <w:lvlText w:val="%6."/>
      <w:lvlJc w:val="right"/>
      <w:pPr>
        <w:ind w:left="4320" w:hanging="180"/>
      </w:pPr>
    </w:lvl>
    <w:lvl w:ilvl="6" w:tplc="11321575" w:tentative="1">
      <w:start w:val="1"/>
      <w:numFmt w:val="decimal"/>
      <w:lvlText w:val="%7."/>
      <w:lvlJc w:val="left"/>
      <w:pPr>
        <w:ind w:left="5040" w:hanging="360"/>
      </w:pPr>
    </w:lvl>
    <w:lvl w:ilvl="7" w:tplc="11321575" w:tentative="1">
      <w:start w:val="1"/>
      <w:numFmt w:val="lowerLetter"/>
      <w:lvlText w:val="%8."/>
      <w:lvlJc w:val="left"/>
      <w:pPr>
        <w:ind w:left="5760" w:hanging="360"/>
      </w:pPr>
    </w:lvl>
    <w:lvl w:ilvl="8" w:tplc="1132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8">
    <w:multiLevelType w:val="hybridMultilevel"/>
    <w:lvl w:ilvl="0" w:tplc="33572478">
      <w:start w:val="1"/>
      <w:numFmt w:val="decimal"/>
      <w:lvlText w:val="%1."/>
      <w:lvlJc w:val="left"/>
      <w:pPr>
        <w:ind w:left="720" w:hanging="360"/>
      </w:pPr>
    </w:lvl>
    <w:lvl w:ilvl="1" w:tplc="33572478" w:tentative="1">
      <w:start w:val="1"/>
      <w:numFmt w:val="lowerLetter"/>
      <w:lvlText w:val="%2."/>
      <w:lvlJc w:val="left"/>
      <w:pPr>
        <w:ind w:left="1440" w:hanging="360"/>
      </w:pPr>
    </w:lvl>
    <w:lvl w:ilvl="2" w:tplc="33572478" w:tentative="1">
      <w:start w:val="1"/>
      <w:numFmt w:val="lowerRoman"/>
      <w:lvlText w:val="%3."/>
      <w:lvlJc w:val="right"/>
      <w:pPr>
        <w:ind w:left="2160" w:hanging="180"/>
      </w:pPr>
    </w:lvl>
    <w:lvl w:ilvl="3" w:tplc="33572478" w:tentative="1">
      <w:start w:val="1"/>
      <w:numFmt w:val="decimal"/>
      <w:lvlText w:val="%4."/>
      <w:lvlJc w:val="left"/>
      <w:pPr>
        <w:ind w:left="2880" w:hanging="360"/>
      </w:pPr>
    </w:lvl>
    <w:lvl w:ilvl="4" w:tplc="33572478" w:tentative="1">
      <w:start w:val="1"/>
      <w:numFmt w:val="lowerLetter"/>
      <w:lvlText w:val="%5."/>
      <w:lvlJc w:val="left"/>
      <w:pPr>
        <w:ind w:left="3600" w:hanging="360"/>
      </w:pPr>
    </w:lvl>
    <w:lvl w:ilvl="5" w:tplc="33572478" w:tentative="1">
      <w:start w:val="1"/>
      <w:numFmt w:val="lowerRoman"/>
      <w:lvlText w:val="%6."/>
      <w:lvlJc w:val="right"/>
      <w:pPr>
        <w:ind w:left="4320" w:hanging="180"/>
      </w:pPr>
    </w:lvl>
    <w:lvl w:ilvl="6" w:tplc="33572478" w:tentative="1">
      <w:start w:val="1"/>
      <w:numFmt w:val="decimal"/>
      <w:lvlText w:val="%7."/>
      <w:lvlJc w:val="left"/>
      <w:pPr>
        <w:ind w:left="5040" w:hanging="360"/>
      </w:pPr>
    </w:lvl>
    <w:lvl w:ilvl="7" w:tplc="33572478" w:tentative="1">
      <w:start w:val="1"/>
      <w:numFmt w:val="lowerLetter"/>
      <w:lvlText w:val="%8."/>
      <w:lvlJc w:val="left"/>
      <w:pPr>
        <w:ind w:left="5760" w:hanging="360"/>
      </w:pPr>
    </w:lvl>
    <w:lvl w:ilvl="8" w:tplc="3357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7">
    <w:multiLevelType w:val="hybridMultilevel"/>
    <w:lvl w:ilvl="0" w:tplc="72139528">
      <w:start w:val="1"/>
      <w:numFmt w:val="decimal"/>
      <w:lvlText w:val="%1."/>
      <w:lvlJc w:val="left"/>
      <w:pPr>
        <w:ind w:left="720" w:hanging="360"/>
      </w:pPr>
    </w:lvl>
    <w:lvl w:ilvl="1" w:tplc="72139528" w:tentative="1">
      <w:start w:val="1"/>
      <w:numFmt w:val="lowerLetter"/>
      <w:lvlText w:val="%2."/>
      <w:lvlJc w:val="left"/>
      <w:pPr>
        <w:ind w:left="1440" w:hanging="360"/>
      </w:pPr>
    </w:lvl>
    <w:lvl w:ilvl="2" w:tplc="72139528" w:tentative="1">
      <w:start w:val="1"/>
      <w:numFmt w:val="lowerRoman"/>
      <w:lvlText w:val="%3."/>
      <w:lvlJc w:val="right"/>
      <w:pPr>
        <w:ind w:left="2160" w:hanging="180"/>
      </w:pPr>
    </w:lvl>
    <w:lvl w:ilvl="3" w:tplc="72139528" w:tentative="1">
      <w:start w:val="1"/>
      <w:numFmt w:val="decimal"/>
      <w:lvlText w:val="%4."/>
      <w:lvlJc w:val="left"/>
      <w:pPr>
        <w:ind w:left="2880" w:hanging="360"/>
      </w:pPr>
    </w:lvl>
    <w:lvl w:ilvl="4" w:tplc="72139528" w:tentative="1">
      <w:start w:val="1"/>
      <w:numFmt w:val="lowerLetter"/>
      <w:lvlText w:val="%5."/>
      <w:lvlJc w:val="left"/>
      <w:pPr>
        <w:ind w:left="3600" w:hanging="360"/>
      </w:pPr>
    </w:lvl>
    <w:lvl w:ilvl="5" w:tplc="72139528" w:tentative="1">
      <w:start w:val="1"/>
      <w:numFmt w:val="lowerRoman"/>
      <w:lvlText w:val="%6."/>
      <w:lvlJc w:val="right"/>
      <w:pPr>
        <w:ind w:left="4320" w:hanging="180"/>
      </w:pPr>
    </w:lvl>
    <w:lvl w:ilvl="6" w:tplc="72139528" w:tentative="1">
      <w:start w:val="1"/>
      <w:numFmt w:val="decimal"/>
      <w:lvlText w:val="%7."/>
      <w:lvlJc w:val="left"/>
      <w:pPr>
        <w:ind w:left="5040" w:hanging="360"/>
      </w:pPr>
    </w:lvl>
    <w:lvl w:ilvl="7" w:tplc="72139528" w:tentative="1">
      <w:start w:val="1"/>
      <w:numFmt w:val="lowerLetter"/>
      <w:lvlText w:val="%8."/>
      <w:lvlJc w:val="left"/>
      <w:pPr>
        <w:ind w:left="5760" w:hanging="360"/>
      </w:pPr>
    </w:lvl>
    <w:lvl w:ilvl="8" w:tplc="72139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6">
    <w:multiLevelType w:val="hybridMultilevel"/>
    <w:lvl w:ilvl="0" w:tplc="25224870">
      <w:start w:val="1"/>
      <w:numFmt w:val="decimal"/>
      <w:lvlText w:val="%1."/>
      <w:lvlJc w:val="left"/>
      <w:pPr>
        <w:ind w:left="720" w:hanging="360"/>
      </w:pPr>
    </w:lvl>
    <w:lvl w:ilvl="1" w:tplc="25224870" w:tentative="1">
      <w:start w:val="1"/>
      <w:numFmt w:val="lowerLetter"/>
      <w:lvlText w:val="%2."/>
      <w:lvlJc w:val="left"/>
      <w:pPr>
        <w:ind w:left="1440" w:hanging="360"/>
      </w:pPr>
    </w:lvl>
    <w:lvl w:ilvl="2" w:tplc="25224870" w:tentative="1">
      <w:start w:val="1"/>
      <w:numFmt w:val="lowerRoman"/>
      <w:lvlText w:val="%3."/>
      <w:lvlJc w:val="right"/>
      <w:pPr>
        <w:ind w:left="2160" w:hanging="180"/>
      </w:pPr>
    </w:lvl>
    <w:lvl w:ilvl="3" w:tplc="25224870" w:tentative="1">
      <w:start w:val="1"/>
      <w:numFmt w:val="decimal"/>
      <w:lvlText w:val="%4."/>
      <w:lvlJc w:val="left"/>
      <w:pPr>
        <w:ind w:left="2880" w:hanging="360"/>
      </w:pPr>
    </w:lvl>
    <w:lvl w:ilvl="4" w:tplc="25224870" w:tentative="1">
      <w:start w:val="1"/>
      <w:numFmt w:val="lowerLetter"/>
      <w:lvlText w:val="%5."/>
      <w:lvlJc w:val="left"/>
      <w:pPr>
        <w:ind w:left="3600" w:hanging="360"/>
      </w:pPr>
    </w:lvl>
    <w:lvl w:ilvl="5" w:tplc="25224870" w:tentative="1">
      <w:start w:val="1"/>
      <w:numFmt w:val="lowerRoman"/>
      <w:lvlText w:val="%6."/>
      <w:lvlJc w:val="right"/>
      <w:pPr>
        <w:ind w:left="4320" w:hanging="180"/>
      </w:pPr>
    </w:lvl>
    <w:lvl w:ilvl="6" w:tplc="25224870" w:tentative="1">
      <w:start w:val="1"/>
      <w:numFmt w:val="decimal"/>
      <w:lvlText w:val="%7."/>
      <w:lvlJc w:val="left"/>
      <w:pPr>
        <w:ind w:left="5040" w:hanging="360"/>
      </w:pPr>
    </w:lvl>
    <w:lvl w:ilvl="7" w:tplc="25224870" w:tentative="1">
      <w:start w:val="1"/>
      <w:numFmt w:val="lowerLetter"/>
      <w:lvlText w:val="%8."/>
      <w:lvlJc w:val="left"/>
      <w:pPr>
        <w:ind w:left="5760" w:hanging="360"/>
      </w:pPr>
    </w:lvl>
    <w:lvl w:ilvl="8" w:tplc="25224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5">
    <w:multiLevelType w:val="hybridMultilevel"/>
    <w:lvl w:ilvl="0" w:tplc="79824574">
      <w:start w:val="1"/>
      <w:numFmt w:val="decimal"/>
      <w:lvlText w:val="%1."/>
      <w:lvlJc w:val="left"/>
      <w:pPr>
        <w:ind w:left="720" w:hanging="360"/>
      </w:pPr>
    </w:lvl>
    <w:lvl w:ilvl="1" w:tplc="79824574" w:tentative="1">
      <w:start w:val="1"/>
      <w:numFmt w:val="lowerLetter"/>
      <w:lvlText w:val="%2."/>
      <w:lvlJc w:val="left"/>
      <w:pPr>
        <w:ind w:left="1440" w:hanging="360"/>
      </w:pPr>
    </w:lvl>
    <w:lvl w:ilvl="2" w:tplc="79824574" w:tentative="1">
      <w:start w:val="1"/>
      <w:numFmt w:val="lowerRoman"/>
      <w:lvlText w:val="%3."/>
      <w:lvlJc w:val="right"/>
      <w:pPr>
        <w:ind w:left="2160" w:hanging="180"/>
      </w:pPr>
    </w:lvl>
    <w:lvl w:ilvl="3" w:tplc="79824574" w:tentative="1">
      <w:start w:val="1"/>
      <w:numFmt w:val="decimal"/>
      <w:lvlText w:val="%4."/>
      <w:lvlJc w:val="left"/>
      <w:pPr>
        <w:ind w:left="2880" w:hanging="360"/>
      </w:pPr>
    </w:lvl>
    <w:lvl w:ilvl="4" w:tplc="79824574" w:tentative="1">
      <w:start w:val="1"/>
      <w:numFmt w:val="lowerLetter"/>
      <w:lvlText w:val="%5."/>
      <w:lvlJc w:val="left"/>
      <w:pPr>
        <w:ind w:left="3600" w:hanging="360"/>
      </w:pPr>
    </w:lvl>
    <w:lvl w:ilvl="5" w:tplc="79824574" w:tentative="1">
      <w:start w:val="1"/>
      <w:numFmt w:val="lowerRoman"/>
      <w:lvlText w:val="%6."/>
      <w:lvlJc w:val="right"/>
      <w:pPr>
        <w:ind w:left="4320" w:hanging="180"/>
      </w:pPr>
    </w:lvl>
    <w:lvl w:ilvl="6" w:tplc="79824574" w:tentative="1">
      <w:start w:val="1"/>
      <w:numFmt w:val="decimal"/>
      <w:lvlText w:val="%7."/>
      <w:lvlJc w:val="left"/>
      <w:pPr>
        <w:ind w:left="5040" w:hanging="360"/>
      </w:pPr>
    </w:lvl>
    <w:lvl w:ilvl="7" w:tplc="79824574" w:tentative="1">
      <w:start w:val="1"/>
      <w:numFmt w:val="lowerLetter"/>
      <w:lvlText w:val="%8."/>
      <w:lvlJc w:val="left"/>
      <w:pPr>
        <w:ind w:left="5760" w:hanging="360"/>
      </w:pPr>
    </w:lvl>
    <w:lvl w:ilvl="8" w:tplc="7982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4">
    <w:multiLevelType w:val="hybridMultilevel"/>
    <w:lvl w:ilvl="0" w:tplc="58798635">
      <w:start w:val="1"/>
      <w:numFmt w:val="decimal"/>
      <w:lvlText w:val="%1."/>
      <w:lvlJc w:val="left"/>
      <w:pPr>
        <w:ind w:left="720" w:hanging="360"/>
      </w:pPr>
    </w:lvl>
    <w:lvl w:ilvl="1" w:tplc="58798635" w:tentative="1">
      <w:start w:val="1"/>
      <w:numFmt w:val="lowerLetter"/>
      <w:lvlText w:val="%2."/>
      <w:lvlJc w:val="left"/>
      <w:pPr>
        <w:ind w:left="1440" w:hanging="360"/>
      </w:pPr>
    </w:lvl>
    <w:lvl w:ilvl="2" w:tplc="58798635" w:tentative="1">
      <w:start w:val="1"/>
      <w:numFmt w:val="lowerRoman"/>
      <w:lvlText w:val="%3."/>
      <w:lvlJc w:val="right"/>
      <w:pPr>
        <w:ind w:left="2160" w:hanging="180"/>
      </w:pPr>
    </w:lvl>
    <w:lvl w:ilvl="3" w:tplc="58798635" w:tentative="1">
      <w:start w:val="1"/>
      <w:numFmt w:val="decimal"/>
      <w:lvlText w:val="%4."/>
      <w:lvlJc w:val="left"/>
      <w:pPr>
        <w:ind w:left="2880" w:hanging="360"/>
      </w:pPr>
    </w:lvl>
    <w:lvl w:ilvl="4" w:tplc="58798635" w:tentative="1">
      <w:start w:val="1"/>
      <w:numFmt w:val="lowerLetter"/>
      <w:lvlText w:val="%5."/>
      <w:lvlJc w:val="left"/>
      <w:pPr>
        <w:ind w:left="3600" w:hanging="360"/>
      </w:pPr>
    </w:lvl>
    <w:lvl w:ilvl="5" w:tplc="58798635" w:tentative="1">
      <w:start w:val="1"/>
      <w:numFmt w:val="lowerRoman"/>
      <w:lvlText w:val="%6."/>
      <w:lvlJc w:val="right"/>
      <w:pPr>
        <w:ind w:left="4320" w:hanging="180"/>
      </w:pPr>
    </w:lvl>
    <w:lvl w:ilvl="6" w:tplc="58798635" w:tentative="1">
      <w:start w:val="1"/>
      <w:numFmt w:val="decimal"/>
      <w:lvlText w:val="%7."/>
      <w:lvlJc w:val="left"/>
      <w:pPr>
        <w:ind w:left="5040" w:hanging="360"/>
      </w:pPr>
    </w:lvl>
    <w:lvl w:ilvl="7" w:tplc="58798635" w:tentative="1">
      <w:start w:val="1"/>
      <w:numFmt w:val="lowerLetter"/>
      <w:lvlText w:val="%8."/>
      <w:lvlJc w:val="left"/>
      <w:pPr>
        <w:ind w:left="5760" w:hanging="360"/>
      </w:pPr>
    </w:lvl>
    <w:lvl w:ilvl="8" w:tplc="58798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3">
    <w:multiLevelType w:val="hybridMultilevel"/>
    <w:lvl w:ilvl="0" w:tplc="27342661">
      <w:start w:val="1"/>
      <w:numFmt w:val="decimal"/>
      <w:lvlText w:val="%1."/>
      <w:lvlJc w:val="left"/>
      <w:pPr>
        <w:ind w:left="720" w:hanging="360"/>
      </w:pPr>
    </w:lvl>
    <w:lvl w:ilvl="1" w:tplc="27342661" w:tentative="1">
      <w:start w:val="1"/>
      <w:numFmt w:val="lowerLetter"/>
      <w:lvlText w:val="%2."/>
      <w:lvlJc w:val="left"/>
      <w:pPr>
        <w:ind w:left="1440" w:hanging="360"/>
      </w:pPr>
    </w:lvl>
    <w:lvl w:ilvl="2" w:tplc="27342661" w:tentative="1">
      <w:start w:val="1"/>
      <w:numFmt w:val="lowerRoman"/>
      <w:lvlText w:val="%3."/>
      <w:lvlJc w:val="right"/>
      <w:pPr>
        <w:ind w:left="2160" w:hanging="180"/>
      </w:pPr>
    </w:lvl>
    <w:lvl w:ilvl="3" w:tplc="27342661" w:tentative="1">
      <w:start w:val="1"/>
      <w:numFmt w:val="decimal"/>
      <w:lvlText w:val="%4."/>
      <w:lvlJc w:val="left"/>
      <w:pPr>
        <w:ind w:left="2880" w:hanging="360"/>
      </w:pPr>
    </w:lvl>
    <w:lvl w:ilvl="4" w:tplc="27342661" w:tentative="1">
      <w:start w:val="1"/>
      <w:numFmt w:val="lowerLetter"/>
      <w:lvlText w:val="%5."/>
      <w:lvlJc w:val="left"/>
      <w:pPr>
        <w:ind w:left="3600" w:hanging="360"/>
      </w:pPr>
    </w:lvl>
    <w:lvl w:ilvl="5" w:tplc="27342661" w:tentative="1">
      <w:start w:val="1"/>
      <w:numFmt w:val="lowerRoman"/>
      <w:lvlText w:val="%6."/>
      <w:lvlJc w:val="right"/>
      <w:pPr>
        <w:ind w:left="4320" w:hanging="180"/>
      </w:pPr>
    </w:lvl>
    <w:lvl w:ilvl="6" w:tplc="27342661" w:tentative="1">
      <w:start w:val="1"/>
      <w:numFmt w:val="decimal"/>
      <w:lvlText w:val="%7."/>
      <w:lvlJc w:val="left"/>
      <w:pPr>
        <w:ind w:left="5040" w:hanging="360"/>
      </w:pPr>
    </w:lvl>
    <w:lvl w:ilvl="7" w:tplc="27342661" w:tentative="1">
      <w:start w:val="1"/>
      <w:numFmt w:val="lowerLetter"/>
      <w:lvlText w:val="%8."/>
      <w:lvlJc w:val="left"/>
      <w:pPr>
        <w:ind w:left="5760" w:hanging="360"/>
      </w:pPr>
    </w:lvl>
    <w:lvl w:ilvl="8" w:tplc="2734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2">
    <w:multiLevelType w:val="hybridMultilevel"/>
    <w:lvl w:ilvl="0" w:tplc="87966177">
      <w:start w:val="1"/>
      <w:numFmt w:val="decimal"/>
      <w:lvlText w:val="%1."/>
      <w:lvlJc w:val="left"/>
      <w:pPr>
        <w:ind w:left="720" w:hanging="360"/>
      </w:pPr>
    </w:lvl>
    <w:lvl w:ilvl="1" w:tplc="87966177" w:tentative="1">
      <w:start w:val="1"/>
      <w:numFmt w:val="lowerLetter"/>
      <w:lvlText w:val="%2."/>
      <w:lvlJc w:val="left"/>
      <w:pPr>
        <w:ind w:left="1440" w:hanging="360"/>
      </w:pPr>
    </w:lvl>
    <w:lvl w:ilvl="2" w:tplc="87966177" w:tentative="1">
      <w:start w:val="1"/>
      <w:numFmt w:val="lowerRoman"/>
      <w:lvlText w:val="%3."/>
      <w:lvlJc w:val="right"/>
      <w:pPr>
        <w:ind w:left="2160" w:hanging="180"/>
      </w:pPr>
    </w:lvl>
    <w:lvl w:ilvl="3" w:tplc="87966177" w:tentative="1">
      <w:start w:val="1"/>
      <w:numFmt w:val="decimal"/>
      <w:lvlText w:val="%4."/>
      <w:lvlJc w:val="left"/>
      <w:pPr>
        <w:ind w:left="2880" w:hanging="360"/>
      </w:pPr>
    </w:lvl>
    <w:lvl w:ilvl="4" w:tplc="87966177" w:tentative="1">
      <w:start w:val="1"/>
      <w:numFmt w:val="lowerLetter"/>
      <w:lvlText w:val="%5."/>
      <w:lvlJc w:val="left"/>
      <w:pPr>
        <w:ind w:left="3600" w:hanging="360"/>
      </w:pPr>
    </w:lvl>
    <w:lvl w:ilvl="5" w:tplc="87966177" w:tentative="1">
      <w:start w:val="1"/>
      <w:numFmt w:val="lowerRoman"/>
      <w:lvlText w:val="%6."/>
      <w:lvlJc w:val="right"/>
      <w:pPr>
        <w:ind w:left="4320" w:hanging="180"/>
      </w:pPr>
    </w:lvl>
    <w:lvl w:ilvl="6" w:tplc="87966177" w:tentative="1">
      <w:start w:val="1"/>
      <w:numFmt w:val="decimal"/>
      <w:lvlText w:val="%7."/>
      <w:lvlJc w:val="left"/>
      <w:pPr>
        <w:ind w:left="5040" w:hanging="360"/>
      </w:pPr>
    </w:lvl>
    <w:lvl w:ilvl="7" w:tplc="87966177" w:tentative="1">
      <w:start w:val="1"/>
      <w:numFmt w:val="lowerLetter"/>
      <w:lvlText w:val="%8."/>
      <w:lvlJc w:val="left"/>
      <w:pPr>
        <w:ind w:left="5760" w:hanging="360"/>
      </w:pPr>
    </w:lvl>
    <w:lvl w:ilvl="8" w:tplc="8796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1">
    <w:multiLevelType w:val="hybridMultilevel"/>
    <w:lvl w:ilvl="0" w:tplc="86304097">
      <w:start w:val="1"/>
      <w:numFmt w:val="decimal"/>
      <w:lvlText w:val="%1."/>
      <w:lvlJc w:val="left"/>
      <w:pPr>
        <w:ind w:left="720" w:hanging="360"/>
      </w:pPr>
    </w:lvl>
    <w:lvl w:ilvl="1" w:tplc="86304097" w:tentative="1">
      <w:start w:val="1"/>
      <w:numFmt w:val="lowerLetter"/>
      <w:lvlText w:val="%2."/>
      <w:lvlJc w:val="left"/>
      <w:pPr>
        <w:ind w:left="1440" w:hanging="360"/>
      </w:pPr>
    </w:lvl>
    <w:lvl w:ilvl="2" w:tplc="86304097" w:tentative="1">
      <w:start w:val="1"/>
      <w:numFmt w:val="lowerRoman"/>
      <w:lvlText w:val="%3."/>
      <w:lvlJc w:val="right"/>
      <w:pPr>
        <w:ind w:left="2160" w:hanging="180"/>
      </w:pPr>
    </w:lvl>
    <w:lvl w:ilvl="3" w:tplc="86304097" w:tentative="1">
      <w:start w:val="1"/>
      <w:numFmt w:val="decimal"/>
      <w:lvlText w:val="%4."/>
      <w:lvlJc w:val="left"/>
      <w:pPr>
        <w:ind w:left="2880" w:hanging="360"/>
      </w:pPr>
    </w:lvl>
    <w:lvl w:ilvl="4" w:tplc="86304097" w:tentative="1">
      <w:start w:val="1"/>
      <w:numFmt w:val="lowerLetter"/>
      <w:lvlText w:val="%5."/>
      <w:lvlJc w:val="left"/>
      <w:pPr>
        <w:ind w:left="3600" w:hanging="360"/>
      </w:pPr>
    </w:lvl>
    <w:lvl w:ilvl="5" w:tplc="86304097" w:tentative="1">
      <w:start w:val="1"/>
      <w:numFmt w:val="lowerRoman"/>
      <w:lvlText w:val="%6."/>
      <w:lvlJc w:val="right"/>
      <w:pPr>
        <w:ind w:left="4320" w:hanging="180"/>
      </w:pPr>
    </w:lvl>
    <w:lvl w:ilvl="6" w:tplc="86304097" w:tentative="1">
      <w:start w:val="1"/>
      <w:numFmt w:val="decimal"/>
      <w:lvlText w:val="%7."/>
      <w:lvlJc w:val="left"/>
      <w:pPr>
        <w:ind w:left="5040" w:hanging="360"/>
      </w:pPr>
    </w:lvl>
    <w:lvl w:ilvl="7" w:tplc="86304097" w:tentative="1">
      <w:start w:val="1"/>
      <w:numFmt w:val="lowerLetter"/>
      <w:lvlText w:val="%8."/>
      <w:lvlJc w:val="left"/>
      <w:pPr>
        <w:ind w:left="5760" w:hanging="360"/>
      </w:pPr>
    </w:lvl>
    <w:lvl w:ilvl="8" w:tplc="86304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0">
    <w:multiLevelType w:val="hybridMultilevel"/>
    <w:lvl w:ilvl="0" w:tplc="29834137">
      <w:start w:val="1"/>
      <w:numFmt w:val="decimal"/>
      <w:lvlText w:val="%1."/>
      <w:lvlJc w:val="left"/>
      <w:pPr>
        <w:ind w:left="720" w:hanging="360"/>
      </w:pPr>
    </w:lvl>
    <w:lvl w:ilvl="1" w:tplc="29834137" w:tentative="1">
      <w:start w:val="1"/>
      <w:numFmt w:val="lowerLetter"/>
      <w:lvlText w:val="%2."/>
      <w:lvlJc w:val="left"/>
      <w:pPr>
        <w:ind w:left="1440" w:hanging="360"/>
      </w:pPr>
    </w:lvl>
    <w:lvl w:ilvl="2" w:tplc="29834137" w:tentative="1">
      <w:start w:val="1"/>
      <w:numFmt w:val="lowerRoman"/>
      <w:lvlText w:val="%3."/>
      <w:lvlJc w:val="right"/>
      <w:pPr>
        <w:ind w:left="2160" w:hanging="180"/>
      </w:pPr>
    </w:lvl>
    <w:lvl w:ilvl="3" w:tplc="29834137" w:tentative="1">
      <w:start w:val="1"/>
      <w:numFmt w:val="decimal"/>
      <w:lvlText w:val="%4."/>
      <w:lvlJc w:val="left"/>
      <w:pPr>
        <w:ind w:left="2880" w:hanging="360"/>
      </w:pPr>
    </w:lvl>
    <w:lvl w:ilvl="4" w:tplc="29834137" w:tentative="1">
      <w:start w:val="1"/>
      <w:numFmt w:val="lowerLetter"/>
      <w:lvlText w:val="%5."/>
      <w:lvlJc w:val="left"/>
      <w:pPr>
        <w:ind w:left="3600" w:hanging="360"/>
      </w:pPr>
    </w:lvl>
    <w:lvl w:ilvl="5" w:tplc="29834137" w:tentative="1">
      <w:start w:val="1"/>
      <w:numFmt w:val="lowerRoman"/>
      <w:lvlText w:val="%6."/>
      <w:lvlJc w:val="right"/>
      <w:pPr>
        <w:ind w:left="4320" w:hanging="180"/>
      </w:pPr>
    </w:lvl>
    <w:lvl w:ilvl="6" w:tplc="29834137" w:tentative="1">
      <w:start w:val="1"/>
      <w:numFmt w:val="decimal"/>
      <w:lvlText w:val="%7."/>
      <w:lvlJc w:val="left"/>
      <w:pPr>
        <w:ind w:left="5040" w:hanging="360"/>
      </w:pPr>
    </w:lvl>
    <w:lvl w:ilvl="7" w:tplc="29834137" w:tentative="1">
      <w:start w:val="1"/>
      <w:numFmt w:val="lowerLetter"/>
      <w:lvlText w:val="%8."/>
      <w:lvlJc w:val="left"/>
      <w:pPr>
        <w:ind w:left="5760" w:hanging="360"/>
      </w:pPr>
    </w:lvl>
    <w:lvl w:ilvl="8" w:tplc="29834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9">
    <w:multiLevelType w:val="hybridMultilevel"/>
    <w:lvl w:ilvl="0" w:tplc="82299608">
      <w:start w:val="1"/>
      <w:numFmt w:val="decimal"/>
      <w:lvlText w:val="%1."/>
      <w:lvlJc w:val="left"/>
      <w:pPr>
        <w:ind w:left="720" w:hanging="360"/>
      </w:pPr>
    </w:lvl>
    <w:lvl w:ilvl="1" w:tplc="82299608" w:tentative="1">
      <w:start w:val="1"/>
      <w:numFmt w:val="lowerLetter"/>
      <w:lvlText w:val="%2."/>
      <w:lvlJc w:val="left"/>
      <w:pPr>
        <w:ind w:left="1440" w:hanging="360"/>
      </w:pPr>
    </w:lvl>
    <w:lvl w:ilvl="2" w:tplc="82299608" w:tentative="1">
      <w:start w:val="1"/>
      <w:numFmt w:val="lowerRoman"/>
      <w:lvlText w:val="%3."/>
      <w:lvlJc w:val="right"/>
      <w:pPr>
        <w:ind w:left="2160" w:hanging="180"/>
      </w:pPr>
    </w:lvl>
    <w:lvl w:ilvl="3" w:tplc="82299608" w:tentative="1">
      <w:start w:val="1"/>
      <w:numFmt w:val="decimal"/>
      <w:lvlText w:val="%4."/>
      <w:lvlJc w:val="left"/>
      <w:pPr>
        <w:ind w:left="2880" w:hanging="360"/>
      </w:pPr>
    </w:lvl>
    <w:lvl w:ilvl="4" w:tplc="82299608" w:tentative="1">
      <w:start w:val="1"/>
      <w:numFmt w:val="lowerLetter"/>
      <w:lvlText w:val="%5."/>
      <w:lvlJc w:val="left"/>
      <w:pPr>
        <w:ind w:left="3600" w:hanging="360"/>
      </w:pPr>
    </w:lvl>
    <w:lvl w:ilvl="5" w:tplc="82299608" w:tentative="1">
      <w:start w:val="1"/>
      <w:numFmt w:val="lowerRoman"/>
      <w:lvlText w:val="%6."/>
      <w:lvlJc w:val="right"/>
      <w:pPr>
        <w:ind w:left="4320" w:hanging="180"/>
      </w:pPr>
    </w:lvl>
    <w:lvl w:ilvl="6" w:tplc="82299608" w:tentative="1">
      <w:start w:val="1"/>
      <w:numFmt w:val="decimal"/>
      <w:lvlText w:val="%7."/>
      <w:lvlJc w:val="left"/>
      <w:pPr>
        <w:ind w:left="5040" w:hanging="360"/>
      </w:pPr>
    </w:lvl>
    <w:lvl w:ilvl="7" w:tplc="82299608" w:tentative="1">
      <w:start w:val="1"/>
      <w:numFmt w:val="lowerLetter"/>
      <w:lvlText w:val="%8."/>
      <w:lvlJc w:val="left"/>
      <w:pPr>
        <w:ind w:left="5760" w:hanging="360"/>
      </w:pPr>
    </w:lvl>
    <w:lvl w:ilvl="8" w:tplc="82299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8">
    <w:multiLevelType w:val="hybridMultilevel"/>
    <w:lvl w:ilvl="0" w:tplc="34345178">
      <w:start w:val="1"/>
      <w:numFmt w:val="decimal"/>
      <w:lvlText w:val="%1."/>
      <w:lvlJc w:val="left"/>
      <w:pPr>
        <w:ind w:left="720" w:hanging="360"/>
      </w:pPr>
    </w:lvl>
    <w:lvl w:ilvl="1" w:tplc="34345178" w:tentative="1">
      <w:start w:val="1"/>
      <w:numFmt w:val="lowerLetter"/>
      <w:lvlText w:val="%2."/>
      <w:lvlJc w:val="left"/>
      <w:pPr>
        <w:ind w:left="1440" w:hanging="360"/>
      </w:pPr>
    </w:lvl>
    <w:lvl w:ilvl="2" w:tplc="34345178" w:tentative="1">
      <w:start w:val="1"/>
      <w:numFmt w:val="lowerRoman"/>
      <w:lvlText w:val="%3."/>
      <w:lvlJc w:val="right"/>
      <w:pPr>
        <w:ind w:left="2160" w:hanging="180"/>
      </w:pPr>
    </w:lvl>
    <w:lvl w:ilvl="3" w:tplc="34345178" w:tentative="1">
      <w:start w:val="1"/>
      <w:numFmt w:val="decimal"/>
      <w:lvlText w:val="%4."/>
      <w:lvlJc w:val="left"/>
      <w:pPr>
        <w:ind w:left="2880" w:hanging="360"/>
      </w:pPr>
    </w:lvl>
    <w:lvl w:ilvl="4" w:tplc="34345178" w:tentative="1">
      <w:start w:val="1"/>
      <w:numFmt w:val="lowerLetter"/>
      <w:lvlText w:val="%5."/>
      <w:lvlJc w:val="left"/>
      <w:pPr>
        <w:ind w:left="3600" w:hanging="360"/>
      </w:pPr>
    </w:lvl>
    <w:lvl w:ilvl="5" w:tplc="34345178" w:tentative="1">
      <w:start w:val="1"/>
      <w:numFmt w:val="lowerRoman"/>
      <w:lvlText w:val="%6."/>
      <w:lvlJc w:val="right"/>
      <w:pPr>
        <w:ind w:left="4320" w:hanging="180"/>
      </w:pPr>
    </w:lvl>
    <w:lvl w:ilvl="6" w:tplc="34345178" w:tentative="1">
      <w:start w:val="1"/>
      <w:numFmt w:val="decimal"/>
      <w:lvlText w:val="%7."/>
      <w:lvlJc w:val="left"/>
      <w:pPr>
        <w:ind w:left="5040" w:hanging="360"/>
      </w:pPr>
    </w:lvl>
    <w:lvl w:ilvl="7" w:tplc="34345178" w:tentative="1">
      <w:start w:val="1"/>
      <w:numFmt w:val="lowerLetter"/>
      <w:lvlText w:val="%8."/>
      <w:lvlJc w:val="left"/>
      <w:pPr>
        <w:ind w:left="5760" w:hanging="360"/>
      </w:pPr>
    </w:lvl>
    <w:lvl w:ilvl="8" w:tplc="3434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7">
    <w:multiLevelType w:val="hybridMultilevel"/>
    <w:lvl w:ilvl="0" w:tplc="70660303">
      <w:start w:val="1"/>
      <w:numFmt w:val="decimal"/>
      <w:lvlText w:val="%1."/>
      <w:lvlJc w:val="left"/>
      <w:pPr>
        <w:ind w:left="720" w:hanging="360"/>
      </w:pPr>
    </w:lvl>
    <w:lvl w:ilvl="1" w:tplc="70660303" w:tentative="1">
      <w:start w:val="1"/>
      <w:numFmt w:val="lowerLetter"/>
      <w:lvlText w:val="%2."/>
      <w:lvlJc w:val="left"/>
      <w:pPr>
        <w:ind w:left="1440" w:hanging="360"/>
      </w:pPr>
    </w:lvl>
    <w:lvl w:ilvl="2" w:tplc="70660303" w:tentative="1">
      <w:start w:val="1"/>
      <w:numFmt w:val="lowerRoman"/>
      <w:lvlText w:val="%3."/>
      <w:lvlJc w:val="right"/>
      <w:pPr>
        <w:ind w:left="2160" w:hanging="180"/>
      </w:pPr>
    </w:lvl>
    <w:lvl w:ilvl="3" w:tplc="70660303" w:tentative="1">
      <w:start w:val="1"/>
      <w:numFmt w:val="decimal"/>
      <w:lvlText w:val="%4."/>
      <w:lvlJc w:val="left"/>
      <w:pPr>
        <w:ind w:left="2880" w:hanging="360"/>
      </w:pPr>
    </w:lvl>
    <w:lvl w:ilvl="4" w:tplc="70660303" w:tentative="1">
      <w:start w:val="1"/>
      <w:numFmt w:val="lowerLetter"/>
      <w:lvlText w:val="%5."/>
      <w:lvlJc w:val="left"/>
      <w:pPr>
        <w:ind w:left="3600" w:hanging="360"/>
      </w:pPr>
    </w:lvl>
    <w:lvl w:ilvl="5" w:tplc="70660303" w:tentative="1">
      <w:start w:val="1"/>
      <w:numFmt w:val="lowerRoman"/>
      <w:lvlText w:val="%6."/>
      <w:lvlJc w:val="right"/>
      <w:pPr>
        <w:ind w:left="4320" w:hanging="180"/>
      </w:pPr>
    </w:lvl>
    <w:lvl w:ilvl="6" w:tplc="70660303" w:tentative="1">
      <w:start w:val="1"/>
      <w:numFmt w:val="decimal"/>
      <w:lvlText w:val="%7."/>
      <w:lvlJc w:val="left"/>
      <w:pPr>
        <w:ind w:left="5040" w:hanging="360"/>
      </w:pPr>
    </w:lvl>
    <w:lvl w:ilvl="7" w:tplc="70660303" w:tentative="1">
      <w:start w:val="1"/>
      <w:numFmt w:val="lowerLetter"/>
      <w:lvlText w:val="%8."/>
      <w:lvlJc w:val="left"/>
      <w:pPr>
        <w:ind w:left="5760" w:hanging="360"/>
      </w:pPr>
    </w:lvl>
    <w:lvl w:ilvl="8" w:tplc="70660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6">
    <w:multiLevelType w:val="hybridMultilevel"/>
    <w:lvl w:ilvl="0" w:tplc="68928691">
      <w:start w:val="1"/>
      <w:numFmt w:val="decimal"/>
      <w:lvlText w:val="%1."/>
      <w:lvlJc w:val="left"/>
      <w:pPr>
        <w:ind w:left="720" w:hanging="360"/>
      </w:pPr>
    </w:lvl>
    <w:lvl w:ilvl="1" w:tplc="68928691" w:tentative="1">
      <w:start w:val="1"/>
      <w:numFmt w:val="lowerLetter"/>
      <w:lvlText w:val="%2."/>
      <w:lvlJc w:val="left"/>
      <w:pPr>
        <w:ind w:left="1440" w:hanging="360"/>
      </w:pPr>
    </w:lvl>
    <w:lvl w:ilvl="2" w:tplc="68928691" w:tentative="1">
      <w:start w:val="1"/>
      <w:numFmt w:val="lowerRoman"/>
      <w:lvlText w:val="%3."/>
      <w:lvlJc w:val="right"/>
      <w:pPr>
        <w:ind w:left="2160" w:hanging="180"/>
      </w:pPr>
    </w:lvl>
    <w:lvl w:ilvl="3" w:tplc="68928691" w:tentative="1">
      <w:start w:val="1"/>
      <w:numFmt w:val="decimal"/>
      <w:lvlText w:val="%4."/>
      <w:lvlJc w:val="left"/>
      <w:pPr>
        <w:ind w:left="2880" w:hanging="360"/>
      </w:pPr>
    </w:lvl>
    <w:lvl w:ilvl="4" w:tplc="68928691" w:tentative="1">
      <w:start w:val="1"/>
      <w:numFmt w:val="lowerLetter"/>
      <w:lvlText w:val="%5."/>
      <w:lvlJc w:val="left"/>
      <w:pPr>
        <w:ind w:left="3600" w:hanging="360"/>
      </w:pPr>
    </w:lvl>
    <w:lvl w:ilvl="5" w:tplc="68928691" w:tentative="1">
      <w:start w:val="1"/>
      <w:numFmt w:val="lowerRoman"/>
      <w:lvlText w:val="%6."/>
      <w:lvlJc w:val="right"/>
      <w:pPr>
        <w:ind w:left="4320" w:hanging="180"/>
      </w:pPr>
    </w:lvl>
    <w:lvl w:ilvl="6" w:tplc="68928691" w:tentative="1">
      <w:start w:val="1"/>
      <w:numFmt w:val="decimal"/>
      <w:lvlText w:val="%7."/>
      <w:lvlJc w:val="left"/>
      <w:pPr>
        <w:ind w:left="5040" w:hanging="360"/>
      </w:pPr>
    </w:lvl>
    <w:lvl w:ilvl="7" w:tplc="68928691" w:tentative="1">
      <w:start w:val="1"/>
      <w:numFmt w:val="lowerLetter"/>
      <w:lvlText w:val="%8."/>
      <w:lvlJc w:val="left"/>
      <w:pPr>
        <w:ind w:left="5760" w:hanging="360"/>
      </w:pPr>
    </w:lvl>
    <w:lvl w:ilvl="8" w:tplc="68928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5">
    <w:multiLevelType w:val="hybridMultilevel"/>
    <w:lvl w:ilvl="0" w:tplc="36916722">
      <w:start w:val="1"/>
      <w:numFmt w:val="decimal"/>
      <w:lvlText w:val="%1."/>
      <w:lvlJc w:val="left"/>
      <w:pPr>
        <w:ind w:left="720" w:hanging="360"/>
      </w:pPr>
    </w:lvl>
    <w:lvl w:ilvl="1" w:tplc="36916722" w:tentative="1">
      <w:start w:val="1"/>
      <w:numFmt w:val="lowerLetter"/>
      <w:lvlText w:val="%2."/>
      <w:lvlJc w:val="left"/>
      <w:pPr>
        <w:ind w:left="1440" w:hanging="360"/>
      </w:pPr>
    </w:lvl>
    <w:lvl w:ilvl="2" w:tplc="36916722" w:tentative="1">
      <w:start w:val="1"/>
      <w:numFmt w:val="lowerRoman"/>
      <w:lvlText w:val="%3."/>
      <w:lvlJc w:val="right"/>
      <w:pPr>
        <w:ind w:left="2160" w:hanging="180"/>
      </w:pPr>
    </w:lvl>
    <w:lvl w:ilvl="3" w:tplc="36916722" w:tentative="1">
      <w:start w:val="1"/>
      <w:numFmt w:val="decimal"/>
      <w:lvlText w:val="%4."/>
      <w:lvlJc w:val="left"/>
      <w:pPr>
        <w:ind w:left="2880" w:hanging="360"/>
      </w:pPr>
    </w:lvl>
    <w:lvl w:ilvl="4" w:tplc="36916722" w:tentative="1">
      <w:start w:val="1"/>
      <w:numFmt w:val="lowerLetter"/>
      <w:lvlText w:val="%5."/>
      <w:lvlJc w:val="left"/>
      <w:pPr>
        <w:ind w:left="3600" w:hanging="360"/>
      </w:pPr>
    </w:lvl>
    <w:lvl w:ilvl="5" w:tplc="36916722" w:tentative="1">
      <w:start w:val="1"/>
      <w:numFmt w:val="lowerRoman"/>
      <w:lvlText w:val="%6."/>
      <w:lvlJc w:val="right"/>
      <w:pPr>
        <w:ind w:left="4320" w:hanging="180"/>
      </w:pPr>
    </w:lvl>
    <w:lvl w:ilvl="6" w:tplc="36916722" w:tentative="1">
      <w:start w:val="1"/>
      <w:numFmt w:val="decimal"/>
      <w:lvlText w:val="%7."/>
      <w:lvlJc w:val="left"/>
      <w:pPr>
        <w:ind w:left="5040" w:hanging="360"/>
      </w:pPr>
    </w:lvl>
    <w:lvl w:ilvl="7" w:tplc="36916722" w:tentative="1">
      <w:start w:val="1"/>
      <w:numFmt w:val="lowerLetter"/>
      <w:lvlText w:val="%8."/>
      <w:lvlJc w:val="left"/>
      <w:pPr>
        <w:ind w:left="5760" w:hanging="360"/>
      </w:pPr>
    </w:lvl>
    <w:lvl w:ilvl="8" w:tplc="36916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4">
    <w:multiLevelType w:val="hybridMultilevel"/>
    <w:lvl w:ilvl="0" w:tplc="94077134">
      <w:start w:val="1"/>
      <w:numFmt w:val="decimal"/>
      <w:lvlText w:val="%1."/>
      <w:lvlJc w:val="left"/>
      <w:pPr>
        <w:ind w:left="720" w:hanging="360"/>
      </w:pPr>
    </w:lvl>
    <w:lvl w:ilvl="1" w:tplc="94077134" w:tentative="1">
      <w:start w:val="1"/>
      <w:numFmt w:val="lowerLetter"/>
      <w:lvlText w:val="%2."/>
      <w:lvlJc w:val="left"/>
      <w:pPr>
        <w:ind w:left="1440" w:hanging="360"/>
      </w:pPr>
    </w:lvl>
    <w:lvl w:ilvl="2" w:tplc="94077134" w:tentative="1">
      <w:start w:val="1"/>
      <w:numFmt w:val="lowerRoman"/>
      <w:lvlText w:val="%3."/>
      <w:lvlJc w:val="right"/>
      <w:pPr>
        <w:ind w:left="2160" w:hanging="180"/>
      </w:pPr>
    </w:lvl>
    <w:lvl w:ilvl="3" w:tplc="94077134" w:tentative="1">
      <w:start w:val="1"/>
      <w:numFmt w:val="decimal"/>
      <w:lvlText w:val="%4."/>
      <w:lvlJc w:val="left"/>
      <w:pPr>
        <w:ind w:left="2880" w:hanging="360"/>
      </w:pPr>
    </w:lvl>
    <w:lvl w:ilvl="4" w:tplc="94077134" w:tentative="1">
      <w:start w:val="1"/>
      <w:numFmt w:val="lowerLetter"/>
      <w:lvlText w:val="%5."/>
      <w:lvlJc w:val="left"/>
      <w:pPr>
        <w:ind w:left="3600" w:hanging="360"/>
      </w:pPr>
    </w:lvl>
    <w:lvl w:ilvl="5" w:tplc="94077134" w:tentative="1">
      <w:start w:val="1"/>
      <w:numFmt w:val="lowerRoman"/>
      <w:lvlText w:val="%6."/>
      <w:lvlJc w:val="right"/>
      <w:pPr>
        <w:ind w:left="4320" w:hanging="180"/>
      </w:pPr>
    </w:lvl>
    <w:lvl w:ilvl="6" w:tplc="94077134" w:tentative="1">
      <w:start w:val="1"/>
      <w:numFmt w:val="decimal"/>
      <w:lvlText w:val="%7."/>
      <w:lvlJc w:val="left"/>
      <w:pPr>
        <w:ind w:left="5040" w:hanging="360"/>
      </w:pPr>
    </w:lvl>
    <w:lvl w:ilvl="7" w:tplc="94077134" w:tentative="1">
      <w:start w:val="1"/>
      <w:numFmt w:val="lowerLetter"/>
      <w:lvlText w:val="%8."/>
      <w:lvlJc w:val="left"/>
      <w:pPr>
        <w:ind w:left="5760" w:hanging="360"/>
      </w:pPr>
    </w:lvl>
    <w:lvl w:ilvl="8" w:tplc="94077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3">
    <w:multiLevelType w:val="hybridMultilevel"/>
    <w:lvl w:ilvl="0" w:tplc="25768519">
      <w:start w:val="1"/>
      <w:numFmt w:val="decimal"/>
      <w:lvlText w:val="%1."/>
      <w:lvlJc w:val="left"/>
      <w:pPr>
        <w:ind w:left="720" w:hanging="360"/>
      </w:pPr>
    </w:lvl>
    <w:lvl w:ilvl="1" w:tplc="25768519" w:tentative="1">
      <w:start w:val="1"/>
      <w:numFmt w:val="lowerLetter"/>
      <w:lvlText w:val="%2."/>
      <w:lvlJc w:val="left"/>
      <w:pPr>
        <w:ind w:left="1440" w:hanging="360"/>
      </w:pPr>
    </w:lvl>
    <w:lvl w:ilvl="2" w:tplc="25768519" w:tentative="1">
      <w:start w:val="1"/>
      <w:numFmt w:val="lowerRoman"/>
      <w:lvlText w:val="%3."/>
      <w:lvlJc w:val="right"/>
      <w:pPr>
        <w:ind w:left="2160" w:hanging="180"/>
      </w:pPr>
    </w:lvl>
    <w:lvl w:ilvl="3" w:tplc="25768519" w:tentative="1">
      <w:start w:val="1"/>
      <w:numFmt w:val="decimal"/>
      <w:lvlText w:val="%4."/>
      <w:lvlJc w:val="left"/>
      <w:pPr>
        <w:ind w:left="2880" w:hanging="360"/>
      </w:pPr>
    </w:lvl>
    <w:lvl w:ilvl="4" w:tplc="25768519" w:tentative="1">
      <w:start w:val="1"/>
      <w:numFmt w:val="lowerLetter"/>
      <w:lvlText w:val="%5."/>
      <w:lvlJc w:val="left"/>
      <w:pPr>
        <w:ind w:left="3600" w:hanging="360"/>
      </w:pPr>
    </w:lvl>
    <w:lvl w:ilvl="5" w:tplc="25768519" w:tentative="1">
      <w:start w:val="1"/>
      <w:numFmt w:val="lowerRoman"/>
      <w:lvlText w:val="%6."/>
      <w:lvlJc w:val="right"/>
      <w:pPr>
        <w:ind w:left="4320" w:hanging="180"/>
      </w:pPr>
    </w:lvl>
    <w:lvl w:ilvl="6" w:tplc="25768519" w:tentative="1">
      <w:start w:val="1"/>
      <w:numFmt w:val="decimal"/>
      <w:lvlText w:val="%7."/>
      <w:lvlJc w:val="left"/>
      <w:pPr>
        <w:ind w:left="5040" w:hanging="360"/>
      </w:pPr>
    </w:lvl>
    <w:lvl w:ilvl="7" w:tplc="25768519" w:tentative="1">
      <w:start w:val="1"/>
      <w:numFmt w:val="lowerLetter"/>
      <w:lvlText w:val="%8."/>
      <w:lvlJc w:val="left"/>
      <w:pPr>
        <w:ind w:left="5760" w:hanging="360"/>
      </w:pPr>
    </w:lvl>
    <w:lvl w:ilvl="8" w:tplc="2576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2">
    <w:multiLevelType w:val="hybridMultilevel"/>
    <w:lvl w:ilvl="0" w:tplc="77913385">
      <w:start w:val="1"/>
      <w:numFmt w:val="decimal"/>
      <w:lvlText w:val="%1."/>
      <w:lvlJc w:val="left"/>
      <w:pPr>
        <w:ind w:left="720" w:hanging="360"/>
      </w:pPr>
    </w:lvl>
    <w:lvl w:ilvl="1" w:tplc="77913385" w:tentative="1">
      <w:start w:val="1"/>
      <w:numFmt w:val="lowerLetter"/>
      <w:lvlText w:val="%2."/>
      <w:lvlJc w:val="left"/>
      <w:pPr>
        <w:ind w:left="1440" w:hanging="360"/>
      </w:pPr>
    </w:lvl>
    <w:lvl w:ilvl="2" w:tplc="77913385" w:tentative="1">
      <w:start w:val="1"/>
      <w:numFmt w:val="lowerRoman"/>
      <w:lvlText w:val="%3."/>
      <w:lvlJc w:val="right"/>
      <w:pPr>
        <w:ind w:left="2160" w:hanging="180"/>
      </w:pPr>
    </w:lvl>
    <w:lvl w:ilvl="3" w:tplc="77913385" w:tentative="1">
      <w:start w:val="1"/>
      <w:numFmt w:val="decimal"/>
      <w:lvlText w:val="%4."/>
      <w:lvlJc w:val="left"/>
      <w:pPr>
        <w:ind w:left="2880" w:hanging="360"/>
      </w:pPr>
    </w:lvl>
    <w:lvl w:ilvl="4" w:tplc="77913385" w:tentative="1">
      <w:start w:val="1"/>
      <w:numFmt w:val="lowerLetter"/>
      <w:lvlText w:val="%5."/>
      <w:lvlJc w:val="left"/>
      <w:pPr>
        <w:ind w:left="3600" w:hanging="360"/>
      </w:pPr>
    </w:lvl>
    <w:lvl w:ilvl="5" w:tplc="77913385" w:tentative="1">
      <w:start w:val="1"/>
      <w:numFmt w:val="lowerRoman"/>
      <w:lvlText w:val="%6."/>
      <w:lvlJc w:val="right"/>
      <w:pPr>
        <w:ind w:left="4320" w:hanging="180"/>
      </w:pPr>
    </w:lvl>
    <w:lvl w:ilvl="6" w:tplc="77913385" w:tentative="1">
      <w:start w:val="1"/>
      <w:numFmt w:val="decimal"/>
      <w:lvlText w:val="%7."/>
      <w:lvlJc w:val="left"/>
      <w:pPr>
        <w:ind w:left="5040" w:hanging="360"/>
      </w:pPr>
    </w:lvl>
    <w:lvl w:ilvl="7" w:tplc="77913385" w:tentative="1">
      <w:start w:val="1"/>
      <w:numFmt w:val="lowerLetter"/>
      <w:lvlText w:val="%8."/>
      <w:lvlJc w:val="left"/>
      <w:pPr>
        <w:ind w:left="5760" w:hanging="360"/>
      </w:pPr>
    </w:lvl>
    <w:lvl w:ilvl="8" w:tplc="77913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1">
    <w:multiLevelType w:val="hybridMultilevel"/>
    <w:lvl w:ilvl="0" w:tplc="20744738">
      <w:start w:val="1"/>
      <w:numFmt w:val="decimal"/>
      <w:lvlText w:val="%1."/>
      <w:lvlJc w:val="left"/>
      <w:pPr>
        <w:ind w:left="720" w:hanging="360"/>
      </w:pPr>
    </w:lvl>
    <w:lvl w:ilvl="1" w:tplc="20744738" w:tentative="1">
      <w:start w:val="1"/>
      <w:numFmt w:val="lowerLetter"/>
      <w:lvlText w:val="%2."/>
      <w:lvlJc w:val="left"/>
      <w:pPr>
        <w:ind w:left="1440" w:hanging="360"/>
      </w:pPr>
    </w:lvl>
    <w:lvl w:ilvl="2" w:tplc="20744738" w:tentative="1">
      <w:start w:val="1"/>
      <w:numFmt w:val="lowerRoman"/>
      <w:lvlText w:val="%3."/>
      <w:lvlJc w:val="right"/>
      <w:pPr>
        <w:ind w:left="2160" w:hanging="180"/>
      </w:pPr>
    </w:lvl>
    <w:lvl w:ilvl="3" w:tplc="20744738" w:tentative="1">
      <w:start w:val="1"/>
      <w:numFmt w:val="decimal"/>
      <w:lvlText w:val="%4."/>
      <w:lvlJc w:val="left"/>
      <w:pPr>
        <w:ind w:left="2880" w:hanging="360"/>
      </w:pPr>
    </w:lvl>
    <w:lvl w:ilvl="4" w:tplc="20744738" w:tentative="1">
      <w:start w:val="1"/>
      <w:numFmt w:val="lowerLetter"/>
      <w:lvlText w:val="%5."/>
      <w:lvlJc w:val="left"/>
      <w:pPr>
        <w:ind w:left="3600" w:hanging="360"/>
      </w:pPr>
    </w:lvl>
    <w:lvl w:ilvl="5" w:tplc="20744738" w:tentative="1">
      <w:start w:val="1"/>
      <w:numFmt w:val="lowerRoman"/>
      <w:lvlText w:val="%6."/>
      <w:lvlJc w:val="right"/>
      <w:pPr>
        <w:ind w:left="4320" w:hanging="180"/>
      </w:pPr>
    </w:lvl>
    <w:lvl w:ilvl="6" w:tplc="20744738" w:tentative="1">
      <w:start w:val="1"/>
      <w:numFmt w:val="decimal"/>
      <w:lvlText w:val="%7."/>
      <w:lvlJc w:val="left"/>
      <w:pPr>
        <w:ind w:left="5040" w:hanging="360"/>
      </w:pPr>
    </w:lvl>
    <w:lvl w:ilvl="7" w:tplc="20744738" w:tentative="1">
      <w:start w:val="1"/>
      <w:numFmt w:val="lowerLetter"/>
      <w:lvlText w:val="%8."/>
      <w:lvlJc w:val="left"/>
      <w:pPr>
        <w:ind w:left="5760" w:hanging="360"/>
      </w:pPr>
    </w:lvl>
    <w:lvl w:ilvl="8" w:tplc="20744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0">
    <w:multiLevelType w:val="hybridMultilevel"/>
    <w:lvl w:ilvl="0" w:tplc="62544647">
      <w:start w:val="1"/>
      <w:numFmt w:val="decimal"/>
      <w:lvlText w:val="%1."/>
      <w:lvlJc w:val="left"/>
      <w:pPr>
        <w:ind w:left="720" w:hanging="360"/>
      </w:pPr>
    </w:lvl>
    <w:lvl w:ilvl="1" w:tplc="62544647" w:tentative="1">
      <w:start w:val="1"/>
      <w:numFmt w:val="lowerLetter"/>
      <w:lvlText w:val="%2."/>
      <w:lvlJc w:val="left"/>
      <w:pPr>
        <w:ind w:left="1440" w:hanging="360"/>
      </w:pPr>
    </w:lvl>
    <w:lvl w:ilvl="2" w:tplc="62544647" w:tentative="1">
      <w:start w:val="1"/>
      <w:numFmt w:val="lowerRoman"/>
      <w:lvlText w:val="%3."/>
      <w:lvlJc w:val="right"/>
      <w:pPr>
        <w:ind w:left="2160" w:hanging="180"/>
      </w:pPr>
    </w:lvl>
    <w:lvl w:ilvl="3" w:tplc="62544647" w:tentative="1">
      <w:start w:val="1"/>
      <w:numFmt w:val="decimal"/>
      <w:lvlText w:val="%4."/>
      <w:lvlJc w:val="left"/>
      <w:pPr>
        <w:ind w:left="2880" w:hanging="360"/>
      </w:pPr>
    </w:lvl>
    <w:lvl w:ilvl="4" w:tplc="62544647" w:tentative="1">
      <w:start w:val="1"/>
      <w:numFmt w:val="lowerLetter"/>
      <w:lvlText w:val="%5."/>
      <w:lvlJc w:val="left"/>
      <w:pPr>
        <w:ind w:left="3600" w:hanging="360"/>
      </w:pPr>
    </w:lvl>
    <w:lvl w:ilvl="5" w:tplc="62544647" w:tentative="1">
      <w:start w:val="1"/>
      <w:numFmt w:val="lowerRoman"/>
      <w:lvlText w:val="%6."/>
      <w:lvlJc w:val="right"/>
      <w:pPr>
        <w:ind w:left="4320" w:hanging="180"/>
      </w:pPr>
    </w:lvl>
    <w:lvl w:ilvl="6" w:tplc="62544647" w:tentative="1">
      <w:start w:val="1"/>
      <w:numFmt w:val="decimal"/>
      <w:lvlText w:val="%7."/>
      <w:lvlJc w:val="left"/>
      <w:pPr>
        <w:ind w:left="5040" w:hanging="360"/>
      </w:pPr>
    </w:lvl>
    <w:lvl w:ilvl="7" w:tplc="62544647" w:tentative="1">
      <w:start w:val="1"/>
      <w:numFmt w:val="lowerLetter"/>
      <w:lvlText w:val="%8."/>
      <w:lvlJc w:val="left"/>
      <w:pPr>
        <w:ind w:left="5760" w:hanging="360"/>
      </w:pPr>
    </w:lvl>
    <w:lvl w:ilvl="8" w:tplc="6254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9">
    <w:multiLevelType w:val="hybridMultilevel"/>
    <w:lvl w:ilvl="0" w:tplc="61709849">
      <w:start w:val="1"/>
      <w:numFmt w:val="decimal"/>
      <w:lvlText w:val="%1."/>
      <w:lvlJc w:val="left"/>
      <w:pPr>
        <w:ind w:left="720" w:hanging="360"/>
      </w:pPr>
    </w:lvl>
    <w:lvl w:ilvl="1" w:tplc="61709849" w:tentative="1">
      <w:start w:val="1"/>
      <w:numFmt w:val="lowerLetter"/>
      <w:lvlText w:val="%2."/>
      <w:lvlJc w:val="left"/>
      <w:pPr>
        <w:ind w:left="1440" w:hanging="360"/>
      </w:pPr>
    </w:lvl>
    <w:lvl w:ilvl="2" w:tplc="61709849" w:tentative="1">
      <w:start w:val="1"/>
      <w:numFmt w:val="lowerRoman"/>
      <w:lvlText w:val="%3."/>
      <w:lvlJc w:val="right"/>
      <w:pPr>
        <w:ind w:left="2160" w:hanging="180"/>
      </w:pPr>
    </w:lvl>
    <w:lvl w:ilvl="3" w:tplc="61709849" w:tentative="1">
      <w:start w:val="1"/>
      <w:numFmt w:val="decimal"/>
      <w:lvlText w:val="%4."/>
      <w:lvlJc w:val="left"/>
      <w:pPr>
        <w:ind w:left="2880" w:hanging="360"/>
      </w:pPr>
    </w:lvl>
    <w:lvl w:ilvl="4" w:tplc="61709849" w:tentative="1">
      <w:start w:val="1"/>
      <w:numFmt w:val="lowerLetter"/>
      <w:lvlText w:val="%5."/>
      <w:lvlJc w:val="left"/>
      <w:pPr>
        <w:ind w:left="3600" w:hanging="360"/>
      </w:pPr>
    </w:lvl>
    <w:lvl w:ilvl="5" w:tplc="61709849" w:tentative="1">
      <w:start w:val="1"/>
      <w:numFmt w:val="lowerRoman"/>
      <w:lvlText w:val="%6."/>
      <w:lvlJc w:val="right"/>
      <w:pPr>
        <w:ind w:left="4320" w:hanging="180"/>
      </w:pPr>
    </w:lvl>
    <w:lvl w:ilvl="6" w:tplc="61709849" w:tentative="1">
      <w:start w:val="1"/>
      <w:numFmt w:val="decimal"/>
      <w:lvlText w:val="%7."/>
      <w:lvlJc w:val="left"/>
      <w:pPr>
        <w:ind w:left="5040" w:hanging="360"/>
      </w:pPr>
    </w:lvl>
    <w:lvl w:ilvl="7" w:tplc="61709849" w:tentative="1">
      <w:start w:val="1"/>
      <w:numFmt w:val="lowerLetter"/>
      <w:lvlText w:val="%8."/>
      <w:lvlJc w:val="left"/>
      <w:pPr>
        <w:ind w:left="5760" w:hanging="360"/>
      </w:pPr>
    </w:lvl>
    <w:lvl w:ilvl="8" w:tplc="6170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8">
    <w:multiLevelType w:val="hybridMultilevel"/>
    <w:lvl w:ilvl="0" w:tplc="58912039">
      <w:start w:val="1"/>
      <w:numFmt w:val="decimal"/>
      <w:lvlText w:val="%1."/>
      <w:lvlJc w:val="left"/>
      <w:pPr>
        <w:ind w:left="720" w:hanging="360"/>
      </w:pPr>
    </w:lvl>
    <w:lvl w:ilvl="1" w:tplc="58912039" w:tentative="1">
      <w:start w:val="1"/>
      <w:numFmt w:val="lowerLetter"/>
      <w:lvlText w:val="%2."/>
      <w:lvlJc w:val="left"/>
      <w:pPr>
        <w:ind w:left="1440" w:hanging="360"/>
      </w:pPr>
    </w:lvl>
    <w:lvl w:ilvl="2" w:tplc="58912039" w:tentative="1">
      <w:start w:val="1"/>
      <w:numFmt w:val="lowerRoman"/>
      <w:lvlText w:val="%3."/>
      <w:lvlJc w:val="right"/>
      <w:pPr>
        <w:ind w:left="2160" w:hanging="180"/>
      </w:pPr>
    </w:lvl>
    <w:lvl w:ilvl="3" w:tplc="58912039" w:tentative="1">
      <w:start w:val="1"/>
      <w:numFmt w:val="decimal"/>
      <w:lvlText w:val="%4."/>
      <w:lvlJc w:val="left"/>
      <w:pPr>
        <w:ind w:left="2880" w:hanging="360"/>
      </w:pPr>
    </w:lvl>
    <w:lvl w:ilvl="4" w:tplc="58912039" w:tentative="1">
      <w:start w:val="1"/>
      <w:numFmt w:val="lowerLetter"/>
      <w:lvlText w:val="%5."/>
      <w:lvlJc w:val="left"/>
      <w:pPr>
        <w:ind w:left="3600" w:hanging="360"/>
      </w:pPr>
    </w:lvl>
    <w:lvl w:ilvl="5" w:tplc="58912039" w:tentative="1">
      <w:start w:val="1"/>
      <w:numFmt w:val="lowerRoman"/>
      <w:lvlText w:val="%6."/>
      <w:lvlJc w:val="right"/>
      <w:pPr>
        <w:ind w:left="4320" w:hanging="180"/>
      </w:pPr>
    </w:lvl>
    <w:lvl w:ilvl="6" w:tplc="58912039" w:tentative="1">
      <w:start w:val="1"/>
      <w:numFmt w:val="decimal"/>
      <w:lvlText w:val="%7."/>
      <w:lvlJc w:val="left"/>
      <w:pPr>
        <w:ind w:left="5040" w:hanging="360"/>
      </w:pPr>
    </w:lvl>
    <w:lvl w:ilvl="7" w:tplc="58912039" w:tentative="1">
      <w:start w:val="1"/>
      <w:numFmt w:val="lowerLetter"/>
      <w:lvlText w:val="%8."/>
      <w:lvlJc w:val="left"/>
      <w:pPr>
        <w:ind w:left="5760" w:hanging="360"/>
      </w:pPr>
    </w:lvl>
    <w:lvl w:ilvl="8" w:tplc="5891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7">
    <w:multiLevelType w:val="hybridMultilevel"/>
    <w:lvl w:ilvl="0" w:tplc="32499409">
      <w:start w:val="1"/>
      <w:numFmt w:val="decimal"/>
      <w:lvlText w:val="%1."/>
      <w:lvlJc w:val="left"/>
      <w:pPr>
        <w:ind w:left="720" w:hanging="360"/>
      </w:pPr>
    </w:lvl>
    <w:lvl w:ilvl="1" w:tplc="32499409" w:tentative="1">
      <w:start w:val="1"/>
      <w:numFmt w:val="lowerLetter"/>
      <w:lvlText w:val="%2."/>
      <w:lvlJc w:val="left"/>
      <w:pPr>
        <w:ind w:left="1440" w:hanging="360"/>
      </w:pPr>
    </w:lvl>
    <w:lvl w:ilvl="2" w:tplc="32499409" w:tentative="1">
      <w:start w:val="1"/>
      <w:numFmt w:val="lowerRoman"/>
      <w:lvlText w:val="%3."/>
      <w:lvlJc w:val="right"/>
      <w:pPr>
        <w:ind w:left="2160" w:hanging="180"/>
      </w:pPr>
    </w:lvl>
    <w:lvl w:ilvl="3" w:tplc="32499409" w:tentative="1">
      <w:start w:val="1"/>
      <w:numFmt w:val="decimal"/>
      <w:lvlText w:val="%4."/>
      <w:lvlJc w:val="left"/>
      <w:pPr>
        <w:ind w:left="2880" w:hanging="360"/>
      </w:pPr>
    </w:lvl>
    <w:lvl w:ilvl="4" w:tplc="32499409" w:tentative="1">
      <w:start w:val="1"/>
      <w:numFmt w:val="lowerLetter"/>
      <w:lvlText w:val="%5."/>
      <w:lvlJc w:val="left"/>
      <w:pPr>
        <w:ind w:left="3600" w:hanging="360"/>
      </w:pPr>
    </w:lvl>
    <w:lvl w:ilvl="5" w:tplc="32499409" w:tentative="1">
      <w:start w:val="1"/>
      <w:numFmt w:val="lowerRoman"/>
      <w:lvlText w:val="%6."/>
      <w:lvlJc w:val="right"/>
      <w:pPr>
        <w:ind w:left="4320" w:hanging="180"/>
      </w:pPr>
    </w:lvl>
    <w:lvl w:ilvl="6" w:tplc="32499409" w:tentative="1">
      <w:start w:val="1"/>
      <w:numFmt w:val="decimal"/>
      <w:lvlText w:val="%7."/>
      <w:lvlJc w:val="left"/>
      <w:pPr>
        <w:ind w:left="5040" w:hanging="360"/>
      </w:pPr>
    </w:lvl>
    <w:lvl w:ilvl="7" w:tplc="32499409" w:tentative="1">
      <w:start w:val="1"/>
      <w:numFmt w:val="lowerLetter"/>
      <w:lvlText w:val="%8."/>
      <w:lvlJc w:val="left"/>
      <w:pPr>
        <w:ind w:left="5760" w:hanging="360"/>
      </w:pPr>
    </w:lvl>
    <w:lvl w:ilvl="8" w:tplc="3249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6">
    <w:multiLevelType w:val="hybridMultilevel"/>
    <w:lvl w:ilvl="0" w:tplc="91858069">
      <w:start w:val="1"/>
      <w:numFmt w:val="decimal"/>
      <w:lvlText w:val="%1."/>
      <w:lvlJc w:val="left"/>
      <w:pPr>
        <w:ind w:left="720" w:hanging="360"/>
      </w:pPr>
    </w:lvl>
    <w:lvl w:ilvl="1" w:tplc="91858069" w:tentative="1">
      <w:start w:val="1"/>
      <w:numFmt w:val="lowerLetter"/>
      <w:lvlText w:val="%2."/>
      <w:lvlJc w:val="left"/>
      <w:pPr>
        <w:ind w:left="1440" w:hanging="360"/>
      </w:pPr>
    </w:lvl>
    <w:lvl w:ilvl="2" w:tplc="91858069" w:tentative="1">
      <w:start w:val="1"/>
      <w:numFmt w:val="lowerRoman"/>
      <w:lvlText w:val="%3."/>
      <w:lvlJc w:val="right"/>
      <w:pPr>
        <w:ind w:left="2160" w:hanging="180"/>
      </w:pPr>
    </w:lvl>
    <w:lvl w:ilvl="3" w:tplc="91858069" w:tentative="1">
      <w:start w:val="1"/>
      <w:numFmt w:val="decimal"/>
      <w:lvlText w:val="%4."/>
      <w:lvlJc w:val="left"/>
      <w:pPr>
        <w:ind w:left="2880" w:hanging="360"/>
      </w:pPr>
    </w:lvl>
    <w:lvl w:ilvl="4" w:tplc="91858069" w:tentative="1">
      <w:start w:val="1"/>
      <w:numFmt w:val="lowerLetter"/>
      <w:lvlText w:val="%5."/>
      <w:lvlJc w:val="left"/>
      <w:pPr>
        <w:ind w:left="3600" w:hanging="360"/>
      </w:pPr>
    </w:lvl>
    <w:lvl w:ilvl="5" w:tplc="91858069" w:tentative="1">
      <w:start w:val="1"/>
      <w:numFmt w:val="lowerRoman"/>
      <w:lvlText w:val="%6."/>
      <w:lvlJc w:val="right"/>
      <w:pPr>
        <w:ind w:left="4320" w:hanging="180"/>
      </w:pPr>
    </w:lvl>
    <w:lvl w:ilvl="6" w:tplc="91858069" w:tentative="1">
      <w:start w:val="1"/>
      <w:numFmt w:val="decimal"/>
      <w:lvlText w:val="%7."/>
      <w:lvlJc w:val="left"/>
      <w:pPr>
        <w:ind w:left="5040" w:hanging="360"/>
      </w:pPr>
    </w:lvl>
    <w:lvl w:ilvl="7" w:tplc="91858069" w:tentative="1">
      <w:start w:val="1"/>
      <w:numFmt w:val="lowerLetter"/>
      <w:lvlText w:val="%8."/>
      <w:lvlJc w:val="left"/>
      <w:pPr>
        <w:ind w:left="5760" w:hanging="360"/>
      </w:pPr>
    </w:lvl>
    <w:lvl w:ilvl="8" w:tplc="91858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5">
    <w:multiLevelType w:val="hybridMultilevel"/>
    <w:lvl w:ilvl="0" w:tplc="98511484">
      <w:start w:val="1"/>
      <w:numFmt w:val="decimal"/>
      <w:lvlText w:val="%1."/>
      <w:lvlJc w:val="left"/>
      <w:pPr>
        <w:ind w:left="720" w:hanging="360"/>
      </w:pPr>
    </w:lvl>
    <w:lvl w:ilvl="1" w:tplc="98511484" w:tentative="1">
      <w:start w:val="1"/>
      <w:numFmt w:val="lowerLetter"/>
      <w:lvlText w:val="%2."/>
      <w:lvlJc w:val="left"/>
      <w:pPr>
        <w:ind w:left="1440" w:hanging="360"/>
      </w:pPr>
    </w:lvl>
    <w:lvl w:ilvl="2" w:tplc="98511484" w:tentative="1">
      <w:start w:val="1"/>
      <w:numFmt w:val="lowerRoman"/>
      <w:lvlText w:val="%3."/>
      <w:lvlJc w:val="right"/>
      <w:pPr>
        <w:ind w:left="2160" w:hanging="180"/>
      </w:pPr>
    </w:lvl>
    <w:lvl w:ilvl="3" w:tplc="98511484" w:tentative="1">
      <w:start w:val="1"/>
      <w:numFmt w:val="decimal"/>
      <w:lvlText w:val="%4."/>
      <w:lvlJc w:val="left"/>
      <w:pPr>
        <w:ind w:left="2880" w:hanging="360"/>
      </w:pPr>
    </w:lvl>
    <w:lvl w:ilvl="4" w:tplc="98511484" w:tentative="1">
      <w:start w:val="1"/>
      <w:numFmt w:val="lowerLetter"/>
      <w:lvlText w:val="%5."/>
      <w:lvlJc w:val="left"/>
      <w:pPr>
        <w:ind w:left="3600" w:hanging="360"/>
      </w:pPr>
    </w:lvl>
    <w:lvl w:ilvl="5" w:tplc="98511484" w:tentative="1">
      <w:start w:val="1"/>
      <w:numFmt w:val="lowerRoman"/>
      <w:lvlText w:val="%6."/>
      <w:lvlJc w:val="right"/>
      <w:pPr>
        <w:ind w:left="4320" w:hanging="180"/>
      </w:pPr>
    </w:lvl>
    <w:lvl w:ilvl="6" w:tplc="98511484" w:tentative="1">
      <w:start w:val="1"/>
      <w:numFmt w:val="decimal"/>
      <w:lvlText w:val="%7."/>
      <w:lvlJc w:val="left"/>
      <w:pPr>
        <w:ind w:left="5040" w:hanging="360"/>
      </w:pPr>
    </w:lvl>
    <w:lvl w:ilvl="7" w:tplc="98511484" w:tentative="1">
      <w:start w:val="1"/>
      <w:numFmt w:val="lowerLetter"/>
      <w:lvlText w:val="%8."/>
      <w:lvlJc w:val="left"/>
      <w:pPr>
        <w:ind w:left="5760" w:hanging="360"/>
      </w:pPr>
    </w:lvl>
    <w:lvl w:ilvl="8" w:tplc="98511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4">
    <w:multiLevelType w:val="hybridMultilevel"/>
    <w:lvl w:ilvl="0" w:tplc="69542957">
      <w:start w:val="1"/>
      <w:numFmt w:val="decimal"/>
      <w:lvlText w:val="%1."/>
      <w:lvlJc w:val="left"/>
      <w:pPr>
        <w:ind w:left="720" w:hanging="360"/>
      </w:pPr>
    </w:lvl>
    <w:lvl w:ilvl="1" w:tplc="69542957" w:tentative="1">
      <w:start w:val="1"/>
      <w:numFmt w:val="lowerLetter"/>
      <w:lvlText w:val="%2."/>
      <w:lvlJc w:val="left"/>
      <w:pPr>
        <w:ind w:left="1440" w:hanging="360"/>
      </w:pPr>
    </w:lvl>
    <w:lvl w:ilvl="2" w:tplc="69542957" w:tentative="1">
      <w:start w:val="1"/>
      <w:numFmt w:val="lowerRoman"/>
      <w:lvlText w:val="%3."/>
      <w:lvlJc w:val="right"/>
      <w:pPr>
        <w:ind w:left="2160" w:hanging="180"/>
      </w:pPr>
    </w:lvl>
    <w:lvl w:ilvl="3" w:tplc="69542957" w:tentative="1">
      <w:start w:val="1"/>
      <w:numFmt w:val="decimal"/>
      <w:lvlText w:val="%4."/>
      <w:lvlJc w:val="left"/>
      <w:pPr>
        <w:ind w:left="2880" w:hanging="360"/>
      </w:pPr>
    </w:lvl>
    <w:lvl w:ilvl="4" w:tplc="69542957" w:tentative="1">
      <w:start w:val="1"/>
      <w:numFmt w:val="lowerLetter"/>
      <w:lvlText w:val="%5."/>
      <w:lvlJc w:val="left"/>
      <w:pPr>
        <w:ind w:left="3600" w:hanging="360"/>
      </w:pPr>
    </w:lvl>
    <w:lvl w:ilvl="5" w:tplc="69542957" w:tentative="1">
      <w:start w:val="1"/>
      <w:numFmt w:val="lowerRoman"/>
      <w:lvlText w:val="%6."/>
      <w:lvlJc w:val="right"/>
      <w:pPr>
        <w:ind w:left="4320" w:hanging="180"/>
      </w:pPr>
    </w:lvl>
    <w:lvl w:ilvl="6" w:tplc="69542957" w:tentative="1">
      <w:start w:val="1"/>
      <w:numFmt w:val="decimal"/>
      <w:lvlText w:val="%7."/>
      <w:lvlJc w:val="left"/>
      <w:pPr>
        <w:ind w:left="5040" w:hanging="360"/>
      </w:pPr>
    </w:lvl>
    <w:lvl w:ilvl="7" w:tplc="69542957" w:tentative="1">
      <w:start w:val="1"/>
      <w:numFmt w:val="lowerLetter"/>
      <w:lvlText w:val="%8."/>
      <w:lvlJc w:val="left"/>
      <w:pPr>
        <w:ind w:left="5760" w:hanging="360"/>
      </w:pPr>
    </w:lvl>
    <w:lvl w:ilvl="8" w:tplc="6954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3">
    <w:multiLevelType w:val="hybridMultilevel"/>
    <w:lvl w:ilvl="0" w:tplc="83993422">
      <w:start w:val="1"/>
      <w:numFmt w:val="decimal"/>
      <w:lvlText w:val="%1."/>
      <w:lvlJc w:val="left"/>
      <w:pPr>
        <w:ind w:left="720" w:hanging="360"/>
      </w:pPr>
    </w:lvl>
    <w:lvl w:ilvl="1" w:tplc="83993422" w:tentative="1">
      <w:start w:val="1"/>
      <w:numFmt w:val="lowerLetter"/>
      <w:lvlText w:val="%2."/>
      <w:lvlJc w:val="left"/>
      <w:pPr>
        <w:ind w:left="1440" w:hanging="360"/>
      </w:pPr>
    </w:lvl>
    <w:lvl w:ilvl="2" w:tplc="83993422" w:tentative="1">
      <w:start w:val="1"/>
      <w:numFmt w:val="lowerRoman"/>
      <w:lvlText w:val="%3."/>
      <w:lvlJc w:val="right"/>
      <w:pPr>
        <w:ind w:left="2160" w:hanging="180"/>
      </w:pPr>
    </w:lvl>
    <w:lvl w:ilvl="3" w:tplc="83993422" w:tentative="1">
      <w:start w:val="1"/>
      <w:numFmt w:val="decimal"/>
      <w:lvlText w:val="%4."/>
      <w:lvlJc w:val="left"/>
      <w:pPr>
        <w:ind w:left="2880" w:hanging="360"/>
      </w:pPr>
    </w:lvl>
    <w:lvl w:ilvl="4" w:tplc="83993422" w:tentative="1">
      <w:start w:val="1"/>
      <w:numFmt w:val="lowerLetter"/>
      <w:lvlText w:val="%5."/>
      <w:lvlJc w:val="left"/>
      <w:pPr>
        <w:ind w:left="3600" w:hanging="360"/>
      </w:pPr>
    </w:lvl>
    <w:lvl w:ilvl="5" w:tplc="83993422" w:tentative="1">
      <w:start w:val="1"/>
      <w:numFmt w:val="lowerRoman"/>
      <w:lvlText w:val="%6."/>
      <w:lvlJc w:val="right"/>
      <w:pPr>
        <w:ind w:left="4320" w:hanging="180"/>
      </w:pPr>
    </w:lvl>
    <w:lvl w:ilvl="6" w:tplc="83993422" w:tentative="1">
      <w:start w:val="1"/>
      <w:numFmt w:val="decimal"/>
      <w:lvlText w:val="%7."/>
      <w:lvlJc w:val="left"/>
      <w:pPr>
        <w:ind w:left="5040" w:hanging="360"/>
      </w:pPr>
    </w:lvl>
    <w:lvl w:ilvl="7" w:tplc="83993422" w:tentative="1">
      <w:start w:val="1"/>
      <w:numFmt w:val="lowerLetter"/>
      <w:lvlText w:val="%8."/>
      <w:lvlJc w:val="left"/>
      <w:pPr>
        <w:ind w:left="5760" w:hanging="360"/>
      </w:pPr>
    </w:lvl>
    <w:lvl w:ilvl="8" w:tplc="8399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2">
    <w:multiLevelType w:val="hybridMultilevel"/>
    <w:lvl w:ilvl="0" w:tplc="66300913">
      <w:start w:val="1"/>
      <w:numFmt w:val="decimal"/>
      <w:lvlText w:val="%1."/>
      <w:lvlJc w:val="left"/>
      <w:pPr>
        <w:ind w:left="720" w:hanging="360"/>
      </w:pPr>
    </w:lvl>
    <w:lvl w:ilvl="1" w:tplc="66300913" w:tentative="1">
      <w:start w:val="1"/>
      <w:numFmt w:val="lowerLetter"/>
      <w:lvlText w:val="%2."/>
      <w:lvlJc w:val="left"/>
      <w:pPr>
        <w:ind w:left="1440" w:hanging="360"/>
      </w:pPr>
    </w:lvl>
    <w:lvl w:ilvl="2" w:tplc="66300913" w:tentative="1">
      <w:start w:val="1"/>
      <w:numFmt w:val="lowerRoman"/>
      <w:lvlText w:val="%3."/>
      <w:lvlJc w:val="right"/>
      <w:pPr>
        <w:ind w:left="2160" w:hanging="180"/>
      </w:pPr>
    </w:lvl>
    <w:lvl w:ilvl="3" w:tplc="66300913" w:tentative="1">
      <w:start w:val="1"/>
      <w:numFmt w:val="decimal"/>
      <w:lvlText w:val="%4."/>
      <w:lvlJc w:val="left"/>
      <w:pPr>
        <w:ind w:left="2880" w:hanging="360"/>
      </w:pPr>
    </w:lvl>
    <w:lvl w:ilvl="4" w:tplc="66300913" w:tentative="1">
      <w:start w:val="1"/>
      <w:numFmt w:val="lowerLetter"/>
      <w:lvlText w:val="%5."/>
      <w:lvlJc w:val="left"/>
      <w:pPr>
        <w:ind w:left="3600" w:hanging="360"/>
      </w:pPr>
    </w:lvl>
    <w:lvl w:ilvl="5" w:tplc="66300913" w:tentative="1">
      <w:start w:val="1"/>
      <w:numFmt w:val="lowerRoman"/>
      <w:lvlText w:val="%6."/>
      <w:lvlJc w:val="right"/>
      <w:pPr>
        <w:ind w:left="4320" w:hanging="180"/>
      </w:pPr>
    </w:lvl>
    <w:lvl w:ilvl="6" w:tplc="66300913" w:tentative="1">
      <w:start w:val="1"/>
      <w:numFmt w:val="decimal"/>
      <w:lvlText w:val="%7."/>
      <w:lvlJc w:val="left"/>
      <w:pPr>
        <w:ind w:left="5040" w:hanging="360"/>
      </w:pPr>
    </w:lvl>
    <w:lvl w:ilvl="7" w:tplc="66300913" w:tentative="1">
      <w:start w:val="1"/>
      <w:numFmt w:val="lowerLetter"/>
      <w:lvlText w:val="%8."/>
      <w:lvlJc w:val="left"/>
      <w:pPr>
        <w:ind w:left="5760" w:hanging="360"/>
      </w:pPr>
    </w:lvl>
    <w:lvl w:ilvl="8" w:tplc="66300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1">
    <w:multiLevelType w:val="hybridMultilevel"/>
    <w:lvl w:ilvl="0" w:tplc="90545432">
      <w:start w:val="1"/>
      <w:numFmt w:val="decimal"/>
      <w:lvlText w:val="%1."/>
      <w:lvlJc w:val="left"/>
      <w:pPr>
        <w:ind w:left="720" w:hanging="360"/>
      </w:pPr>
    </w:lvl>
    <w:lvl w:ilvl="1" w:tplc="90545432" w:tentative="1">
      <w:start w:val="1"/>
      <w:numFmt w:val="lowerLetter"/>
      <w:lvlText w:val="%2."/>
      <w:lvlJc w:val="left"/>
      <w:pPr>
        <w:ind w:left="1440" w:hanging="360"/>
      </w:pPr>
    </w:lvl>
    <w:lvl w:ilvl="2" w:tplc="90545432" w:tentative="1">
      <w:start w:val="1"/>
      <w:numFmt w:val="lowerRoman"/>
      <w:lvlText w:val="%3."/>
      <w:lvlJc w:val="right"/>
      <w:pPr>
        <w:ind w:left="2160" w:hanging="180"/>
      </w:pPr>
    </w:lvl>
    <w:lvl w:ilvl="3" w:tplc="90545432" w:tentative="1">
      <w:start w:val="1"/>
      <w:numFmt w:val="decimal"/>
      <w:lvlText w:val="%4."/>
      <w:lvlJc w:val="left"/>
      <w:pPr>
        <w:ind w:left="2880" w:hanging="360"/>
      </w:pPr>
    </w:lvl>
    <w:lvl w:ilvl="4" w:tplc="90545432" w:tentative="1">
      <w:start w:val="1"/>
      <w:numFmt w:val="lowerLetter"/>
      <w:lvlText w:val="%5."/>
      <w:lvlJc w:val="left"/>
      <w:pPr>
        <w:ind w:left="3600" w:hanging="360"/>
      </w:pPr>
    </w:lvl>
    <w:lvl w:ilvl="5" w:tplc="90545432" w:tentative="1">
      <w:start w:val="1"/>
      <w:numFmt w:val="lowerRoman"/>
      <w:lvlText w:val="%6."/>
      <w:lvlJc w:val="right"/>
      <w:pPr>
        <w:ind w:left="4320" w:hanging="180"/>
      </w:pPr>
    </w:lvl>
    <w:lvl w:ilvl="6" w:tplc="90545432" w:tentative="1">
      <w:start w:val="1"/>
      <w:numFmt w:val="decimal"/>
      <w:lvlText w:val="%7."/>
      <w:lvlJc w:val="left"/>
      <w:pPr>
        <w:ind w:left="5040" w:hanging="360"/>
      </w:pPr>
    </w:lvl>
    <w:lvl w:ilvl="7" w:tplc="90545432" w:tentative="1">
      <w:start w:val="1"/>
      <w:numFmt w:val="lowerLetter"/>
      <w:lvlText w:val="%8."/>
      <w:lvlJc w:val="left"/>
      <w:pPr>
        <w:ind w:left="5760" w:hanging="360"/>
      </w:pPr>
    </w:lvl>
    <w:lvl w:ilvl="8" w:tplc="90545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0">
    <w:multiLevelType w:val="hybridMultilevel"/>
    <w:lvl w:ilvl="0" w:tplc="99949557">
      <w:start w:val="1"/>
      <w:numFmt w:val="decimal"/>
      <w:lvlText w:val="%1."/>
      <w:lvlJc w:val="left"/>
      <w:pPr>
        <w:ind w:left="720" w:hanging="360"/>
      </w:pPr>
    </w:lvl>
    <w:lvl w:ilvl="1" w:tplc="99949557" w:tentative="1">
      <w:start w:val="1"/>
      <w:numFmt w:val="lowerLetter"/>
      <w:lvlText w:val="%2."/>
      <w:lvlJc w:val="left"/>
      <w:pPr>
        <w:ind w:left="1440" w:hanging="360"/>
      </w:pPr>
    </w:lvl>
    <w:lvl w:ilvl="2" w:tplc="99949557" w:tentative="1">
      <w:start w:val="1"/>
      <w:numFmt w:val="lowerRoman"/>
      <w:lvlText w:val="%3."/>
      <w:lvlJc w:val="right"/>
      <w:pPr>
        <w:ind w:left="2160" w:hanging="180"/>
      </w:pPr>
    </w:lvl>
    <w:lvl w:ilvl="3" w:tplc="99949557" w:tentative="1">
      <w:start w:val="1"/>
      <w:numFmt w:val="decimal"/>
      <w:lvlText w:val="%4."/>
      <w:lvlJc w:val="left"/>
      <w:pPr>
        <w:ind w:left="2880" w:hanging="360"/>
      </w:pPr>
    </w:lvl>
    <w:lvl w:ilvl="4" w:tplc="99949557" w:tentative="1">
      <w:start w:val="1"/>
      <w:numFmt w:val="lowerLetter"/>
      <w:lvlText w:val="%5."/>
      <w:lvlJc w:val="left"/>
      <w:pPr>
        <w:ind w:left="3600" w:hanging="360"/>
      </w:pPr>
    </w:lvl>
    <w:lvl w:ilvl="5" w:tplc="99949557" w:tentative="1">
      <w:start w:val="1"/>
      <w:numFmt w:val="lowerRoman"/>
      <w:lvlText w:val="%6."/>
      <w:lvlJc w:val="right"/>
      <w:pPr>
        <w:ind w:left="4320" w:hanging="180"/>
      </w:pPr>
    </w:lvl>
    <w:lvl w:ilvl="6" w:tplc="99949557" w:tentative="1">
      <w:start w:val="1"/>
      <w:numFmt w:val="decimal"/>
      <w:lvlText w:val="%7."/>
      <w:lvlJc w:val="left"/>
      <w:pPr>
        <w:ind w:left="5040" w:hanging="360"/>
      </w:pPr>
    </w:lvl>
    <w:lvl w:ilvl="7" w:tplc="99949557" w:tentative="1">
      <w:start w:val="1"/>
      <w:numFmt w:val="lowerLetter"/>
      <w:lvlText w:val="%8."/>
      <w:lvlJc w:val="left"/>
      <w:pPr>
        <w:ind w:left="5760" w:hanging="360"/>
      </w:pPr>
    </w:lvl>
    <w:lvl w:ilvl="8" w:tplc="99949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9">
    <w:multiLevelType w:val="hybridMultilevel"/>
    <w:lvl w:ilvl="0" w:tplc="26480669">
      <w:start w:val="1"/>
      <w:numFmt w:val="decimal"/>
      <w:lvlText w:val="%1."/>
      <w:lvlJc w:val="left"/>
      <w:pPr>
        <w:ind w:left="720" w:hanging="360"/>
      </w:pPr>
    </w:lvl>
    <w:lvl w:ilvl="1" w:tplc="26480669" w:tentative="1">
      <w:start w:val="1"/>
      <w:numFmt w:val="lowerLetter"/>
      <w:lvlText w:val="%2."/>
      <w:lvlJc w:val="left"/>
      <w:pPr>
        <w:ind w:left="1440" w:hanging="360"/>
      </w:pPr>
    </w:lvl>
    <w:lvl w:ilvl="2" w:tplc="26480669" w:tentative="1">
      <w:start w:val="1"/>
      <w:numFmt w:val="lowerRoman"/>
      <w:lvlText w:val="%3."/>
      <w:lvlJc w:val="right"/>
      <w:pPr>
        <w:ind w:left="2160" w:hanging="180"/>
      </w:pPr>
    </w:lvl>
    <w:lvl w:ilvl="3" w:tplc="26480669" w:tentative="1">
      <w:start w:val="1"/>
      <w:numFmt w:val="decimal"/>
      <w:lvlText w:val="%4."/>
      <w:lvlJc w:val="left"/>
      <w:pPr>
        <w:ind w:left="2880" w:hanging="360"/>
      </w:pPr>
    </w:lvl>
    <w:lvl w:ilvl="4" w:tplc="26480669" w:tentative="1">
      <w:start w:val="1"/>
      <w:numFmt w:val="lowerLetter"/>
      <w:lvlText w:val="%5."/>
      <w:lvlJc w:val="left"/>
      <w:pPr>
        <w:ind w:left="3600" w:hanging="360"/>
      </w:pPr>
    </w:lvl>
    <w:lvl w:ilvl="5" w:tplc="26480669" w:tentative="1">
      <w:start w:val="1"/>
      <w:numFmt w:val="lowerRoman"/>
      <w:lvlText w:val="%6."/>
      <w:lvlJc w:val="right"/>
      <w:pPr>
        <w:ind w:left="4320" w:hanging="180"/>
      </w:pPr>
    </w:lvl>
    <w:lvl w:ilvl="6" w:tplc="26480669" w:tentative="1">
      <w:start w:val="1"/>
      <w:numFmt w:val="decimal"/>
      <w:lvlText w:val="%7."/>
      <w:lvlJc w:val="left"/>
      <w:pPr>
        <w:ind w:left="5040" w:hanging="360"/>
      </w:pPr>
    </w:lvl>
    <w:lvl w:ilvl="7" w:tplc="26480669" w:tentative="1">
      <w:start w:val="1"/>
      <w:numFmt w:val="lowerLetter"/>
      <w:lvlText w:val="%8."/>
      <w:lvlJc w:val="left"/>
      <w:pPr>
        <w:ind w:left="5760" w:hanging="360"/>
      </w:pPr>
    </w:lvl>
    <w:lvl w:ilvl="8" w:tplc="2648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8">
    <w:multiLevelType w:val="hybridMultilevel"/>
    <w:lvl w:ilvl="0" w:tplc="64060504">
      <w:start w:val="1"/>
      <w:numFmt w:val="decimal"/>
      <w:lvlText w:val="%1."/>
      <w:lvlJc w:val="left"/>
      <w:pPr>
        <w:ind w:left="720" w:hanging="360"/>
      </w:pPr>
    </w:lvl>
    <w:lvl w:ilvl="1" w:tplc="64060504" w:tentative="1">
      <w:start w:val="1"/>
      <w:numFmt w:val="lowerLetter"/>
      <w:lvlText w:val="%2."/>
      <w:lvlJc w:val="left"/>
      <w:pPr>
        <w:ind w:left="1440" w:hanging="360"/>
      </w:pPr>
    </w:lvl>
    <w:lvl w:ilvl="2" w:tplc="64060504" w:tentative="1">
      <w:start w:val="1"/>
      <w:numFmt w:val="lowerRoman"/>
      <w:lvlText w:val="%3."/>
      <w:lvlJc w:val="right"/>
      <w:pPr>
        <w:ind w:left="2160" w:hanging="180"/>
      </w:pPr>
    </w:lvl>
    <w:lvl w:ilvl="3" w:tplc="64060504" w:tentative="1">
      <w:start w:val="1"/>
      <w:numFmt w:val="decimal"/>
      <w:lvlText w:val="%4."/>
      <w:lvlJc w:val="left"/>
      <w:pPr>
        <w:ind w:left="2880" w:hanging="360"/>
      </w:pPr>
    </w:lvl>
    <w:lvl w:ilvl="4" w:tplc="64060504" w:tentative="1">
      <w:start w:val="1"/>
      <w:numFmt w:val="lowerLetter"/>
      <w:lvlText w:val="%5."/>
      <w:lvlJc w:val="left"/>
      <w:pPr>
        <w:ind w:left="3600" w:hanging="360"/>
      </w:pPr>
    </w:lvl>
    <w:lvl w:ilvl="5" w:tplc="64060504" w:tentative="1">
      <w:start w:val="1"/>
      <w:numFmt w:val="lowerRoman"/>
      <w:lvlText w:val="%6."/>
      <w:lvlJc w:val="right"/>
      <w:pPr>
        <w:ind w:left="4320" w:hanging="180"/>
      </w:pPr>
    </w:lvl>
    <w:lvl w:ilvl="6" w:tplc="64060504" w:tentative="1">
      <w:start w:val="1"/>
      <w:numFmt w:val="decimal"/>
      <w:lvlText w:val="%7."/>
      <w:lvlJc w:val="left"/>
      <w:pPr>
        <w:ind w:left="5040" w:hanging="360"/>
      </w:pPr>
    </w:lvl>
    <w:lvl w:ilvl="7" w:tplc="64060504" w:tentative="1">
      <w:start w:val="1"/>
      <w:numFmt w:val="lowerLetter"/>
      <w:lvlText w:val="%8."/>
      <w:lvlJc w:val="left"/>
      <w:pPr>
        <w:ind w:left="5760" w:hanging="360"/>
      </w:pPr>
    </w:lvl>
    <w:lvl w:ilvl="8" w:tplc="64060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7">
    <w:multiLevelType w:val="hybridMultilevel"/>
    <w:lvl w:ilvl="0" w:tplc="19785920">
      <w:start w:val="1"/>
      <w:numFmt w:val="decimal"/>
      <w:lvlText w:val="%1."/>
      <w:lvlJc w:val="left"/>
      <w:pPr>
        <w:ind w:left="720" w:hanging="360"/>
      </w:pPr>
    </w:lvl>
    <w:lvl w:ilvl="1" w:tplc="19785920" w:tentative="1">
      <w:start w:val="1"/>
      <w:numFmt w:val="lowerLetter"/>
      <w:lvlText w:val="%2."/>
      <w:lvlJc w:val="left"/>
      <w:pPr>
        <w:ind w:left="1440" w:hanging="360"/>
      </w:pPr>
    </w:lvl>
    <w:lvl w:ilvl="2" w:tplc="19785920" w:tentative="1">
      <w:start w:val="1"/>
      <w:numFmt w:val="lowerRoman"/>
      <w:lvlText w:val="%3."/>
      <w:lvlJc w:val="right"/>
      <w:pPr>
        <w:ind w:left="2160" w:hanging="180"/>
      </w:pPr>
    </w:lvl>
    <w:lvl w:ilvl="3" w:tplc="19785920" w:tentative="1">
      <w:start w:val="1"/>
      <w:numFmt w:val="decimal"/>
      <w:lvlText w:val="%4."/>
      <w:lvlJc w:val="left"/>
      <w:pPr>
        <w:ind w:left="2880" w:hanging="360"/>
      </w:pPr>
    </w:lvl>
    <w:lvl w:ilvl="4" w:tplc="19785920" w:tentative="1">
      <w:start w:val="1"/>
      <w:numFmt w:val="lowerLetter"/>
      <w:lvlText w:val="%5."/>
      <w:lvlJc w:val="left"/>
      <w:pPr>
        <w:ind w:left="3600" w:hanging="360"/>
      </w:pPr>
    </w:lvl>
    <w:lvl w:ilvl="5" w:tplc="19785920" w:tentative="1">
      <w:start w:val="1"/>
      <w:numFmt w:val="lowerRoman"/>
      <w:lvlText w:val="%6."/>
      <w:lvlJc w:val="right"/>
      <w:pPr>
        <w:ind w:left="4320" w:hanging="180"/>
      </w:pPr>
    </w:lvl>
    <w:lvl w:ilvl="6" w:tplc="19785920" w:tentative="1">
      <w:start w:val="1"/>
      <w:numFmt w:val="decimal"/>
      <w:lvlText w:val="%7."/>
      <w:lvlJc w:val="left"/>
      <w:pPr>
        <w:ind w:left="5040" w:hanging="360"/>
      </w:pPr>
    </w:lvl>
    <w:lvl w:ilvl="7" w:tplc="19785920" w:tentative="1">
      <w:start w:val="1"/>
      <w:numFmt w:val="lowerLetter"/>
      <w:lvlText w:val="%8."/>
      <w:lvlJc w:val="left"/>
      <w:pPr>
        <w:ind w:left="5760" w:hanging="360"/>
      </w:pPr>
    </w:lvl>
    <w:lvl w:ilvl="8" w:tplc="1978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6">
    <w:multiLevelType w:val="hybridMultilevel"/>
    <w:lvl w:ilvl="0" w:tplc="34671457">
      <w:start w:val="1"/>
      <w:numFmt w:val="decimal"/>
      <w:lvlText w:val="%1."/>
      <w:lvlJc w:val="left"/>
      <w:pPr>
        <w:ind w:left="720" w:hanging="360"/>
      </w:pPr>
    </w:lvl>
    <w:lvl w:ilvl="1" w:tplc="34671457" w:tentative="1">
      <w:start w:val="1"/>
      <w:numFmt w:val="lowerLetter"/>
      <w:lvlText w:val="%2."/>
      <w:lvlJc w:val="left"/>
      <w:pPr>
        <w:ind w:left="1440" w:hanging="360"/>
      </w:pPr>
    </w:lvl>
    <w:lvl w:ilvl="2" w:tplc="34671457" w:tentative="1">
      <w:start w:val="1"/>
      <w:numFmt w:val="lowerRoman"/>
      <w:lvlText w:val="%3."/>
      <w:lvlJc w:val="right"/>
      <w:pPr>
        <w:ind w:left="2160" w:hanging="180"/>
      </w:pPr>
    </w:lvl>
    <w:lvl w:ilvl="3" w:tplc="34671457" w:tentative="1">
      <w:start w:val="1"/>
      <w:numFmt w:val="decimal"/>
      <w:lvlText w:val="%4."/>
      <w:lvlJc w:val="left"/>
      <w:pPr>
        <w:ind w:left="2880" w:hanging="360"/>
      </w:pPr>
    </w:lvl>
    <w:lvl w:ilvl="4" w:tplc="34671457" w:tentative="1">
      <w:start w:val="1"/>
      <w:numFmt w:val="lowerLetter"/>
      <w:lvlText w:val="%5."/>
      <w:lvlJc w:val="left"/>
      <w:pPr>
        <w:ind w:left="3600" w:hanging="360"/>
      </w:pPr>
    </w:lvl>
    <w:lvl w:ilvl="5" w:tplc="34671457" w:tentative="1">
      <w:start w:val="1"/>
      <w:numFmt w:val="lowerRoman"/>
      <w:lvlText w:val="%6."/>
      <w:lvlJc w:val="right"/>
      <w:pPr>
        <w:ind w:left="4320" w:hanging="180"/>
      </w:pPr>
    </w:lvl>
    <w:lvl w:ilvl="6" w:tplc="34671457" w:tentative="1">
      <w:start w:val="1"/>
      <w:numFmt w:val="decimal"/>
      <w:lvlText w:val="%7."/>
      <w:lvlJc w:val="left"/>
      <w:pPr>
        <w:ind w:left="5040" w:hanging="360"/>
      </w:pPr>
    </w:lvl>
    <w:lvl w:ilvl="7" w:tplc="34671457" w:tentative="1">
      <w:start w:val="1"/>
      <w:numFmt w:val="lowerLetter"/>
      <w:lvlText w:val="%8."/>
      <w:lvlJc w:val="left"/>
      <w:pPr>
        <w:ind w:left="5760" w:hanging="360"/>
      </w:pPr>
    </w:lvl>
    <w:lvl w:ilvl="8" w:tplc="34671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5">
    <w:multiLevelType w:val="hybridMultilevel"/>
    <w:lvl w:ilvl="0" w:tplc="36441986">
      <w:start w:val="1"/>
      <w:numFmt w:val="decimal"/>
      <w:lvlText w:val="%1."/>
      <w:lvlJc w:val="left"/>
      <w:pPr>
        <w:ind w:left="720" w:hanging="360"/>
      </w:pPr>
    </w:lvl>
    <w:lvl w:ilvl="1" w:tplc="36441986" w:tentative="1">
      <w:start w:val="1"/>
      <w:numFmt w:val="lowerLetter"/>
      <w:lvlText w:val="%2."/>
      <w:lvlJc w:val="left"/>
      <w:pPr>
        <w:ind w:left="1440" w:hanging="360"/>
      </w:pPr>
    </w:lvl>
    <w:lvl w:ilvl="2" w:tplc="36441986" w:tentative="1">
      <w:start w:val="1"/>
      <w:numFmt w:val="lowerRoman"/>
      <w:lvlText w:val="%3."/>
      <w:lvlJc w:val="right"/>
      <w:pPr>
        <w:ind w:left="2160" w:hanging="180"/>
      </w:pPr>
    </w:lvl>
    <w:lvl w:ilvl="3" w:tplc="36441986" w:tentative="1">
      <w:start w:val="1"/>
      <w:numFmt w:val="decimal"/>
      <w:lvlText w:val="%4."/>
      <w:lvlJc w:val="left"/>
      <w:pPr>
        <w:ind w:left="2880" w:hanging="360"/>
      </w:pPr>
    </w:lvl>
    <w:lvl w:ilvl="4" w:tplc="36441986" w:tentative="1">
      <w:start w:val="1"/>
      <w:numFmt w:val="lowerLetter"/>
      <w:lvlText w:val="%5."/>
      <w:lvlJc w:val="left"/>
      <w:pPr>
        <w:ind w:left="3600" w:hanging="360"/>
      </w:pPr>
    </w:lvl>
    <w:lvl w:ilvl="5" w:tplc="36441986" w:tentative="1">
      <w:start w:val="1"/>
      <w:numFmt w:val="lowerRoman"/>
      <w:lvlText w:val="%6."/>
      <w:lvlJc w:val="right"/>
      <w:pPr>
        <w:ind w:left="4320" w:hanging="180"/>
      </w:pPr>
    </w:lvl>
    <w:lvl w:ilvl="6" w:tplc="36441986" w:tentative="1">
      <w:start w:val="1"/>
      <w:numFmt w:val="decimal"/>
      <w:lvlText w:val="%7."/>
      <w:lvlJc w:val="left"/>
      <w:pPr>
        <w:ind w:left="5040" w:hanging="360"/>
      </w:pPr>
    </w:lvl>
    <w:lvl w:ilvl="7" w:tplc="36441986" w:tentative="1">
      <w:start w:val="1"/>
      <w:numFmt w:val="lowerLetter"/>
      <w:lvlText w:val="%8."/>
      <w:lvlJc w:val="left"/>
      <w:pPr>
        <w:ind w:left="5760" w:hanging="360"/>
      </w:pPr>
    </w:lvl>
    <w:lvl w:ilvl="8" w:tplc="36441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4">
    <w:multiLevelType w:val="hybridMultilevel"/>
    <w:lvl w:ilvl="0" w:tplc="10877295">
      <w:start w:val="1"/>
      <w:numFmt w:val="decimal"/>
      <w:lvlText w:val="%1."/>
      <w:lvlJc w:val="left"/>
      <w:pPr>
        <w:ind w:left="720" w:hanging="360"/>
      </w:pPr>
    </w:lvl>
    <w:lvl w:ilvl="1" w:tplc="10877295" w:tentative="1">
      <w:start w:val="1"/>
      <w:numFmt w:val="lowerLetter"/>
      <w:lvlText w:val="%2."/>
      <w:lvlJc w:val="left"/>
      <w:pPr>
        <w:ind w:left="1440" w:hanging="360"/>
      </w:pPr>
    </w:lvl>
    <w:lvl w:ilvl="2" w:tplc="10877295" w:tentative="1">
      <w:start w:val="1"/>
      <w:numFmt w:val="lowerRoman"/>
      <w:lvlText w:val="%3."/>
      <w:lvlJc w:val="right"/>
      <w:pPr>
        <w:ind w:left="2160" w:hanging="180"/>
      </w:pPr>
    </w:lvl>
    <w:lvl w:ilvl="3" w:tplc="10877295" w:tentative="1">
      <w:start w:val="1"/>
      <w:numFmt w:val="decimal"/>
      <w:lvlText w:val="%4."/>
      <w:lvlJc w:val="left"/>
      <w:pPr>
        <w:ind w:left="2880" w:hanging="360"/>
      </w:pPr>
    </w:lvl>
    <w:lvl w:ilvl="4" w:tplc="10877295" w:tentative="1">
      <w:start w:val="1"/>
      <w:numFmt w:val="lowerLetter"/>
      <w:lvlText w:val="%5."/>
      <w:lvlJc w:val="left"/>
      <w:pPr>
        <w:ind w:left="3600" w:hanging="360"/>
      </w:pPr>
    </w:lvl>
    <w:lvl w:ilvl="5" w:tplc="10877295" w:tentative="1">
      <w:start w:val="1"/>
      <w:numFmt w:val="lowerRoman"/>
      <w:lvlText w:val="%6."/>
      <w:lvlJc w:val="right"/>
      <w:pPr>
        <w:ind w:left="4320" w:hanging="180"/>
      </w:pPr>
    </w:lvl>
    <w:lvl w:ilvl="6" w:tplc="10877295" w:tentative="1">
      <w:start w:val="1"/>
      <w:numFmt w:val="decimal"/>
      <w:lvlText w:val="%7."/>
      <w:lvlJc w:val="left"/>
      <w:pPr>
        <w:ind w:left="5040" w:hanging="360"/>
      </w:pPr>
    </w:lvl>
    <w:lvl w:ilvl="7" w:tplc="10877295" w:tentative="1">
      <w:start w:val="1"/>
      <w:numFmt w:val="lowerLetter"/>
      <w:lvlText w:val="%8."/>
      <w:lvlJc w:val="left"/>
      <w:pPr>
        <w:ind w:left="5760" w:hanging="360"/>
      </w:pPr>
    </w:lvl>
    <w:lvl w:ilvl="8" w:tplc="1087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3">
    <w:multiLevelType w:val="hybridMultilevel"/>
    <w:lvl w:ilvl="0" w:tplc="68492069">
      <w:start w:val="1"/>
      <w:numFmt w:val="decimal"/>
      <w:lvlText w:val="%1."/>
      <w:lvlJc w:val="left"/>
      <w:pPr>
        <w:ind w:left="720" w:hanging="360"/>
      </w:pPr>
    </w:lvl>
    <w:lvl w:ilvl="1" w:tplc="68492069" w:tentative="1">
      <w:start w:val="1"/>
      <w:numFmt w:val="lowerLetter"/>
      <w:lvlText w:val="%2."/>
      <w:lvlJc w:val="left"/>
      <w:pPr>
        <w:ind w:left="1440" w:hanging="360"/>
      </w:pPr>
    </w:lvl>
    <w:lvl w:ilvl="2" w:tplc="68492069" w:tentative="1">
      <w:start w:val="1"/>
      <w:numFmt w:val="lowerRoman"/>
      <w:lvlText w:val="%3."/>
      <w:lvlJc w:val="right"/>
      <w:pPr>
        <w:ind w:left="2160" w:hanging="180"/>
      </w:pPr>
    </w:lvl>
    <w:lvl w:ilvl="3" w:tplc="68492069" w:tentative="1">
      <w:start w:val="1"/>
      <w:numFmt w:val="decimal"/>
      <w:lvlText w:val="%4."/>
      <w:lvlJc w:val="left"/>
      <w:pPr>
        <w:ind w:left="2880" w:hanging="360"/>
      </w:pPr>
    </w:lvl>
    <w:lvl w:ilvl="4" w:tplc="68492069" w:tentative="1">
      <w:start w:val="1"/>
      <w:numFmt w:val="lowerLetter"/>
      <w:lvlText w:val="%5."/>
      <w:lvlJc w:val="left"/>
      <w:pPr>
        <w:ind w:left="3600" w:hanging="360"/>
      </w:pPr>
    </w:lvl>
    <w:lvl w:ilvl="5" w:tplc="68492069" w:tentative="1">
      <w:start w:val="1"/>
      <w:numFmt w:val="lowerRoman"/>
      <w:lvlText w:val="%6."/>
      <w:lvlJc w:val="right"/>
      <w:pPr>
        <w:ind w:left="4320" w:hanging="180"/>
      </w:pPr>
    </w:lvl>
    <w:lvl w:ilvl="6" w:tplc="68492069" w:tentative="1">
      <w:start w:val="1"/>
      <w:numFmt w:val="decimal"/>
      <w:lvlText w:val="%7."/>
      <w:lvlJc w:val="left"/>
      <w:pPr>
        <w:ind w:left="5040" w:hanging="360"/>
      </w:pPr>
    </w:lvl>
    <w:lvl w:ilvl="7" w:tplc="68492069" w:tentative="1">
      <w:start w:val="1"/>
      <w:numFmt w:val="lowerLetter"/>
      <w:lvlText w:val="%8."/>
      <w:lvlJc w:val="left"/>
      <w:pPr>
        <w:ind w:left="5760" w:hanging="360"/>
      </w:pPr>
    </w:lvl>
    <w:lvl w:ilvl="8" w:tplc="68492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2">
    <w:multiLevelType w:val="hybridMultilevel"/>
    <w:lvl w:ilvl="0" w:tplc="82043827">
      <w:start w:val="1"/>
      <w:numFmt w:val="decimal"/>
      <w:lvlText w:val="%1."/>
      <w:lvlJc w:val="left"/>
      <w:pPr>
        <w:ind w:left="720" w:hanging="360"/>
      </w:pPr>
    </w:lvl>
    <w:lvl w:ilvl="1" w:tplc="82043827" w:tentative="1">
      <w:start w:val="1"/>
      <w:numFmt w:val="lowerLetter"/>
      <w:lvlText w:val="%2."/>
      <w:lvlJc w:val="left"/>
      <w:pPr>
        <w:ind w:left="1440" w:hanging="360"/>
      </w:pPr>
    </w:lvl>
    <w:lvl w:ilvl="2" w:tplc="82043827" w:tentative="1">
      <w:start w:val="1"/>
      <w:numFmt w:val="lowerRoman"/>
      <w:lvlText w:val="%3."/>
      <w:lvlJc w:val="right"/>
      <w:pPr>
        <w:ind w:left="2160" w:hanging="180"/>
      </w:pPr>
    </w:lvl>
    <w:lvl w:ilvl="3" w:tplc="82043827" w:tentative="1">
      <w:start w:val="1"/>
      <w:numFmt w:val="decimal"/>
      <w:lvlText w:val="%4."/>
      <w:lvlJc w:val="left"/>
      <w:pPr>
        <w:ind w:left="2880" w:hanging="360"/>
      </w:pPr>
    </w:lvl>
    <w:lvl w:ilvl="4" w:tplc="82043827" w:tentative="1">
      <w:start w:val="1"/>
      <w:numFmt w:val="lowerLetter"/>
      <w:lvlText w:val="%5."/>
      <w:lvlJc w:val="left"/>
      <w:pPr>
        <w:ind w:left="3600" w:hanging="360"/>
      </w:pPr>
    </w:lvl>
    <w:lvl w:ilvl="5" w:tplc="82043827" w:tentative="1">
      <w:start w:val="1"/>
      <w:numFmt w:val="lowerRoman"/>
      <w:lvlText w:val="%6."/>
      <w:lvlJc w:val="right"/>
      <w:pPr>
        <w:ind w:left="4320" w:hanging="180"/>
      </w:pPr>
    </w:lvl>
    <w:lvl w:ilvl="6" w:tplc="82043827" w:tentative="1">
      <w:start w:val="1"/>
      <w:numFmt w:val="decimal"/>
      <w:lvlText w:val="%7."/>
      <w:lvlJc w:val="left"/>
      <w:pPr>
        <w:ind w:left="5040" w:hanging="360"/>
      </w:pPr>
    </w:lvl>
    <w:lvl w:ilvl="7" w:tplc="82043827" w:tentative="1">
      <w:start w:val="1"/>
      <w:numFmt w:val="lowerLetter"/>
      <w:lvlText w:val="%8."/>
      <w:lvlJc w:val="left"/>
      <w:pPr>
        <w:ind w:left="5760" w:hanging="360"/>
      </w:pPr>
    </w:lvl>
    <w:lvl w:ilvl="8" w:tplc="82043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1">
    <w:multiLevelType w:val="hybridMultilevel"/>
    <w:lvl w:ilvl="0" w:tplc="59751005">
      <w:start w:val="1"/>
      <w:numFmt w:val="decimal"/>
      <w:lvlText w:val="%1."/>
      <w:lvlJc w:val="left"/>
      <w:pPr>
        <w:ind w:left="720" w:hanging="360"/>
      </w:pPr>
    </w:lvl>
    <w:lvl w:ilvl="1" w:tplc="59751005" w:tentative="1">
      <w:start w:val="1"/>
      <w:numFmt w:val="lowerLetter"/>
      <w:lvlText w:val="%2."/>
      <w:lvlJc w:val="left"/>
      <w:pPr>
        <w:ind w:left="1440" w:hanging="360"/>
      </w:pPr>
    </w:lvl>
    <w:lvl w:ilvl="2" w:tplc="59751005" w:tentative="1">
      <w:start w:val="1"/>
      <w:numFmt w:val="lowerRoman"/>
      <w:lvlText w:val="%3."/>
      <w:lvlJc w:val="right"/>
      <w:pPr>
        <w:ind w:left="2160" w:hanging="180"/>
      </w:pPr>
    </w:lvl>
    <w:lvl w:ilvl="3" w:tplc="59751005" w:tentative="1">
      <w:start w:val="1"/>
      <w:numFmt w:val="decimal"/>
      <w:lvlText w:val="%4."/>
      <w:lvlJc w:val="left"/>
      <w:pPr>
        <w:ind w:left="2880" w:hanging="360"/>
      </w:pPr>
    </w:lvl>
    <w:lvl w:ilvl="4" w:tplc="59751005" w:tentative="1">
      <w:start w:val="1"/>
      <w:numFmt w:val="lowerLetter"/>
      <w:lvlText w:val="%5."/>
      <w:lvlJc w:val="left"/>
      <w:pPr>
        <w:ind w:left="3600" w:hanging="360"/>
      </w:pPr>
    </w:lvl>
    <w:lvl w:ilvl="5" w:tplc="59751005" w:tentative="1">
      <w:start w:val="1"/>
      <w:numFmt w:val="lowerRoman"/>
      <w:lvlText w:val="%6."/>
      <w:lvlJc w:val="right"/>
      <w:pPr>
        <w:ind w:left="4320" w:hanging="180"/>
      </w:pPr>
    </w:lvl>
    <w:lvl w:ilvl="6" w:tplc="59751005" w:tentative="1">
      <w:start w:val="1"/>
      <w:numFmt w:val="decimal"/>
      <w:lvlText w:val="%7."/>
      <w:lvlJc w:val="left"/>
      <w:pPr>
        <w:ind w:left="5040" w:hanging="360"/>
      </w:pPr>
    </w:lvl>
    <w:lvl w:ilvl="7" w:tplc="59751005" w:tentative="1">
      <w:start w:val="1"/>
      <w:numFmt w:val="lowerLetter"/>
      <w:lvlText w:val="%8."/>
      <w:lvlJc w:val="left"/>
      <w:pPr>
        <w:ind w:left="5760" w:hanging="360"/>
      </w:pPr>
    </w:lvl>
    <w:lvl w:ilvl="8" w:tplc="59751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0">
    <w:multiLevelType w:val="hybridMultilevel"/>
    <w:lvl w:ilvl="0" w:tplc="27330107">
      <w:start w:val="1"/>
      <w:numFmt w:val="decimal"/>
      <w:lvlText w:val="%1."/>
      <w:lvlJc w:val="left"/>
      <w:pPr>
        <w:ind w:left="720" w:hanging="360"/>
      </w:pPr>
    </w:lvl>
    <w:lvl w:ilvl="1" w:tplc="27330107" w:tentative="1">
      <w:start w:val="1"/>
      <w:numFmt w:val="lowerLetter"/>
      <w:lvlText w:val="%2."/>
      <w:lvlJc w:val="left"/>
      <w:pPr>
        <w:ind w:left="1440" w:hanging="360"/>
      </w:pPr>
    </w:lvl>
    <w:lvl w:ilvl="2" w:tplc="27330107" w:tentative="1">
      <w:start w:val="1"/>
      <w:numFmt w:val="lowerRoman"/>
      <w:lvlText w:val="%3."/>
      <w:lvlJc w:val="right"/>
      <w:pPr>
        <w:ind w:left="2160" w:hanging="180"/>
      </w:pPr>
    </w:lvl>
    <w:lvl w:ilvl="3" w:tplc="27330107" w:tentative="1">
      <w:start w:val="1"/>
      <w:numFmt w:val="decimal"/>
      <w:lvlText w:val="%4."/>
      <w:lvlJc w:val="left"/>
      <w:pPr>
        <w:ind w:left="2880" w:hanging="360"/>
      </w:pPr>
    </w:lvl>
    <w:lvl w:ilvl="4" w:tplc="27330107" w:tentative="1">
      <w:start w:val="1"/>
      <w:numFmt w:val="lowerLetter"/>
      <w:lvlText w:val="%5."/>
      <w:lvlJc w:val="left"/>
      <w:pPr>
        <w:ind w:left="3600" w:hanging="360"/>
      </w:pPr>
    </w:lvl>
    <w:lvl w:ilvl="5" w:tplc="27330107" w:tentative="1">
      <w:start w:val="1"/>
      <w:numFmt w:val="lowerRoman"/>
      <w:lvlText w:val="%6."/>
      <w:lvlJc w:val="right"/>
      <w:pPr>
        <w:ind w:left="4320" w:hanging="180"/>
      </w:pPr>
    </w:lvl>
    <w:lvl w:ilvl="6" w:tplc="27330107" w:tentative="1">
      <w:start w:val="1"/>
      <w:numFmt w:val="decimal"/>
      <w:lvlText w:val="%7."/>
      <w:lvlJc w:val="left"/>
      <w:pPr>
        <w:ind w:left="5040" w:hanging="360"/>
      </w:pPr>
    </w:lvl>
    <w:lvl w:ilvl="7" w:tplc="27330107" w:tentative="1">
      <w:start w:val="1"/>
      <w:numFmt w:val="lowerLetter"/>
      <w:lvlText w:val="%8."/>
      <w:lvlJc w:val="left"/>
      <w:pPr>
        <w:ind w:left="5760" w:hanging="360"/>
      </w:pPr>
    </w:lvl>
    <w:lvl w:ilvl="8" w:tplc="27330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99">
    <w:multiLevelType w:val="hybridMultilevel"/>
    <w:lvl w:ilvl="0" w:tplc="88728172">
      <w:start w:val="1"/>
      <w:numFmt w:val="decimal"/>
      <w:lvlText w:val="%1."/>
      <w:lvlJc w:val="left"/>
      <w:pPr>
        <w:ind w:left="720" w:hanging="360"/>
      </w:pPr>
    </w:lvl>
    <w:lvl w:ilvl="1" w:tplc="88728172" w:tentative="1">
      <w:start w:val="1"/>
      <w:numFmt w:val="lowerLetter"/>
      <w:lvlText w:val="%2."/>
      <w:lvlJc w:val="left"/>
      <w:pPr>
        <w:ind w:left="1440" w:hanging="360"/>
      </w:pPr>
    </w:lvl>
    <w:lvl w:ilvl="2" w:tplc="88728172" w:tentative="1">
      <w:start w:val="1"/>
      <w:numFmt w:val="lowerRoman"/>
      <w:lvlText w:val="%3."/>
      <w:lvlJc w:val="right"/>
      <w:pPr>
        <w:ind w:left="2160" w:hanging="180"/>
      </w:pPr>
    </w:lvl>
    <w:lvl w:ilvl="3" w:tplc="88728172" w:tentative="1">
      <w:start w:val="1"/>
      <w:numFmt w:val="decimal"/>
      <w:lvlText w:val="%4."/>
      <w:lvlJc w:val="left"/>
      <w:pPr>
        <w:ind w:left="2880" w:hanging="360"/>
      </w:pPr>
    </w:lvl>
    <w:lvl w:ilvl="4" w:tplc="88728172" w:tentative="1">
      <w:start w:val="1"/>
      <w:numFmt w:val="lowerLetter"/>
      <w:lvlText w:val="%5."/>
      <w:lvlJc w:val="left"/>
      <w:pPr>
        <w:ind w:left="3600" w:hanging="360"/>
      </w:pPr>
    </w:lvl>
    <w:lvl w:ilvl="5" w:tplc="88728172" w:tentative="1">
      <w:start w:val="1"/>
      <w:numFmt w:val="lowerRoman"/>
      <w:lvlText w:val="%6."/>
      <w:lvlJc w:val="right"/>
      <w:pPr>
        <w:ind w:left="4320" w:hanging="180"/>
      </w:pPr>
    </w:lvl>
    <w:lvl w:ilvl="6" w:tplc="88728172" w:tentative="1">
      <w:start w:val="1"/>
      <w:numFmt w:val="decimal"/>
      <w:lvlText w:val="%7."/>
      <w:lvlJc w:val="left"/>
      <w:pPr>
        <w:ind w:left="5040" w:hanging="360"/>
      </w:pPr>
    </w:lvl>
    <w:lvl w:ilvl="7" w:tplc="88728172" w:tentative="1">
      <w:start w:val="1"/>
      <w:numFmt w:val="lowerLetter"/>
      <w:lvlText w:val="%8."/>
      <w:lvlJc w:val="left"/>
      <w:pPr>
        <w:ind w:left="5760" w:hanging="360"/>
      </w:pPr>
    </w:lvl>
    <w:lvl w:ilvl="8" w:tplc="8872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98">
    <w:multiLevelType w:val="hybridMultilevel"/>
    <w:lvl w:ilvl="0" w:tplc="15259930">
      <w:start w:val="1"/>
      <w:numFmt w:val="decimal"/>
      <w:lvlText w:val="%1."/>
      <w:lvlJc w:val="left"/>
      <w:pPr>
        <w:ind w:left="720" w:hanging="360"/>
      </w:pPr>
    </w:lvl>
    <w:lvl w:ilvl="1" w:tplc="15259930" w:tentative="1">
      <w:start w:val="1"/>
      <w:numFmt w:val="lowerLetter"/>
      <w:lvlText w:val="%2."/>
      <w:lvlJc w:val="left"/>
      <w:pPr>
        <w:ind w:left="1440" w:hanging="360"/>
      </w:pPr>
    </w:lvl>
    <w:lvl w:ilvl="2" w:tplc="15259930" w:tentative="1">
      <w:start w:val="1"/>
      <w:numFmt w:val="lowerRoman"/>
      <w:lvlText w:val="%3."/>
      <w:lvlJc w:val="right"/>
      <w:pPr>
        <w:ind w:left="2160" w:hanging="180"/>
      </w:pPr>
    </w:lvl>
    <w:lvl w:ilvl="3" w:tplc="15259930" w:tentative="1">
      <w:start w:val="1"/>
      <w:numFmt w:val="decimal"/>
      <w:lvlText w:val="%4."/>
      <w:lvlJc w:val="left"/>
      <w:pPr>
        <w:ind w:left="2880" w:hanging="360"/>
      </w:pPr>
    </w:lvl>
    <w:lvl w:ilvl="4" w:tplc="15259930" w:tentative="1">
      <w:start w:val="1"/>
      <w:numFmt w:val="lowerLetter"/>
      <w:lvlText w:val="%5."/>
      <w:lvlJc w:val="left"/>
      <w:pPr>
        <w:ind w:left="3600" w:hanging="360"/>
      </w:pPr>
    </w:lvl>
    <w:lvl w:ilvl="5" w:tplc="15259930" w:tentative="1">
      <w:start w:val="1"/>
      <w:numFmt w:val="lowerRoman"/>
      <w:lvlText w:val="%6."/>
      <w:lvlJc w:val="right"/>
      <w:pPr>
        <w:ind w:left="4320" w:hanging="180"/>
      </w:pPr>
    </w:lvl>
    <w:lvl w:ilvl="6" w:tplc="15259930" w:tentative="1">
      <w:start w:val="1"/>
      <w:numFmt w:val="decimal"/>
      <w:lvlText w:val="%7."/>
      <w:lvlJc w:val="left"/>
      <w:pPr>
        <w:ind w:left="5040" w:hanging="360"/>
      </w:pPr>
    </w:lvl>
    <w:lvl w:ilvl="7" w:tplc="15259930" w:tentative="1">
      <w:start w:val="1"/>
      <w:numFmt w:val="lowerLetter"/>
      <w:lvlText w:val="%8."/>
      <w:lvlJc w:val="left"/>
      <w:pPr>
        <w:ind w:left="5760" w:hanging="360"/>
      </w:pPr>
    </w:lvl>
    <w:lvl w:ilvl="8" w:tplc="15259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97">
    <w:multiLevelType w:val="hybridMultilevel"/>
    <w:lvl w:ilvl="0" w:tplc="77658525">
      <w:start w:val="1"/>
      <w:numFmt w:val="decimal"/>
      <w:lvlText w:val="%1."/>
      <w:lvlJc w:val="left"/>
      <w:pPr>
        <w:ind w:left="720" w:hanging="360"/>
      </w:pPr>
    </w:lvl>
    <w:lvl w:ilvl="1" w:tplc="77658525" w:tentative="1">
      <w:start w:val="1"/>
      <w:numFmt w:val="lowerLetter"/>
      <w:lvlText w:val="%2."/>
      <w:lvlJc w:val="left"/>
      <w:pPr>
        <w:ind w:left="1440" w:hanging="360"/>
      </w:pPr>
    </w:lvl>
    <w:lvl w:ilvl="2" w:tplc="77658525" w:tentative="1">
      <w:start w:val="1"/>
      <w:numFmt w:val="lowerRoman"/>
      <w:lvlText w:val="%3."/>
      <w:lvlJc w:val="right"/>
      <w:pPr>
        <w:ind w:left="2160" w:hanging="180"/>
      </w:pPr>
    </w:lvl>
    <w:lvl w:ilvl="3" w:tplc="77658525" w:tentative="1">
      <w:start w:val="1"/>
      <w:numFmt w:val="decimal"/>
      <w:lvlText w:val="%4."/>
      <w:lvlJc w:val="left"/>
      <w:pPr>
        <w:ind w:left="2880" w:hanging="360"/>
      </w:pPr>
    </w:lvl>
    <w:lvl w:ilvl="4" w:tplc="77658525" w:tentative="1">
      <w:start w:val="1"/>
      <w:numFmt w:val="lowerLetter"/>
      <w:lvlText w:val="%5."/>
      <w:lvlJc w:val="left"/>
      <w:pPr>
        <w:ind w:left="3600" w:hanging="360"/>
      </w:pPr>
    </w:lvl>
    <w:lvl w:ilvl="5" w:tplc="77658525" w:tentative="1">
      <w:start w:val="1"/>
      <w:numFmt w:val="lowerRoman"/>
      <w:lvlText w:val="%6."/>
      <w:lvlJc w:val="right"/>
      <w:pPr>
        <w:ind w:left="4320" w:hanging="180"/>
      </w:pPr>
    </w:lvl>
    <w:lvl w:ilvl="6" w:tplc="77658525" w:tentative="1">
      <w:start w:val="1"/>
      <w:numFmt w:val="decimal"/>
      <w:lvlText w:val="%7."/>
      <w:lvlJc w:val="left"/>
      <w:pPr>
        <w:ind w:left="5040" w:hanging="360"/>
      </w:pPr>
    </w:lvl>
    <w:lvl w:ilvl="7" w:tplc="77658525" w:tentative="1">
      <w:start w:val="1"/>
      <w:numFmt w:val="lowerLetter"/>
      <w:lvlText w:val="%8."/>
      <w:lvlJc w:val="left"/>
      <w:pPr>
        <w:ind w:left="5760" w:hanging="360"/>
      </w:pPr>
    </w:lvl>
    <w:lvl w:ilvl="8" w:tplc="77658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96">
    <w:multiLevelType w:val="hybridMultilevel"/>
    <w:lvl w:ilvl="0" w:tplc="32245981">
      <w:start w:val="1"/>
      <w:numFmt w:val="decimal"/>
      <w:lvlText w:val="%1."/>
      <w:lvlJc w:val="left"/>
      <w:pPr>
        <w:ind w:left="720" w:hanging="360"/>
      </w:pPr>
    </w:lvl>
    <w:lvl w:ilvl="1" w:tplc="32245981" w:tentative="1">
      <w:start w:val="1"/>
      <w:numFmt w:val="lowerLetter"/>
      <w:lvlText w:val="%2."/>
      <w:lvlJc w:val="left"/>
      <w:pPr>
        <w:ind w:left="1440" w:hanging="360"/>
      </w:pPr>
    </w:lvl>
    <w:lvl w:ilvl="2" w:tplc="32245981" w:tentative="1">
      <w:start w:val="1"/>
      <w:numFmt w:val="lowerRoman"/>
      <w:lvlText w:val="%3."/>
      <w:lvlJc w:val="right"/>
      <w:pPr>
        <w:ind w:left="2160" w:hanging="180"/>
      </w:pPr>
    </w:lvl>
    <w:lvl w:ilvl="3" w:tplc="32245981" w:tentative="1">
      <w:start w:val="1"/>
      <w:numFmt w:val="decimal"/>
      <w:lvlText w:val="%4."/>
      <w:lvlJc w:val="left"/>
      <w:pPr>
        <w:ind w:left="2880" w:hanging="360"/>
      </w:pPr>
    </w:lvl>
    <w:lvl w:ilvl="4" w:tplc="32245981" w:tentative="1">
      <w:start w:val="1"/>
      <w:numFmt w:val="lowerLetter"/>
      <w:lvlText w:val="%5."/>
      <w:lvlJc w:val="left"/>
      <w:pPr>
        <w:ind w:left="3600" w:hanging="360"/>
      </w:pPr>
    </w:lvl>
    <w:lvl w:ilvl="5" w:tplc="32245981" w:tentative="1">
      <w:start w:val="1"/>
      <w:numFmt w:val="lowerRoman"/>
      <w:lvlText w:val="%6."/>
      <w:lvlJc w:val="right"/>
      <w:pPr>
        <w:ind w:left="4320" w:hanging="180"/>
      </w:pPr>
    </w:lvl>
    <w:lvl w:ilvl="6" w:tplc="32245981" w:tentative="1">
      <w:start w:val="1"/>
      <w:numFmt w:val="decimal"/>
      <w:lvlText w:val="%7."/>
      <w:lvlJc w:val="left"/>
      <w:pPr>
        <w:ind w:left="5040" w:hanging="360"/>
      </w:pPr>
    </w:lvl>
    <w:lvl w:ilvl="7" w:tplc="32245981" w:tentative="1">
      <w:start w:val="1"/>
      <w:numFmt w:val="lowerLetter"/>
      <w:lvlText w:val="%8."/>
      <w:lvlJc w:val="left"/>
      <w:pPr>
        <w:ind w:left="5760" w:hanging="360"/>
      </w:pPr>
    </w:lvl>
    <w:lvl w:ilvl="8" w:tplc="32245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95">
    <w:multiLevelType w:val="hybridMultilevel"/>
    <w:lvl w:ilvl="0" w:tplc="31687305">
      <w:start w:val="1"/>
      <w:numFmt w:val="decimal"/>
      <w:lvlText w:val="%1."/>
      <w:lvlJc w:val="left"/>
      <w:pPr>
        <w:ind w:left="720" w:hanging="360"/>
      </w:pPr>
    </w:lvl>
    <w:lvl w:ilvl="1" w:tplc="31687305" w:tentative="1">
      <w:start w:val="1"/>
      <w:numFmt w:val="lowerLetter"/>
      <w:lvlText w:val="%2."/>
      <w:lvlJc w:val="left"/>
      <w:pPr>
        <w:ind w:left="1440" w:hanging="360"/>
      </w:pPr>
    </w:lvl>
    <w:lvl w:ilvl="2" w:tplc="31687305" w:tentative="1">
      <w:start w:val="1"/>
      <w:numFmt w:val="lowerRoman"/>
      <w:lvlText w:val="%3."/>
      <w:lvlJc w:val="right"/>
      <w:pPr>
        <w:ind w:left="2160" w:hanging="180"/>
      </w:pPr>
    </w:lvl>
    <w:lvl w:ilvl="3" w:tplc="31687305" w:tentative="1">
      <w:start w:val="1"/>
      <w:numFmt w:val="decimal"/>
      <w:lvlText w:val="%4."/>
      <w:lvlJc w:val="left"/>
      <w:pPr>
        <w:ind w:left="2880" w:hanging="360"/>
      </w:pPr>
    </w:lvl>
    <w:lvl w:ilvl="4" w:tplc="31687305" w:tentative="1">
      <w:start w:val="1"/>
      <w:numFmt w:val="lowerLetter"/>
      <w:lvlText w:val="%5."/>
      <w:lvlJc w:val="left"/>
      <w:pPr>
        <w:ind w:left="3600" w:hanging="360"/>
      </w:pPr>
    </w:lvl>
    <w:lvl w:ilvl="5" w:tplc="31687305" w:tentative="1">
      <w:start w:val="1"/>
      <w:numFmt w:val="lowerRoman"/>
      <w:lvlText w:val="%6."/>
      <w:lvlJc w:val="right"/>
      <w:pPr>
        <w:ind w:left="4320" w:hanging="180"/>
      </w:pPr>
    </w:lvl>
    <w:lvl w:ilvl="6" w:tplc="31687305" w:tentative="1">
      <w:start w:val="1"/>
      <w:numFmt w:val="decimal"/>
      <w:lvlText w:val="%7."/>
      <w:lvlJc w:val="left"/>
      <w:pPr>
        <w:ind w:left="5040" w:hanging="360"/>
      </w:pPr>
    </w:lvl>
    <w:lvl w:ilvl="7" w:tplc="31687305" w:tentative="1">
      <w:start w:val="1"/>
      <w:numFmt w:val="lowerLetter"/>
      <w:lvlText w:val="%8."/>
      <w:lvlJc w:val="left"/>
      <w:pPr>
        <w:ind w:left="5760" w:hanging="360"/>
      </w:pPr>
    </w:lvl>
    <w:lvl w:ilvl="8" w:tplc="31687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94">
    <w:multiLevelType w:val="hybridMultilevel"/>
    <w:lvl w:ilvl="0" w:tplc="92093882">
      <w:start w:val="1"/>
      <w:numFmt w:val="decimal"/>
      <w:lvlText w:val="%1."/>
      <w:lvlJc w:val="left"/>
      <w:pPr>
        <w:ind w:left="720" w:hanging="360"/>
      </w:pPr>
    </w:lvl>
    <w:lvl w:ilvl="1" w:tplc="92093882" w:tentative="1">
      <w:start w:val="1"/>
      <w:numFmt w:val="lowerLetter"/>
      <w:lvlText w:val="%2."/>
      <w:lvlJc w:val="left"/>
      <w:pPr>
        <w:ind w:left="1440" w:hanging="360"/>
      </w:pPr>
    </w:lvl>
    <w:lvl w:ilvl="2" w:tplc="92093882" w:tentative="1">
      <w:start w:val="1"/>
      <w:numFmt w:val="lowerRoman"/>
      <w:lvlText w:val="%3."/>
      <w:lvlJc w:val="right"/>
      <w:pPr>
        <w:ind w:left="2160" w:hanging="180"/>
      </w:pPr>
    </w:lvl>
    <w:lvl w:ilvl="3" w:tplc="92093882" w:tentative="1">
      <w:start w:val="1"/>
      <w:numFmt w:val="decimal"/>
      <w:lvlText w:val="%4."/>
      <w:lvlJc w:val="left"/>
      <w:pPr>
        <w:ind w:left="2880" w:hanging="360"/>
      </w:pPr>
    </w:lvl>
    <w:lvl w:ilvl="4" w:tplc="92093882" w:tentative="1">
      <w:start w:val="1"/>
      <w:numFmt w:val="lowerLetter"/>
      <w:lvlText w:val="%5."/>
      <w:lvlJc w:val="left"/>
      <w:pPr>
        <w:ind w:left="3600" w:hanging="360"/>
      </w:pPr>
    </w:lvl>
    <w:lvl w:ilvl="5" w:tplc="92093882" w:tentative="1">
      <w:start w:val="1"/>
      <w:numFmt w:val="lowerRoman"/>
      <w:lvlText w:val="%6."/>
      <w:lvlJc w:val="right"/>
      <w:pPr>
        <w:ind w:left="4320" w:hanging="180"/>
      </w:pPr>
    </w:lvl>
    <w:lvl w:ilvl="6" w:tplc="92093882" w:tentative="1">
      <w:start w:val="1"/>
      <w:numFmt w:val="decimal"/>
      <w:lvlText w:val="%7."/>
      <w:lvlJc w:val="left"/>
      <w:pPr>
        <w:ind w:left="5040" w:hanging="360"/>
      </w:pPr>
    </w:lvl>
    <w:lvl w:ilvl="7" w:tplc="92093882" w:tentative="1">
      <w:start w:val="1"/>
      <w:numFmt w:val="lowerLetter"/>
      <w:lvlText w:val="%8."/>
      <w:lvlJc w:val="left"/>
      <w:pPr>
        <w:ind w:left="5760" w:hanging="360"/>
      </w:pPr>
    </w:lvl>
    <w:lvl w:ilvl="8" w:tplc="9209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93">
    <w:multiLevelType w:val="hybridMultilevel"/>
    <w:lvl w:ilvl="0" w:tplc="99507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693">
    <w:abstractNumId w:val="22693"/>
  </w:num>
  <w:num w:numId="22694">
    <w:abstractNumId w:val="22694"/>
  </w:num>
  <w:num w:numId="22695">
    <w:abstractNumId w:val="22695"/>
  </w:num>
  <w:num w:numId="22696">
    <w:abstractNumId w:val="22696"/>
  </w:num>
  <w:num w:numId="22697">
    <w:abstractNumId w:val="22697"/>
  </w:num>
  <w:num w:numId="22698">
    <w:abstractNumId w:val="22698"/>
  </w:num>
  <w:num w:numId="22699">
    <w:abstractNumId w:val="22699"/>
  </w:num>
  <w:num w:numId="22700">
    <w:abstractNumId w:val="22700"/>
  </w:num>
  <w:num w:numId="22701">
    <w:abstractNumId w:val="22701"/>
  </w:num>
  <w:num w:numId="22702">
    <w:abstractNumId w:val="22702"/>
  </w:num>
  <w:num w:numId="22703">
    <w:abstractNumId w:val="22703"/>
  </w:num>
  <w:num w:numId="22704">
    <w:abstractNumId w:val="22704"/>
  </w:num>
  <w:num w:numId="22705">
    <w:abstractNumId w:val="22705"/>
  </w:num>
  <w:num w:numId="22706">
    <w:abstractNumId w:val="22706"/>
  </w:num>
  <w:num w:numId="22707">
    <w:abstractNumId w:val="22707"/>
  </w:num>
  <w:num w:numId="22708">
    <w:abstractNumId w:val="22708"/>
  </w:num>
  <w:num w:numId="22709">
    <w:abstractNumId w:val="22709"/>
  </w:num>
  <w:num w:numId="22710">
    <w:abstractNumId w:val="22710"/>
  </w:num>
  <w:num w:numId="22711">
    <w:abstractNumId w:val="22711"/>
  </w:num>
  <w:num w:numId="22712">
    <w:abstractNumId w:val="22712"/>
  </w:num>
  <w:num w:numId="22713">
    <w:abstractNumId w:val="22713"/>
  </w:num>
  <w:num w:numId="22714">
    <w:abstractNumId w:val="22714"/>
  </w:num>
  <w:num w:numId="22715">
    <w:abstractNumId w:val="22715"/>
  </w:num>
  <w:num w:numId="22716">
    <w:abstractNumId w:val="22716"/>
  </w:num>
  <w:num w:numId="22717">
    <w:abstractNumId w:val="22717"/>
  </w:num>
  <w:num w:numId="22718">
    <w:abstractNumId w:val="22718"/>
  </w:num>
  <w:num w:numId="22719">
    <w:abstractNumId w:val="22719"/>
  </w:num>
  <w:num w:numId="22720">
    <w:abstractNumId w:val="22720"/>
  </w:num>
  <w:num w:numId="22721">
    <w:abstractNumId w:val="22721"/>
  </w:num>
  <w:num w:numId="22722">
    <w:abstractNumId w:val="22722"/>
  </w:num>
  <w:num w:numId="22723">
    <w:abstractNumId w:val="22723"/>
  </w:num>
  <w:num w:numId="22724">
    <w:abstractNumId w:val="22724"/>
  </w:num>
  <w:num w:numId="22725">
    <w:abstractNumId w:val="22725"/>
  </w:num>
  <w:num w:numId="22726">
    <w:abstractNumId w:val="22726"/>
  </w:num>
  <w:num w:numId="22727">
    <w:abstractNumId w:val="22727"/>
  </w:num>
  <w:num w:numId="22728">
    <w:abstractNumId w:val="22728"/>
  </w:num>
  <w:num w:numId="22729">
    <w:abstractNumId w:val="22729"/>
  </w:num>
  <w:num w:numId="22730">
    <w:abstractNumId w:val="22730"/>
  </w:num>
  <w:num w:numId="22731">
    <w:abstractNumId w:val="22731"/>
  </w:num>
  <w:num w:numId="22732">
    <w:abstractNumId w:val="22732"/>
  </w:num>
  <w:num w:numId="22733">
    <w:abstractNumId w:val="22733"/>
  </w:num>
  <w:num w:numId="22734">
    <w:abstractNumId w:val="22734"/>
  </w:num>
  <w:num w:numId="22735">
    <w:abstractNumId w:val="22735"/>
  </w:num>
  <w:num w:numId="22736">
    <w:abstractNumId w:val="22736"/>
  </w:num>
  <w:num w:numId="22737">
    <w:abstractNumId w:val="22737"/>
  </w:num>
  <w:num w:numId="22738">
    <w:abstractNumId w:val="22738"/>
  </w:num>
  <w:num w:numId="22739">
    <w:abstractNumId w:val="22739"/>
  </w:num>
  <w:num w:numId="22740">
    <w:abstractNumId w:val="22740"/>
  </w:num>
  <w:num w:numId="22741">
    <w:abstractNumId w:val="22741"/>
  </w:num>
  <w:num w:numId="22742">
    <w:abstractNumId w:val="22742"/>
  </w:num>
  <w:num w:numId="22743">
    <w:abstractNumId w:val="22743"/>
  </w:num>
  <w:num w:numId="22744">
    <w:abstractNumId w:val="22744"/>
  </w:num>
  <w:num w:numId="22745">
    <w:abstractNumId w:val="22745"/>
  </w:num>
  <w:num w:numId="22746">
    <w:abstractNumId w:val="22746"/>
  </w:num>
  <w:num w:numId="22747">
    <w:abstractNumId w:val="22747"/>
  </w:num>
  <w:num w:numId="22748">
    <w:abstractNumId w:val="22748"/>
  </w:num>
  <w:num w:numId="22749">
    <w:abstractNumId w:val="22749"/>
  </w:num>
  <w:num w:numId="22750">
    <w:abstractNumId w:val="22750"/>
  </w:num>
  <w:num w:numId="22751">
    <w:abstractNumId w:val="22751"/>
  </w:num>
  <w:num w:numId="22752">
    <w:abstractNumId w:val="22752"/>
  </w:num>
  <w:num w:numId="22753">
    <w:abstractNumId w:val="22753"/>
  </w:num>
  <w:num w:numId="22754">
    <w:abstractNumId w:val="22754"/>
  </w:num>
  <w:num w:numId="22755">
    <w:abstractNumId w:val="22755"/>
  </w:num>
  <w:num w:numId="22756">
    <w:abstractNumId w:val="22756"/>
  </w:num>
  <w:num w:numId="22757">
    <w:abstractNumId w:val="22757"/>
  </w:num>
  <w:num w:numId="22758">
    <w:abstractNumId w:val="22758"/>
  </w:num>
  <w:num w:numId="22759">
    <w:abstractNumId w:val="22759"/>
  </w:num>
  <w:num w:numId="22760">
    <w:abstractNumId w:val="22760"/>
  </w:num>
  <w:num w:numId="22761">
    <w:abstractNumId w:val="22761"/>
  </w:num>
  <w:num w:numId="22762">
    <w:abstractNumId w:val="22762"/>
  </w:num>
  <w:num w:numId="22763">
    <w:abstractNumId w:val="22763"/>
  </w:num>
  <w:num w:numId="22764">
    <w:abstractNumId w:val="22764"/>
  </w:num>
  <w:num w:numId="22765">
    <w:abstractNumId w:val="22765"/>
  </w:num>
  <w:num w:numId="22766">
    <w:abstractNumId w:val="22766"/>
  </w:num>
  <w:num w:numId="22767">
    <w:abstractNumId w:val="22767"/>
  </w:num>
  <w:num w:numId="22768">
    <w:abstractNumId w:val="22768"/>
  </w:num>
  <w:num w:numId="22769">
    <w:abstractNumId w:val="22769"/>
  </w:num>
  <w:num w:numId="22770">
    <w:abstractNumId w:val="22770"/>
  </w:num>
  <w:num w:numId="22771">
    <w:abstractNumId w:val="22771"/>
  </w:num>
  <w:num w:numId="22772">
    <w:abstractNumId w:val="22772"/>
  </w:num>
  <w:num w:numId="22773">
    <w:abstractNumId w:val="22773"/>
  </w:num>
  <w:num w:numId="22774">
    <w:abstractNumId w:val="22774"/>
  </w:num>
  <w:num w:numId="22775">
    <w:abstractNumId w:val="22775"/>
  </w:num>
  <w:num w:numId="22776">
    <w:abstractNumId w:val="22776"/>
  </w:num>
  <w:num w:numId="22777">
    <w:abstractNumId w:val="22777"/>
  </w:num>
  <w:num w:numId="22778">
    <w:abstractNumId w:val="22778"/>
  </w:num>
  <w:num w:numId="22779">
    <w:abstractNumId w:val="22779"/>
  </w:num>
  <w:num w:numId="22780">
    <w:abstractNumId w:val="22780"/>
  </w:num>
  <w:num w:numId="22781">
    <w:abstractNumId w:val="22781"/>
  </w:num>
  <w:num w:numId="22782">
    <w:abstractNumId w:val="22782"/>
  </w:num>
  <w:num w:numId="22783">
    <w:abstractNumId w:val="22783"/>
  </w:num>
  <w:num w:numId="22784">
    <w:abstractNumId w:val="22784"/>
  </w:num>
  <w:num w:numId="22785">
    <w:abstractNumId w:val="22785"/>
  </w:num>
  <w:num w:numId="22786">
    <w:abstractNumId w:val="22786"/>
  </w:num>
  <w:num w:numId="22787">
    <w:abstractNumId w:val="22787"/>
  </w:num>
  <w:num w:numId="22788">
    <w:abstractNumId w:val="22788"/>
  </w:num>
  <w:num w:numId="22789">
    <w:abstractNumId w:val="22789"/>
  </w:num>
  <w:num w:numId="22790">
    <w:abstractNumId w:val="22790"/>
  </w:num>
  <w:num w:numId="22791">
    <w:abstractNumId w:val="22791"/>
  </w:num>
  <w:num w:numId="22792">
    <w:abstractNumId w:val="22792"/>
  </w:num>
  <w:num w:numId="22793">
    <w:abstractNumId w:val="22793"/>
  </w:num>
  <w:num w:numId="22794">
    <w:abstractNumId w:val="22794"/>
  </w:num>
  <w:num w:numId="22795">
    <w:abstractNumId w:val="22795"/>
  </w:num>
  <w:num w:numId="22796">
    <w:abstractNumId w:val="22796"/>
  </w:num>
  <w:num w:numId="22797">
    <w:abstractNumId w:val="22797"/>
  </w:num>
  <w:num w:numId="22798">
    <w:abstractNumId w:val="22798"/>
  </w:num>
  <w:num w:numId="22799">
    <w:abstractNumId w:val="22799"/>
  </w:num>
  <w:num w:numId="22800">
    <w:abstractNumId w:val="22800"/>
  </w:num>
  <w:num w:numId="22801">
    <w:abstractNumId w:val="228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6367640" Type="http://schemas.openxmlformats.org/officeDocument/2006/relationships/comments" Target="comments.xml"/><Relationship Id="rId444187054" Type="http://schemas.microsoft.com/office/2011/relationships/commentsExtended" Target="commentsExtended.xml"/><Relationship Id="rId56096210" Type="http://schemas.openxmlformats.org/officeDocument/2006/relationships/image" Target="media/imgrId56096210.jpg"/><Relationship Id="rId2799642dcbb3181a8" Type="http://schemas.openxmlformats.org/officeDocument/2006/relationships/hyperlink" Target="https://iservice.lombardini.it/jsp/Template2/manuale.jsp?id=96&amp;parent=1000" TargetMode="External"/><Relationship Id="rId1145642dcbb3183a2" Type="http://schemas.openxmlformats.org/officeDocument/2006/relationships/hyperlink" Target="https://iservice.lombardini.it/jsp/Template2/manuale.jsp?id=97&amp;parent=1000" TargetMode="External"/><Relationship Id="rId7299642dcbb31851b" Type="http://schemas.openxmlformats.org/officeDocument/2006/relationships/hyperlink" Target="https://iservice.lombardini.it/jsp/Template2/manuale.jsp?id=97&amp;parent=1000" TargetMode="External"/><Relationship Id="rId6178642dcbb31880b" Type="http://schemas.openxmlformats.org/officeDocument/2006/relationships/hyperlink" Target="https://iservice.lombardini.it/jsp/Template2/manuale.jsp?id=176&amp;parent=1000" TargetMode="External"/><Relationship Id="rId5778642dcbb318b54" Type="http://schemas.openxmlformats.org/officeDocument/2006/relationships/hyperlink" Target="https://iservice.lombardini.it/jsp/Template2/manuale.jsp?id=176&amp;parent=1000" TargetMode="External"/><Relationship Id="rId5025642dcbb318f81" Type="http://schemas.openxmlformats.org/officeDocument/2006/relationships/hyperlink" Target="https://iservice.lombardini.it/jsp/Template2/manuale.jsp?id=176&amp;parent=1000" TargetMode="External"/><Relationship Id="rId7206642dcbb31911b" Type="http://schemas.openxmlformats.org/officeDocument/2006/relationships/hyperlink" Target="https://iservice.lombardini.it/jsp/Template2/manuale.jsp?id=177&amp;parent=1000" TargetMode="External"/><Relationship Id="rId4182642dcbb319292" Type="http://schemas.openxmlformats.org/officeDocument/2006/relationships/hyperlink" Target="https://iservice.lombardini.it/jsp/Template2/manuale.jsp?id=178&amp;parent=1000" TargetMode="External"/><Relationship Id="rId5569642dcbb3193f6" Type="http://schemas.openxmlformats.org/officeDocument/2006/relationships/hyperlink" Target="https://iservice.lombardini.it/jsp/Template2/manuale.jsp?id=179&amp;parent=1000" TargetMode="External"/><Relationship Id="rId3398642dcbb31958c" Type="http://schemas.openxmlformats.org/officeDocument/2006/relationships/hyperlink" Target="https://iservice.lombardini.it/jsp/Template2/manuale.jsp?id=180&amp;parent=1000" TargetMode="External"/><Relationship Id="rId8804642dcbb31994c" Type="http://schemas.openxmlformats.org/officeDocument/2006/relationships/hyperlink" Target="https://iservice.lombardini.it/jsp/Template2/manuale.jsp?id=181&amp;parent=1000" TargetMode="External"/><Relationship Id="rId3401642dcbb319c0c" Type="http://schemas.openxmlformats.org/officeDocument/2006/relationships/hyperlink" Target="https://iservice.lombardini.it/jsp/Template2/manuale.jsp?id=182&amp;parent=1000" TargetMode="External"/><Relationship Id="rId6269642dcbb319ebf" Type="http://schemas.openxmlformats.org/officeDocument/2006/relationships/hyperlink" Target="https://iservice.lombardini.it/jsp/Template2/manuale.jsp?id=364&amp;parent=1000" TargetMode="External"/><Relationship Id="rId3902642dcbb31a299" Type="http://schemas.openxmlformats.org/officeDocument/2006/relationships/hyperlink" Target="https://iservice.lombardini.it/jsp/Template2/manuale.jsp?id=183&amp;parent=1000" TargetMode="External"/><Relationship Id="rId7410642dcbb31a3f7" Type="http://schemas.openxmlformats.org/officeDocument/2006/relationships/hyperlink" Target="https://iservice.lombardini.it/jsp/Template2/manuale.jsp?id=184&amp;parent=1000" TargetMode="External"/><Relationship Id="rId7295642dcbb31a58e" Type="http://schemas.openxmlformats.org/officeDocument/2006/relationships/hyperlink" Target="https://iservice.lombardini.it/jsp/Template2/manuale.jsp?id=185&amp;parent=1000" TargetMode="External"/><Relationship Id="rId3921642dcbb31a70c" Type="http://schemas.openxmlformats.org/officeDocument/2006/relationships/hyperlink" Target="https://iservice.lombardini.it/jsp/Template2/manuale.jsp?id=821&amp;parent=1000" TargetMode="External"/><Relationship Id="rId2242642dcbb31aa0b" Type="http://schemas.openxmlformats.org/officeDocument/2006/relationships/hyperlink" Target="https://iservice.lombardini.it/jsp/Template4/manuale.jsp?id=2663&amp;parent=1088" TargetMode="External"/><Relationship Id="rId6476642dcbb31acc9" Type="http://schemas.openxmlformats.org/officeDocument/2006/relationships/hyperlink" Target="https://iservice.lombardini.it/jsp/Template4/manuale.jsp?id=2665&amp;parent=1088" TargetMode="External"/><Relationship Id="rId3370642dcbb31b0a5" Type="http://schemas.openxmlformats.org/officeDocument/2006/relationships/hyperlink" Target="https://iservice.lombardini.it/jsp/Template4/manuale.jsp?id=2666&amp;parent=1088" TargetMode="External"/><Relationship Id="rId4648642dcbb31b470" Type="http://schemas.openxmlformats.org/officeDocument/2006/relationships/hyperlink" Target="https://iservice.lombardini.it/jsp/Template4/manuale.jsp?id=2667&amp;parent=1088" TargetMode="External"/><Relationship Id="rId3436642dcbb31b727" Type="http://schemas.openxmlformats.org/officeDocument/2006/relationships/hyperlink" Target="https://iservice.lombardini.it/jsp/Template4/manuale.jsp?id=2675&amp;parent=1088" TargetMode="External"/><Relationship Id="rId8112642dcbb31c095" Type="http://schemas.openxmlformats.org/officeDocument/2006/relationships/hyperlink" Target="https://iservice.lombardini.it/jsp/Template2/manuale.jsp?id=822&amp;parent=1000" TargetMode="External"/><Relationship Id="rId6702642dcbb31c1f5" Type="http://schemas.openxmlformats.org/officeDocument/2006/relationships/hyperlink" Target="https://iservice.lombardini.it/jsp/Template2/manuale.jsp?id=822&amp;parent=1000" TargetMode="External"/><Relationship Id="rId6141642dcbb31c38d" Type="http://schemas.openxmlformats.org/officeDocument/2006/relationships/hyperlink" Target="https://iservice.lombardini.it/jsp/Template2/manuale.jsp?id=822&amp;parent=1000" TargetMode="External"/><Relationship Id="rId1489642dcbb31c634" Type="http://schemas.openxmlformats.org/officeDocument/2006/relationships/hyperlink" Target="https://iservice.lombardini.it/jsp/Template2/manuale.jsp?id=822&amp;parent=1000" TargetMode="External"/><Relationship Id="rId4688642dcbb32af07" Type="http://schemas.openxmlformats.org/officeDocument/2006/relationships/hyperlink" Target="https://iservice.lombardini.it/jsp/Template2/manuale.jsp?id=198&amp;parent=1000" TargetMode="External"/><Relationship Id="rId4947642dcbb330668" Type="http://schemas.openxmlformats.org/officeDocument/2006/relationships/hyperlink" Target="https://iservice.lombardini.it/jsp/Template2/manuale.jsp?id=152&amp;parent=1000" TargetMode="External"/><Relationship Id="rId7874642dcbb362221" Type="http://schemas.openxmlformats.org/officeDocument/2006/relationships/hyperlink" Target="https://iservice.lombardini.it/jsp/Template2/manuale.jsp?id=154&amp;parent=1000" TargetMode="External"/><Relationship Id="rId1633642dcbb37cf67" Type="http://schemas.openxmlformats.org/officeDocument/2006/relationships/hyperlink" Target="https://iservice.lombardini.it/jsp/Template2/manuale.jsp?id=154&amp;parent=1000" TargetMode="External"/><Relationship Id="rId9009642dcbb38ba15" Type="http://schemas.openxmlformats.org/officeDocument/2006/relationships/hyperlink" Target="https://iservice.lombardini.it/jsp/Template2/manuale.jsp?id=154&amp;parent=1000" TargetMode="External"/><Relationship Id="rId3623642dcbb39945e" Type="http://schemas.openxmlformats.org/officeDocument/2006/relationships/hyperlink" Target="https://iservice.lombardini.it/jsp/Template2/manuale.jsp?id=155&amp;parent=1000" TargetMode="External"/><Relationship Id="rId8593642dcbb39f115" Type="http://schemas.openxmlformats.org/officeDocument/2006/relationships/hyperlink" Target="https://iservice.lombardini.it/jsp/Template2/manuale.jsp?id=155&amp;parent=1000" TargetMode="External"/><Relationship Id="rId3334642dcbb3ab655" Type="http://schemas.openxmlformats.org/officeDocument/2006/relationships/hyperlink" Target="https://iservice.lombardini.it/jsp/Template2/manuale.jsp?id=155&amp;parent=1000" TargetMode="External"/><Relationship Id="rId6942642dcbb3abd3b" Type="http://schemas.openxmlformats.org/officeDocument/2006/relationships/hyperlink" Target="https://iservice.lombardini.it/jsp/Template2/manuale.jsp?id=160&amp;parent=1000" TargetMode="External"/><Relationship Id="rId6869642dcbb3c2a47" Type="http://schemas.openxmlformats.org/officeDocument/2006/relationships/hyperlink" Target="https://iservice.lombardini.it/jsp/Template2/manuale.jsp?id=155&amp;parent=1000" TargetMode="External"/><Relationship Id="rId8458642dcbb3f080c" Type="http://schemas.openxmlformats.org/officeDocument/2006/relationships/hyperlink" Target="https://iservice.lombardini.it/jsp/Template2/manuale.jsp?id=148&amp;parent=1000" TargetMode="External"/><Relationship Id="rId2770642dcbb416dbb" Type="http://schemas.openxmlformats.org/officeDocument/2006/relationships/hyperlink" Target="https://www.youtube.com/embed/Ba8qqxTx6wA?rel=0" TargetMode="External"/><Relationship Id="rId2841642dcbb482ded" Type="http://schemas.openxmlformats.org/officeDocument/2006/relationships/hyperlink" Target="https://iservice.lombardini.it/jsp/Template2/manuale.jsp?id=822&amp;parent=1000" TargetMode="External"/><Relationship Id="rId5217642dcbb483a1a" Type="http://schemas.openxmlformats.org/officeDocument/2006/relationships/hyperlink" Target="https://iservice.lombardini.it/jsp/Template2/manuale.jsp?id=822&amp;parent=1000" TargetMode="External"/><Relationship Id="rId4952642dcbb483dfc" Type="http://schemas.openxmlformats.org/officeDocument/2006/relationships/hyperlink" Target="https://iservice.lombardini.it/jsp/Template2/manuale.jsp?id=822&amp;parent=1000" TargetMode="External"/><Relationship Id="rId7820642dcbb484393" Type="http://schemas.openxmlformats.org/officeDocument/2006/relationships/hyperlink" Target="https://iservice.lombardini.it/jsp/Template2/manuale.jsp?id=822&amp;parent=1000" TargetMode="External"/><Relationship Id="rId8551642dcbb4b99c7" Type="http://schemas.openxmlformats.org/officeDocument/2006/relationships/hyperlink" Target="https://iservice.lombardini.it/jsp/Template2/manuale.jsp?id=822&amp;parent=1000" TargetMode="External"/><Relationship Id="rId9451642dcbb4d031a" Type="http://schemas.openxmlformats.org/officeDocument/2006/relationships/hyperlink" Target="https://iservice.lombardini.it/jsp/Template2/manuale.jsp?id=680&amp;parent=1000" TargetMode="External"/><Relationship Id="rId8575642dcbb4d0cf9" Type="http://schemas.openxmlformats.org/officeDocument/2006/relationships/hyperlink" Target="https://iservice.lombardini.it/jsp/Template2/manuale.jsp?id=822&amp;parent=1000" TargetMode="External"/><Relationship Id="rId5739642dcbb4e4027" Type="http://schemas.openxmlformats.org/officeDocument/2006/relationships/hyperlink" Target="https://iservice.lombardini.it/jsp/Template2/manuale.jsp?id=822&amp;parent=1000" TargetMode="External"/><Relationship Id="rId3294642dcbb4eebb8" Type="http://schemas.openxmlformats.org/officeDocument/2006/relationships/hyperlink" Target="https://iservice.lombardini.it/jsp/Template2/manuale.jsp?id=146&amp;parent=1000" TargetMode="External"/><Relationship Id="rId4497642dcbb4ef8f8" Type="http://schemas.openxmlformats.org/officeDocument/2006/relationships/hyperlink" Target="https://iservice.lombardini.it/jsp/Template2/manuale.jsp?id=822&amp;parent=1000" TargetMode="External"/><Relationship Id="rId8841642dcbb4f0144" Type="http://schemas.openxmlformats.org/officeDocument/2006/relationships/hyperlink" Target="https://iservice.lombardini.it/jsp/Template2/manuale.jsp?id=822&amp;parent=1000" TargetMode="External"/><Relationship Id="rId7064642dcbb4f054b" Type="http://schemas.openxmlformats.org/officeDocument/2006/relationships/hyperlink" Target="https://iservice.lombardini.it/jsp/Template2/manuale.jsp?id=822&amp;parent=1000" TargetMode="External"/><Relationship Id="rId5772642dcbb4f1296" Type="http://schemas.openxmlformats.org/officeDocument/2006/relationships/hyperlink" Target="https://iservice.lombardini.it/jsp/Template2/manuale.jsp?id=822&amp;parent=1000" TargetMode="External"/><Relationship Id="rId9784642dcbb4f171e" Type="http://schemas.openxmlformats.org/officeDocument/2006/relationships/hyperlink" Target="https://iservice.lombardini.it/jsp/Template2/manuale.jsp?id=822&amp;parent=1000" TargetMode="External"/><Relationship Id="rId6426642dcbb510b99" Type="http://schemas.openxmlformats.org/officeDocument/2006/relationships/hyperlink" Target="https://iservice.lombardini.it/jsp/Template2/manuale.jsp?id=822&amp;parent=1000" TargetMode="External"/><Relationship Id="rId3350642dcbb5b0427" Type="http://schemas.openxmlformats.org/officeDocument/2006/relationships/hyperlink" Target="https://iservice.lombardini.it/jsp/Template2/manuale.jsp?id=822&amp;parent=1000" TargetMode="External"/><Relationship Id="rId4167642dcbb5b0571" Type="http://schemas.openxmlformats.org/officeDocument/2006/relationships/hyperlink" Target="https://iservice.lombardini.it/jsp/Template2/manuale.jsp?id=822&amp;parent=1000" TargetMode="External"/><Relationship Id="rId7016642dcbb5b0e34" Type="http://schemas.openxmlformats.org/officeDocument/2006/relationships/hyperlink" Target="https://iservice.lombardini.it/jsp/Template2/manuale.jsp?id=822&amp;parent=1000" TargetMode="External"/><Relationship Id="rId9952642dcbb5b1598" Type="http://schemas.openxmlformats.org/officeDocument/2006/relationships/hyperlink" Target="https://iservice.lombardini.it/jsp/Template2/manuale.jsp?id=822&amp;parent=1000" TargetMode="External"/><Relationship Id="rId3204642dcbb5ca9f3" Type="http://schemas.openxmlformats.org/officeDocument/2006/relationships/hyperlink" Target="https://iservice.lombardini.it/jsp/Template2/manuale.jsp?id=822&amp;parent=1000" TargetMode="External"/><Relationship Id="rId1195642dcbb5cbccc" Type="http://schemas.openxmlformats.org/officeDocument/2006/relationships/hyperlink" Target="https://iservice.lombardini.it/jsp/Template2/manuale.jsp?id=133&amp;parent=1000" TargetMode="External"/><Relationship Id="rId8557642dcbb5ef173" Type="http://schemas.openxmlformats.org/officeDocument/2006/relationships/hyperlink" Target="https://iservice.lombardini.it/jsp/Template2/manuale.jsp?id=143&amp;parent=1000" TargetMode="External"/><Relationship Id="rId4499642dcbb5ef496" Type="http://schemas.openxmlformats.org/officeDocument/2006/relationships/hyperlink" Target="https://iservice.lombardini.it/jsp/Template2/manuale.jsp?id=822&amp;parent=1000" TargetMode="External"/><Relationship Id="rId8624642dcbb649f8a" Type="http://schemas.openxmlformats.org/officeDocument/2006/relationships/hyperlink" Target="https://iservice.lombardini.it/jsp/Template2/manuale.jsp?id=97&amp;parent=1000" TargetMode="External"/><Relationship Id="rId7368642dcbb657ce7" Type="http://schemas.openxmlformats.org/officeDocument/2006/relationships/hyperlink" Target="https://iservice.lombardini.it/jsp/Template2/manuale.jsp?id=822&amp;parent=1000" TargetMode="External"/><Relationship Id="rId4747642dcbb6590f3" Type="http://schemas.openxmlformats.org/officeDocument/2006/relationships/hyperlink" Target="https://iservice.lombardini.it/jsp/Template2/manuale.jsp?id=822&amp;parent=1000" TargetMode="External"/><Relationship Id="rId9468642dcbb65986b" Type="http://schemas.openxmlformats.org/officeDocument/2006/relationships/hyperlink" Target="https://iservice.lombardini.it/jsp/Template2/manuale.jsp?id=822&amp;parent=1000" TargetMode="External"/><Relationship Id="rId6987642dcbb66d3b4" Type="http://schemas.openxmlformats.org/officeDocument/2006/relationships/hyperlink" Target="https://iservice.lombardini.it/jsp/Template2/manuale.jsp?id=822&amp;parent=1000" TargetMode="External"/><Relationship Id="rId8461642dcbb6b3223" Type="http://schemas.openxmlformats.org/officeDocument/2006/relationships/hyperlink" Target="https://iservice.lombardini.it/jsp/Template2/manuale.jsp?id=132&amp;parent=1000" TargetMode="External"/><Relationship Id="rId7926642dcbb6bdf2e" Type="http://schemas.openxmlformats.org/officeDocument/2006/relationships/hyperlink" Target="https://iservice.lombardini.it/jsp/Template2/manuale.jsp?id=157&amp;parent=1000" TargetMode="External"/><Relationship Id="rId6971642dcbb6bf3b2" Type="http://schemas.openxmlformats.org/officeDocument/2006/relationships/hyperlink" Target="https://iservice.lombardini.it/jsp/Template2/manuale.jsp?id=104&amp;parent=1000" TargetMode="External"/><Relationship Id="rId3078642dcbb6d12bd" Type="http://schemas.openxmlformats.org/officeDocument/2006/relationships/hyperlink" Target="https://iservice.lombardini.it/jsp/Template2/manuale.jsp?id=822&amp;parent=1000" TargetMode="External"/><Relationship Id="rId9760642dcbb6f259b" Type="http://schemas.openxmlformats.org/officeDocument/2006/relationships/hyperlink" Target="https://iservice.lombardini.it/jsp/Template2/manuale.jsp?id=822&amp;parent=1000" TargetMode="External"/><Relationship Id="rId5276642dcbb71305d" Type="http://schemas.openxmlformats.org/officeDocument/2006/relationships/hyperlink" Target="https://iservice.lombardini.it/jsp/Template2/manuale.jsp?id=128&amp;parent=1000" TargetMode="External"/><Relationship Id="rId7211642dcbb7149c0" Type="http://schemas.openxmlformats.org/officeDocument/2006/relationships/hyperlink" Target="https://iservice.lombardini.it/jsp/Template2/manuale.jsp?id=822&amp;parent=1000" TargetMode="External"/><Relationship Id="rId2157642dcbb73b72a" Type="http://schemas.openxmlformats.org/officeDocument/2006/relationships/hyperlink" Target="https://iservice.lombardini.it/jsp/Template2/manuale.jsp?id=822&amp;parent=1000" TargetMode="External"/><Relationship Id="rId6124642dcbb745d0a" Type="http://schemas.openxmlformats.org/officeDocument/2006/relationships/hyperlink" Target="https://iservice.lombardini.it/jsp/Template2/manuale.jsp?id=113&amp;parent=1000" TargetMode="External"/><Relationship Id="rId4632642dcbb75954a" Type="http://schemas.openxmlformats.org/officeDocument/2006/relationships/hyperlink" Target="https://iservice.lombardini.it/jsp/Template2/manuale.jsp?id=113&amp;parent=1000" TargetMode="External"/><Relationship Id="rId2239642dcbb774f4a" Type="http://schemas.openxmlformats.org/officeDocument/2006/relationships/hyperlink" Target="https://iservice.lombardini.it/jsp/Template2/manuale.jsp?id=822&amp;parent=1000" TargetMode="External"/><Relationship Id="rId8313642dcbb789a9e" Type="http://schemas.openxmlformats.org/officeDocument/2006/relationships/hyperlink" Target="https://iservice.lombardini.it/jsp/Template2/manuale.jsp?id=822&amp;parent=1000" TargetMode="External"/><Relationship Id="rId4145642dcbb7978c0" Type="http://schemas.openxmlformats.org/officeDocument/2006/relationships/hyperlink" Target="https://iservice.lombardini.it/jsp/Template2/manuale.jsp?id=822&amp;parent=1000" TargetMode="External"/><Relationship Id="rId9510642dcbb7984aa" Type="http://schemas.openxmlformats.org/officeDocument/2006/relationships/hyperlink" Target="https://iservice.lombardini.it/jsp/Template2/manuale.jsp?id=822&amp;parent=1000" TargetMode="External"/><Relationship Id="rId3828642dcbb7d8ef6" Type="http://schemas.openxmlformats.org/officeDocument/2006/relationships/hyperlink" Target="https://iservice.lombardini.it/jsp/Template2/manuale.jsp?id=822&amp;parent=1000" TargetMode="External"/><Relationship Id="rId9582642dcbb7df8e0" Type="http://schemas.openxmlformats.org/officeDocument/2006/relationships/hyperlink" Target="https://iservice.lombardini.it/jsp/Template2/manuale.jsp?id=822&amp;parent=1000" TargetMode="External"/><Relationship Id="rId8326642dcbb82c0ea" Type="http://schemas.openxmlformats.org/officeDocument/2006/relationships/hyperlink" Target="https://iservice.lombardini.it/jsp/Template2/manuale.jsp?id=822&amp;parent=1000" TargetMode="External"/><Relationship Id="rId7001642dcbb832dbb" Type="http://schemas.openxmlformats.org/officeDocument/2006/relationships/hyperlink" Target="https://iservice.lombardini.it/jsp/Template2/manuale.jsp?id=822&amp;parent=1000" TargetMode="External"/><Relationship Id="rId5922642dcbb83c17a" Type="http://schemas.openxmlformats.org/officeDocument/2006/relationships/hyperlink" Target="https://iservice.lombardini.it/jsp/Template2/manuale.jsp?id=822&amp;parent=1000" TargetMode="External"/><Relationship Id="rId3568642dcbb83d289" Type="http://schemas.openxmlformats.org/officeDocument/2006/relationships/hyperlink" Target="https://iservice.lombardini.it/jsp/Template2/manuale.jsp?id=822&amp;parent=1000" TargetMode="External"/><Relationship Id="rId5053642dcbb323848" Type="http://schemas.openxmlformats.org/officeDocument/2006/relationships/image" Target="media/imgrId5053642dcbb323848.jpg"/><Relationship Id="rId9023642dcbb32a627" Type="http://schemas.openxmlformats.org/officeDocument/2006/relationships/image" Target="media/imgrId9023642dcbb32a627.jpg"/><Relationship Id="rId2681642dcbb32fea3" Type="http://schemas.openxmlformats.org/officeDocument/2006/relationships/image" Target="media/imgrId2681642dcbb32fea3.jpg"/><Relationship Id="rId2150642dcbb334972" Type="http://schemas.openxmlformats.org/officeDocument/2006/relationships/image" Target="media/imgrId2150642dcbb334972.jpg"/><Relationship Id="rId2573642dcbb33ade6" Type="http://schemas.openxmlformats.org/officeDocument/2006/relationships/image" Target="media/imgrId2573642dcbb33ade6.jpg"/><Relationship Id="rId9965642dcbb342432" Type="http://schemas.openxmlformats.org/officeDocument/2006/relationships/image" Target="media/imgrId9965642dcbb342432.jpg"/><Relationship Id="rId2198642dcbb34a526" Type="http://schemas.openxmlformats.org/officeDocument/2006/relationships/image" Target="media/imgrId2198642dcbb34a526.jpg"/><Relationship Id="rId3307642dcbb3533c3" Type="http://schemas.openxmlformats.org/officeDocument/2006/relationships/image" Target="media/imgrId3307642dcbb3533c3.jpg"/><Relationship Id="rId2386642dcbb35b8e2" Type="http://schemas.openxmlformats.org/officeDocument/2006/relationships/image" Target="media/imgrId2386642dcbb35b8e2.jpg"/><Relationship Id="rId5631642dcbb361add" Type="http://schemas.openxmlformats.org/officeDocument/2006/relationships/image" Target="media/imgrId5631642dcbb361add.jpg"/><Relationship Id="rId7174642dcbb3682b6" Type="http://schemas.openxmlformats.org/officeDocument/2006/relationships/image" Target="media/imgrId7174642dcbb3682b6.jpg"/><Relationship Id="rId7028642dcbb36e5c7" Type="http://schemas.openxmlformats.org/officeDocument/2006/relationships/image" Target="media/imgrId7028642dcbb36e5c7.jpg"/><Relationship Id="rId9451642dcbb3747f5" Type="http://schemas.openxmlformats.org/officeDocument/2006/relationships/image" Target="media/imgrId9451642dcbb3747f5.jpg"/><Relationship Id="rId7521642dcbb37a6cc" Type="http://schemas.openxmlformats.org/officeDocument/2006/relationships/image" Target="media/imgrId7521642dcbb37a6cc.jpg"/><Relationship Id="rId4987642dcbb3896c4" Type="http://schemas.openxmlformats.org/officeDocument/2006/relationships/image" Target="media/imgrId4987642dcbb3896c4.jpg"/><Relationship Id="rId9683642dcbb398cf7" Type="http://schemas.openxmlformats.org/officeDocument/2006/relationships/image" Target="media/imgrId9683642dcbb398cf7.jpg"/><Relationship Id="rId3743642dcbb39eb6f" Type="http://schemas.openxmlformats.org/officeDocument/2006/relationships/image" Target="media/imgrId3743642dcbb39eb6f.jpg"/><Relationship Id="rId4215642dcbb3a480b" Type="http://schemas.openxmlformats.org/officeDocument/2006/relationships/image" Target="media/imgrId4215642dcbb3a480b.png"/><Relationship Id="rId4005642dcbb3aae62" Type="http://schemas.openxmlformats.org/officeDocument/2006/relationships/image" Target="media/imgrId4005642dcbb3aae62.jpg"/><Relationship Id="rId6859642dcbb3b4899" Type="http://schemas.openxmlformats.org/officeDocument/2006/relationships/image" Target="media/imgrId6859642dcbb3b4899.jpg"/><Relationship Id="rId5670642dcbb3bbecd" Type="http://schemas.openxmlformats.org/officeDocument/2006/relationships/image" Target="media/imgrId5670642dcbb3bbecd.jpg"/><Relationship Id="rId3010642dcbb3c21dd" Type="http://schemas.openxmlformats.org/officeDocument/2006/relationships/image" Target="media/imgrId3010642dcbb3c21dd.jpg"/><Relationship Id="rId7822642dcbb3c7d24" Type="http://schemas.openxmlformats.org/officeDocument/2006/relationships/image" Target="media/imgrId7822642dcbb3c7d24.jpg"/><Relationship Id="rId3541642dcbb3cc76a" Type="http://schemas.openxmlformats.org/officeDocument/2006/relationships/image" Target="media/imgrId3541642dcbb3cc76a.jpg"/><Relationship Id="rId1227642dcbb3d5c9d" Type="http://schemas.openxmlformats.org/officeDocument/2006/relationships/image" Target="media/imgrId1227642dcbb3d5c9d.jpg"/><Relationship Id="rId6055642dcbb3db0d8" Type="http://schemas.openxmlformats.org/officeDocument/2006/relationships/image" Target="media/imgrId6055642dcbb3db0d8.jpg"/><Relationship Id="rId8445642dcbb3e0691" Type="http://schemas.openxmlformats.org/officeDocument/2006/relationships/image" Target="media/imgrId8445642dcbb3e0691.jpg"/><Relationship Id="rId3903642dcbb3e487a" Type="http://schemas.openxmlformats.org/officeDocument/2006/relationships/image" Target="media/imgrId3903642dcbb3e487a.jpg"/><Relationship Id="rId4316642dcbb3ea7a5" Type="http://schemas.openxmlformats.org/officeDocument/2006/relationships/image" Target="media/imgrId4316642dcbb3ea7a5.jpg"/><Relationship Id="rId7116642dcbb3efb16" Type="http://schemas.openxmlformats.org/officeDocument/2006/relationships/image" Target="media/imgrId7116642dcbb3efb16.jpg"/><Relationship Id="rId2523642dcbb4006d9" Type="http://schemas.openxmlformats.org/officeDocument/2006/relationships/image" Target="media/imgrId2523642dcbb4006d9.jpg"/><Relationship Id="rId6130642dcbb40986d" Type="http://schemas.openxmlformats.org/officeDocument/2006/relationships/image" Target="media/imgrId6130642dcbb40986d.jpg"/><Relationship Id="rId4354642dcbb40e8a2" Type="http://schemas.openxmlformats.org/officeDocument/2006/relationships/image" Target="media/imgrId4354642dcbb40e8a2.jpg"/><Relationship Id="rId8844642dcbb416623" Type="http://schemas.openxmlformats.org/officeDocument/2006/relationships/image" Target="media/imgrId8844642dcbb416623.jpg"/><Relationship Id="rId4860642dcbb41d158" Type="http://schemas.openxmlformats.org/officeDocument/2006/relationships/image" Target="media/imgrId4860642dcbb41d158.jpg"/><Relationship Id="rId3215642dcbb428096" Type="http://schemas.openxmlformats.org/officeDocument/2006/relationships/image" Target="media/imgrId3215642dcbb428096.jpg"/><Relationship Id="rId4522642dcbb42f849" Type="http://schemas.openxmlformats.org/officeDocument/2006/relationships/image" Target="media/imgrId4522642dcbb42f849.jpg"/><Relationship Id="rId5341642dcbb435ce6" Type="http://schemas.openxmlformats.org/officeDocument/2006/relationships/image" Target="media/imgrId5341642dcbb435ce6.jpg"/><Relationship Id="rId1989642dcbb43bc33" Type="http://schemas.openxmlformats.org/officeDocument/2006/relationships/image" Target="media/imgrId1989642dcbb43bc33.jpg"/><Relationship Id="rId2784642dcbb44171b" Type="http://schemas.openxmlformats.org/officeDocument/2006/relationships/image" Target="media/imgrId2784642dcbb44171b.jpg"/><Relationship Id="rId9957642dcbb444f94" Type="http://schemas.openxmlformats.org/officeDocument/2006/relationships/image" Target="media/imgrId9957642dcbb444f94.jpg"/><Relationship Id="rId8363642dcbb44b7df" Type="http://schemas.openxmlformats.org/officeDocument/2006/relationships/image" Target="media/imgrId8363642dcbb44b7df.jpg"/><Relationship Id="rId4059642dcbb454f7a" Type="http://schemas.openxmlformats.org/officeDocument/2006/relationships/image" Target="media/imgrId4059642dcbb454f7a.jpg"/><Relationship Id="rId2346642dcbb45b282" Type="http://schemas.openxmlformats.org/officeDocument/2006/relationships/image" Target="media/imgrId2346642dcbb45b282.jpg"/><Relationship Id="rId3735642dcbb465c17" Type="http://schemas.openxmlformats.org/officeDocument/2006/relationships/image" Target="media/imgrId3735642dcbb465c17.jpg"/><Relationship Id="rId7079642dcbb46ac77" Type="http://schemas.openxmlformats.org/officeDocument/2006/relationships/image" Target="media/imgrId7079642dcbb46ac77.jpg"/><Relationship Id="rId6359642dcbb470f32" Type="http://schemas.openxmlformats.org/officeDocument/2006/relationships/image" Target="media/imgrId6359642dcbb470f32.jpg"/><Relationship Id="rId1980642dcbb474951" Type="http://schemas.openxmlformats.org/officeDocument/2006/relationships/image" Target="media/imgrId1980642dcbb474951.jpg"/><Relationship Id="rId2703642dcbb47dba5" Type="http://schemas.openxmlformats.org/officeDocument/2006/relationships/image" Target="media/imgrId2703642dcbb47dba5.jpg"/><Relationship Id="rId6388642dcbb482298" Type="http://schemas.openxmlformats.org/officeDocument/2006/relationships/image" Target="media/imgrId6388642dcbb482298.jpg"/><Relationship Id="rId8408642dcbb48976e" Type="http://schemas.openxmlformats.org/officeDocument/2006/relationships/image" Target="media/imgrId8408642dcbb48976e.jpg"/><Relationship Id="rId4554642dcbb48f9ce" Type="http://schemas.openxmlformats.org/officeDocument/2006/relationships/image" Target="media/imgrId4554642dcbb48f9ce.jpg"/><Relationship Id="rId4832642dcbb495437" Type="http://schemas.openxmlformats.org/officeDocument/2006/relationships/image" Target="media/imgrId4832642dcbb495437.jpg"/><Relationship Id="rId6747642dcbb49bf42" Type="http://schemas.openxmlformats.org/officeDocument/2006/relationships/image" Target="media/imgrId6747642dcbb49bf42.jpg"/><Relationship Id="rId6924642dcbb4a3487" Type="http://schemas.openxmlformats.org/officeDocument/2006/relationships/image" Target="media/imgrId6924642dcbb4a3487.jpg"/><Relationship Id="rId9557642dcbb4aa7bd" Type="http://schemas.openxmlformats.org/officeDocument/2006/relationships/image" Target="media/imgrId9557642dcbb4aa7bd.jpg"/><Relationship Id="rId1207642dcbb4af990" Type="http://schemas.openxmlformats.org/officeDocument/2006/relationships/image" Target="media/imgrId1207642dcbb4af990.jpg"/><Relationship Id="rId8971642dcbb4b628f" Type="http://schemas.openxmlformats.org/officeDocument/2006/relationships/image" Target="media/imgrId8971642dcbb4b628f.jpg"/><Relationship Id="rId5148642dcbb4bec01" Type="http://schemas.openxmlformats.org/officeDocument/2006/relationships/image" Target="media/imgrId5148642dcbb4bec01.jpg"/><Relationship Id="rId5588642dcbb4c6959" Type="http://schemas.openxmlformats.org/officeDocument/2006/relationships/image" Target="media/imgrId5588642dcbb4c6959.jpg"/><Relationship Id="rId9188642dcbb4cba27" Type="http://schemas.openxmlformats.org/officeDocument/2006/relationships/image" Target="media/imgrId9188642dcbb4cba27.jpg"/><Relationship Id="rId6073642dcbb4cfc28" Type="http://schemas.openxmlformats.org/officeDocument/2006/relationships/image" Target="media/imgrId6073642dcbb4cfc28.jpg"/><Relationship Id="rId3680642dcbb4d5e9d" Type="http://schemas.openxmlformats.org/officeDocument/2006/relationships/image" Target="media/imgrId3680642dcbb4d5e9d.jpg"/><Relationship Id="rId6114642dcbb4d993f" Type="http://schemas.openxmlformats.org/officeDocument/2006/relationships/image" Target="media/imgrId6114642dcbb4d993f.gif"/><Relationship Id="rId7860642dcbb4e2c52" Type="http://schemas.openxmlformats.org/officeDocument/2006/relationships/image" Target="media/imgrId7860642dcbb4e2c52.jpg"/><Relationship Id="rId7669642dcbb4e9216" Type="http://schemas.openxmlformats.org/officeDocument/2006/relationships/image" Target="media/imgrId7669642dcbb4e9216.jpg"/><Relationship Id="rId1016642dcbb4edead" Type="http://schemas.openxmlformats.org/officeDocument/2006/relationships/image" Target="media/imgrId1016642dcbb4edead.jpg"/><Relationship Id="rId6693642dcbb5021ab" Type="http://schemas.openxmlformats.org/officeDocument/2006/relationships/image" Target="media/imgrId6693642dcbb5021ab.jpg"/><Relationship Id="rId7849642dcbb5075fe" Type="http://schemas.openxmlformats.org/officeDocument/2006/relationships/image" Target="media/imgrId7849642dcbb5075fe.jpg"/><Relationship Id="rId2250642dcbb50f34e" Type="http://schemas.openxmlformats.org/officeDocument/2006/relationships/image" Target="media/imgrId2250642dcbb50f34e.jpg"/><Relationship Id="rId4524642dcbb5188da" Type="http://schemas.openxmlformats.org/officeDocument/2006/relationships/image" Target="media/imgrId4524642dcbb5188da.jpg"/><Relationship Id="rId4118642dcbb51f354" Type="http://schemas.openxmlformats.org/officeDocument/2006/relationships/image" Target="media/imgrId4118642dcbb51f354.jpg"/><Relationship Id="rId8020642dcbb5231d4" Type="http://schemas.openxmlformats.org/officeDocument/2006/relationships/image" Target="media/imgrId8020642dcbb5231d4.jpg"/><Relationship Id="rId2502642dcbb52b213" Type="http://schemas.openxmlformats.org/officeDocument/2006/relationships/image" Target="media/imgrId2502642dcbb52b213.jpg"/><Relationship Id="rId7497642dcbb5307bf" Type="http://schemas.openxmlformats.org/officeDocument/2006/relationships/image" Target="media/imgrId7497642dcbb5307bf.jpg"/><Relationship Id="rId2829642dcbb535800" Type="http://schemas.openxmlformats.org/officeDocument/2006/relationships/image" Target="media/imgrId2829642dcbb535800.jpg"/><Relationship Id="rId7799642dcbb53a855" Type="http://schemas.openxmlformats.org/officeDocument/2006/relationships/image" Target="media/imgrId7799642dcbb53a855.jpg"/><Relationship Id="rId4380642dcbb541428" Type="http://schemas.openxmlformats.org/officeDocument/2006/relationships/image" Target="media/imgrId4380642dcbb541428.jpg"/><Relationship Id="rId4073642dcbb5498fa" Type="http://schemas.openxmlformats.org/officeDocument/2006/relationships/image" Target="media/imgrId4073642dcbb5498fa.jpg"/><Relationship Id="rId5915642dcbb54f984" Type="http://schemas.openxmlformats.org/officeDocument/2006/relationships/image" Target="media/imgrId5915642dcbb54f984.jpg"/><Relationship Id="rId5225642dcbb55a21c" Type="http://schemas.openxmlformats.org/officeDocument/2006/relationships/image" Target="media/imgrId5225642dcbb55a21c.jpg"/><Relationship Id="rId9640642dcbb566937" Type="http://schemas.openxmlformats.org/officeDocument/2006/relationships/image" Target="media/imgrId9640642dcbb566937.jpg"/><Relationship Id="rId2695642dcbb56cf46" Type="http://schemas.openxmlformats.org/officeDocument/2006/relationships/image" Target="media/imgrId2695642dcbb56cf46.jpg"/><Relationship Id="rId7186642dcbb575826" Type="http://schemas.openxmlformats.org/officeDocument/2006/relationships/image" Target="media/imgrId7186642dcbb575826.jpg"/><Relationship Id="rId9256642dcbb57d439" Type="http://schemas.openxmlformats.org/officeDocument/2006/relationships/image" Target="media/imgrId9256642dcbb57d439.jpg"/><Relationship Id="rId3579642dcbb5832b6" Type="http://schemas.openxmlformats.org/officeDocument/2006/relationships/image" Target="media/imgrId3579642dcbb5832b6.jpg"/><Relationship Id="rId3899642dcbb58b6e3" Type="http://schemas.openxmlformats.org/officeDocument/2006/relationships/image" Target="media/imgrId3899642dcbb58b6e3.jpg"/><Relationship Id="rId1971642dcbb592e70" Type="http://schemas.openxmlformats.org/officeDocument/2006/relationships/image" Target="media/imgrId1971642dcbb592e70.jpg"/><Relationship Id="rId2078642dcbb596847" Type="http://schemas.openxmlformats.org/officeDocument/2006/relationships/image" Target="media/imgrId2078642dcbb596847.jpg"/><Relationship Id="rId9712642dcbb59dfc6" Type="http://schemas.openxmlformats.org/officeDocument/2006/relationships/image" Target="media/imgrId9712642dcbb59dfc6.jpg"/><Relationship Id="rId8581642dcbb5a30e5" Type="http://schemas.openxmlformats.org/officeDocument/2006/relationships/image" Target="media/imgrId8581642dcbb5a30e5.jpg"/><Relationship Id="rId1786642dcbb5a77a5" Type="http://schemas.openxmlformats.org/officeDocument/2006/relationships/image" Target="media/imgrId1786642dcbb5a77a5.jpg"/><Relationship Id="rId3003642dcbb5ac150" Type="http://schemas.openxmlformats.org/officeDocument/2006/relationships/image" Target="media/imgrId3003642dcbb5ac150.jpg"/><Relationship Id="rId7874642dcbb5afa23" Type="http://schemas.openxmlformats.org/officeDocument/2006/relationships/image" Target="media/imgrId7874642dcbb5afa23.jpg"/><Relationship Id="rId1502642dcbb5b6ee6" Type="http://schemas.openxmlformats.org/officeDocument/2006/relationships/image" Target="media/imgrId1502642dcbb5b6ee6.jpg"/><Relationship Id="rId1686642dcbb5bbf79" Type="http://schemas.openxmlformats.org/officeDocument/2006/relationships/image" Target="media/imgrId1686642dcbb5bbf79.jpg"/><Relationship Id="rId2419642dcbb5c3948" Type="http://schemas.openxmlformats.org/officeDocument/2006/relationships/image" Target="media/imgrId2419642dcbb5c3948.jpg"/><Relationship Id="rId2659642dcbb5c9f68" Type="http://schemas.openxmlformats.org/officeDocument/2006/relationships/image" Target="media/imgrId2659642dcbb5c9f68.jpg"/><Relationship Id="rId2972642dcbb5d3a98" Type="http://schemas.openxmlformats.org/officeDocument/2006/relationships/image" Target="media/imgrId2972642dcbb5d3a98.jpg"/><Relationship Id="rId2033642dcbb5dc1be" Type="http://schemas.openxmlformats.org/officeDocument/2006/relationships/image" Target="media/imgrId2033642dcbb5dc1be.jpg"/><Relationship Id="rId1769642dcbb5e476c" Type="http://schemas.openxmlformats.org/officeDocument/2006/relationships/image" Target="media/imgrId1769642dcbb5e476c.jpg"/><Relationship Id="rId3512642dcbb5ea45e" Type="http://schemas.openxmlformats.org/officeDocument/2006/relationships/image" Target="media/imgrId3512642dcbb5ea45e.jpg"/><Relationship Id="rId8366642dcbb5ee380" Type="http://schemas.openxmlformats.org/officeDocument/2006/relationships/image" Target="media/imgrId8366642dcbb5ee380.jpg"/><Relationship Id="rId4836642dcbb601541" Type="http://schemas.openxmlformats.org/officeDocument/2006/relationships/image" Target="media/imgrId4836642dcbb601541.jpg"/><Relationship Id="rId9286642dcbb60534b" Type="http://schemas.openxmlformats.org/officeDocument/2006/relationships/image" Target="media/imgrId9286642dcbb60534b.jpg"/><Relationship Id="rId1842642dcbb60c5b8" Type="http://schemas.openxmlformats.org/officeDocument/2006/relationships/image" Target="media/imgrId1842642dcbb60c5b8.jpg"/><Relationship Id="rId1584642dcbb613dab" Type="http://schemas.openxmlformats.org/officeDocument/2006/relationships/image" Target="media/imgrId1584642dcbb613dab.jpg"/><Relationship Id="rId8125642dcbb61bc4f" Type="http://schemas.openxmlformats.org/officeDocument/2006/relationships/image" Target="media/imgrId8125642dcbb61bc4f.jpg"/><Relationship Id="rId7589642dcbb625d54" Type="http://schemas.openxmlformats.org/officeDocument/2006/relationships/image" Target="media/imgrId7589642dcbb625d54.jpg"/><Relationship Id="rId7848642dcbb62dc63" Type="http://schemas.openxmlformats.org/officeDocument/2006/relationships/image" Target="media/imgrId7848642dcbb62dc63.jpg"/><Relationship Id="rId1438642dcbb633c83" Type="http://schemas.openxmlformats.org/officeDocument/2006/relationships/image" Target="media/imgrId1438642dcbb633c83.jpg"/><Relationship Id="rId4248642dcbb639979" Type="http://schemas.openxmlformats.org/officeDocument/2006/relationships/image" Target="media/imgrId4248642dcbb639979.jpg"/><Relationship Id="rId3831642dcbb642d51" Type="http://schemas.openxmlformats.org/officeDocument/2006/relationships/image" Target="media/imgrId3831642dcbb642d51.jpg"/><Relationship Id="rId1800642dcbb649338" Type="http://schemas.openxmlformats.org/officeDocument/2006/relationships/image" Target="media/imgrId1800642dcbb649338.jpg"/><Relationship Id="rId9250642dcbb65209f" Type="http://schemas.openxmlformats.org/officeDocument/2006/relationships/image" Target="media/imgrId9250642dcbb65209f.jpg"/><Relationship Id="rId7517642dcbb656cab" Type="http://schemas.openxmlformats.org/officeDocument/2006/relationships/image" Target="media/imgrId7517642dcbb656cab.jpg"/><Relationship Id="rId9067642dcbb65eaf0" Type="http://schemas.openxmlformats.org/officeDocument/2006/relationships/image" Target="media/imgrId9067642dcbb65eaf0.jpg"/><Relationship Id="rId8908642dcbb663c37" Type="http://schemas.openxmlformats.org/officeDocument/2006/relationships/image" Target="media/imgrId8908642dcbb663c37.jpg"/><Relationship Id="rId2449642dcbb66b2ec" Type="http://schemas.openxmlformats.org/officeDocument/2006/relationships/image" Target="media/imgrId2449642dcbb66b2ec.jpg"/><Relationship Id="rId1634642dcbb675d06" Type="http://schemas.openxmlformats.org/officeDocument/2006/relationships/image" Target="media/imgrId1634642dcbb675d06.jpg"/><Relationship Id="rId5484642dcbb67bae6" Type="http://schemas.openxmlformats.org/officeDocument/2006/relationships/image" Target="media/imgrId5484642dcbb67bae6.jpg"/><Relationship Id="rId8546642dcbb6805f7" Type="http://schemas.openxmlformats.org/officeDocument/2006/relationships/image" Target="media/imgrId8546642dcbb6805f7.jpg"/><Relationship Id="rId6789642dcbb687de5" Type="http://schemas.openxmlformats.org/officeDocument/2006/relationships/image" Target="media/imgrId6789642dcbb687de5.jpg"/><Relationship Id="rId6825642dcbb68e929" Type="http://schemas.openxmlformats.org/officeDocument/2006/relationships/image" Target="media/imgrId6825642dcbb68e929.jpg"/><Relationship Id="rId3178642dcbb697ca2" Type="http://schemas.openxmlformats.org/officeDocument/2006/relationships/image" Target="media/imgrId3178642dcbb697ca2.jpg"/><Relationship Id="rId2829642dcbb6a0567" Type="http://schemas.openxmlformats.org/officeDocument/2006/relationships/image" Target="media/imgrId2829642dcbb6a0567.jpg"/><Relationship Id="rId3349642dcbb6a4fac" Type="http://schemas.openxmlformats.org/officeDocument/2006/relationships/image" Target="media/imgrId3349642dcbb6a4fac.jpg"/><Relationship Id="rId4509642dcbb6a97aa" Type="http://schemas.openxmlformats.org/officeDocument/2006/relationships/image" Target="media/imgrId4509642dcbb6a97aa.jpg"/><Relationship Id="rId1637642dcbb6b29c9" Type="http://schemas.openxmlformats.org/officeDocument/2006/relationships/image" Target="media/imgrId1637642dcbb6b29c9.jpg"/><Relationship Id="rId8871642dcbb6b6d84" Type="http://schemas.openxmlformats.org/officeDocument/2006/relationships/image" Target="media/imgrId8871642dcbb6b6d84.jpg"/><Relationship Id="rId2571642dcbb6bd2a2" Type="http://schemas.openxmlformats.org/officeDocument/2006/relationships/image" Target="media/imgrId2571642dcbb6bd2a2.jpg"/><Relationship Id="rId7927642dcbb6c519a" Type="http://schemas.openxmlformats.org/officeDocument/2006/relationships/image" Target="media/imgrId7927642dcbb6c519a.jpg"/><Relationship Id="rId4045642dcbb6cc9ad" Type="http://schemas.openxmlformats.org/officeDocument/2006/relationships/image" Target="media/imgrId4045642dcbb6cc9ad.jpg"/><Relationship Id="rId7963642dcbb6d07f1" Type="http://schemas.openxmlformats.org/officeDocument/2006/relationships/image" Target="media/imgrId7963642dcbb6d07f1.jpg"/><Relationship Id="rId3214642dcbb6dc0d4" Type="http://schemas.openxmlformats.org/officeDocument/2006/relationships/image" Target="media/imgrId3214642dcbb6dc0d4.jpg"/><Relationship Id="rId6568642dcbb6e3f17" Type="http://schemas.openxmlformats.org/officeDocument/2006/relationships/image" Target="media/imgrId6568642dcbb6e3f17.jpg"/><Relationship Id="rId8781642dcbb6ec511" Type="http://schemas.openxmlformats.org/officeDocument/2006/relationships/image" Target="media/imgrId8781642dcbb6ec511.jpg"/><Relationship Id="rId1251642dcbb6f0e85" Type="http://schemas.openxmlformats.org/officeDocument/2006/relationships/image" Target="media/imgrId1251642dcbb6f0e85.jpg"/><Relationship Id="rId8483642dcbb706510" Type="http://schemas.openxmlformats.org/officeDocument/2006/relationships/image" Target="media/imgrId8483642dcbb706510.jpg"/><Relationship Id="rId5204642dcbb70b334" Type="http://schemas.openxmlformats.org/officeDocument/2006/relationships/image" Target="media/imgrId5204642dcbb70b334.jpg"/><Relationship Id="rId8866642dcbb711f45" Type="http://schemas.openxmlformats.org/officeDocument/2006/relationships/image" Target="media/imgrId8866642dcbb711f45.jpg"/><Relationship Id="rId7952642dcbb719c5b" Type="http://schemas.openxmlformats.org/officeDocument/2006/relationships/image" Target="media/imgrId7952642dcbb719c5b.jpg"/><Relationship Id="rId8275642dcbb720e42" Type="http://schemas.openxmlformats.org/officeDocument/2006/relationships/image" Target="media/imgrId8275642dcbb720e42.jpg"/><Relationship Id="rId6906642dcbb727bb8" Type="http://schemas.openxmlformats.org/officeDocument/2006/relationships/image" Target="media/imgrId6906642dcbb727bb8.jpg"/><Relationship Id="rId2955642dcbb72ba14" Type="http://schemas.openxmlformats.org/officeDocument/2006/relationships/image" Target="media/imgrId2955642dcbb72ba14.jpg"/><Relationship Id="rId9653642dcbb733ca5" Type="http://schemas.openxmlformats.org/officeDocument/2006/relationships/image" Target="media/imgrId9653642dcbb733ca5.jpg"/><Relationship Id="rId4516642dcbb73a46c" Type="http://schemas.openxmlformats.org/officeDocument/2006/relationships/image" Target="media/imgrId4516642dcbb73a46c.jpg"/><Relationship Id="rId9180642dcbb740fbe" Type="http://schemas.openxmlformats.org/officeDocument/2006/relationships/image" Target="media/imgrId9180642dcbb740fbe.jpg"/><Relationship Id="rId7660642dcbb745612" Type="http://schemas.openxmlformats.org/officeDocument/2006/relationships/image" Target="media/imgrId7660642dcbb745612.jpg"/><Relationship Id="rId4902642dcbb749f31" Type="http://schemas.openxmlformats.org/officeDocument/2006/relationships/image" Target="media/imgrId4902642dcbb749f31.jpg"/><Relationship Id="rId8947642dcbb750cb7" Type="http://schemas.openxmlformats.org/officeDocument/2006/relationships/image" Target="media/imgrId8947642dcbb750cb7.jpg"/><Relationship Id="rId8673642dcbb7588fa" Type="http://schemas.openxmlformats.org/officeDocument/2006/relationships/image" Target="media/imgrId8673642dcbb7588fa.jpg"/><Relationship Id="rId3029642dcbb760619" Type="http://schemas.openxmlformats.org/officeDocument/2006/relationships/image" Target="media/imgrId3029642dcbb760619.jpg"/><Relationship Id="rId6130642dcbb765db3" Type="http://schemas.openxmlformats.org/officeDocument/2006/relationships/image" Target="media/imgrId6130642dcbb765db3.jpg"/><Relationship Id="rId8528642dcbb76b38f" Type="http://schemas.openxmlformats.org/officeDocument/2006/relationships/image" Target="media/imgrId8528642dcbb76b38f.jpg"/><Relationship Id="rId7279642dcbb773438" Type="http://schemas.openxmlformats.org/officeDocument/2006/relationships/image" Target="media/imgrId7279642dcbb773438.jpg"/><Relationship Id="rId5962642dcbb77c81f" Type="http://schemas.openxmlformats.org/officeDocument/2006/relationships/image" Target="media/imgrId5962642dcbb77c81f.jpg"/><Relationship Id="rId4468642dcbb782000" Type="http://schemas.openxmlformats.org/officeDocument/2006/relationships/image" Target="media/imgrId4468642dcbb782000.jpg"/><Relationship Id="rId9548642dcbb787cc9" Type="http://schemas.openxmlformats.org/officeDocument/2006/relationships/image" Target="media/imgrId9548642dcbb787cc9.jpg"/><Relationship Id="rId4915642dcbb78eb5d" Type="http://schemas.openxmlformats.org/officeDocument/2006/relationships/image" Target="media/imgrId4915642dcbb78eb5d.jpg"/><Relationship Id="rId7078642dcbb795602" Type="http://schemas.openxmlformats.org/officeDocument/2006/relationships/image" Target="media/imgrId7078642dcbb795602.jpg"/><Relationship Id="rId5149642dcbb79ff7b" Type="http://schemas.openxmlformats.org/officeDocument/2006/relationships/image" Target="media/imgrId5149642dcbb79ff7b.jpg"/><Relationship Id="rId3405642dcbb7a4ecf" Type="http://schemas.openxmlformats.org/officeDocument/2006/relationships/image" Target="media/imgrId3405642dcbb7a4ecf.jpg"/><Relationship Id="rId2522642dcbb7b1fc7" Type="http://schemas.openxmlformats.org/officeDocument/2006/relationships/image" Target="media/imgrId2522642dcbb7b1fc7.jpg"/><Relationship Id="rId5651642dcbb7b92da" Type="http://schemas.openxmlformats.org/officeDocument/2006/relationships/image" Target="media/imgrId5651642dcbb7b92da.jpg"/><Relationship Id="rId3072642dcbb7c0035" Type="http://schemas.openxmlformats.org/officeDocument/2006/relationships/image" Target="media/imgrId3072642dcbb7c0035.jpg"/><Relationship Id="rId3020642dcbb7c5c93" Type="http://schemas.openxmlformats.org/officeDocument/2006/relationships/image" Target="media/imgrId3020642dcbb7c5c93.jpg"/><Relationship Id="rId9027642dcbb7cc1db" Type="http://schemas.openxmlformats.org/officeDocument/2006/relationships/image" Target="media/imgrId9027642dcbb7cc1db.jpg"/><Relationship Id="rId4765642dcbb7d220f" Type="http://schemas.openxmlformats.org/officeDocument/2006/relationships/image" Target="media/imgrId4765642dcbb7d220f.jpg"/><Relationship Id="rId8451642dcbb7d876e" Type="http://schemas.openxmlformats.org/officeDocument/2006/relationships/image" Target="media/imgrId8451642dcbb7d876e.jpg"/><Relationship Id="rId2582642dcbb7de675" Type="http://schemas.openxmlformats.org/officeDocument/2006/relationships/image" Target="media/imgrId2582642dcbb7de675.jpg"/><Relationship Id="rId8367642dcbb7e723a" Type="http://schemas.openxmlformats.org/officeDocument/2006/relationships/image" Target="media/imgrId8367642dcbb7e723a.jpg"/><Relationship Id="rId1535642dcbb7ed722" Type="http://schemas.openxmlformats.org/officeDocument/2006/relationships/image" Target="media/imgrId1535642dcbb7ed722.jpg"/><Relationship Id="rId8538642dcbb801a36" Type="http://schemas.openxmlformats.org/officeDocument/2006/relationships/image" Target="media/imgrId8538642dcbb801a36.jpg"/><Relationship Id="rId7312642dcbb808cd4" Type="http://schemas.openxmlformats.org/officeDocument/2006/relationships/image" Target="media/imgrId7312642dcbb808cd4.jpg"/><Relationship Id="rId7221642dcbb811ec0" Type="http://schemas.openxmlformats.org/officeDocument/2006/relationships/image" Target="media/imgrId7221642dcbb811ec0.jpg"/><Relationship Id="rId4008642dcbb817f60" Type="http://schemas.openxmlformats.org/officeDocument/2006/relationships/image" Target="media/imgrId4008642dcbb817f60.jpg"/><Relationship Id="rId9878642dcbb81e5ef" Type="http://schemas.openxmlformats.org/officeDocument/2006/relationships/image" Target="media/imgrId9878642dcbb81e5ef.jpg"/><Relationship Id="rId3344642dcbb824c37" Type="http://schemas.openxmlformats.org/officeDocument/2006/relationships/image" Target="media/imgrId3344642dcbb824c37.jpg"/><Relationship Id="rId6160642dcbb82abab" Type="http://schemas.openxmlformats.org/officeDocument/2006/relationships/image" Target="media/imgrId6160642dcbb82abab.jpg"/><Relationship Id="rId7900642dcbb831d4b" Type="http://schemas.openxmlformats.org/officeDocument/2006/relationships/image" Target="media/imgrId7900642dcbb831d4b.jpg"/><Relationship Id="rId1422642dcbb83b542" Type="http://schemas.openxmlformats.org/officeDocument/2006/relationships/image" Target="media/imgrId1422642dcbb83b542.jpg"/><Relationship Id="rId5312642dcbb8429bb" Type="http://schemas.openxmlformats.org/officeDocument/2006/relationships/image" Target="media/imgrId5312642dcbb8429b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96210" Type="http://schemas.openxmlformats.org/officeDocument/2006/relationships/image" Target="media/imgrId560962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96210" Type="http://schemas.openxmlformats.org/officeDocument/2006/relationships/image" Target="media/imgrId560962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96210" Type="http://schemas.openxmlformats.org/officeDocument/2006/relationships/image" Target="media/imgrId560962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96210" Type="http://schemas.openxmlformats.org/officeDocument/2006/relationships/image" Target="media/imgrId560962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96210" Type="http://schemas.openxmlformats.org/officeDocument/2006/relationships/image" Target="media/imgrId560962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96210" Type="http://schemas.openxmlformats.org/officeDocument/2006/relationships/image" Target="media/imgrId560962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