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1379343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205315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8275058" w:name="ctxt"/>
    <w:bookmarkEnd w:id="78275058"/>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90420494" name="name4097642ddda44ae31"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1687642ddda44ae2c"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90948581" name="name3799642ddda46aecd"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5316642ddda46aec9"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56392124" name="name4017642ddda4792c5"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3566642ddda4792c0"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244127" name="name2755642ddda4800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55642ddda48007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097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097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0971"/>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097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097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570668" name="name7255642ddda48759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50642ddda48759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097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097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097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097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097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0971"/>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0971"/>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0971"/>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7769384" name="name4468642ddda4965d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219642ddda4965d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0971"/>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1983795" name="name1266642ddda49e57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418642ddda49e57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0971"/>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0971"/>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0971"/>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71"/>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097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097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531305" name="name3996642ddda4ac4a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634642ddda4ac4a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097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097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55731450" name="name3464642ddda4b8fb6"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6079642ddda4b8fb2"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0972">
    <w:multiLevelType w:val="hybridMultilevel"/>
    <w:lvl w:ilvl="0" w:tplc="49530710">
      <w:start w:val="1"/>
      <w:numFmt w:val="decimal"/>
      <w:lvlText w:val="%1."/>
      <w:lvlJc w:val="left"/>
      <w:pPr>
        <w:ind w:left="720" w:hanging="360"/>
      </w:pPr>
    </w:lvl>
    <w:lvl w:ilvl="1" w:tplc="49530710" w:tentative="1">
      <w:start w:val="1"/>
      <w:numFmt w:val="lowerLetter"/>
      <w:lvlText w:val="%2."/>
      <w:lvlJc w:val="left"/>
      <w:pPr>
        <w:ind w:left="1440" w:hanging="360"/>
      </w:pPr>
    </w:lvl>
    <w:lvl w:ilvl="2" w:tplc="49530710" w:tentative="1">
      <w:start w:val="1"/>
      <w:numFmt w:val="lowerRoman"/>
      <w:lvlText w:val="%3."/>
      <w:lvlJc w:val="right"/>
      <w:pPr>
        <w:ind w:left="2160" w:hanging="180"/>
      </w:pPr>
    </w:lvl>
    <w:lvl w:ilvl="3" w:tplc="49530710" w:tentative="1">
      <w:start w:val="1"/>
      <w:numFmt w:val="decimal"/>
      <w:lvlText w:val="%4."/>
      <w:lvlJc w:val="left"/>
      <w:pPr>
        <w:ind w:left="2880" w:hanging="360"/>
      </w:pPr>
    </w:lvl>
    <w:lvl w:ilvl="4" w:tplc="49530710" w:tentative="1">
      <w:start w:val="1"/>
      <w:numFmt w:val="lowerLetter"/>
      <w:lvlText w:val="%5."/>
      <w:lvlJc w:val="left"/>
      <w:pPr>
        <w:ind w:left="3600" w:hanging="360"/>
      </w:pPr>
    </w:lvl>
    <w:lvl w:ilvl="5" w:tplc="49530710" w:tentative="1">
      <w:start w:val="1"/>
      <w:numFmt w:val="lowerRoman"/>
      <w:lvlText w:val="%6."/>
      <w:lvlJc w:val="right"/>
      <w:pPr>
        <w:ind w:left="4320" w:hanging="180"/>
      </w:pPr>
    </w:lvl>
    <w:lvl w:ilvl="6" w:tplc="49530710" w:tentative="1">
      <w:start w:val="1"/>
      <w:numFmt w:val="decimal"/>
      <w:lvlText w:val="%7."/>
      <w:lvlJc w:val="left"/>
      <w:pPr>
        <w:ind w:left="5040" w:hanging="360"/>
      </w:pPr>
    </w:lvl>
    <w:lvl w:ilvl="7" w:tplc="49530710" w:tentative="1">
      <w:start w:val="1"/>
      <w:numFmt w:val="lowerLetter"/>
      <w:lvlText w:val="%8."/>
      <w:lvlJc w:val="left"/>
      <w:pPr>
        <w:ind w:left="5760" w:hanging="360"/>
      </w:pPr>
    </w:lvl>
    <w:lvl w:ilvl="8" w:tplc="49530710" w:tentative="1">
      <w:start w:val="1"/>
      <w:numFmt w:val="lowerRoman"/>
      <w:lvlText w:val="%9."/>
      <w:lvlJc w:val="right"/>
      <w:pPr>
        <w:ind w:left="6480" w:hanging="180"/>
      </w:pPr>
    </w:lvl>
  </w:abstractNum>
  <w:abstractNum w:abstractNumId="20971">
    <w:multiLevelType w:val="hybridMultilevel"/>
    <w:lvl w:ilvl="0" w:tplc="7448023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0971">
    <w:abstractNumId w:val="20971"/>
  </w:num>
  <w:num w:numId="20972">
    <w:abstractNumId w:val="209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90794319" Type="http://schemas.openxmlformats.org/officeDocument/2006/relationships/comments" Target="comments.xml"/><Relationship Id="rId750438424" Type="http://schemas.microsoft.com/office/2011/relationships/commentsExtended" Target="commentsExtended.xml"/><Relationship Id="rId42053153" Type="http://schemas.openxmlformats.org/officeDocument/2006/relationships/image" Target="media/imgrId42053153.jpg"/><Relationship Id="rId1687642ddda44ae2c" Type="http://schemas.openxmlformats.org/officeDocument/2006/relationships/image" Target="media/imgrId1687642ddda44ae2c.jpg"/><Relationship Id="rId5316642ddda46aec9" Type="http://schemas.openxmlformats.org/officeDocument/2006/relationships/image" Target="media/imgrId5316642ddda46aec9.jpg"/><Relationship Id="rId3566642ddda4792c0" Type="http://schemas.openxmlformats.org/officeDocument/2006/relationships/image" Target="media/imgrId3566642ddda4792c0.jpg"/><Relationship Id="rId5355642ddda480072" Type="http://schemas.openxmlformats.org/officeDocument/2006/relationships/image" Target="media/imgrId5355642ddda480072.jpg"/><Relationship Id="rId7250642ddda487598" Type="http://schemas.openxmlformats.org/officeDocument/2006/relationships/image" Target="media/imgrId7250642ddda487598.jpg"/><Relationship Id="rId2219642ddda4965d9" Type="http://schemas.openxmlformats.org/officeDocument/2006/relationships/image" Target="media/imgrId2219642ddda4965d9.png"/><Relationship Id="rId5418642ddda49e571" Type="http://schemas.openxmlformats.org/officeDocument/2006/relationships/image" Target="media/imgrId5418642ddda49e571.png"/><Relationship Id="rId8634642ddda4ac4a1" Type="http://schemas.openxmlformats.org/officeDocument/2006/relationships/image" Target="media/imgrId8634642ddda4ac4a1.png"/><Relationship Id="rId6079642ddda4b8fb2" Type="http://schemas.openxmlformats.org/officeDocument/2006/relationships/image" Target="media/imgrId6079642ddda4b8fb2.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2053153" Type="http://schemas.openxmlformats.org/officeDocument/2006/relationships/image" Target="media/imgrId4205315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2053153" Type="http://schemas.openxmlformats.org/officeDocument/2006/relationships/image" Target="media/imgrId4205315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2053153" Type="http://schemas.openxmlformats.org/officeDocument/2006/relationships/image" Target="media/imgrId4205315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2053153" Type="http://schemas.openxmlformats.org/officeDocument/2006/relationships/image" Target="media/imgrId4205315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2053153" Type="http://schemas.openxmlformats.org/officeDocument/2006/relationships/image" Target="media/imgrId4205315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2053153" Type="http://schemas.openxmlformats.org/officeDocument/2006/relationships/image" Target="media/imgrId4205315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