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87219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4979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893628" w:name="ctxt"/>
    <w:bookmarkEnd w:id="8589362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382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821"/>
        </w:numPr>
        <w:spacing w:before="0" w:after="0" w:line="240" w:lineRule="auto"/>
        <w:jc w:val="left"/>
        <w:rPr>
          <w:color w:val="00274C"/>
          <w:sz w:val="20"/>
          <w:szCs w:val="20"/>
        </w:rPr>
      </w:pPr>
      <w:bookmarkStart w:id="77203901" w:name="result_box"/>
      <w:bookmarkEnd w:id="7720390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212642e034f9c7e8"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3628642e034f9c99d"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382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82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82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382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920642e034f9ec04"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486642e034f9ed9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382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82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382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82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0183540" w:name="result_box"/>
      <w:bookmarkEnd w:id="1018354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1316946" w:name="result_box"/>
      <w:bookmarkEnd w:id="1131694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1884307" w:name="result_box"/>
      <w:bookmarkEnd w:id="7188430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3821"/>
        </w:numPr>
        <w:spacing w:before="0" w:after="0" w:line="240" w:lineRule="auto"/>
        <w:jc w:val="left"/>
        <w:rPr>
          <w:color w:val="00274C"/>
          <w:sz w:val="20"/>
          <w:szCs w:val="20"/>
        </w:rPr>
      </w:pPr>
      <w:bookmarkStart w:id="1756265" w:name="result_box"/>
      <w:bookmarkEnd w:id="175626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2449642e034fa0ff6" w:history="1">
        <w:r>
          <w:rPr>
            <w:rStyle w:val="DefaultParagraphFontPHPDOCX"/>
            <w:b/>
            <w:bCs/>
            <w:color w:val="0000FF"/>
            <w:sz w:val="20"/>
            <w:szCs w:val="20"/>
            <w:u w:val="none"/>
          </w:rPr>
          <w:t xml:space="preserve">Chap.</w:t>
        </w:r>
      </w:hyperlink>
      <w:r>
        <w:rPr>
          <w:color w:val="00274C"/>
          <w:sz w:val="20"/>
          <w:szCs w:val="20"/>
          <w:u w:val="none"/>
        </w:rPr>
        <w:t xml:space="preserve"> </w:t>
      </w:r>
      <w:bookmarkStart w:id="52630676" w:name="result_box"/>
      <w:bookmarkEnd w:id="52630676"/>
      <w:hyperlink r:id="rId7768642e034fa11e8"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6954122" name="name8693642e034fae7eb"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233642e034fae7e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9764834" name="name1717642e034fba85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768642e034fba85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2664458" name="name1042642e034fc60f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635642e034fc60e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8564945" name="name3381642e034fd10ff"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034642e034fd10f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8588531" name="name5817642e034fd8a4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95642e034fd8a4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6085426" name="name1780642e034fdf4c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37642e034fdf4c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7899076" name="name7130642e034fe5c2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70642e034fe5c2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0120449" name="name4338642e034fe969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42642e034fe969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88579522" name="name3762642e03500067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833642e03500067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6233137" name="name3099642e03500b425"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248642e03500b41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6945508" name="name3798642e035016845"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8703642e035016841"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84102699" name="name2380642e03502f771"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819642e03502f76c"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910642e03502ff40"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50306796" name="name5674642e03506e804"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854642e03506e7ff"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822">
    <w:multiLevelType w:val="hybridMultilevel"/>
    <w:lvl w:ilvl="0" w:tplc="74818965">
      <w:start w:val="1"/>
      <w:numFmt w:val="decimal"/>
      <w:lvlText w:val="%1."/>
      <w:lvlJc w:val="left"/>
      <w:pPr>
        <w:ind w:left="720" w:hanging="360"/>
      </w:pPr>
    </w:lvl>
    <w:lvl w:ilvl="1" w:tplc="74818965" w:tentative="1">
      <w:start w:val="1"/>
      <w:numFmt w:val="lowerLetter"/>
      <w:lvlText w:val="%2."/>
      <w:lvlJc w:val="left"/>
      <w:pPr>
        <w:ind w:left="1440" w:hanging="360"/>
      </w:pPr>
    </w:lvl>
    <w:lvl w:ilvl="2" w:tplc="74818965" w:tentative="1">
      <w:start w:val="1"/>
      <w:numFmt w:val="lowerRoman"/>
      <w:lvlText w:val="%3."/>
      <w:lvlJc w:val="right"/>
      <w:pPr>
        <w:ind w:left="2160" w:hanging="180"/>
      </w:pPr>
    </w:lvl>
    <w:lvl w:ilvl="3" w:tplc="74818965" w:tentative="1">
      <w:start w:val="1"/>
      <w:numFmt w:val="decimal"/>
      <w:lvlText w:val="%4."/>
      <w:lvlJc w:val="left"/>
      <w:pPr>
        <w:ind w:left="2880" w:hanging="360"/>
      </w:pPr>
    </w:lvl>
    <w:lvl w:ilvl="4" w:tplc="74818965" w:tentative="1">
      <w:start w:val="1"/>
      <w:numFmt w:val="lowerLetter"/>
      <w:lvlText w:val="%5."/>
      <w:lvlJc w:val="left"/>
      <w:pPr>
        <w:ind w:left="3600" w:hanging="360"/>
      </w:pPr>
    </w:lvl>
    <w:lvl w:ilvl="5" w:tplc="74818965" w:tentative="1">
      <w:start w:val="1"/>
      <w:numFmt w:val="lowerRoman"/>
      <w:lvlText w:val="%6."/>
      <w:lvlJc w:val="right"/>
      <w:pPr>
        <w:ind w:left="4320" w:hanging="180"/>
      </w:pPr>
    </w:lvl>
    <w:lvl w:ilvl="6" w:tplc="74818965" w:tentative="1">
      <w:start w:val="1"/>
      <w:numFmt w:val="decimal"/>
      <w:lvlText w:val="%7."/>
      <w:lvlJc w:val="left"/>
      <w:pPr>
        <w:ind w:left="5040" w:hanging="360"/>
      </w:pPr>
    </w:lvl>
    <w:lvl w:ilvl="7" w:tplc="74818965" w:tentative="1">
      <w:start w:val="1"/>
      <w:numFmt w:val="lowerLetter"/>
      <w:lvlText w:val="%8."/>
      <w:lvlJc w:val="left"/>
      <w:pPr>
        <w:ind w:left="5760" w:hanging="360"/>
      </w:pPr>
    </w:lvl>
    <w:lvl w:ilvl="8" w:tplc="74818965" w:tentative="1">
      <w:start w:val="1"/>
      <w:numFmt w:val="lowerRoman"/>
      <w:lvlText w:val="%9."/>
      <w:lvlJc w:val="right"/>
      <w:pPr>
        <w:ind w:left="6480" w:hanging="180"/>
      </w:pPr>
    </w:lvl>
  </w:abstractNum>
  <w:abstractNum w:abstractNumId="13821">
    <w:multiLevelType w:val="hybridMultilevel"/>
    <w:lvl w:ilvl="0" w:tplc="693780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821">
    <w:abstractNumId w:val="13821"/>
  </w:num>
  <w:num w:numId="13822">
    <w:abstractNumId w:val="138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8967912" Type="http://schemas.openxmlformats.org/officeDocument/2006/relationships/comments" Target="comments.xml"/><Relationship Id="rId589833632" Type="http://schemas.microsoft.com/office/2011/relationships/commentsExtended" Target="commentsExtended.xml"/><Relationship Id="rId41497974" Type="http://schemas.openxmlformats.org/officeDocument/2006/relationships/image" Target="media/imgrId41497974.jpg"/><Relationship Id="rId5212642e034f9c7e8" Type="http://schemas.openxmlformats.org/officeDocument/2006/relationships/hyperlink" Target="https://iservice.lombardini.it/jsp/Template2/manuale.jsp?id=259&amp;parent=1136" TargetMode="External"/><Relationship Id="rId3628642e034f9c99d" Type="http://schemas.openxmlformats.org/officeDocument/2006/relationships/hyperlink" Target="https://iservice.lombardini.it/jsp/Template2/manuale.jsp?id=260&amp;parent=1136" TargetMode="External"/><Relationship Id="rId2920642e034f9ec04" Type="http://schemas.openxmlformats.org/officeDocument/2006/relationships/hyperlink" Target="https://iservice.lombardini.it/jsp/Template2/manuale.jsp?id=335&amp;parent=1136" TargetMode="External"/><Relationship Id="rId6486642e034f9ed9f" Type="http://schemas.openxmlformats.org/officeDocument/2006/relationships/hyperlink" Target="https://iservice.lombardini.it/jsp/Template2/manuale.jsp?id=335&amp;parent=1136" TargetMode="External"/><Relationship Id="rId2449642e034fa0ff6" Type="http://schemas.openxmlformats.org/officeDocument/2006/relationships/hyperlink" Target="https://iservice.lombardini.it/jsp/Template2/manuale.jsp?id=282&amp;parent=1136" TargetMode="External"/><Relationship Id="rId7768642e034fa11e8" Type="http://schemas.openxmlformats.org/officeDocument/2006/relationships/hyperlink" Target="https://iservice.lombardini.it/jsp/Template2/manuale.jsp?id=282&amp;parent=1136" TargetMode="External"/><Relationship Id="rId2910642e03502ff40" Type="http://schemas.openxmlformats.org/officeDocument/2006/relationships/hyperlink" Target="https://iservice.lombardini.it/jsp/Template2/manuale.jsp?id=341&amp;parent=1136" TargetMode="External"/><Relationship Id="rId2233642e034fae7e6" Type="http://schemas.openxmlformats.org/officeDocument/2006/relationships/image" Target="media/imgrId2233642e034fae7e6.jpg"/><Relationship Id="rId3768642e034fba859" Type="http://schemas.openxmlformats.org/officeDocument/2006/relationships/image" Target="media/imgrId3768642e034fba859.jpg"/><Relationship Id="rId6635642e034fc60ed" Type="http://schemas.openxmlformats.org/officeDocument/2006/relationships/image" Target="media/imgrId6635642e034fc60ed.jpg"/><Relationship Id="rId7034642e034fd10fa" Type="http://schemas.openxmlformats.org/officeDocument/2006/relationships/image" Target="media/imgrId7034642e034fd10fa.jpg"/><Relationship Id="rId9995642e034fd8a43" Type="http://schemas.openxmlformats.org/officeDocument/2006/relationships/image" Target="media/imgrId9995642e034fd8a43.gif"/><Relationship Id="rId4737642e034fdf4c1" Type="http://schemas.openxmlformats.org/officeDocument/2006/relationships/image" Target="media/imgrId4737642e034fdf4c1.gif"/><Relationship Id="rId3670642e034fe5c22" Type="http://schemas.openxmlformats.org/officeDocument/2006/relationships/image" Target="media/imgrId3670642e034fe5c22.gif"/><Relationship Id="rId7142642e034fe9698" Type="http://schemas.openxmlformats.org/officeDocument/2006/relationships/image" Target="media/imgrId7142642e034fe9698.gif"/><Relationship Id="rId4833642e035000677" Type="http://schemas.openxmlformats.org/officeDocument/2006/relationships/image" Target="media/imgrId4833642e035000677.jpg"/><Relationship Id="rId4248642e03500b41f" Type="http://schemas.openxmlformats.org/officeDocument/2006/relationships/image" Target="media/imgrId4248642e03500b41f.jpg"/><Relationship Id="rId8703642e035016841" Type="http://schemas.openxmlformats.org/officeDocument/2006/relationships/image" Target="media/imgrId8703642e035016841.jpg"/><Relationship Id="rId4819642e03502f76c" Type="http://schemas.openxmlformats.org/officeDocument/2006/relationships/image" Target="media/imgrId4819642e03502f76c.jpg"/><Relationship Id="rId1854642e03506e7ff" Type="http://schemas.openxmlformats.org/officeDocument/2006/relationships/image" Target="media/imgrId1854642e03506e7f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497974" Type="http://schemas.openxmlformats.org/officeDocument/2006/relationships/image" Target="media/imgrId414979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497974" Type="http://schemas.openxmlformats.org/officeDocument/2006/relationships/image" Target="media/imgrId414979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497974" Type="http://schemas.openxmlformats.org/officeDocument/2006/relationships/image" Target="media/imgrId414979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497974" Type="http://schemas.openxmlformats.org/officeDocument/2006/relationships/image" Target="media/imgrId414979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497974" Type="http://schemas.openxmlformats.org/officeDocument/2006/relationships/image" Target="media/imgrId414979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497974" Type="http://schemas.openxmlformats.org/officeDocument/2006/relationships/image" Target="media/imgrId414979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