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(Rev_09.6)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801714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250440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null</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624406" w:name="ctxt"/>
    <w:bookmarkEnd w:id="5062440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099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993"/>
        </w:numPr>
        <w:spacing w:before="0" w:after="0" w:line="240" w:lineRule="auto"/>
        <w:jc w:val="left"/>
        <w:rPr>
          <w:color w:val="00274C"/>
          <w:sz w:val="20"/>
          <w:szCs w:val="20"/>
        </w:rPr>
      </w:pPr>
      <w:bookmarkStart w:id="77432255" w:name="result_box"/>
      <w:bookmarkEnd w:id="77432255"/>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735642e035b6e095"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7335642e035b6e2b6"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099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099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099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099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191642e035b6fe93"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5210642e035b70008"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099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0993"/>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099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099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2607987" w:name="result_box"/>
      <w:bookmarkEnd w:id="5260798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3307235" w:name="result_box"/>
      <w:bookmarkEnd w:id="5330723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8415280" w:name="result_box"/>
      <w:bookmarkEnd w:id="8841528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0993"/>
        </w:numPr>
        <w:spacing w:before="0" w:after="0" w:line="240" w:lineRule="auto"/>
        <w:jc w:val="left"/>
        <w:rPr>
          <w:color w:val="00274C"/>
          <w:sz w:val="20"/>
          <w:szCs w:val="20"/>
        </w:rPr>
      </w:pPr>
      <w:bookmarkStart w:id="30014747" w:name="result_box"/>
      <w:bookmarkEnd w:id="3001474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3810642e035b71ec6" w:history="1">
        <w:r>
          <w:rPr>
            <w:rStyle w:val="DefaultParagraphFontPHPDOCX"/>
            <w:b/>
            <w:bCs/>
            <w:color w:val="0000FF"/>
            <w:sz w:val="20"/>
            <w:szCs w:val="20"/>
            <w:u w:val="none"/>
          </w:rPr>
          <w:t xml:space="preserve">Chap.</w:t>
        </w:r>
      </w:hyperlink>
      <w:r>
        <w:rPr>
          <w:color w:val="00274C"/>
          <w:sz w:val="20"/>
          <w:szCs w:val="20"/>
          <w:u w:val="none"/>
        </w:rPr>
        <w:t xml:space="preserve"> </w:t>
      </w:r>
      <w:bookmarkStart w:id="94591513" w:name="result_box"/>
      <w:bookmarkEnd w:id="94591513"/>
      <w:hyperlink r:id="rId9624642e035b7209e"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14868390" name="name2749642e035b7e5e6"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9740642e035b7e5e1"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7455660" name="name8022642e035b8bfbd"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2690642e035b8bfb7"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66454564" name="name5869642e035b964dd"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4431642e035b964d6"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88598996" name="name9179642e035b9ef33"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2478642e035b9ef2c"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3220773" name="name3721642e035ba410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18642e035ba410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4457304" name="name6359642e035ba81d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185642e035ba81d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8431703" name="name8259642e035babe6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58642e035babe6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0421619" name="name5178642e035bb1fd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52642e035bb1fd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51227270" name="name5164642e035bbd0d4"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9750642e035bbd0cf"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77976763" name="name6604642e035bc5294"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4789642e035bc528f"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82438029" name="name7495642e035bcd792"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5880642e035bcd78e"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84993968" name="name3222642e035be8eef"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3431642e035be8eeb"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633642e035be9733"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43022177" name="name7887642e035c304af"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2799642e035c304aa"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994">
    <w:multiLevelType w:val="hybridMultilevel"/>
    <w:lvl w:ilvl="0" w:tplc="10011455">
      <w:start w:val="1"/>
      <w:numFmt w:val="decimal"/>
      <w:lvlText w:val="%1."/>
      <w:lvlJc w:val="left"/>
      <w:pPr>
        <w:ind w:left="720" w:hanging="360"/>
      </w:pPr>
    </w:lvl>
    <w:lvl w:ilvl="1" w:tplc="10011455" w:tentative="1">
      <w:start w:val="1"/>
      <w:numFmt w:val="lowerLetter"/>
      <w:lvlText w:val="%2."/>
      <w:lvlJc w:val="left"/>
      <w:pPr>
        <w:ind w:left="1440" w:hanging="360"/>
      </w:pPr>
    </w:lvl>
    <w:lvl w:ilvl="2" w:tplc="10011455" w:tentative="1">
      <w:start w:val="1"/>
      <w:numFmt w:val="lowerRoman"/>
      <w:lvlText w:val="%3."/>
      <w:lvlJc w:val="right"/>
      <w:pPr>
        <w:ind w:left="2160" w:hanging="180"/>
      </w:pPr>
    </w:lvl>
    <w:lvl w:ilvl="3" w:tplc="10011455" w:tentative="1">
      <w:start w:val="1"/>
      <w:numFmt w:val="decimal"/>
      <w:lvlText w:val="%4."/>
      <w:lvlJc w:val="left"/>
      <w:pPr>
        <w:ind w:left="2880" w:hanging="360"/>
      </w:pPr>
    </w:lvl>
    <w:lvl w:ilvl="4" w:tplc="10011455" w:tentative="1">
      <w:start w:val="1"/>
      <w:numFmt w:val="lowerLetter"/>
      <w:lvlText w:val="%5."/>
      <w:lvlJc w:val="left"/>
      <w:pPr>
        <w:ind w:left="3600" w:hanging="360"/>
      </w:pPr>
    </w:lvl>
    <w:lvl w:ilvl="5" w:tplc="10011455" w:tentative="1">
      <w:start w:val="1"/>
      <w:numFmt w:val="lowerRoman"/>
      <w:lvlText w:val="%6."/>
      <w:lvlJc w:val="right"/>
      <w:pPr>
        <w:ind w:left="4320" w:hanging="180"/>
      </w:pPr>
    </w:lvl>
    <w:lvl w:ilvl="6" w:tplc="10011455" w:tentative="1">
      <w:start w:val="1"/>
      <w:numFmt w:val="decimal"/>
      <w:lvlText w:val="%7."/>
      <w:lvlJc w:val="left"/>
      <w:pPr>
        <w:ind w:left="5040" w:hanging="360"/>
      </w:pPr>
    </w:lvl>
    <w:lvl w:ilvl="7" w:tplc="10011455" w:tentative="1">
      <w:start w:val="1"/>
      <w:numFmt w:val="lowerLetter"/>
      <w:lvlText w:val="%8."/>
      <w:lvlJc w:val="left"/>
      <w:pPr>
        <w:ind w:left="5760" w:hanging="360"/>
      </w:pPr>
    </w:lvl>
    <w:lvl w:ilvl="8" w:tplc="10011455" w:tentative="1">
      <w:start w:val="1"/>
      <w:numFmt w:val="lowerRoman"/>
      <w:lvlText w:val="%9."/>
      <w:lvlJc w:val="right"/>
      <w:pPr>
        <w:ind w:left="6480" w:hanging="180"/>
      </w:pPr>
    </w:lvl>
  </w:abstractNum>
  <w:abstractNum w:abstractNumId="20993">
    <w:multiLevelType w:val="hybridMultilevel"/>
    <w:lvl w:ilvl="0" w:tplc="597058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993">
    <w:abstractNumId w:val="20993"/>
  </w:num>
  <w:num w:numId="20994">
    <w:abstractNumId w:val="209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1520979" Type="http://schemas.openxmlformats.org/officeDocument/2006/relationships/comments" Target="comments.xml"/><Relationship Id="rId545361258" Type="http://schemas.microsoft.com/office/2011/relationships/commentsExtended" Target="commentsExtended.xml"/><Relationship Id="rId82504406" Type="http://schemas.openxmlformats.org/officeDocument/2006/relationships/image" Target="media/imgrId82504406.jpg"/><Relationship Id="rId1735642e035b6e095" Type="http://schemas.openxmlformats.org/officeDocument/2006/relationships/hyperlink" Target="https://iservice.lombardini.it/jsp/Template2/manuale.jsp?id=259&amp;parent=1136" TargetMode="External"/><Relationship Id="rId7335642e035b6e2b6" Type="http://schemas.openxmlformats.org/officeDocument/2006/relationships/hyperlink" Target="https://iservice.lombardini.it/jsp/Template2/manuale.jsp?id=260&amp;parent=1136" TargetMode="External"/><Relationship Id="rId5191642e035b6fe93" Type="http://schemas.openxmlformats.org/officeDocument/2006/relationships/hyperlink" Target="https://iservice.lombardini.it/jsp/Template2/manuale.jsp?id=335&amp;parent=1136" TargetMode="External"/><Relationship Id="rId5210642e035b70008" Type="http://schemas.openxmlformats.org/officeDocument/2006/relationships/hyperlink" Target="https://iservice.lombardini.it/jsp/Template2/manuale.jsp?id=335&amp;parent=1136" TargetMode="External"/><Relationship Id="rId3810642e035b71ec6" Type="http://schemas.openxmlformats.org/officeDocument/2006/relationships/hyperlink" Target="https://iservice.lombardini.it/jsp/Template2/manuale.jsp?id=282&amp;parent=1136" TargetMode="External"/><Relationship Id="rId9624642e035b7209e" Type="http://schemas.openxmlformats.org/officeDocument/2006/relationships/hyperlink" Target="https://iservice.lombardini.it/jsp/Template2/manuale.jsp?id=282&amp;parent=1136" TargetMode="External"/><Relationship Id="rId4633642e035be9733" Type="http://schemas.openxmlformats.org/officeDocument/2006/relationships/hyperlink" Target="https://iservice.lombardini.it/jsp/Template2/manuale.jsp?id=341&amp;parent=1136" TargetMode="External"/><Relationship Id="rId9740642e035b7e5e1" Type="http://schemas.openxmlformats.org/officeDocument/2006/relationships/image" Target="media/imgrId9740642e035b7e5e1.jpg"/><Relationship Id="rId2690642e035b8bfb7" Type="http://schemas.openxmlformats.org/officeDocument/2006/relationships/image" Target="media/imgrId2690642e035b8bfb7.jpg"/><Relationship Id="rId4431642e035b964d6" Type="http://schemas.openxmlformats.org/officeDocument/2006/relationships/image" Target="media/imgrId4431642e035b964d6.jpg"/><Relationship Id="rId2478642e035b9ef2c" Type="http://schemas.openxmlformats.org/officeDocument/2006/relationships/image" Target="media/imgrId2478642e035b9ef2c.jpg"/><Relationship Id="rId4618642e035ba410a" Type="http://schemas.openxmlformats.org/officeDocument/2006/relationships/image" Target="media/imgrId4618642e035ba410a.gif"/><Relationship Id="rId9185642e035ba81d6" Type="http://schemas.openxmlformats.org/officeDocument/2006/relationships/image" Target="media/imgrId9185642e035ba81d6.gif"/><Relationship Id="rId6658642e035babe67" Type="http://schemas.openxmlformats.org/officeDocument/2006/relationships/image" Target="media/imgrId6658642e035babe67.gif"/><Relationship Id="rId6652642e035bb1fd6" Type="http://schemas.openxmlformats.org/officeDocument/2006/relationships/image" Target="media/imgrId6652642e035bb1fd6.gif"/><Relationship Id="rId9750642e035bbd0cf" Type="http://schemas.openxmlformats.org/officeDocument/2006/relationships/image" Target="media/imgrId9750642e035bbd0cf.jpg"/><Relationship Id="rId4789642e035bc528f" Type="http://schemas.openxmlformats.org/officeDocument/2006/relationships/image" Target="media/imgrId4789642e035bc528f.jpg"/><Relationship Id="rId5880642e035bcd78e" Type="http://schemas.openxmlformats.org/officeDocument/2006/relationships/image" Target="media/imgrId5880642e035bcd78e.jpg"/><Relationship Id="rId3431642e035be8eeb" Type="http://schemas.openxmlformats.org/officeDocument/2006/relationships/image" Target="media/imgrId3431642e035be8eeb.jpg"/><Relationship Id="rId2799642e035c304aa" Type="http://schemas.openxmlformats.org/officeDocument/2006/relationships/image" Target="media/imgrId2799642e035c304a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2504406" Type="http://schemas.openxmlformats.org/officeDocument/2006/relationships/image" Target="media/imgrId825044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2504406" Type="http://schemas.openxmlformats.org/officeDocument/2006/relationships/image" Target="media/imgrId825044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2504406" Type="http://schemas.openxmlformats.org/officeDocument/2006/relationships/image" Target="media/imgrId825044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2504406" Type="http://schemas.openxmlformats.org/officeDocument/2006/relationships/image" Target="media/imgrId825044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2504406" Type="http://schemas.openxmlformats.org/officeDocument/2006/relationships/image" Target="media/imgrId825044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2504406" Type="http://schemas.openxmlformats.org/officeDocument/2006/relationships/image" Target="media/imgrId825044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