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4415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40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473670" w:name="ctxt"/>
    <w:bookmarkEnd w:id="174736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576486" name="name1719642e036b8f7c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22642e036b8f7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2465728" name="name4539642e036bdc54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060642e036bdc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253642e036bdca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751642e036bdce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1165642e036bdd3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74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872642e036bdd8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083642e036bdd9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071642e036bde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9837" name="name1338642e036bec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3642e036bec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88642e036bed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351357" name="name5963642e036c037b8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818642e036c03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69710" name="name7125642e036c0a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42e036c0a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38299489" name="name3480642e036c13d8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6723642e036c13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4577" name="name3790642e036c1d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42e036c1d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22293" name="name6091642e036c24b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31642e036c24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5061331" name="name4901642e036c3329f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410642e036c33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652879" name="name5779642e036c38a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6642e036c38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4762593" name="name3345642e036c443f1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909642e036c44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378863" name="name6942642e036c49d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34642e036c4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39830" name="name1452642e036c511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41642e036c5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7524689" name="name4219642e036c5cc06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402642e036c5c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1637907" name="name7733642e036c660f6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946642e036c66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4694" name="name7659642e036c6c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4642e036c6c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75826310" name="name9948642e036c78828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9430642e036c78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3878" name="name9162642e036c7f3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7642e036c7f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413642e036c7f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7560000" name="name4720642e036c8a42e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581642e036c8a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38642e036c8a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776642e036c8b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0847986" name="name5072642e036c93837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8913642e036c93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683346" name="name3258642e036c9a0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1642e036c9a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5923153" name="name1437642e036ca5bdd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964642e036ca5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933152" name="name9841642e036cab8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74642e036cab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92642e036cac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2832315" name="name8748642e036cb720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122642e036cb7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7626964" name="name5340642e036cc07e2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685642e036cc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1305" name="name5515642e036cc66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3642e036cc6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84642e036cc76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8031703" name="name9964642e036cd04c8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3927642e036cd0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8931007" name="name5382642e036cd9f0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411642e036cd9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3701" name="name1371642e036ce08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62642e036ce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8757458" name="name9098642e036cec7ae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996642e036cec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2524846" name="name7189642e036d0468b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401642e036d04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131280" name="name5540642e036d10a0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066642e036d10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4088001" name="name5124642e036d14fb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42e036d14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662642e036d154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198642e036d15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5899594" name="name1275642e036d1ef09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5612642e036d1e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6321308" name="name2061642e036d29f82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4980642e036d2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4531959" name="name4707642e036d35122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401642e036d35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6200781" name="name8521642e036d3e9d9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005642e036d3e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6577" name="name5171642e036d44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6642e036d44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213642e036d45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570642e036d45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288642e036d46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4409042" name="name7003642e036d4e5a1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4150642e036d4e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42605135" name="name7426642e036d57180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439642e036d57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4224484" name="name4432642e036d6220a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406642e036d6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04642e036d62a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834644" name="name4905642e036d688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5642e036d68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898642e036d68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70866" name="name8909642e036d737be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5308642e036d73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4920252" name="name3723642e036d7e44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827642e036d7e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4779198" name="name2049642e036d8a1a7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567642e036d8a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3184" name="name5006642e036d91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0642e036d91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506642e036d91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232642e036d92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509" name="name7738642e036d963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92642e036d96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41642e036d97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085642e036d97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546642e036d97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16462" name="name8925642e036d9f6a6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699642e036d9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4313" name="name3761642e036da64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21642e036da6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3508290" name="name2322642e036db081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2081642e036db0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8167398" name="name2033642e036dbbfe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060642e036dbb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92964" name="name6812642e036dc1d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0642e036dc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6433317" name="name1077642e036dc985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8604642e036dc9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2351757" name="name5974642e036dd4a7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044642e036dd4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1024" name="name3511642e036ddb0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42e036ddb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118" name="name7724642e036de1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6642e036de1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3164561" name="name6989642e036deaa4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6395642e036dea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66657750" name="name3828642e036df2aeb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4043642e036df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125225" name="name7449642e036e022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65642e036e02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823642e036e02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830642e036e02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6740685" name="name3819642e036e0bea7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7854642e036e0b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20642e036e0c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839803" name="name2406642e036e17d31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255642e036e17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5506" name="name5233642e036e1d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6642e036e1d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76457" name="name3961642e036e256ac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302642e036e2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30502" name="name7168642e036e2b4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5642e036e2b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3158852" name="name5700642e036e3560b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4888642e036e35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605101" name="name8723642e036e39c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5642e036e39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1581962" name="name5411642e036e44e80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6183642e036e44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501413" name="name9806642e036e495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39642e036e49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2078745" name="name4144642e036e5430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667642e036e54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78487" name="name2410642e036e5eed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520642e036e5e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74311" name="name9428642e036e673c8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060642e036e67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32563" name="name5960642e036e6ae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72642e036e6a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092490" name="name5479642e036e72227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538642e036e7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9146277" name="name4120642e036e7d713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028642e036e7d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2995" name="name8750642e036e84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42e036e8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597300" name="name1582642e036e8fa3a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020642e036e8f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0925615" name="name8367642e036e9ce7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53642e036e9c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4265235" name="name8720642e036eaad22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551642e036eaa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8335710" name="name1372642e036eb8c5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811642e036eb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0640226" name="name2992642e036ec482c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290642e036ec4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4740" name="name9038642e036ecaf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10642e036eca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8679478" name="name8021642e036ed11bc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424642e036ed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1424368" name="name6961642e036edcde5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247642e036ed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2372697" name="name5685642e036eec1b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345642e036eec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9964637" name="name4842642e036f02dcf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5864642e036f02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5982" name="name3656642e036f064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6642e036f06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71111" name="name6161642e036f0a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42e036f0a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0814483" name="name5249642e036f14178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9813642e036f14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403078" name="name2451642e036f1a8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10642e036f1a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942851" name="name1186642e036f232c9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239642e036f23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152500" name="name4104642e036f269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08642e036f26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170396" name="name7442642e036f30a90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248642e036f30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9453993" name="name7252642e036f3b6b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2583642e036f3b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6563440" name="name2958642e036f4261e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046642e036f42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20849" name="name9564642e036f46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42e036f46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980982" name="name4292642e036f5045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287642e036f50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3802874" name="name8586642e036f59f91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383642e036f59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37522" name="name7654642e036f5d7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0642e036f5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34325" name="name9019642e036f67c7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721642e036f67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21">
    <w:multiLevelType w:val="hybridMultilevel"/>
    <w:lvl w:ilvl="0" w:tplc="85531336">
      <w:start w:val="1"/>
      <w:numFmt w:val="decimal"/>
      <w:lvlText w:val="%1."/>
      <w:lvlJc w:val="left"/>
      <w:pPr>
        <w:ind w:left="720" w:hanging="360"/>
      </w:pPr>
    </w:lvl>
    <w:lvl w:ilvl="1" w:tplc="85531336" w:tentative="1">
      <w:start w:val="1"/>
      <w:numFmt w:val="lowerLetter"/>
      <w:lvlText w:val="%2."/>
      <w:lvlJc w:val="left"/>
      <w:pPr>
        <w:ind w:left="1440" w:hanging="360"/>
      </w:pPr>
    </w:lvl>
    <w:lvl w:ilvl="2" w:tplc="85531336" w:tentative="1">
      <w:start w:val="1"/>
      <w:numFmt w:val="lowerRoman"/>
      <w:lvlText w:val="%3."/>
      <w:lvlJc w:val="right"/>
      <w:pPr>
        <w:ind w:left="2160" w:hanging="180"/>
      </w:pPr>
    </w:lvl>
    <w:lvl w:ilvl="3" w:tplc="85531336" w:tentative="1">
      <w:start w:val="1"/>
      <w:numFmt w:val="decimal"/>
      <w:lvlText w:val="%4."/>
      <w:lvlJc w:val="left"/>
      <w:pPr>
        <w:ind w:left="2880" w:hanging="360"/>
      </w:pPr>
    </w:lvl>
    <w:lvl w:ilvl="4" w:tplc="85531336" w:tentative="1">
      <w:start w:val="1"/>
      <w:numFmt w:val="lowerLetter"/>
      <w:lvlText w:val="%5."/>
      <w:lvlJc w:val="left"/>
      <w:pPr>
        <w:ind w:left="3600" w:hanging="360"/>
      </w:pPr>
    </w:lvl>
    <w:lvl w:ilvl="5" w:tplc="85531336" w:tentative="1">
      <w:start w:val="1"/>
      <w:numFmt w:val="lowerRoman"/>
      <w:lvlText w:val="%6."/>
      <w:lvlJc w:val="right"/>
      <w:pPr>
        <w:ind w:left="4320" w:hanging="180"/>
      </w:pPr>
    </w:lvl>
    <w:lvl w:ilvl="6" w:tplc="85531336" w:tentative="1">
      <w:start w:val="1"/>
      <w:numFmt w:val="decimal"/>
      <w:lvlText w:val="%7."/>
      <w:lvlJc w:val="left"/>
      <w:pPr>
        <w:ind w:left="5040" w:hanging="360"/>
      </w:pPr>
    </w:lvl>
    <w:lvl w:ilvl="7" w:tplc="85531336" w:tentative="1">
      <w:start w:val="1"/>
      <w:numFmt w:val="lowerLetter"/>
      <w:lvlText w:val="%8."/>
      <w:lvlJc w:val="left"/>
      <w:pPr>
        <w:ind w:left="5760" w:hanging="360"/>
      </w:pPr>
    </w:lvl>
    <w:lvl w:ilvl="8" w:tplc="8553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0">
    <w:multiLevelType w:val="hybridMultilevel"/>
    <w:lvl w:ilvl="0" w:tplc="55977142">
      <w:start w:val="1"/>
      <w:numFmt w:val="decimal"/>
      <w:lvlText w:val="%1."/>
      <w:lvlJc w:val="left"/>
      <w:pPr>
        <w:ind w:left="720" w:hanging="360"/>
      </w:pPr>
    </w:lvl>
    <w:lvl w:ilvl="1" w:tplc="55977142" w:tentative="1">
      <w:start w:val="1"/>
      <w:numFmt w:val="lowerLetter"/>
      <w:lvlText w:val="%2."/>
      <w:lvlJc w:val="left"/>
      <w:pPr>
        <w:ind w:left="1440" w:hanging="360"/>
      </w:pPr>
    </w:lvl>
    <w:lvl w:ilvl="2" w:tplc="55977142" w:tentative="1">
      <w:start w:val="1"/>
      <w:numFmt w:val="lowerRoman"/>
      <w:lvlText w:val="%3."/>
      <w:lvlJc w:val="right"/>
      <w:pPr>
        <w:ind w:left="2160" w:hanging="180"/>
      </w:pPr>
    </w:lvl>
    <w:lvl w:ilvl="3" w:tplc="55977142" w:tentative="1">
      <w:start w:val="1"/>
      <w:numFmt w:val="decimal"/>
      <w:lvlText w:val="%4."/>
      <w:lvlJc w:val="left"/>
      <w:pPr>
        <w:ind w:left="2880" w:hanging="360"/>
      </w:pPr>
    </w:lvl>
    <w:lvl w:ilvl="4" w:tplc="55977142" w:tentative="1">
      <w:start w:val="1"/>
      <w:numFmt w:val="lowerLetter"/>
      <w:lvlText w:val="%5."/>
      <w:lvlJc w:val="left"/>
      <w:pPr>
        <w:ind w:left="3600" w:hanging="360"/>
      </w:pPr>
    </w:lvl>
    <w:lvl w:ilvl="5" w:tplc="55977142" w:tentative="1">
      <w:start w:val="1"/>
      <w:numFmt w:val="lowerRoman"/>
      <w:lvlText w:val="%6."/>
      <w:lvlJc w:val="right"/>
      <w:pPr>
        <w:ind w:left="4320" w:hanging="180"/>
      </w:pPr>
    </w:lvl>
    <w:lvl w:ilvl="6" w:tplc="55977142" w:tentative="1">
      <w:start w:val="1"/>
      <w:numFmt w:val="decimal"/>
      <w:lvlText w:val="%7."/>
      <w:lvlJc w:val="left"/>
      <w:pPr>
        <w:ind w:left="5040" w:hanging="360"/>
      </w:pPr>
    </w:lvl>
    <w:lvl w:ilvl="7" w:tplc="55977142" w:tentative="1">
      <w:start w:val="1"/>
      <w:numFmt w:val="lowerLetter"/>
      <w:lvlText w:val="%8."/>
      <w:lvlJc w:val="left"/>
      <w:pPr>
        <w:ind w:left="5760" w:hanging="360"/>
      </w:pPr>
    </w:lvl>
    <w:lvl w:ilvl="8" w:tplc="5597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9">
    <w:multiLevelType w:val="hybridMultilevel"/>
    <w:lvl w:ilvl="0" w:tplc="62896538">
      <w:start w:val="1"/>
      <w:numFmt w:val="decimal"/>
      <w:lvlText w:val="%1."/>
      <w:lvlJc w:val="left"/>
      <w:pPr>
        <w:ind w:left="720" w:hanging="360"/>
      </w:pPr>
    </w:lvl>
    <w:lvl w:ilvl="1" w:tplc="62896538" w:tentative="1">
      <w:start w:val="1"/>
      <w:numFmt w:val="lowerLetter"/>
      <w:lvlText w:val="%2."/>
      <w:lvlJc w:val="left"/>
      <w:pPr>
        <w:ind w:left="1440" w:hanging="360"/>
      </w:pPr>
    </w:lvl>
    <w:lvl w:ilvl="2" w:tplc="62896538" w:tentative="1">
      <w:start w:val="1"/>
      <w:numFmt w:val="lowerRoman"/>
      <w:lvlText w:val="%3."/>
      <w:lvlJc w:val="right"/>
      <w:pPr>
        <w:ind w:left="2160" w:hanging="180"/>
      </w:pPr>
    </w:lvl>
    <w:lvl w:ilvl="3" w:tplc="62896538" w:tentative="1">
      <w:start w:val="1"/>
      <w:numFmt w:val="decimal"/>
      <w:lvlText w:val="%4."/>
      <w:lvlJc w:val="left"/>
      <w:pPr>
        <w:ind w:left="2880" w:hanging="360"/>
      </w:pPr>
    </w:lvl>
    <w:lvl w:ilvl="4" w:tplc="62896538" w:tentative="1">
      <w:start w:val="1"/>
      <w:numFmt w:val="lowerLetter"/>
      <w:lvlText w:val="%5."/>
      <w:lvlJc w:val="left"/>
      <w:pPr>
        <w:ind w:left="3600" w:hanging="360"/>
      </w:pPr>
    </w:lvl>
    <w:lvl w:ilvl="5" w:tplc="62896538" w:tentative="1">
      <w:start w:val="1"/>
      <w:numFmt w:val="lowerRoman"/>
      <w:lvlText w:val="%6."/>
      <w:lvlJc w:val="right"/>
      <w:pPr>
        <w:ind w:left="4320" w:hanging="180"/>
      </w:pPr>
    </w:lvl>
    <w:lvl w:ilvl="6" w:tplc="62896538" w:tentative="1">
      <w:start w:val="1"/>
      <w:numFmt w:val="decimal"/>
      <w:lvlText w:val="%7."/>
      <w:lvlJc w:val="left"/>
      <w:pPr>
        <w:ind w:left="5040" w:hanging="360"/>
      </w:pPr>
    </w:lvl>
    <w:lvl w:ilvl="7" w:tplc="62896538" w:tentative="1">
      <w:start w:val="1"/>
      <w:numFmt w:val="lowerLetter"/>
      <w:lvlText w:val="%8."/>
      <w:lvlJc w:val="left"/>
      <w:pPr>
        <w:ind w:left="5760" w:hanging="360"/>
      </w:pPr>
    </w:lvl>
    <w:lvl w:ilvl="8" w:tplc="6289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8">
    <w:multiLevelType w:val="hybridMultilevel"/>
    <w:lvl w:ilvl="0" w:tplc="47597696">
      <w:start w:val="1"/>
      <w:numFmt w:val="decimal"/>
      <w:lvlText w:val="%1."/>
      <w:lvlJc w:val="left"/>
      <w:pPr>
        <w:ind w:left="720" w:hanging="360"/>
      </w:pPr>
    </w:lvl>
    <w:lvl w:ilvl="1" w:tplc="47597696" w:tentative="1">
      <w:start w:val="1"/>
      <w:numFmt w:val="lowerLetter"/>
      <w:lvlText w:val="%2."/>
      <w:lvlJc w:val="left"/>
      <w:pPr>
        <w:ind w:left="1440" w:hanging="360"/>
      </w:pPr>
    </w:lvl>
    <w:lvl w:ilvl="2" w:tplc="47597696" w:tentative="1">
      <w:start w:val="1"/>
      <w:numFmt w:val="lowerRoman"/>
      <w:lvlText w:val="%3."/>
      <w:lvlJc w:val="right"/>
      <w:pPr>
        <w:ind w:left="2160" w:hanging="180"/>
      </w:pPr>
    </w:lvl>
    <w:lvl w:ilvl="3" w:tplc="47597696" w:tentative="1">
      <w:start w:val="1"/>
      <w:numFmt w:val="decimal"/>
      <w:lvlText w:val="%4."/>
      <w:lvlJc w:val="left"/>
      <w:pPr>
        <w:ind w:left="2880" w:hanging="360"/>
      </w:pPr>
    </w:lvl>
    <w:lvl w:ilvl="4" w:tplc="47597696" w:tentative="1">
      <w:start w:val="1"/>
      <w:numFmt w:val="lowerLetter"/>
      <w:lvlText w:val="%5."/>
      <w:lvlJc w:val="left"/>
      <w:pPr>
        <w:ind w:left="3600" w:hanging="360"/>
      </w:pPr>
    </w:lvl>
    <w:lvl w:ilvl="5" w:tplc="47597696" w:tentative="1">
      <w:start w:val="1"/>
      <w:numFmt w:val="lowerRoman"/>
      <w:lvlText w:val="%6."/>
      <w:lvlJc w:val="right"/>
      <w:pPr>
        <w:ind w:left="4320" w:hanging="180"/>
      </w:pPr>
    </w:lvl>
    <w:lvl w:ilvl="6" w:tplc="47597696" w:tentative="1">
      <w:start w:val="1"/>
      <w:numFmt w:val="decimal"/>
      <w:lvlText w:val="%7."/>
      <w:lvlJc w:val="left"/>
      <w:pPr>
        <w:ind w:left="5040" w:hanging="360"/>
      </w:pPr>
    </w:lvl>
    <w:lvl w:ilvl="7" w:tplc="47597696" w:tentative="1">
      <w:start w:val="1"/>
      <w:numFmt w:val="lowerLetter"/>
      <w:lvlText w:val="%8."/>
      <w:lvlJc w:val="left"/>
      <w:pPr>
        <w:ind w:left="5760" w:hanging="360"/>
      </w:pPr>
    </w:lvl>
    <w:lvl w:ilvl="8" w:tplc="4759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7">
    <w:multiLevelType w:val="hybridMultilevel"/>
    <w:lvl w:ilvl="0" w:tplc="15237279">
      <w:start w:val="1"/>
      <w:numFmt w:val="decimal"/>
      <w:lvlText w:val="%1."/>
      <w:lvlJc w:val="left"/>
      <w:pPr>
        <w:ind w:left="720" w:hanging="360"/>
      </w:pPr>
    </w:lvl>
    <w:lvl w:ilvl="1" w:tplc="15237279" w:tentative="1">
      <w:start w:val="1"/>
      <w:numFmt w:val="lowerLetter"/>
      <w:lvlText w:val="%2."/>
      <w:lvlJc w:val="left"/>
      <w:pPr>
        <w:ind w:left="1440" w:hanging="360"/>
      </w:pPr>
    </w:lvl>
    <w:lvl w:ilvl="2" w:tplc="15237279" w:tentative="1">
      <w:start w:val="1"/>
      <w:numFmt w:val="lowerRoman"/>
      <w:lvlText w:val="%3."/>
      <w:lvlJc w:val="right"/>
      <w:pPr>
        <w:ind w:left="2160" w:hanging="180"/>
      </w:pPr>
    </w:lvl>
    <w:lvl w:ilvl="3" w:tplc="15237279" w:tentative="1">
      <w:start w:val="1"/>
      <w:numFmt w:val="decimal"/>
      <w:lvlText w:val="%4."/>
      <w:lvlJc w:val="left"/>
      <w:pPr>
        <w:ind w:left="2880" w:hanging="360"/>
      </w:pPr>
    </w:lvl>
    <w:lvl w:ilvl="4" w:tplc="15237279" w:tentative="1">
      <w:start w:val="1"/>
      <w:numFmt w:val="lowerLetter"/>
      <w:lvlText w:val="%5."/>
      <w:lvlJc w:val="left"/>
      <w:pPr>
        <w:ind w:left="3600" w:hanging="360"/>
      </w:pPr>
    </w:lvl>
    <w:lvl w:ilvl="5" w:tplc="15237279" w:tentative="1">
      <w:start w:val="1"/>
      <w:numFmt w:val="lowerRoman"/>
      <w:lvlText w:val="%6."/>
      <w:lvlJc w:val="right"/>
      <w:pPr>
        <w:ind w:left="4320" w:hanging="180"/>
      </w:pPr>
    </w:lvl>
    <w:lvl w:ilvl="6" w:tplc="15237279" w:tentative="1">
      <w:start w:val="1"/>
      <w:numFmt w:val="decimal"/>
      <w:lvlText w:val="%7."/>
      <w:lvlJc w:val="left"/>
      <w:pPr>
        <w:ind w:left="5040" w:hanging="360"/>
      </w:pPr>
    </w:lvl>
    <w:lvl w:ilvl="7" w:tplc="15237279" w:tentative="1">
      <w:start w:val="1"/>
      <w:numFmt w:val="lowerLetter"/>
      <w:lvlText w:val="%8."/>
      <w:lvlJc w:val="left"/>
      <w:pPr>
        <w:ind w:left="5760" w:hanging="360"/>
      </w:pPr>
    </w:lvl>
    <w:lvl w:ilvl="8" w:tplc="1523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6">
    <w:multiLevelType w:val="hybridMultilevel"/>
    <w:lvl w:ilvl="0" w:tplc="27084956">
      <w:start w:val="1"/>
      <w:numFmt w:val="decimal"/>
      <w:lvlText w:val="%1."/>
      <w:lvlJc w:val="left"/>
      <w:pPr>
        <w:ind w:left="720" w:hanging="360"/>
      </w:pPr>
    </w:lvl>
    <w:lvl w:ilvl="1" w:tplc="27084956" w:tentative="1">
      <w:start w:val="1"/>
      <w:numFmt w:val="lowerLetter"/>
      <w:lvlText w:val="%2."/>
      <w:lvlJc w:val="left"/>
      <w:pPr>
        <w:ind w:left="1440" w:hanging="360"/>
      </w:pPr>
    </w:lvl>
    <w:lvl w:ilvl="2" w:tplc="27084956" w:tentative="1">
      <w:start w:val="1"/>
      <w:numFmt w:val="lowerRoman"/>
      <w:lvlText w:val="%3."/>
      <w:lvlJc w:val="right"/>
      <w:pPr>
        <w:ind w:left="2160" w:hanging="180"/>
      </w:pPr>
    </w:lvl>
    <w:lvl w:ilvl="3" w:tplc="27084956" w:tentative="1">
      <w:start w:val="1"/>
      <w:numFmt w:val="decimal"/>
      <w:lvlText w:val="%4."/>
      <w:lvlJc w:val="left"/>
      <w:pPr>
        <w:ind w:left="2880" w:hanging="360"/>
      </w:pPr>
    </w:lvl>
    <w:lvl w:ilvl="4" w:tplc="27084956" w:tentative="1">
      <w:start w:val="1"/>
      <w:numFmt w:val="lowerLetter"/>
      <w:lvlText w:val="%5."/>
      <w:lvlJc w:val="left"/>
      <w:pPr>
        <w:ind w:left="3600" w:hanging="360"/>
      </w:pPr>
    </w:lvl>
    <w:lvl w:ilvl="5" w:tplc="27084956" w:tentative="1">
      <w:start w:val="1"/>
      <w:numFmt w:val="lowerRoman"/>
      <w:lvlText w:val="%6."/>
      <w:lvlJc w:val="right"/>
      <w:pPr>
        <w:ind w:left="4320" w:hanging="180"/>
      </w:pPr>
    </w:lvl>
    <w:lvl w:ilvl="6" w:tplc="27084956" w:tentative="1">
      <w:start w:val="1"/>
      <w:numFmt w:val="decimal"/>
      <w:lvlText w:val="%7."/>
      <w:lvlJc w:val="left"/>
      <w:pPr>
        <w:ind w:left="5040" w:hanging="360"/>
      </w:pPr>
    </w:lvl>
    <w:lvl w:ilvl="7" w:tplc="27084956" w:tentative="1">
      <w:start w:val="1"/>
      <w:numFmt w:val="lowerLetter"/>
      <w:lvlText w:val="%8."/>
      <w:lvlJc w:val="left"/>
      <w:pPr>
        <w:ind w:left="5760" w:hanging="360"/>
      </w:pPr>
    </w:lvl>
    <w:lvl w:ilvl="8" w:tplc="2708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5">
    <w:multiLevelType w:val="hybridMultilevel"/>
    <w:lvl w:ilvl="0" w:tplc="76689155">
      <w:start w:val="1"/>
      <w:numFmt w:val="decimal"/>
      <w:lvlText w:val="%1."/>
      <w:lvlJc w:val="left"/>
      <w:pPr>
        <w:ind w:left="720" w:hanging="360"/>
      </w:pPr>
    </w:lvl>
    <w:lvl w:ilvl="1" w:tplc="76689155" w:tentative="1">
      <w:start w:val="1"/>
      <w:numFmt w:val="lowerLetter"/>
      <w:lvlText w:val="%2."/>
      <w:lvlJc w:val="left"/>
      <w:pPr>
        <w:ind w:left="1440" w:hanging="360"/>
      </w:pPr>
    </w:lvl>
    <w:lvl w:ilvl="2" w:tplc="76689155" w:tentative="1">
      <w:start w:val="1"/>
      <w:numFmt w:val="lowerRoman"/>
      <w:lvlText w:val="%3."/>
      <w:lvlJc w:val="right"/>
      <w:pPr>
        <w:ind w:left="2160" w:hanging="180"/>
      </w:pPr>
    </w:lvl>
    <w:lvl w:ilvl="3" w:tplc="76689155" w:tentative="1">
      <w:start w:val="1"/>
      <w:numFmt w:val="decimal"/>
      <w:lvlText w:val="%4."/>
      <w:lvlJc w:val="left"/>
      <w:pPr>
        <w:ind w:left="2880" w:hanging="360"/>
      </w:pPr>
    </w:lvl>
    <w:lvl w:ilvl="4" w:tplc="76689155" w:tentative="1">
      <w:start w:val="1"/>
      <w:numFmt w:val="lowerLetter"/>
      <w:lvlText w:val="%5."/>
      <w:lvlJc w:val="left"/>
      <w:pPr>
        <w:ind w:left="3600" w:hanging="360"/>
      </w:pPr>
    </w:lvl>
    <w:lvl w:ilvl="5" w:tplc="76689155" w:tentative="1">
      <w:start w:val="1"/>
      <w:numFmt w:val="lowerRoman"/>
      <w:lvlText w:val="%6."/>
      <w:lvlJc w:val="right"/>
      <w:pPr>
        <w:ind w:left="4320" w:hanging="180"/>
      </w:pPr>
    </w:lvl>
    <w:lvl w:ilvl="6" w:tplc="76689155" w:tentative="1">
      <w:start w:val="1"/>
      <w:numFmt w:val="decimal"/>
      <w:lvlText w:val="%7."/>
      <w:lvlJc w:val="left"/>
      <w:pPr>
        <w:ind w:left="5040" w:hanging="360"/>
      </w:pPr>
    </w:lvl>
    <w:lvl w:ilvl="7" w:tplc="76689155" w:tentative="1">
      <w:start w:val="1"/>
      <w:numFmt w:val="lowerLetter"/>
      <w:lvlText w:val="%8."/>
      <w:lvlJc w:val="left"/>
      <w:pPr>
        <w:ind w:left="5760" w:hanging="360"/>
      </w:pPr>
    </w:lvl>
    <w:lvl w:ilvl="8" w:tplc="7668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4">
    <w:multiLevelType w:val="hybridMultilevel"/>
    <w:lvl w:ilvl="0" w:tplc="59192843">
      <w:start w:val="1"/>
      <w:numFmt w:val="decimal"/>
      <w:lvlText w:val="%1."/>
      <w:lvlJc w:val="left"/>
      <w:pPr>
        <w:ind w:left="720" w:hanging="360"/>
      </w:pPr>
    </w:lvl>
    <w:lvl w:ilvl="1" w:tplc="59192843" w:tentative="1">
      <w:start w:val="1"/>
      <w:numFmt w:val="lowerLetter"/>
      <w:lvlText w:val="%2."/>
      <w:lvlJc w:val="left"/>
      <w:pPr>
        <w:ind w:left="1440" w:hanging="360"/>
      </w:pPr>
    </w:lvl>
    <w:lvl w:ilvl="2" w:tplc="59192843" w:tentative="1">
      <w:start w:val="1"/>
      <w:numFmt w:val="lowerRoman"/>
      <w:lvlText w:val="%3."/>
      <w:lvlJc w:val="right"/>
      <w:pPr>
        <w:ind w:left="2160" w:hanging="180"/>
      </w:pPr>
    </w:lvl>
    <w:lvl w:ilvl="3" w:tplc="59192843" w:tentative="1">
      <w:start w:val="1"/>
      <w:numFmt w:val="decimal"/>
      <w:lvlText w:val="%4."/>
      <w:lvlJc w:val="left"/>
      <w:pPr>
        <w:ind w:left="2880" w:hanging="360"/>
      </w:pPr>
    </w:lvl>
    <w:lvl w:ilvl="4" w:tplc="59192843" w:tentative="1">
      <w:start w:val="1"/>
      <w:numFmt w:val="lowerLetter"/>
      <w:lvlText w:val="%5."/>
      <w:lvlJc w:val="left"/>
      <w:pPr>
        <w:ind w:left="3600" w:hanging="360"/>
      </w:pPr>
    </w:lvl>
    <w:lvl w:ilvl="5" w:tplc="59192843" w:tentative="1">
      <w:start w:val="1"/>
      <w:numFmt w:val="lowerRoman"/>
      <w:lvlText w:val="%6."/>
      <w:lvlJc w:val="right"/>
      <w:pPr>
        <w:ind w:left="4320" w:hanging="180"/>
      </w:pPr>
    </w:lvl>
    <w:lvl w:ilvl="6" w:tplc="59192843" w:tentative="1">
      <w:start w:val="1"/>
      <w:numFmt w:val="decimal"/>
      <w:lvlText w:val="%7."/>
      <w:lvlJc w:val="left"/>
      <w:pPr>
        <w:ind w:left="5040" w:hanging="360"/>
      </w:pPr>
    </w:lvl>
    <w:lvl w:ilvl="7" w:tplc="59192843" w:tentative="1">
      <w:start w:val="1"/>
      <w:numFmt w:val="lowerLetter"/>
      <w:lvlText w:val="%8."/>
      <w:lvlJc w:val="left"/>
      <w:pPr>
        <w:ind w:left="5760" w:hanging="360"/>
      </w:pPr>
    </w:lvl>
    <w:lvl w:ilvl="8" w:tplc="5919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3">
    <w:multiLevelType w:val="hybridMultilevel"/>
    <w:lvl w:ilvl="0" w:tplc="76631651">
      <w:start w:val="1"/>
      <w:numFmt w:val="decimal"/>
      <w:lvlText w:val="%1."/>
      <w:lvlJc w:val="left"/>
      <w:pPr>
        <w:ind w:left="720" w:hanging="360"/>
      </w:pPr>
    </w:lvl>
    <w:lvl w:ilvl="1" w:tplc="76631651" w:tentative="1">
      <w:start w:val="1"/>
      <w:numFmt w:val="lowerLetter"/>
      <w:lvlText w:val="%2."/>
      <w:lvlJc w:val="left"/>
      <w:pPr>
        <w:ind w:left="1440" w:hanging="360"/>
      </w:pPr>
    </w:lvl>
    <w:lvl w:ilvl="2" w:tplc="76631651" w:tentative="1">
      <w:start w:val="1"/>
      <w:numFmt w:val="lowerRoman"/>
      <w:lvlText w:val="%3."/>
      <w:lvlJc w:val="right"/>
      <w:pPr>
        <w:ind w:left="2160" w:hanging="180"/>
      </w:pPr>
    </w:lvl>
    <w:lvl w:ilvl="3" w:tplc="76631651" w:tentative="1">
      <w:start w:val="1"/>
      <w:numFmt w:val="decimal"/>
      <w:lvlText w:val="%4."/>
      <w:lvlJc w:val="left"/>
      <w:pPr>
        <w:ind w:left="2880" w:hanging="360"/>
      </w:pPr>
    </w:lvl>
    <w:lvl w:ilvl="4" w:tplc="76631651" w:tentative="1">
      <w:start w:val="1"/>
      <w:numFmt w:val="lowerLetter"/>
      <w:lvlText w:val="%5."/>
      <w:lvlJc w:val="left"/>
      <w:pPr>
        <w:ind w:left="3600" w:hanging="360"/>
      </w:pPr>
    </w:lvl>
    <w:lvl w:ilvl="5" w:tplc="76631651" w:tentative="1">
      <w:start w:val="1"/>
      <w:numFmt w:val="lowerRoman"/>
      <w:lvlText w:val="%6."/>
      <w:lvlJc w:val="right"/>
      <w:pPr>
        <w:ind w:left="4320" w:hanging="180"/>
      </w:pPr>
    </w:lvl>
    <w:lvl w:ilvl="6" w:tplc="76631651" w:tentative="1">
      <w:start w:val="1"/>
      <w:numFmt w:val="decimal"/>
      <w:lvlText w:val="%7."/>
      <w:lvlJc w:val="left"/>
      <w:pPr>
        <w:ind w:left="5040" w:hanging="360"/>
      </w:pPr>
    </w:lvl>
    <w:lvl w:ilvl="7" w:tplc="76631651" w:tentative="1">
      <w:start w:val="1"/>
      <w:numFmt w:val="lowerLetter"/>
      <w:lvlText w:val="%8."/>
      <w:lvlJc w:val="left"/>
      <w:pPr>
        <w:ind w:left="5760" w:hanging="360"/>
      </w:pPr>
    </w:lvl>
    <w:lvl w:ilvl="8" w:tplc="7663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2">
    <w:multiLevelType w:val="hybridMultilevel"/>
    <w:lvl w:ilvl="0" w:tplc="58192488">
      <w:start w:val="1"/>
      <w:numFmt w:val="decimal"/>
      <w:lvlText w:val="%1."/>
      <w:lvlJc w:val="left"/>
      <w:pPr>
        <w:ind w:left="720" w:hanging="360"/>
      </w:pPr>
    </w:lvl>
    <w:lvl w:ilvl="1" w:tplc="58192488" w:tentative="1">
      <w:start w:val="1"/>
      <w:numFmt w:val="lowerLetter"/>
      <w:lvlText w:val="%2."/>
      <w:lvlJc w:val="left"/>
      <w:pPr>
        <w:ind w:left="1440" w:hanging="360"/>
      </w:pPr>
    </w:lvl>
    <w:lvl w:ilvl="2" w:tplc="58192488" w:tentative="1">
      <w:start w:val="1"/>
      <w:numFmt w:val="lowerRoman"/>
      <w:lvlText w:val="%3."/>
      <w:lvlJc w:val="right"/>
      <w:pPr>
        <w:ind w:left="2160" w:hanging="180"/>
      </w:pPr>
    </w:lvl>
    <w:lvl w:ilvl="3" w:tplc="58192488" w:tentative="1">
      <w:start w:val="1"/>
      <w:numFmt w:val="decimal"/>
      <w:lvlText w:val="%4."/>
      <w:lvlJc w:val="left"/>
      <w:pPr>
        <w:ind w:left="2880" w:hanging="360"/>
      </w:pPr>
    </w:lvl>
    <w:lvl w:ilvl="4" w:tplc="58192488" w:tentative="1">
      <w:start w:val="1"/>
      <w:numFmt w:val="lowerLetter"/>
      <w:lvlText w:val="%5."/>
      <w:lvlJc w:val="left"/>
      <w:pPr>
        <w:ind w:left="3600" w:hanging="360"/>
      </w:pPr>
    </w:lvl>
    <w:lvl w:ilvl="5" w:tplc="58192488" w:tentative="1">
      <w:start w:val="1"/>
      <w:numFmt w:val="lowerRoman"/>
      <w:lvlText w:val="%6."/>
      <w:lvlJc w:val="right"/>
      <w:pPr>
        <w:ind w:left="4320" w:hanging="180"/>
      </w:pPr>
    </w:lvl>
    <w:lvl w:ilvl="6" w:tplc="58192488" w:tentative="1">
      <w:start w:val="1"/>
      <w:numFmt w:val="decimal"/>
      <w:lvlText w:val="%7."/>
      <w:lvlJc w:val="left"/>
      <w:pPr>
        <w:ind w:left="5040" w:hanging="360"/>
      </w:pPr>
    </w:lvl>
    <w:lvl w:ilvl="7" w:tplc="58192488" w:tentative="1">
      <w:start w:val="1"/>
      <w:numFmt w:val="lowerLetter"/>
      <w:lvlText w:val="%8."/>
      <w:lvlJc w:val="left"/>
      <w:pPr>
        <w:ind w:left="5760" w:hanging="360"/>
      </w:pPr>
    </w:lvl>
    <w:lvl w:ilvl="8" w:tplc="5819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1">
    <w:multiLevelType w:val="hybridMultilevel"/>
    <w:lvl w:ilvl="0" w:tplc="86682305">
      <w:start w:val="1"/>
      <w:numFmt w:val="decimal"/>
      <w:lvlText w:val="%1."/>
      <w:lvlJc w:val="left"/>
      <w:pPr>
        <w:ind w:left="720" w:hanging="360"/>
      </w:pPr>
    </w:lvl>
    <w:lvl w:ilvl="1" w:tplc="86682305" w:tentative="1">
      <w:start w:val="1"/>
      <w:numFmt w:val="lowerLetter"/>
      <w:lvlText w:val="%2."/>
      <w:lvlJc w:val="left"/>
      <w:pPr>
        <w:ind w:left="1440" w:hanging="360"/>
      </w:pPr>
    </w:lvl>
    <w:lvl w:ilvl="2" w:tplc="86682305" w:tentative="1">
      <w:start w:val="1"/>
      <w:numFmt w:val="lowerRoman"/>
      <w:lvlText w:val="%3."/>
      <w:lvlJc w:val="right"/>
      <w:pPr>
        <w:ind w:left="2160" w:hanging="180"/>
      </w:pPr>
    </w:lvl>
    <w:lvl w:ilvl="3" w:tplc="86682305" w:tentative="1">
      <w:start w:val="1"/>
      <w:numFmt w:val="decimal"/>
      <w:lvlText w:val="%4."/>
      <w:lvlJc w:val="left"/>
      <w:pPr>
        <w:ind w:left="2880" w:hanging="360"/>
      </w:pPr>
    </w:lvl>
    <w:lvl w:ilvl="4" w:tplc="86682305" w:tentative="1">
      <w:start w:val="1"/>
      <w:numFmt w:val="lowerLetter"/>
      <w:lvlText w:val="%5."/>
      <w:lvlJc w:val="left"/>
      <w:pPr>
        <w:ind w:left="3600" w:hanging="360"/>
      </w:pPr>
    </w:lvl>
    <w:lvl w:ilvl="5" w:tplc="86682305" w:tentative="1">
      <w:start w:val="1"/>
      <w:numFmt w:val="lowerRoman"/>
      <w:lvlText w:val="%6."/>
      <w:lvlJc w:val="right"/>
      <w:pPr>
        <w:ind w:left="4320" w:hanging="180"/>
      </w:pPr>
    </w:lvl>
    <w:lvl w:ilvl="6" w:tplc="86682305" w:tentative="1">
      <w:start w:val="1"/>
      <w:numFmt w:val="decimal"/>
      <w:lvlText w:val="%7."/>
      <w:lvlJc w:val="left"/>
      <w:pPr>
        <w:ind w:left="5040" w:hanging="360"/>
      </w:pPr>
    </w:lvl>
    <w:lvl w:ilvl="7" w:tplc="86682305" w:tentative="1">
      <w:start w:val="1"/>
      <w:numFmt w:val="lowerLetter"/>
      <w:lvlText w:val="%8."/>
      <w:lvlJc w:val="left"/>
      <w:pPr>
        <w:ind w:left="5760" w:hanging="360"/>
      </w:pPr>
    </w:lvl>
    <w:lvl w:ilvl="8" w:tplc="8668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10">
    <w:multiLevelType w:val="hybridMultilevel"/>
    <w:lvl w:ilvl="0" w:tplc="63983985">
      <w:start w:val="1"/>
      <w:numFmt w:val="decimal"/>
      <w:lvlText w:val="%1."/>
      <w:lvlJc w:val="left"/>
      <w:pPr>
        <w:ind w:left="720" w:hanging="360"/>
      </w:pPr>
    </w:lvl>
    <w:lvl w:ilvl="1" w:tplc="63983985" w:tentative="1">
      <w:start w:val="1"/>
      <w:numFmt w:val="lowerLetter"/>
      <w:lvlText w:val="%2."/>
      <w:lvlJc w:val="left"/>
      <w:pPr>
        <w:ind w:left="1440" w:hanging="360"/>
      </w:pPr>
    </w:lvl>
    <w:lvl w:ilvl="2" w:tplc="63983985" w:tentative="1">
      <w:start w:val="1"/>
      <w:numFmt w:val="lowerRoman"/>
      <w:lvlText w:val="%3."/>
      <w:lvlJc w:val="right"/>
      <w:pPr>
        <w:ind w:left="2160" w:hanging="180"/>
      </w:pPr>
    </w:lvl>
    <w:lvl w:ilvl="3" w:tplc="63983985" w:tentative="1">
      <w:start w:val="1"/>
      <w:numFmt w:val="decimal"/>
      <w:lvlText w:val="%4."/>
      <w:lvlJc w:val="left"/>
      <w:pPr>
        <w:ind w:left="2880" w:hanging="360"/>
      </w:pPr>
    </w:lvl>
    <w:lvl w:ilvl="4" w:tplc="63983985" w:tentative="1">
      <w:start w:val="1"/>
      <w:numFmt w:val="lowerLetter"/>
      <w:lvlText w:val="%5."/>
      <w:lvlJc w:val="left"/>
      <w:pPr>
        <w:ind w:left="3600" w:hanging="360"/>
      </w:pPr>
    </w:lvl>
    <w:lvl w:ilvl="5" w:tplc="63983985" w:tentative="1">
      <w:start w:val="1"/>
      <w:numFmt w:val="lowerRoman"/>
      <w:lvlText w:val="%6."/>
      <w:lvlJc w:val="right"/>
      <w:pPr>
        <w:ind w:left="4320" w:hanging="180"/>
      </w:pPr>
    </w:lvl>
    <w:lvl w:ilvl="6" w:tplc="63983985" w:tentative="1">
      <w:start w:val="1"/>
      <w:numFmt w:val="decimal"/>
      <w:lvlText w:val="%7."/>
      <w:lvlJc w:val="left"/>
      <w:pPr>
        <w:ind w:left="5040" w:hanging="360"/>
      </w:pPr>
    </w:lvl>
    <w:lvl w:ilvl="7" w:tplc="63983985" w:tentative="1">
      <w:start w:val="1"/>
      <w:numFmt w:val="lowerLetter"/>
      <w:lvlText w:val="%8."/>
      <w:lvlJc w:val="left"/>
      <w:pPr>
        <w:ind w:left="5760" w:hanging="360"/>
      </w:pPr>
    </w:lvl>
    <w:lvl w:ilvl="8" w:tplc="63983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9">
    <w:multiLevelType w:val="hybridMultilevel"/>
    <w:lvl w:ilvl="0" w:tplc="85110953">
      <w:start w:val="1"/>
      <w:numFmt w:val="decimal"/>
      <w:lvlText w:val="%1."/>
      <w:lvlJc w:val="left"/>
      <w:pPr>
        <w:ind w:left="720" w:hanging="360"/>
      </w:pPr>
    </w:lvl>
    <w:lvl w:ilvl="1" w:tplc="85110953" w:tentative="1">
      <w:start w:val="1"/>
      <w:numFmt w:val="lowerLetter"/>
      <w:lvlText w:val="%2."/>
      <w:lvlJc w:val="left"/>
      <w:pPr>
        <w:ind w:left="1440" w:hanging="360"/>
      </w:pPr>
    </w:lvl>
    <w:lvl w:ilvl="2" w:tplc="85110953" w:tentative="1">
      <w:start w:val="1"/>
      <w:numFmt w:val="lowerRoman"/>
      <w:lvlText w:val="%3."/>
      <w:lvlJc w:val="right"/>
      <w:pPr>
        <w:ind w:left="2160" w:hanging="180"/>
      </w:pPr>
    </w:lvl>
    <w:lvl w:ilvl="3" w:tplc="85110953" w:tentative="1">
      <w:start w:val="1"/>
      <w:numFmt w:val="decimal"/>
      <w:lvlText w:val="%4."/>
      <w:lvlJc w:val="left"/>
      <w:pPr>
        <w:ind w:left="2880" w:hanging="360"/>
      </w:pPr>
    </w:lvl>
    <w:lvl w:ilvl="4" w:tplc="85110953" w:tentative="1">
      <w:start w:val="1"/>
      <w:numFmt w:val="lowerLetter"/>
      <w:lvlText w:val="%5."/>
      <w:lvlJc w:val="left"/>
      <w:pPr>
        <w:ind w:left="3600" w:hanging="360"/>
      </w:pPr>
    </w:lvl>
    <w:lvl w:ilvl="5" w:tplc="85110953" w:tentative="1">
      <w:start w:val="1"/>
      <w:numFmt w:val="lowerRoman"/>
      <w:lvlText w:val="%6."/>
      <w:lvlJc w:val="right"/>
      <w:pPr>
        <w:ind w:left="4320" w:hanging="180"/>
      </w:pPr>
    </w:lvl>
    <w:lvl w:ilvl="6" w:tplc="85110953" w:tentative="1">
      <w:start w:val="1"/>
      <w:numFmt w:val="decimal"/>
      <w:lvlText w:val="%7."/>
      <w:lvlJc w:val="left"/>
      <w:pPr>
        <w:ind w:left="5040" w:hanging="360"/>
      </w:pPr>
    </w:lvl>
    <w:lvl w:ilvl="7" w:tplc="85110953" w:tentative="1">
      <w:start w:val="1"/>
      <w:numFmt w:val="lowerLetter"/>
      <w:lvlText w:val="%8."/>
      <w:lvlJc w:val="left"/>
      <w:pPr>
        <w:ind w:left="5760" w:hanging="360"/>
      </w:pPr>
    </w:lvl>
    <w:lvl w:ilvl="8" w:tplc="8511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8">
    <w:multiLevelType w:val="hybridMultilevel"/>
    <w:lvl w:ilvl="0" w:tplc="69749093">
      <w:start w:val="1"/>
      <w:numFmt w:val="decimal"/>
      <w:lvlText w:val="%1."/>
      <w:lvlJc w:val="left"/>
      <w:pPr>
        <w:ind w:left="720" w:hanging="360"/>
      </w:pPr>
    </w:lvl>
    <w:lvl w:ilvl="1" w:tplc="69749093" w:tentative="1">
      <w:start w:val="1"/>
      <w:numFmt w:val="lowerLetter"/>
      <w:lvlText w:val="%2."/>
      <w:lvlJc w:val="left"/>
      <w:pPr>
        <w:ind w:left="1440" w:hanging="360"/>
      </w:pPr>
    </w:lvl>
    <w:lvl w:ilvl="2" w:tplc="69749093" w:tentative="1">
      <w:start w:val="1"/>
      <w:numFmt w:val="lowerRoman"/>
      <w:lvlText w:val="%3."/>
      <w:lvlJc w:val="right"/>
      <w:pPr>
        <w:ind w:left="2160" w:hanging="180"/>
      </w:pPr>
    </w:lvl>
    <w:lvl w:ilvl="3" w:tplc="69749093" w:tentative="1">
      <w:start w:val="1"/>
      <w:numFmt w:val="decimal"/>
      <w:lvlText w:val="%4."/>
      <w:lvlJc w:val="left"/>
      <w:pPr>
        <w:ind w:left="2880" w:hanging="360"/>
      </w:pPr>
    </w:lvl>
    <w:lvl w:ilvl="4" w:tplc="69749093" w:tentative="1">
      <w:start w:val="1"/>
      <w:numFmt w:val="lowerLetter"/>
      <w:lvlText w:val="%5."/>
      <w:lvlJc w:val="left"/>
      <w:pPr>
        <w:ind w:left="3600" w:hanging="360"/>
      </w:pPr>
    </w:lvl>
    <w:lvl w:ilvl="5" w:tplc="69749093" w:tentative="1">
      <w:start w:val="1"/>
      <w:numFmt w:val="lowerRoman"/>
      <w:lvlText w:val="%6."/>
      <w:lvlJc w:val="right"/>
      <w:pPr>
        <w:ind w:left="4320" w:hanging="180"/>
      </w:pPr>
    </w:lvl>
    <w:lvl w:ilvl="6" w:tplc="69749093" w:tentative="1">
      <w:start w:val="1"/>
      <w:numFmt w:val="decimal"/>
      <w:lvlText w:val="%7."/>
      <w:lvlJc w:val="left"/>
      <w:pPr>
        <w:ind w:left="5040" w:hanging="360"/>
      </w:pPr>
    </w:lvl>
    <w:lvl w:ilvl="7" w:tplc="69749093" w:tentative="1">
      <w:start w:val="1"/>
      <w:numFmt w:val="lowerLetter"/>
      <w:lvlText w:val="%8."/>
      <w:lvlJc w:val="left"/>
      <w:pPr>
        <w:ind w:left="5760" w:hanging="360"/>
      </w:pPr>
    </w:lvl>
    <w:lvl w:ilvl="8" w:tplc="6974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7">
    <w:multiLevelType w:val="hybridMultilevel"/>
    <w:lvl w:ilvl="0" w:tplc="58412755">
      <w:start w:val="1"/>
      <w:numFmt w:val="decimal"/>
      <w:lvlText w:val="%1."/>
      <w:lvlJc w:val="left"/>
      <w:pPr>
        <w:ind w:left="720" w:hanging="360"/>
      </w:pPr>
    </w:lvl>
    <w:lvl w:ilvl="1" w:tplc="58412755" w:tentative="1">
      <w:start w:val="1"/>
      <w:numFmt w:val="lowerLetter"/>
      <w:lvlText w:val="%2."/>
      <w:lvlJc w:val="left"/>
      <w:pPr>
        <w:ind w:left="1440" w:hanging="360"/>
      </w:pPr>
    </w:lvl>
    <w:lvl w:ilvl="2" w:tplc="58412755" w:tentative="1">
      <w:start w:val="1"/>
      <w:numFmt w:val="lowerRoman"/>
      <w:lvlText w:val="%3."/>
      <w:lvlJc w:val="right"/>
      <w:pPr>
        <w:ind w:left="2160" w:hanging="180"/>
      </w:pPr>
    </w:lvl>
    <w:lvl w:ilvl="3" w:tplc="58412755" w:tentative="1">
      <w:start w:val="1"/>
      <w:numFmt w:val="decimal"/>
      <w:lvlText w:val="%4."/>
      <w:lvlJc w:val="left"/>
      <w:pPr>
        <w:ind w:left="2880" w:hanging="360"/>
      </w:pPr>
    </w:lvl>
    <w:lvl w:ilvl="4" w:tplc="58412755" w:tentative="1">
      <w:start w:val="1"/>
      <w:numFmt w:val="lowerLetter"/>
      <w:lvlText w:val="%5."/>
      <w:lvlJc w:val="left"/>
      <w:pPr>
        <w:ind w:left="3600" w:hanging="360"/>
      </w:pPr>
    </w:lvl>
    <w:lvl w:ilvl="5" w:tplc="58412755" w:tentative="1">
      <w:start w:val="1"/>
      <w:numFmt w:val="lowerRoman"/>
      <w:lvlText w:val="%6."/>
      <w:lvlJc w:val="right"/>
      <w:pPr>
        <w:ind w:left="4320" w:hanging="180"/>
      </w:pPr>
    </w:lvl>
    <w:lvl w:ilvl="6" w:tplc="58412755" w:tentative="1">
      <w:start w:val="1"/>
      <w:numFmt w:val="decimal"/>
      <w:lvlText w:val="%7."/>
      <w:lvlJc w:val="left"/>
      <w:pPr>
        <w:ind w:left="5040" w:hanging="360"/>
      </w:pPr>
    </w:lvl>
    <w:lvl w:ilvl="7" w:tplc="58412755" w:tentative="1">
      <w:start w:val="1"/>
      <w:numFmt w:val="lowerLetter"/>
      <w:lvlText w:val="%8."/>
      <w:lvlJc w:val="left"/>
      <w:pPr>
        <w:ind w:left="5760" w:hanging="360"/>
      </w:pPr>
    </w:lvl>
    <w:lvl w:ilvl="8" w:tplc="5841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6">
    <w:multiLevelType w:val="hybridMultilevel"/>
    <w:lvl w:ilvl="0" w:tplc="88148377">
      <w:start w:val="1"/>
      <w:numFmt w:val="decimal"/>
      <w:lvlText w:val="%1."/>
      <w:lvlJc w:val="left"/>
      <w:pPr>
        <w:ind w:left="720" w:hanging="360"/>
      </w:pPr>
    </w:lvl>
    <w:lvl w:ilvl="1" w:tplc="88148377" w:tentative="1">
      <w:start w:val="1"/>
      <w:numFmt w:val="lowerLetter"/>
      <w:lvlText w:val="%2."/>
      <w:lvlJc w:val="left"/>
      <w:pPr>
        <w:ind w:left="1440" w:hanging="360"/>
      </w:pPr>
    </w:lvl>
    <w:lvl w:ilvl="2" w:tplc="88148377" w:tentative="1">
      <w:start w:val="1"/>
      <w:numFmt w:val="lowerRoman"/>
      <w:lvlText w:val="%3."/>
      <w:lvlJc w:val="right"/>
      <w:pPr>
        <w:ind w:left="2160" w:hanging="180"/>
      </w:pPr>
    </w:lvl>
    <w:lvl w:ilvl="3" w:tplc="88148377" w:tentative="1">
      <w:start w:val="1"/>
      <w:numFmt w:val="decimal"/>
      <w:lvlText w:val="%4."/>
      <w:lvlJc w:val="left"/>
      <w:pPr>
        <w:ind w:left="2880" w:hanging="360"/>
      </w:pPr>
    </w:lvl>
    <w:lvl w:ilvl="4" w:tplc="88148377" w:tentative="1">
      <w:start w:val="1"/>
      <w:numFmt w:val="lowerLetter"/>
      <w:lvlText w:val="%5."/>
      <w:lvlJc w:val="left"/>
      <w:pPr>
        <w:ind w:left="3600" w:hanging="360"/>
      </w:pPr>
    </w:lvl>
    <w:lvl w:ilvl="5" w:tplc="88148377" w:tentative="1">
      <w:start w:val="1"/>
      <w:numFmt w:val="lowerRoman"/>
      <w:lvlText w:val="%6."/>
      <w:lvlJc w:val="right"/>
      <w:pPr>
        <w:ind w:left="4320" w:hanging="180"/>
      </w:pPr>
    </w:lvl>
    <w:lvl w:ilvl="6" w:tplc="88148377" w:tentative="1">
      <w:start w:val="1"/>
      <w:numFmt w:val="decimal"/>
      <w:lvlText w:val="%7."/>
      <w:lvlJc w:val="left"/>
      <w:pPr>
        <w:ind w:left="5040" w:hanging="360"/>
      </w:pPr>
    </w:lvl>
    <w:lvl w:ilvl="7" w:tplc="88148377" w:tentative="1">
      <w:start w:val="1"/>
      <w:numFmt w:val="lowerLetter"/>
      <w:lvlText w:val="%8."/>
      <w:lvlJc w:val="left"/>
      <w:pPr>
        <w:ind w:left="5760" w:hanging="360"/>
      </w:pPr>
    </w:lvl>
    <w:lvl w:ilvl="8" w:tplc="8814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5">
    <w:multiLevelType w:val="hybridMultilevel"/>
    <w:lvl w:ilvl="0" w:tplc="18139916">
      <w:start w:val="1"/>
      <w:numFmt w:val="decimal"/>
      <w:lvlText w:val="%1."/>
      <w:lvlJc w:val="left"/>
      <w:pPr>
        <w:ind w:left="720" w:hanging="360"/>
      </w:pPr>
    </w:lvl>
    <w:lvl w:ilvl="1" w:tplc="18139916" w:tentative="1">
      <w:start w:val="1"/>
      <w:numFmt w:val="lowerLetter"/>
      <w:lvlText w:val="%2."/>
      <w:lvlJc w:val="left"/>
      <w:pPr>
        <w:ind w:left="1440" w:hanging="360"/>
      </w:pPr>
    </w:lvl>
    <w:lvl w:ilvl="2" w:tplc="18139916" w:tentative="1">
      <w:start w:val="1"/>
      <w:numFmt w:val="lowerRoman"/>
      <w:lvlText w:val="%3."/>
      <w:lvlJc w:val="right"/>
      <w:pPr>
        <w:ind w:left="2160" w:hanging="180"/>
      </w:pPr>
    </w:lvl>
    <w:lvl w:ilvl="3" w:tplc="18139916" w:tentative="1">
      <w:start w:val="1"/>
      <w:numFmt w:val="decimal"/>
      <w:lvlText w:val="%4."/>
      <w:lvlJc w:val="left"/>
      <w:pPr>
        <w:ind w:left="2880" w:hanging="360"/>
      </w:pPr>
    </w:lvl>
    <w:lvl w:ilvl="4" w:tplc="18139916" w:tentative="1">
      <w:start w:val="1"/>
      <w:numFmt w:val="lowerLetter"/>
      <w:lvlText w:val="%5."/>
      <w:lvlJc w:val="left"/>
      <w:pPr>
        <w:ind w:left="3600" w:hanging="360"/>
      </w:pPr>
    </w:lvl>
    <w:lvl w:ilvl="5" w:tplc="18139916" w:tentative="1">
      <w:start w:val="1"/>
      <w:numFmt w:val="lowerRoman"/>
      <w:lvlText w:val="%6."/>
      <w:lvlJc w:val="right"/>
      <w:pPr>
        <w:ind w:left="4320" w:hanging="180"/>
      </w:pPr>
    </w:lvl>
    <w:lvl w:ilvl="6" w:tplc="18139916" w:tentative="1">
      <w:start w:val="1"/>
      <w:numFmt w:val="decimal"/>
      <w:lvlText w:val="%7."/>
      <w:lvlJc w:val="left"/>
      <w:pPr>
        <w:ind w:left="5040" w:hanging="360"/>
      </w:pPr>
    </w:lvl>
    <w:lvl w:ilvl="7" w:tplc="18139916" w:tentative="1">
      <w:start w:val="1"/>
      <w:numFmt w:val="lowerLetter"/>
      <w:lvlText w:val="%8."/>
      <w:lvlJc w:val="left"/>
      <w:pPr>
        <w:ind w:left="5760" w:hanging="360"/>
      </w:pPr>
    </w:lvl>
    <w:lvl w:ilvl="8" w:tplc="1813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4">
    <w:multiLevelType w:val="hybridMultilevel"/>
    <w:lvl w:ilvl="0" w:tplc="76430171">
      <w:start w:val="1"/>
      <w:numFmt w:val="decimal"/>
      <w:lvlText w:val="%1."/>
      <w:lvlJc w:val="left"/>
      <w:pPr>
        <w:ind w:left="720" w:hanging="360"/>
      </w:pPr>
    </w:lvl>
    <w:lvl w:ilvl="1" w:tplc="76430171" w:tentative="1">
      <w:start w:val="1"/>
      <w:numFmt w:val="lowerLetter"/>
      <w:lvlText w:val="%2."/>
      <w:lvlJc w:val="left"/>
      <w:pPr>
        <w:ind w:left="1440" w:hanging="360"/>
      </w:pPr>
    </w:lvl>
    <w:lvl w:ilvl="2" w:tplc="76430171" w:tentative="1">
      <w:start w:val="1"/>
      <w:numFmt w:val="lowerRoman"/>
      <w:lvlText w:val="%3."/>
      <w:lvlJc w:val="right"/>
      <w:pPr>
        <w:ind w:left="2160" w:hanging="180"/>
      </w:pPr>
    </w:lvl>
    <w:lvl w:ilvl="3" w:tplc="76430171" w:tentative="1">
      <w:start w:val="1"/>
      <w:numFmt w:val="decimal"/>
      <w:lvlText w:val="%4."/>
      <w:lvlJc w:val="left"/>
      <w:pPr>
        <w:ind w:left="2880" w:hanging="360"/>
      </w:pPr>
    </w:lvl>
    <w:lvl w:ilvl="4" w:tplc="76430171" w:tentative="1">
      <w:start w:val="1"/>
      <w:numFmt w:val="lowerLetter"/>
      <w:lvlText w:val="%5."/>
      <w:lvlJc w:val="left"/>
      <w:pPr>
        <w:ind w:left="3600" w:hanging="360"/>
      </w:pPr>
    </w:lvl>
    <w:lvl w:ilvl="5" w:tplc="76430171" w:tentative="1">
      <w:start w:val="1"/>
      <w:numFmt w:val="lowerRoman"/>
      <w:lvlText w:val="%6."/>
      <w:lvlJc w:val="right"/>
      <w:pPr>
        <w:ind w:left="4320" w:hanging="180"/>
      </w:pPr>
    </w:lvl>
    <w:lvl w:ilvl="6" w:tplc="76430171" w:tentative="1">
      <w:start w:val="1"/>
      <w:numFmt w:val="decimal"/>
      <w:lvlText w:val="%7."/>
      <w:lvlJc w:val="left"/>
      <w:pPr>
        <w:ind w:left="5040" w:hanging="360"/>
      </w:pPr>
    </w:lvl>
    <w:lvl w:ilvl="7" w:tplc="76430171" w:tentative="1">
      <w:start w:val="1"/>
      <w:numFmt w:val="lowerLetter"/>
      <w:lvlText w:val="%8."/>
      <w:lvlJc w:val="left"/>
      <w:pPr>
        <w:ind w:left="5760" w:hanging="360"/>
      </w:pPr>
    </w:lvl>
    <w:lvl w:ilvl="8" w:tplc="7643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3">
    <w:multiLevelType w:val="hybridMultilevel"/>
    <w:lvl w:ilvl="0" w:tplc="64444985">
      <w:start w:val="1"/>
      <w:numFmt w:val="decimal"/>
      <w:lvlText w:val="%1."/>
      <w:lvlJc w:val="left"/>
      <w:pPr>
        <w:ind w:left="720" w:hanging="360"/>
      </w:pPr>
    </w:lvl>
    <w:lvl w:ilvl="1" w:tplc="64444985" w:tentative="1">
      <w:start w:val="1"/>
      <w:numFmt w:val="lowerLetter"/>
      <w:lvlText w:val="%2."/>
      <w:lvlJc w:val="left"/>
      <w:pPr>
        <w:ind w:left="1440" w:hanging="360"/>
      </w:pPr>
    </w:lvl>
    <w:lvl w:ilvl="2" w:tplc="64444985" w:tentative="1">
      <w:start w:val="1"/>
      <w:numFmt w:val="lowerRoman"/>
      <w:lvlText w:val="%3."/>
      <w:lvlJc w:val="right"/>
      <w:pPr>
        <w:ind w:left="2160" w:hanging="180"/>
      </w:pPr>
    </w:lvl>
    <w:lvl w:ilvl="3" w:tplc="64444985" w:tentative="1">
      <w:start w:val="1"/>
      <w:numFmt w:val="decimal"/>
      <w:lvlText w:val="%4."/>
      <w:lvlJc w:val="left"/>
      <w:pPr>
        <w:ind w:left="2880" w:hanging="360"/>
      </w:pPr>
    </w:lvl>
    <w:lvl w:ilvl="4" w:tplc="64444985" w:tentative="1">
      <w:start w:val="1"/>
      <w:numFmt w:val="lowerLetter"/>
      <w:lvlText w:val="%5."/>
      <w:lvlJc w:val="left"/>
      <w:pPr>
        <w:ind w:left="3600" w:hanging="360"/>
      </w:pPr>
    </w:lvl>
    <w:lvl w:ilvl="5" w:tplc="64444985" w:tentative="1">
      <w:start w:val="1"/>
      <w:numFmt w:val="lowerRoman"/>
      <w:lvlText w:val="%6."/>
      <w:lvlJc w:val="right"/>
      <w:pPr>
        <w:ind w:left="4320" w:hanging="180"/>
      </w:pPr>
    </w:lvl>
    <w:lvl w:ilvl="6" w:tplc="64444985" w:tentative="1">
      <w:start w:val="1"/>
      <w:numFmt w:val="decimal"/>
      <w:lvlText w:val="%7."/>
      <w:lvlJc w:val="left"/>
      <w:pPr>
        <w:ind w:left="5040" w:hanging="360"/>
      </w:pPr>
    </w:lvl>
    <w:lvl w:ilvl="7" w:tplc="64444985" w:tentative="1">
      <w:start w:val="1"/>
      <w:numFmt w:val="lowerLetter"/>
      <w:lvlText w:val="%8."/>
      <w:lvlJc w:val="left"/>
      <w:pPr>
        <w:ind w:left="5760" w:hanging="360"/>
      </w:pPr>
    </w:lvl>
    <w:lvl w:ilvl="8" w:tplc="6444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2">
    <w:multiLevelType w:val="hybridMultilevel"/>
    <w:lvl w:ilvl="0" w:tplc="15187494">
      <w:start w:val="1"/>
      <w:numFmt w:val="decimal"/>
      <w:lvlText w:val="%1."/>
      <w:lvlJc w:val="left"/>
      <w:pPr>
        <w:ind w:left="720" w:hanging="360"/>
      </w:pPr>
    </w:lvl>
    <w:lvl w:ilvl="1" w:tplc="15187494" w:tentative="1">
      <w:start w:val="1"/>
      <w:numFmt w:val="lowerLetter"/>
      <w:lvlText w:val="%2."/>
      <w:lvlJc w:val="left"/>
      <w:pPr>
        <w:ind w:left="1440" w:hanging="360"/>
      </w:pPr>
    </w:lvl>
    <w:lvl w:ilvl="2" w:tplc="15187494" w:tentative="1">
      <w:start w:val="1"/>
      <w:numFmt w:val="lowerRoman"/>
      <w:lvlText w:val="%3."/>
      <w:lvlJc w:val="right"/>
      <w:pPr>
        <w:ind w:left="2160" w:hanging="180"/>
      </w:pPr>
    </w:lvl>
    <w:lvl w:ilvl="3" w:tplc="15187494" w:tentative="1">
      <w:start w:val="1"/>
      <w:numFmt w:val="decimal"/>
      <w:lvlText w:val="%4."/>
      <w:lvlJc w:val="left"/>
      <w:pPr>
        <w:ind w:left="2880" w:hanging="360"/>
      </w:pPr>
    </w:lvl>
    <w:lvl w:ilvl="4" w:tplc="15187494" w:tentative="1">
      <w:start w:val="1"/>
      <w:numFmt w:val="lowerLetter"/>
      <w:lvlText w:val="%5."/>
      <w:lvlJc w:val="left"/>
      <w:pPr>
        <w:ind w:left="3600" w:hanging="360"/>
      </w:pPr>
    </w:lvl>
    <w:lvl w:ilvl="5" w:tplc="15187494" w:tentative="1">
      <w:start w:val="1"/>
      <w:numFmt w:val="lowerRoman"/>
      <w:lvlText w:val="%6."/>
      <w:lvlJc w:val="right"/>
      <w:pPr>
        <w:ind w:left="4320" w:hanging="180"/>
      </w:pPr>
    </w:lvl>
    <w:lvl w:ilvl="6" w:tplc="15187494" w:tentative="1">
      <w:start w:val="1"/>
      <w:numFmt w:val="decimal"/>
      <w:lvlText w:val="%7."/>
      <w:lvlJc w:val="left"/>
      <w:pPr>
        <w:ind w:left="5040" w:hanging="360"/>
      </w:pPr>
    </w:lvl>
    <w:lvl w:ilvl="7" w:tplc="15187494" w:tentative="1">
      <w:start w:val="1"/>
      <w:numFmt w:val="lowerLetter"/>
      <w:lvlText w:val="%8."/>
      <w:lvlJc w:val="left"/>
      <w:pPr>
        <w:ind w:left="5760" w:hanging="360"/>
      </w:pPr>
    </w:lvl>
    <w:lvl w:ilvl="8" w:tplc="1518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1">
    <w:multiLevelType w:val="hybridMultilevel"/>
    <w:lvl w:ilvl="0" w:tplc="50842479">
      <w:start w:val="1"/>
      <w:numFmt w:val="decimal"/>
      <w:lvlText w:val="%1."/>
      <w:lvlJc w:val="left"/>
      <w:pPr>
        <w:ind w:left="720" w:hanging="360"/>
      </w:pPr>
    </w:lvl>
    <w:lvl w:ilvl="1" w:tplc="50842479" w:tentative="1">
      <w:start w:val="1"/>
      <w:numFmt w:val="lowerLetter"/>
      <w:lvlText w:val="%2."/>
      <w:lvlJc w:val="left"/>
      <w:pPr>
        <w:ind w:left="1440" w:hanging="360"/>
      </w:pPr>
    </w:lvl>
    <w:lvl w:ilvl="2" w:tplc="50842479" w:tentative="1">
      <w:start w:val="1"/>
      <w:numFmt w:val="lowerRoman"/>
      <w:lvlText w:val="%3."/>
      <w:lvlJc w:val="right"/>
      <w:pPr>
        <w:ind w:left="2160" w:hanging="180"/>
      </w:pPr>
    </w:lvl>
    <w:lvl w:ilvl="3" w:tplc="50842479" w:tentative="1">
      <w:start w:val="1"/>
      <w:numFmt w:val="decimal"/>
      <w:lvlText w:val="%4."/>
      <w:lvlJc w:val="left"/>
      <w:pPr>
        <w:ind w:left="2880" w:hanging="360"/>
      </w:pPr>
    </w:lvl>
    <w:lvl w:ilvl="4" w:tplc="50842479" w:tentative="1">
      <w:start w:val="1"/>
      <w:numFmt w:val="lowerLetter"/>
      <w:lvlText w:val="%5."/>
      <w:lvlJc w:val="left"/>
      <w:pPr>
        <w:ind w:left="3600" w:hanging="360"/>
      </w:pPr>
    </w:lvl>
    <w:lvl w:ilvl="5" w:tplc="50842479" w:tentative="1">
      <w:start w:val="1"/>
      <w:numFmt w:val="lowerRoman"/>
      <w:lvlText w:val="%6."/>
      <w:lvlJc w:val="right"/>
      <w:pPr>
        <w:ind w:left="4320" w:hanging="180"/>
      </w:pPr>
    </w:lvl>
    <w:lvl w:ilvl="6" w:tplc="50842479" w:tentative="1">
      <w:start w:val="1"/>
      <w:numFmt w:val="decimal"/>
      <w:lvlText w:val="%7."/>
      <w:lvlJc w:val="left"/>
      <w:pPr>
        <w:ind w:left="5040" w:hanging="360"/>
      </w:pPr>
    </w:lvl>
    <w:lvl w:ilvl="7" w:tplc="50842479" w:tentative="1">
      <w:start w:val="1"/>
      <w:numFmt w:val="lowerLetter"/>
      <w:lvlText w:val="%8."/>
      <w:lvlJc w:val="left"/>
      <w:pPr>
        <w:ind w:left="5760" w:hanging="360"/>
      </w:pPr>
    </w:lvl>
    <w:lvl w:ilvl="8" w:tplc="5084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00">
    <w:multiLevelType w:val="hybridMultilevel"/>
    <w:lvl w:ilvl="0" w:tplc="92322322">
      <w:start w:val="1"/>
      <w:numFmt w:val="decimal"/>
      <w:lvlText w:val="%1."/>
      <w:lvlJc w:val="left"/>
      <w:pPr>
        <w:ind w:left="720" w:hanging="360"/>
      </w:pPr>
    </w:lvl>
    <w:lvl w:ilvl="1" w:tplc="92322322" w:tentative="1">
      <w:start w:val="1"/>
      <w:numFmt w:val="lowerLetter"/>
      <w:lvlText w:val="%2."/>
      <w:lvlJc w:val="left"/>
      <w:pPr>
        <w:ind w:left="1440" w:hanging="360"/>
      </w:pPr>
    </w:lvl>
    <w:lvl w:ilvl="2" w:tplc="92322322" w:tentative="1">
      <w:start w:val="1"/>
      <w:numFmt w:val="lowerRoman"/>
      <w:lvlText w:val="%3."/>
      <w:lvlJc w:val="right"/>
      <w:pPr>
        <w:ind w:left="2160" w:hanging="180"/>
      </w:pPr>
    </w:lvl>
    <w:lvl w:ilvl="3" w:tplc="92322322" w:tentative="1">
      <w:start w:val="1"/>
      <w:numFmt w:val="decimal"/>
      <w:lvlText w:val="%4."/>
      <w:lvlJc w:val="left"/>
      <w:pPr>
        <w:ind w:left="2880" w:hanging="360"/>
      </w:pPr>
    </w:lvl>
    <w:lvl w:ilvl="4" w:tplc="92322322" w:tentative="1">
      <w:start w:val="1"/>
      <w:numFmt w:val="lowerLetter"/>
      <w:lvlText w:val="%5."/>
      <w:lvlJc w:val="left"/>
      <w:pPr>
        <w:ind w:left="3600" w:hanging="360"/>
      </w:pPr>
    </w:lvl>
    <w:lvl w:ilvl="5" w:tplc="92322322" w:tentative="1">
      <w:start w:val="1"/>
      <w:numFmt w:val="lowerRoman"/>
      <w:lvlText w:val="%6."/>
      <w:lvlJc w:val="right"/>
      <w:pPr>
        <w:ind w:left="4320" w:hanging="180"/>
      </w:pPr>
    </w:lvl>
    <w:lvl w:ilvl="6" w:tplc="92322322" w:tentative="1">
      <w:start w:val="1"/>
      <w:numFmt w:val="decimal"/>
      <w:lvlText w:val="%7."/>
      <w:lvlJc w:val="left"/>
      <w:pPr>
        <w:ind w:left="5040" w:hanging="360"/>
      </w:pPr>
    </w:lvl>
    <w:lvl w:ilvl="7" w:tplc="92322322" w:tentative="1">
      <w:start w:val="1"/>
      <w:numFmt w:val="lowerLetter"/>
      <w:lvlText w:val="%8."/>
      <w:lvlJc w:val="left"/>
      <w:pPr>
        <w:ind w:left="5760" w:hanging="360"/>
      </w:pPr>
    </w:lvl>
    <w:lvl w:ilvl="8" w:tplc="9232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9">
    <w:multiLevelType w:val="hybridMultilevel"/>
    <w:lvl w:ilvl="0" w:tplc="84944574">
      <w:start w:val="1"/>
      <w:numFmt w:val="decimal"/>
      <w:lvlText w:val="%1."/>
      <w:lvlJc w:val="left"/>
      <w:pPr>
        <w:ind w:left="720" w:hanging="360"/>
      </w:pPr>
    </w:lvl>
    <w:lvl w:ilvl="1" w:tplc="84944574" w:tentative="1">
      <w:start w:val="1"/>
      <w:numFmt w:val="lowerLetter"/>
      <w:lvlText w:val="%2."/>
      <w:lvlJc w:val="left"/>
      <w:pPr>
        <w:ind w:left="1440" w:hanging="360"/>
      </w:pPr>
    </w:lvl>
    <w:lvl w:ilvl="2" w:tplc="84944574" w:tentative="1">
      <w:start w:val="1"/>
      <w:numFmt w:val="lowerRoman"/>
      <w:lvlText w:val="%3."/>
      <w:lvlJc w:val="right"/>
      <w:pPr>
        <w:ind w:left="2160" w:hanging="180"/>
      </w:pPr>
    </w:lvl>
    <w:lvl w:ilvl="3" w:tplc="84944574" w:tentative="1">
      <w:start w:val="1"/>
      <w:numFmt w:val="decimal"/>
      <w:lvlText w:val="%4."/>
      <w:lvlJc w:val="left"/>
      <w:pPr>
        <w:ind w:left="2880" w:hanging="360"/>
      </w:pPr>
    </w:lvl>
    <w:lvl w:ilvl="4" w:tplc="84944574" w:tentative="1">
      <w:start w:val="1"/>
      <w:numFmt w:val="lowerLetter"/>
      <w:lvlText w:val="%5."/>
      <w:lvlJc w:val="left"/>
      <w:pPr>
        <w:ind w:left="3600" w:hanging="360"/>
      </w:pPr>
    </w:lvl>
    <w:lvl w:ilvl="5" w:tplc="84944574" w:tentative="1">
      <w:start w:val="1"/>
      <w:numFmt w:val="lowerRoman"/>
      <w:lvlText w:val="%6."/>
      <w:lvlJc w:val="right"/>
      <w:pPr>
        <w:ind w:left="4320" w:hanging="180"/>
      </w:pPr>
    </w:lvl>
    <w:lvl w:ilvl="6" w:tplc="84944574" w:tentative="1">
      <w:start w:val="1"/>
      <w:numFmt w:val="decimal"/>
      <w:lvlText w:val="%7."/>
      <w:lvlJc w:val="left"/>
      <w:pPr>
        <w:ind w:left="5040" w:hanging="360"/>
      </w:pPr>
    </w:lvl>
    <w:lvl w:ilvl="7" w:tplc="84944574" w:tentative="1">
      <w:start w:val="1"/>
      <w:numFmt w:val="lowerLetter"/>
      <w:lvlText w:val="%8."/>
      <w:lvlJc w:val="left"/>
      <w:pPr>
        <w:ind w:left="5760" w:hanging="360"/>
      </w:pPr>
    </w:lvl>
    <w:lvl w:ilvl="8" w:tplc="8494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8">
    <w:multiLevelType w:val="hybridMultilevel"/>
    <w:lvl w:ilvl="0" w:tplc="55049576">
      <w:start w:val="1"/>
      <w:numFmt w:val="decimal"/>
      <w:lvlText w:val="%1."/>
      <w:lvlJc w:val="left"/>
      <w:pPr>
        <w:ind w:left="720" w:hanging="360"/>
      </w:pPr>
    </w:lvl>
    <w:lvl w:ilvl="1" w:tplc="55049576" w:tentative="1">
      <w:start w:val="1"/>
      <w:numFmt w:val="lowerLetter"/>
      <w:lvlText w:val="%2."/>
      <w:lvlJc w:val="left"/>
      <w:pPr>
        <w:ind w:left="1440" w:hanging="360"/>
      </w:pPr>
    </w:lvl>
    <w:lvl w:ilvl="2" w:tplc="55049576" w:tentative="1">
      <w:start w:val="1"/>
      <w:numFmt w:val="lowerRoman"/>
      <w:lvlText w:val="%3."/>
      <w:lvlJc w:val="right"/>
      <w:pPr>
        <w:ind w:left="2160" w:hanging="180"/>
      </w:pPr>
    </w:lvl>
    <w:lvl w:ilvl="3" w:tplc="55049576" w:tentative="1">
      <w:start w:val="1"/>
      <w:numFmt w:val="decimal"/>
      <w:lvlText w:val="%4."/>
      <w:lvlJc w:val="left"/>
      <w:pPr>
        <w:ind w:left="2880" w:hanging="360"/>
      </w:pPr>
    </w:lvl>
    <w:lvl w:ilvl="4" w:tplc="55049576" w:tentative="1">
      <w:start w:val="1"/>
      <w:numFmt w:val="lowerLetter"/>
      <w:lvlText w:val="%5."/>
      <w:lvlJc w:val="left"/>
      <w:pPr>
        <w:ind w:left="3600" w:hanging="360"/>
      </w:pPr>
    </w:lvl>
    <w:lvl w:ilvl="5" w:tplc="55049576" w:tentative="1">
      <w:start w:val="1"/>
      <w:numFmt w:val="lowerRoman"/>
      <w:lvlText w:val="%6."/>
      <w:lvlJc w:val="right"/>
      <w:pPr>
        <w:ind w:left="4320" w:hanging="180"/>
      </w:pPr>
    </w:lvl>
    <w:lvl w:ilvl="6" w:tplc="55049576" w:tentative="1">
      <w:start w:val="1"/>
      <w:numFmt w:val="decimal"/>
      <w:lvlText w:val="%7."/>
      <w:lvlJc w:val="left"/>
      <w:pPr>
        <w:ind w:left="5040" w:hanging="360"/>
      </w:pPr>
    </w:lvl>
    <w:lvl w:ilvl="7" w:tplc="55049576" w:tentative="1">
      <w:start w:val="1"/>
      <w:numFmt w:val="lowerLetter"/>
      <w:lvlText w:val="%8."/>
      <w:lvlJc w:val="left"/>
      <w:pPr>
        <w:ind w:left="5760" w:hanging="360"/>
      </w:pPr>
    </w:lvl>
    <w:lvl w:ilvl="8" w:tplc="5504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7">
    <w:multiLevelType w:val="hybridMultilevel"/>
    <w:lvl w:ilvl="0" w:tplc="36488891">
      <w:start w:val="1"/>
      <w:numFmt w:val="decimal"/>
      <w:lvlText w:val="%1."/>
      <w:lvlJc w:val="left"/>
      <w:pPr>
        <w:ind w:left="720" w:hanging="360"/>
      </w:pPr>
    </w:lvl>
    <w:lvl w:ilvl="1" w:tplc="36488891" w:tentative="1">
      <w:start w:val="1"/>
      <w:numFmt w:val="lowerLetter"/>
      <w:lvlText w:val="%2."/>
      <w:lvlJc w:val="left"/>
      <w:pPr>
        <w:ind w:left="1440" w:hanging="360"/>
      </w:pPr>
    </w:lvl>
    <w:lvl w:ilvl="2" w:tplc="36488891" w:tentative="1">
      <w:start w:val="1"/>
      <w:numFmt w:val="lowerRoman"/>
      <w:lvlText w:val="%3."/>
      <w:lvlJc w:val="right"/>
      <w:pPr>
        <w:ind w:left="2160" w:hanging="180"/>
      </w:pPr>
    </w:lvl>
    <w:lvl w:ilvl="3" w:tplc="36488891" w:tentative="1">
      <w:start w:val="1"/>
      <w:numFmt w:val="decimal"/>
      <w:lvlText w:val="%4."/>
      <w:lvlJc w:val="left"/>
      <w:pPr>
        <w:ind w:left="2880" w:hanging="360"/>
      </w:pPr>
    </w:lvl>
    <w:lvl w:ilvl="4" w:tplc="36488891" w:tentative="1">
      <w:start w:val="1"/>
      <w:numFmt w:val="lowerLetter"/>
      <w:lvlText w:val="%5."/>
      <w:lvlJc w:val="left"/>
      <w:pPr>
        <w:ind w:left="3600" w:hanging="360"/>
      </w:pPr>
    </w:lvl>
    <w:lvl w:ilvl="5" w:tplc="36488891" w:tentative="1">
      <w:start w:val="1"/>
      <w:numFmt w:val="lowerRoman"/>
      <w:lvlText w:val="%6."/>
      <w:lvlJc w:val="right"/>
      <w:pPr>
        <w:ind w:left="4320" w:hanging="180"/>
      </w:pPr>
    </w:lvl>
    <w:lvl w:ilvl="6" w:tplc="36488891" w:tentative="1">
      <w:start w:val="1"/>
      <w:numFmt w:val="decimal"/>
      <w:lvlText w:val="%7."/>
      <w:lvlJc w:val="left"/>
      <w:pPr>
        <w:ind w:left="5040" w:hanging="360"/>
      </w:pPr>
    </w:lvl>
    <w:lvl w:ilvl="7" w:tplc="36488891" w:tentative="1">
      <w:start w:val="1"/>
      <w:numFmt w:val="lowerLetter"/>
      <w:lvlText w:val="%8."/>
      <w:lvlJc w:val="left"/>
      <w:pPr>
        <w:ind w:left="5760" w:hanging="360"/>
      </w:pPr>
    </w:lvl>
    <w:lvl w:ilvl="8" w:tplc="3648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6">
    <w:multiLevelType w:val="hybridMultilevel"/>
    <w:lvl w:ilvl="0" w:tplc="11516493">
      <w:start w:val="1"/>
      <w:numFmt w:val="decimal"/>
      <w:lvlText w:val="%1."/>
      <w:lvlJc w:val="left"/>
      <w:pPr>
        <w:ind w:left="720" w:hanging="360"/>
      </w:pPr>
    </w:lvl>
    <w:lvl w:ilvl="1" w:tplc="11516493" w:tentative="1">
      <w:start w:val="1"/>
      <w:numFmt w:val="lowerLetter"/>
      <w:lvlText w:val="%2."/>
      <w:lvlJc w:val="left"/>
      <w:pPr>
        <w:ind w:left="1440" w:hanging="360"/>
      </w:pPr>
    </w:lvl>
    <w:lvl w:ilvl="2" w:tplc="11516493" w:tentative="1">
      <w:start w:val="1"/>
      <w:numFmt w:val="lowerRoman"/>
      <w:lvlText w:val="%3."/>
      <w:lvlJc w:val="right"/>
      <w:pPr>
        <w:ind w:left="2160" w:hanging="180"/>
      </w:pPr>
    </w:lvl>
    <w:lvl w:ilvl="3" w:tplc="11516493" w:tentative="1">
      <w:start w:val="1"/>
      <w:numFmt w:val="decimal"/>
      <w:lvlText w:val="%4."/>
      <w:lvlJc w:val="left"/>
      <w:pPr>
        <w:ind w:left="2880" w:hanging="360"/>
      </w:pPr>
    </w:lvl>
    <w:lvl w:ilvl="4" w:tplc="11516493" w:tentative="1">
      <w:start w:val="1"/>
      <w:numFmt w:val="lowerLetter"/>
      <w:lvlText w:val="%5."/>
      <w:lvlJc w:val="left"/>
      <w:pPr>
        <w:ind w:left="3600" w:hanging="360"/>
      </w:pPr>
    </w:lvl>
    <w:lvl w:ilvl="5" w:tplc="11516493" w:tentative="1">
      <w:start w:val="1"/>
      <w:numFmt w:val="lowerRoman"/>
      <w:lvlText w:val="%6."/>
      <w:lvlJc w:val="right"/>
      <w:pPr>
        <w:ind w:left="4320" w:hanging="180"/>
      </w:pPr>
    </w:lvl>
    <w:lvl w:ilvl="6" w:tplc="11516493" w:tentative="1">
      <w:start w:val="1"/>
      <w:numFmt w:val="decimal"/>
      <w:lvlText w:val="%7."/>
      <w:lvlJc w:val="left"/>
      <w:pPr>
        <w:ind w:left="5040" w:hanging="360"/>
      </w:pPr>
    </w:lvl>
    <w:lvl w:ilvl="7" w:tplc="11516493" w:tentative="1">
      <w:start w:val="1"/>
      <w:numFmt w:val="lowerLetter"/>
      <w:lvlText w:val="%8."/>
      <w:lvlJc w:val="left"/>
      <w:pPr>
        <w:ind w:left="5760" w:hanging="360"/>
      </w:pPr>
    </w:lvl>
    <w:lvl w:ilvl="8" w:tplc="1151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5">
    <w:multiLevelType w:val="hybridMultilevel"/>
    <w:lvl w:ilvl="0" w:tplc="10186813">
      <w:start w:val="1"/>
      <w:numFmt w:val="decimal"/>
      <w:lvlText w:val="%1."/>
      <w:lvlJc w:val="left"/>
      <w:pPr>
        <w:ind w:left="720" w:hanging="360"/>
      </w:pPr>
    </w:lvl>
    <w:lvl w:ilvl="1" w:tplc="10186813" w:tentative="1">
      <w:start w:val="1"/>
      <w:numFmt w:val="lowerLetter"/>
      <w:lvlText w:val="%2."/>
      <w:lvlJc w:val="left"/>
      <w:pPr>
        <w:ind w:left="1440" w:hanging="360"/>
      </w:pPr>
    </w:lvl>
    <w:lvl w:ilvl="2" w:tplc="10186813" w:tentative="1">
      <w:start w:val="1"/>
      <w:numFmt w:val="lowerRoman"/>
      <w:lvlText w:val="%3."/>
      <w:lvlJc w:val="right"/>
      <w:pPr>
        <w:ind w:left="2160" w:hanging="180"/>
      </w:pPr>
    </w:lvl>
    <w:lvl w:ilvl="3" w:tplc="10186813" w:tentative="1">
      <w:start w:val="1"/>
      <w:numFmt w:val="decimal"/>
      <w:lvlText w:val="%4."/>
      <w:lvlJc w:val="left"/>
      <w:pPr>
        <w:ind w:left="2880" w:hanging="360"/>
      </w:pPr>
    </w:lvl>
    <w:lvl w:ilvl="4" w:tplc="10186813" w:tentative="1">
      <w:start w:val="1"/>
      <w:numFmt w:val="lowerLetter"/>
      <w:lvlText w:val="%5."/>
      <w:lvlJc w:val="left"/>
      <w:pPr>
        <w:ind w:left="3600" w:hanging="360"/>
      </w:pPr>
    </w:lvl>
    <w:lvl w:ilvl="5" w:tplc="10186813" w:tentative="1">
      <w:start w:val="1"/>
      <w:numFmt w:val="lowerRoman"/>
      <w:lvlText w:val="%6."/>
      <w:lvlJc w:val="right"/>
      <w:pPr>
        <w:ind w:left="4320" w:hanging="180"/>
      </w:pPr>
    </w:lvl>
    <w:lvl w:ilvl="6" w:tplc="10186813" w:tentative="1">
      <w:start w:val="1"/>
      <w:numFmt w:val="decimal"/>
      <w:lvlText w:val="%7."/>
      <w:lvlJc w:val="left"/>
      <w:pPr>
        <w:ind w:left="5040" w:hanging="360"/>
      </w:pPr>
    </w:lvl>
    <w:lvl w:ilvl="7" w:tplc="10186813" w:tentative="1">
      <w:start w:val="1"/>
      <w:numFmt w:val="lowerLetter"/>
      <w:lvlText w:val="%8."/>
      <w:lvlJc w:val="left"/>
      <w:pPr>
        <w:ind w:left="5760" w:hanging="360"/>
      </w:pPr>
    </w:lvl>
    <w:lvl w:ilvl="8" w:tplc="1018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4">
    <w:multiLevelType w:val="hybridMultilevel"/>
    <w:lvl w:ilvl="0" w:tplc="67495647">
      <w:start w:val="1"/>
      <w:numFmt w:val="decimal"/>
      <w:lvlText w:val="%1."/>
      <w:lvlJc w:val="left"/>
      <w:pPr>
        <w:ind w:left="720" w:hanging="360"/>
      </w:pPr>
    </w:lvl>
    <w:lvl w:ilvl="1" w:tplc="67495647" w:tentative="1">
      <w:start w:val="1"/>
      <w:numFmt w:val="lowerLetter"/>
      <w:lvlText w:val="%2."/>
      <w:lvlJc w:val="left"/>
      <w:pPr>
        <w:ind w:left="1440" w:hanging="360"/>
      </w:pPr>
    </w:lvl>
    <w:lvl w:ilvl="2" w:tplc="67495647" w:tentative="1">
      <w:start w:val="1"/>
      <w:numFmt w:val="lowerRoman"/>
      <w:lvlText w:val="%3."/>
      <w:lvlJc w:val="right"/>
      <w:pPr>
        <w:ind w:left="2160" w:hanging="180"/>
      </w:pPr>
    </w:lvl>
    <w:lvl w:ilvl="3" w:tplc="67495647" w:tentative="1">
      <w:start w:val="1"/>
      <w:numFmt w:val="decimal"/>
      <w:lvlText w:val="%4."/>
      <w:lvlJc w:val="left"/>
      <w:pPr>
        <w:ind w:left="2880" w:hanging="360"/>
      </w:pPr>
    </w:lvl>
    <w:lvl w:ilvl="4" w:tplc="67495647" w:tentative="1">
      <w:start w:val="1"/>
      <w:numFmt w:val="lowerLetter"/>
      <w:lvlText w:val="%5."/>
      <w:lvlJc w:val="left"/>
      <w:pPr>
        <w:ind w:left="3600" w:hanging="360"/>
      </w:pPr>
    </w:lvl>
    <w:lvl w:ilvl="5" w:tplc="67495647" w:tentative="1">
      <w:start w:val="1"/>
      <w:numFmt w:val="lowerRoman"/>
      <w:lvlText w:val="%6."/>
      <w:lvlJc w:val="right"/>
      <w:pPr>
        <w:ind w:left="4320" w:hanging="180"/>
      </w:pPr>
    </w:lvl>
    <w:lvl w:ilvl="6" w:tplc="67495647" w:tentative="1">
      <w:start w:val="1"/>
      <w:numFmt w:val="decimal"/>
      <w:lvlText w:val="%7."/>
      <w:lvlJc w:val="left"/>
      <w:pPr>
        <w:ind w:left="5040" w:hanging="360"/>
      </w:pPr>
    </w:lvl>
    <w:lvl w:ilvl="7" w:tplc="67495647" w:tentative="1">
      <w:start w:val="1"/>
      <w:numFmt w:val="lowerLetter"/>
      <w:lvlText w:val="%8."/>
      <w:lvlJc w:val="left"/>
      <w:pPr>
        <w:ind w:left="5760" w:hanging="360"/>
      </w:pPr>
    </w:lvl>
    <w:lvl w:ilvl="8" w:tplc="6749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3">
    <w:multiLevelType w:val="hybridMultilevel"/>
    <w:lvl w:ilvl="0" w:tplc="23770797">
      <w:start w:val="1"/>
      <w:numFmt w:val="decimal"/>
      <w:lvlText w:val="%1."/>
      <w:lvlJc w:val="left"/>
      <w:pPr>
        <w:ind w:left="720" w:hanging="360"/>
      </w:pPr>
    </w:lvl>
    <w:lvl w:ilvl="1" w:tplc="23770797" w:tentative="1">
      <w:start w:val="1"/>
      <w:numFmt w:val="lowerLetter"/>
      <w:lvlText w:val="%2."/>
      <w:lvlJc w:val="left"/>
      <w:pPr>
        <w:ind w:left="1440" w:hanging="360"/>
      </w:pPr>
    </w:lvl>
    <w:lvl w:ilvl="2" w:tplc="23770797" w:tentative="1">
      <w:start w:val="1"/>
      <w:numFmt w:val="lowerRoman"/>
      <w:lvlText w:val="%3."/>
      <w:lvlJc w:val="right"/>
      <w:pPr>
        <w:ind w:left="2160" w:hanging="180"/>
      </w:pPr>
    </w:lvl>
    <w:lvl w:ilvl="3" w:tplc="23770797" w:tentative="1">
      <w:start w:val="1"/>
      <w:numFmt w:val="decimal"/>
      <w:lvlText w:val="%4."/>
      <w:lvlJc w:val="left"/>
      <w:pPr>
        <w:ind w:left="2880" w:hanging="360"/>
      </w:pPr>
    </w:lvl>
    <w:lvl w:ilvl="4" w:tplc="23770797" w:tentative="1">
      <w:start w:val="1"/>
      <w:numFmt w:val="lowerLetter"/>
      <w:lvlText w:val="%5."/>
      <w:lvlJc w:val="left"/>
      <w:pPr>
        <w:ind w:left="3600" w:hanging="360"/>
      </w:pPr>
    </w:lvl>
    <w:lvl w:ilvl="5" w:tplc="23770797" w:tentative="1">
      <w:start w:val="1"/>
      <w:numFmt w:val="lowerRoman"/>
      <w:lvlText w:val="%6."/>
      <w:lvlJc w:val="right"/>
      <w:pPr>
        <w:ind w:left="4320" w:hanging="180"/>
      </w:pPr>
    </w:lvl>
    <w:lvl w:ilvl="6" w:tplc="23770797" w:tentative="1">
      <w:start w:val="1"/>
      <w:numFmt w:val="decimal"/>
      <w:lvlText w:val="%7."/>
      <w:lvlJc w:val="left"/>
      <w:pPr>
        <w:ind w:left="5040" w:hanging="360"/>
      </w:pPr>
    </w:lvl>
    <w:lvl w:ilvl="7" w:tplc="23770797" w:tentative="1">
      <w:start w:val="1"/>
      <w:numFmt w:val="lowerLetter"/>
      <w:lvlText w:val="%8."/>
      <w:lvlJc w:val="left"/>
      <w:pPr>
        <w:ind w:left="5760" w:hanging="360"/>
      </w:pPr>
    </w:lvl>
    <w:lvl w:ilvl="8" w:tplc="2377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2">
    <w:multiLevelType w:val="hybridMultilevel"/>
    <w:lvl w:ilvl="0" w:tplc="25635121">
      <w:start w:val="1"/>
      <w:numFmt w:val="decimal"/>
      <w:lvlText w:val="%1."/>
      <w:lvlJc w:val="left"/>
      <w:pPr>
        <w:ind w:left="720" w:hanging="360"/>
      </w:pPr>
    </w:lvl>
    <w:lvl w:ilvl="1" w:tplc="25635121" w:tentative="1">
      <w:start w:val="1"/>
      <w:numFmt w:val="lowerLetter"/>
      <w:lvlText w:val="%2."/>
      <w:lvlJc w:val="left"/>
      <w:pPr>
        <w:ind w:left="1440" w:hanging="360"/>
      </w:pPr>
    </w:lvl>
    <w:lvl w:ilvl="2" w:tplc="25635121" w:tentative="1">
      <w:start w:val="1"/>
      <w:numFmt w:val="lowerRoman"/>
      <w:lvlText w:val="%3."/>
      <w:lvlJc w:val="right"/>
      <w:pPr>
        <w:ind w:left="2160" w:hanging="180"/>
      </w:pPr>
    </w:lvl>
    <w:lvl w:ilvl="3" w:tplc="25635121" w:tentative="1">
      <w:start w:val="1"/>
      <w:numFmt w:val="decimal"/>
      <w:lvlText w:val="%4."/>
      <w:lvlJc w:val="left"/>
      <w:pPr>
        <w:ind w:left="2880" w:hanging="360"/>
      </w:pPr>
    </w:lvl>
    <w:lvl w:ilvl="4" w:tplc="25635121" w:tentative="1">
      <w:start w:val="1"/>
      <w:numFmt w:val="lowerLetter"/>
      <w:lvlText w:val="%5."/>
      <w:lvlJc w:val="left"/>
      <w:pPr>
        <w:ind w:left="3600" w:hanging="360"/>
      </w:pPr>
    </w:lvl>
    <w:lvl w:ilvl="5" w:tplc="25635121" w:tentative="1">
      <w:start w:val="1"/>
      <w:numFmt w:val="lowerRoman"/>
      <w:lvlText w:val="%6."/>
      <w:lvlJc w:val="right"/>
      <w:pPr>
        <w:ind w:left="4320" w:hanging="180"/>
      </w:pPr>
    </w:lvl>
    <w:lvl w:ilvl="6" w:tplc="25635121" w:tentative="1">
      <w:start w:val="1"/>
      <w:numFmt w:val="decimal"/>
      <w:lvlText w:val="%7."/>
      <w:lvlJc w:val="left"/>
      <w:pPr>
        <w:ind w:left="5040" w:hanging="360"/>
      </w:pPr>
    </w:lvl>
    <w:lvl w:ilvl="7" w:tplc="25635121" w:tentative="1">
      <w:start w:val="1"/>
      <w:numFmt w:val="lowerLetter"/>
      <w:lvlText w:val="%8."/>
      <w:lvlJc w:val="left"/>
      <w:pPr>
        <w:ind w:left="5760" w:hanging="360"/>
      </w:pPr>
    </w:lvl>
    <w:lvl w:ilvl="8" w:tplc="25635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1">
    <w:multiLevelType w:val="hybridMultilevel"/>
    <w:lvl w:ilvl="0" w:tplc="74436666">
      <w:start w:val="1"/>
      <w:numFmt w:val="decimal"/>
      <w:lvlText w:val="%1."/>
      <w:lvlJc w:val="left"/>
      <w:pPr>
        <w:ind w:left="720" w:hanging="360"/>
      </w:pPr>
    </w:lvl>
    <w:lvl w:ilvl="1" w:tplc="74436666" w:tentative="1">
      <w:start w:val="1"/>
      <w:numFmt w:val="lowerLetter"/>
      <w:lvlText w:val="%2."/>
      <w:lvlJc w:val="left"/>
      <w:pPr>
        <w:ind w:left="1440" w:hanging="360"/>
      </w:pPr>
    </w:lvl>
    <w:lvl w:ilvl="2" w:tplc="74436666" w:tentative="1">
      <w:start w:val="1"/>
      <w:numFmt w:val="lowerRoman"/>
      <w:lvlText w:val="%3."/>
      <w:lvlJc w:val="right"/>
      <w:pPr>
        <w:ind w:left="2160" w:hanging="180"/>
      </w:pPr>
    </w:lvl>
    <w:lvl w:ilvl="3" w:tplc="74436666" w:tentative="1">
      <w:start w:val="1"/>
      <w:numFmt w:val="decimal"/>
      <w:lvlText w:val="%4."/>
      <w:lvlJc w:val="left"/>
      <w:pPr>
        <w:ind w:left="2880" w:hanging="360"/>
      </w:pPr>
    </w:lvl>
    <w:lvl w:ilvl="4" w:tplc="74436666" w:tentative="1">
      <w:start w:val="1"/>
      <w:numFmt w:val="lowerLetter"/>
      <w:lvlText w:val="%5."/>
      <w:lvlJc w:val="left"/>
      <w:pPr>
        <w:ind w:left="3600" w:hanging="360"/>
      </w:pPr>
    </w:lvl>
    <w:lvl w:ilvl="5" w:tplc="74436666" w:tentative="1">
      <w:start w:val="1"/>
      <w:numFmt w:val="lowerRoman"/>
      <w:lvlText w:val="%6."/>
      <w:lvlJc w:val="right"/>
      <w:pPr>
        <w:ind w:left="4320" w:hanging="180"/>
      </w:pPr>
    </w:lvl>
    <w:lvl w:ilvl="6" w:tplc="74436666" w:tentative="1">
      <w:start w:val="1"/>
      <w:numFmt w:val="decimal"/>
      <w:lvlText w:val="%7."/>
      <w:lvlJc w:val="left"/>
      <w:pPr>
        <w:ind w:left="5040" w:hanging="360"/>
      </w:pPr>
    </w:lvl>
    <w:lvl w:ilvl="7" w:tplc="74436666" w:tentative="1">
      <w:start w:val="1"/>
      <w:numFmt w:val="lowerLetter"/>
      <w:lvlText w:val="%8."/>
      <w:lvlJc w:val="left"/>
      <w:pPr>
        <w:ind w:left="5760" w:hanging="360"/>
      </w:pPr>
    </w:lvl>
    <w:lvl w:ilvl="8" w:tplc="7443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90">
    <w:multiLevelType w:val="hybridMultilevel"/>
    <w:lvl w:ilvl="0" w:tplc="29620626">
      <w:start w:val="1"/>
      <w:numFmt w:val="decimal"/>
      <w:lvlText w:val="%1."/>
      <w:lvlJc w:val="left"/>
      <w:pPr>
        <w:ind w:left="720" w:hanging="360"/>
      </w:pPr>
    </w:lvl>
    <w:lvl w:ilvl="1" w:tplc="29620626" w:tentative="1">
      <w:start w:val="1"/>
      <w:numFmt w:val="lowerLetter"/>
      <w:lvlText w:val="%2."/>
      <w:lvlJc w:val="left"/>
      <w:pPr>
        <w:ind w:left="1440" w:hanging="360"/>
      </w:pPr>
    </w:lvl>
    <w:lvl w:ilvl="2" w:tplc="29620626" w:tentative="1">
      <w:start w:val="1"/>
      <w:numFmt w:val="lowerRoman"/>
      <w:lvlText w:val="%3."/>
      <w:lvlJc w:val="right"/>
      <w:pPr>
        <w:ind w:left="2160" w:hanging="180"/>
      </w:pPr>
    </w:lvl>
    <w:lvl w:ilvl="3" w:tplc="29620626" w:tentative="1">
      <w:start w:val="1"/>
      <w:numFmt w:val="decimal"/>
      <w:lvlText w:val="%4."/>
      <w:lvlJc w:val="left"/>
      <w:pPr>
        <w:ind w:left="2880" w:hanging="360"/>
      </w:pPr>
    </w:lvl>
    <w:lvl w:ilvl="4" w:tplc="29620626" w:tentative="1">
      <w:start w:val="1"/>
      <w:numFmt w:val="lowerLetter"/>
      <w:lvlText w:val="%5."/>
      <w:lvlJc w:val="left"/>
      <w:pPr>
        <w:ind w:left="3600" w:hanging="360"/>
      </w:pPr>
    </w:lvl>
    <w:lvl w:ilvl="5" w:tplc="29620626" w:tentative="1">
      <w:start w:val="1"/>
      <w:numFmt w:val="lowerRoman"/>
      <w:lvlText w:val="%6."/>
      <w:lvlJc w:val="right"/>
      <w:pPr>
        <w:ind w:left="4320" w:hanging="180"/>
      </w:pPr>
    </w:lvl>
    <w:lvl w:ilvl="6" w:tplc="29620626" w:tentative="1">
      <w:start w:val="1"/>
      <w:numFmt w:val="decimal"/>
      <w:lvlText w:val="%7."/>
      <w:lvlJc w:val="left"/>
      <w:pPr>
        <w:ind w:left="5040" w:hanging="360"/>
      </w:pPr>
    </w:lvl>
    <w:lvl w:ilvl="7" w:tplc="29620626" w:tentative="1">
      <w:start w:val="1"/>
      <w:numFmt w:val="lowerLetter"/>
      <w:lvlText w:val="%8."/>
      <w:lvlJc w:val="left"/>
      <w:pPr>
        <w:ind w:left="5760" w:hanging="360"/>
      </w:pPr>
    </w:lvl>
    <w:lvl w:ilvl="8" w:tplc="2962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9">
    <w:multiLevelType w:val="hybridMultilevel"/>
    <w:lvl w:ilvl="0" w:tplc="27445566">
      <w:start w:val="1"/>
      <w:numFmt w:val="decimal"/>
      <w:lvlText w:val="%1."/>
      <w:lvlJc w:val="left"/>
      <w:pPr>
        <w:ind w:left="720" w:hanging="360"/>
      </w:pPr>
    </w:lvl>
    <w:lvl w:ilvl="1" w:tplc="27445566" w:tentative="1">
      <w:start w:val="1"/>
      <w:numFmt w:val="lowerLetter"/>
      <w:lvlText w:val="%2."/>
      <w:lvlJc w:val="left"/>
      <w:pPr>
        <w:ind w:left="1440" w:hanging="360"/>
      </w:pPr>
    </w:lvl>
    <w:lvl w:ilvl="2" w:tplc="27445566" w:tentative="1">
      <w:start w:val="1"/>
      <w:numFmt w:val="lowerRoman"/>
      <w:lvlText w:val="%3."/>
      <w:lvlJc w:val="right"/>
      <w:pPr>
        <w:ind w:left="2160" w:hanging="180"/>
      </w:pPr>
    </w:lvl>
    <w:lvl w:ilvl="3" w:tplc="27445566" w:tentative="1">
      <w:start w:val="1"/>
      <w:numFmt w:val="decimal"/>
      <w:lvlText w:val="%4."/>
      <w:lvlJc w:val="left"/>
      <w:pPr>
        <w:ind w:left="2880" w:hanging="360"/>
      </w:pPr>
    </w:lvl>
    <w:lvl w:ilvl="4" w:tplc="27445566" w:tentative="1">
      <w:start w:val="1"/>
      <w:numFmt w:val="lowerLetter"/>
      <w:lvlText w:val="%5."/>
      <w:lvlJc w:val="left"/>
      <w:pPr>
        <w:ind w:left="3600" w:hanging="360"/>
      </w:pPr>
    </w:lvl>
    <w:lvl w:ilvl="5" w:tplc="27445566" w:tentative="1">
      <w:start w:val="1"/>
      <w:numFmt w:val="lowerRoman"/>
      <w:lvlText w:val="%6."/>
      <w:lvlJc w:val="right"/>
      <w:pPr>
        <w:ind w:left="4320" w:hanging="180"/>
      </w:pPr>
    </w:lvl>
    <w:lvl w:ilvl="6" w:tplc="27445566" w:tentative="1">
      <w:start w:val="1"/>
      <w:numFmt w:val="decimal"/>
      <w:lvlText w:val="%7."/>
      <w:lvlJc w:val="left"/>
      <w:pPr>
        <w:ind w:left="5040" w:hanging="360"/>
      </w:pPr>
    </w:lvl>
    <w:lvl w:ilvl="7" w:tplc="27445566" w:tentative="1">
      <w:start w:val="1"/>
      <w:numFmt w:val="lowerLetter"/>
      <w:lvlText w:val="%8."/>
      <w:lvlJc w:val="left"/>
      <w:pPr>
        <w:ind w:left="5760" w:hanging="360"/>
      </w:pPr>
    </w:lvl>
    <w:lvl w:ilvl="8" w:tplc="2744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8">
    <w:multiLevelType w:val="hybridMultilevel"/>
    <w:lvl w:ilvl="0" w:tplc="82420432">
      <w:start w:val="1"/>
      <w:numFmt w:val="decimal"/>
      <w:lvlText w:val="%1."/>
      <w:lvlJc w:val="left"/>
      <w:pPr>
        <w:ind w:left="720" w:hanging="360"/>
      </w:pPr>
    </w:lvl>
    <w:lvl w:ilvl="1" w:tplc="82420432" w:tentative="1">
      <w:start w:val="1"/>
      <w:numFmt w:val="lowerLetter"/>
      <w:lvlText w:val="%2."/>
      <w:lvlJc w:val="left"/>
      <w:pPr>
        <w:ind w:left="1440" w:hanging="360"/>
      </w:pPr>
    </w:lvl>
    <w:lvl w:ilvl="2" w:tplc="82420432" w:tentative="1">
      <w:start w:val="1"/>
      <w:numFmt w:val="lowerRoman"/>
      <w:lvlText w:val="%3."/>
      <w:lvlJc w:val="right"/>
      <w:pPr>
        <w:ind w:left="2160" w:hanging="180"/>
      </w:pPr>
    </w:lvl>
    <w:lvl w:ilvl="3" w:tplc="82420432" w:tentative="1">
      <w:start w:val="1"/>
      <w:numFmt w:val="decimal"/>
      <w:lvlText w:val="%4."/>
      <w:lvlJc w:val="left"/>
      <w:pPr>
        <w:ind w:left="2880" w:hanging="360"/>
      </w:pPr>
    </w:lvl>
    <w:lvl w:ilvl="4" w:tplc="82420432" w:tentative="1">
      <w:start w:val="1"/>
      <w:numFmt w:val="lowerLetter"/>
      <w:lvlText w:val="%5."/>
      <w:lvlJc w:val="left"/>
      <w:pPr>
        <w:ind w:left="3600" w:hanging="360"/>
      </w:pPr>
    </w:lvl>
    <w:lvl w:ilvl="5" w:tplc="82420432" w:tentative="1">
      <w:start w:val="1"/>
      <w:numFmt w:val="lowerRoman"/>
      <w:lvlText w:val="%6."/>
      <w:lvlJc w:val="right"/>
      <w:pPr>
        <w:ind w:left="4320" w:hanging="180"/>
      </w:pPr>
    </w:lvl>
    <w:lvl w:ilvl="6" w:tplc="82420432" w:tentative="1">
      <w:start w:val="1"/>
      <w:numFmt w:val="decimal"/>
      <w:lvlText w:val="%7."/>
      <w:lvlJc w:val="left"/>
      <w:pPr>
        <w:ind w:left="5040" w:hanging="360"/>
      </w:pPr>
    </w:lvl>
    <w:lvl w:ilvl="7" w:tplc="82420432" w:tentative="1">
      <w:start w:val="1"/>
      <w:numFmt w:val="lowerLetter"/>
      <w:lvlText w:val="%8."/>
      <w:lvlJc w:val="left"/>
      <w:pPr>
        <w:ind w:left="5760" w:hanging="360"/>
      </w:pPr>
    </w:lvl>
    <w:lvl w:ilvl="8" w:tplc="8242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7">
    <w:multiLevelType w:val="hybridMultilevel"/>
    <w:lvl w:ilvl="0" w:tplc="13512058">
      <w:start w:val="1"/>
      <w:numFmt w:val="decimal"/>
      <w:lvlText w:val="%1."/>
      <w:lvlJc w:val="left"/>
      <w:pPr>
        <w:ind w:left="720" w:hanging="360"/>
      </w:pPr>
    </w:lvl>
    <w:lvl w:ilvl="1" w:tplc="13512058" w:tentative="1">
      <w:start w:val="1"/>
      <w:numFmt w:val="lowerLetter"/>
      <w:lvlText w:val="%2."/>
      <w:lvlJc w:val="left"/>
      <w:pPr>
        <w:ind w:left="1440" w:hanging="360"/>
      </w:pPr>
    </w:lvl>
    <w:lvl w:ilvl="2" w:tplc="13512058" w:tentative="1">
      <w:start w:val="1"/>
      <w:numFmt w:val="lowerRoman"/>
      <w:lvlText w:val="%3."/>
      <w:lvlJc w:val="right"/>
      <w:pPr>
        <w:ind w:left="2160" w:hanging="180"/>
      </w:pPr>
    </w:lvl>
    <w:lvl w:ilvl="3" w:tplc="13512058" w:tentative="1">
      <w:start w:val="1"/>
      <w:numFmt w:val="decimal"/>
      <w:lvlText w:val="%4."/>
      <w:lvlJc w:val="left"/>
      <w:pPr>
        <w:ind w:left="2880" w:hanging="360"/>
      </w:pPr>
    </w:lvl>
    <w:lvl w:ilvl="4" w:tplc="13512058" w:tentative="1">
      <w:start w:val="1"/>
      <w:numFmt w:val="lowerLetter"/>
      <w:lvlText w:val="%5."/>
      <w:lvlJc w:val="left"/>
      <w:pPr>
        <w:ind w:left="3600" w:hanging="360"/>
      </w:pPr>
    </w:lvl>
    <w:lvl w:ilvl="5" w:tplc="13512058" w:tentative="1">
      <w:start w:val="1"/>
      <w:numFmt w:val="lowerRoman"/>
      <w:lvlText w:val="%6."/>
      <w:lvlJc w:val="right"/>
      <w:pPr>
        <w:ind w:left="4320" w:hanging="180"/>
      </w:pPr>
    </w:lvl>
    <w:lvl w:ilvl="6" w:tplc="13512058" w:tentative="1">
      <w:start w:val="1"/>
      <w:numFmt w:val="decimal"/>
      <w:lvlText w:val="%7."/>
      <w:lvlJc w:val="left"/>
      <w:pPr>
        <w:ind w:left="5040" w:hanging="360"/>
      </w:pPr>
    </w:lvl>
    <w:lvl w:ilvl="7" w:tplc="13512058" w:tentative="1">
      <w:start w:val="1"/>
      <w:numFmt w:val="lowerLetter"/>
      <w:lvlText w:val="%8."/>
      <w:lvlJc w:val="left"/>
      <w:pPr>
        <w:ind w:left="5760" w:hanging="360"/>
      </w:pPr>
    </w:lvl>
    <w:lvl w:ilvl="8" w:tplc="1351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6">
    <w:multiLevelType w:val="hybridMultilevel"/>
    <w:lvl w:ilvl="0" w:tplc="86978085">
      <w:start w:val="1"/>
      <w:numFmt w:val="decimal"/>
      <w:lvlText w:val="%1."/>
      <w:lvlJc w:val="left"/>
      <w:pPr>
        <w:ind w:left="720" w:hanging="360"/>
      </w:pPr>
    </w:lvl>
    <w:lvl w:ilvl="1" w:tplc="86978085" w:tentative="1">
      <w:start w:val="1"/>
      <w:numFmt w:val="lowerLetter"/>
      <w:lvlText w:val="%2."/>
      <w:lvlJc w:val="left"/>
      <w:pPr>
        <w:ind w:left="1440" w:hanging="360"/>
      </w:pPr>
    </w:lvl>
    <w:lvl w:ilvl="2" w:tplc="86978085" w:tentative="1">
      <w:start w:val="1"/>
      <w:numFmt w:val="lowerRoman"/>
      <w:lvlText w:val="%3."/>
      <w:lvlJc w:val="right"/>
      <w:pPr>
        <w:ind w:left="2160" w:hanging="180"/>
      </w:pPr>
    </w:lvl>
    <w:lvl w:ilvl="3" w:tplc="86978085" w:tentative="1">
      <w:start w:val="1"/>
      <w:numFmt w:val="decimal"/>
      <w:lvlText w:val="%4."/>
      <w:lvlJc w:val="left"/>
      <w:pPr>
        <w:ind w:left="2880" w:hanging="360"/>
      </w:pPr>
    </w:lvl>
    <w:lvl w:ilvl="4" w:tplc="86978085" w:tentative="1">
      <w:start w:val="1"/>
      <w:numFmt w:val="lowerLetter"/>
      <w:lvlText w:val="%5."/>
      <w:lvlJc w:val="left"/>
      <w:pPr>
        <w:ind w:left="3600" w:hanging="360"/>
      </w:pPr>
    </w:lvl>
    <w:lvl w:ilvl="5" w:tplc="86978085" w:tentative="1">
      <w:start w:val="1"/>
      <w:numFmt w:val="lowerRoman"/>
      <w:lvlText w:val="%6."/>
      <w:lvlJc w:val="right"/>
      <w:pPr>
        <w:ind w:left="4320" w:hanging="180"/>
      </w:pPr>
    </w:lvl>
    <w:lvl w:ilvl="6" w:tplc="86978085" w:tentative="1">
      <w:start w:val="1"/>
      <w:numFmt w:val="decimal"/>
      <w:lvlText w:val="%7."/>
      <w:lvlJc w:val="left"/>
      <w:pPr>
        <w:ind w:left="5040" w:hanging="360"/>
      </w:pPr>
    </w:lvl>
    <w:lvl w:ilvl="7" w:tplc="86978085" w:tentative="1">
      <w:start w:val="1"/>
      <w:numFmt w:val="lowerLetter"/>
      <w:lvlText w:val="%8."/>
      <w:lvlJc w:val="left"/>
      <w:pPr>
        <w:ind w:left="5760" w:hanging="360"/>
      </w:pPr>
    </w:lvl>
    <w:lvl w:ilvl="8" w:tplc="8697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5">
    <w:multiLevelType w:val="hybridMultilevel"/>
    <w:lvl w:ilvl="0" w:tplc="87721103">
      <w:start w:val="1"/>
      <w:numFmt w:val="decimal"/>
      <w:lvlText w:val="%1."/>
      <w:lvlJc w:val="left"/>
      <w:pPr>
        <w:ind w:left="720" w:hanging="360"/>
      </w:pPr>
    </w:lvl>
    <w:lvl w:ilvl="1" w:tplc="87721103" w:tentative="1">
      <w:start w:val="1"/>
      <w:numFmt w:val="lowerLetter"/>
      <w:lvlText w:val="%2."/>
      <w:lvlJc w:val="left"/>
      <w:pPr>
        <w:ind w:left="1440" w:hanging="360"/>
      </w:pPr>
    </w:lvl>
    <w:lvl w:ilvl="2" w:tplc="87721103" w:tentative="1">
      <w:start w:val="1"/>
      <w:numFmt w:val="lowerRoman"/>
      <w:lvlText w:val="%3."/>
      <w:lvlJc w:val="right"/>
      <w:pPr>
        <w:ind w:left="2160" w:hanging="180"/>
      </w:pPr>
    </w:lvl>
    <w:lvl w:ilvl="3" w:tplc="87721103" w:tentative="1">
      <w:start w:val="1"/>
      <w:numFmt w:val="decimal"/>
      <w:lvlText w:val="%4."/>
      <w:lvlJc w:val="left"/>
      <w:pPr>
        <w:ind w:left="2880" w:hanging="360"/>
      </w:pPr>
    </w:lvl>
    <w:lvl w:ilvl="4" w:tplc="87721103" w:tentative="1">
      <w:start w:val="1"/>
      <w:numFmt w:val="lowerLetter"/>
      <w:lvlText w:val="%5."/>
      <w:lvlJc w:val="left"/>
      <w:pPr>
        <w:ind w:left="3600" w:hanging="360"/>
      </w:pPr>
    </w:lvl>
    <w:lvl w:ilvl="5" w:tplc="87721103" w:tentative="1">
      <w:start w:val="1"/>
      <w:numFmt w:val="lowerRoman"/>
      <w:lvlText w:val="%6."/>
      <w:lvlJc w:val="right"/>
      <w:pPr>
        <w:ind w:left="4320" w:hanging="180"/>
      </w:pPr>
    </w:lvl>
    <w:lvl w:ilvl="6" w:tplc="87721103" w:tentative="1">
      <w:start w:val="1"/>
      <w:numFmt w:val="decimal"/>
      <w:lvlText w:val="%7."/>
      <w:lvlJc w:val="left"/>
      <w:pPr>
        <w:ind w:left="5040" w:hanging="360"/>
      </w:pPr>
    </w:lvl>
    <w:lvl w:ilvl="7" w:tplc="87721103" w:tentative="1">
      <w:start w:val="1"/>
      <w:numFmt w:val="lowerLetter"/>
      <w:lvlText w:val="%8."/>
      <w:lvlJc w:val="left"/>
      <w:pPr>
        <w:ind w:left="5760" w:hanging="360"/>
      </w:pPr>
    </w:lvl>
    <w:lvl w:ilvl="8" w:tplc="8772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4">
    <w:multiLevelType w:val="hybridMultilevel"/>
    <w:lvl w:ilvl="0" w:tplc="23733225">
      <w:start w:val="1"/>
      <w:numFmt w:val="decimal"/>
      <w:lvlText w:val="%1."/>
      <w:lvlJc w:val="left"/>
      <w:pPr>
        <w:ind w:left="720" w:hanging="360"/>
      </w:pPr>
    </w:lvl>
    <w:lvl w:ilvl="1" w:tplc="23733225" w:tentative="1">
      <w:start w:val="1"/>
      <w:numFmt w:val="lowerLetter"/>
      <w:lvlText w:val="%2."/>
      <w:lvlJc w:val="left"/>
      <w:pPr>
        <w:ind w:left="1440" w:hanging="360"/>
      </w:pPr>
    </w:lvl>
    <w:lvl w:ilvl="2" w:tplc="23733225" w:tentative="1">
      <w:start w:val="1"/>
      <w:numFmt w:val="lowerRoman"/>
      <w:lvlText w:val="%3."/>
      <w:lvlJc w:val="right"/>
      <w:pPr>
        <w:ind w:left="2160" w:hanging="180"/>
      </w:pPr>
    </w:lvl>
    <w:lvl w:ilvl="3" w:tplc="23733225" w:tentative="1">
      <w:start w:val="1"/>
      <w:numFmt w:val="decimal"/>
      <w:lvlText w:val="%4."/>
      <w:lvlJc w:val="left"/>
      <w:pPr>
        <w:ind w:left="2880" w:hanging="360"/>
      </w:pPr>
    </w:lvl>
    <w:lvl w:ilvl="4" w:tplc="23733225" w:tentative="1">
      <w:start w:val="1"/>
      <w:numFmt w:val="lowerLetter"/>
      <w:lvlText w:val="%5."/>
      <w:lvlJc w:val="left"/>
      <w:pPr>
        <w:ind w:left="3600" w:hanging="360"/>
      </w:pPr>
    </w:lvl>
    <w:lvl w:ilvl="5" w:tplc="23733225" w:tentative="1">
      <w:start w:val="1"/>
      <w:numFmt w:val="lowerRoman"/>
      <w:lvlText w:val="%6."/>
      <w:lvlJc w:val="right"/>
      <w:pPr>
        <w:ind w:left="4320" w:hanging="180"/>
      </w:pPr>
    </w:lvl>
    <w:lvl w:ilvl="6" w:tplc="23733225" w:tentative="1">
      <w:start w:val="1"/>
      <w:numFmt w:val="decimal"/>
      <w:lvlText w:val="%7."/>
      <w:lvlJc w:val="left"/>
      <w:pPr>
        <w:ind w:left="5040" w:hanging="360"/>
      </w:pPr>
    </w:lvl>
    <w:lvl w:ilvl="7" w:tplc="23733225" w:tentative="1">
      <w:start w:val="1"/>
      <w:numFmt w:val="lowerLetter"/>
      <w:lvlText w:val="%8."/>
      <w:lvlJc w:val="left"/>
      <w:pPr>
        <w:ind w:left="5760" w:hanging="360"/>
      </w:pPr>
    </w:lvl>
    <w:lvl w:ilvl="8" w:tplc="2373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3">
    <w:multiLevelType w:val="hybridMultilevel"/>
    <w:lvl w:ilvl="0" w:tplc="36787370">
      <w:start w:val="1"/>
      <w:numFmt w:val="decimal"/>
      <w:lvlText w:val="%1."/>
      <w:lvlJc w:val="left"/>
      <w:pPr>
        <w:ind w:left="720" w:hanging="360"/>
      </w:pPr>
    </w:lvl>
    <w:lvl w:ilvl="1" w:tplc="36787370" w:tentative="1">
      <w:start w:val="1"/>
      <w:numFmt w:val="lowerLetter"/>
      <w:lvlText w:val="%2."/>
      <w:lvlJc w:val="left"/>
      <w:pPr>
        <w:ind w:left="1440" w:hanging="360"/>
      </w:pPr>
    </w:lvl>
    <w:lvl w:ilvl="2" w:tplc="36787370" w:tentative="1">
      <w:start w:val="1"/>
      <w:numFmt w:val="lowerRoman"/>
      <w:lvlText w:val="%3."/>
      <w:lvlJc w:val="right"/>
      <w:pPr>
        <w:ind w:left="2160" w:hanging="180"/>
      </w:pPr>
    </w:lvl>
    <w:lvl w:ilvl="3" w:tplc="36787370" w:tentative="1">
      <w:start w:val="1"/>
      <w:numFmt w:val="decimal"/>
      <w:lvlText w:val="%4."/>
      <w:lvlJc w:val="left"/>
      <w:pPr>
        <w:ind w:left="2880" w:hanging="360"/>
      </w:pPr>
    </w:lvl>
    <w:lvl w:ilvl="4" w:tplc="36787370" w:tentative="1">
      <w:start w:val="1"/>
      <w:numFmt w:val="lowerLetter"/>
      <w:lvlText w:val="%5."/>
      <w:lvlJc w:val="left"/>
      <w:pPr>
        <w:ind w:left="3600" w:hanging="360"/>
      </w:pPr>
    </w:lvl>
    <w:lvl w:ilvl="5" w:tplc="36787370" w:tentative="1">
      <w:start w:val="1"/>
      <w:numFmt w:val="lowerRoman"/>
      <w:lvlText w:val="%6."/>
      <w:lvlJc w:val="right"/>
      <w:pPr>
        <w:ind w:left="4320" w:hanging="180"/>
      </w:pPr>
    </w:lvl>
    <w:lvl w:ilvl="6" w:tplc="36787370" w:tentative="1">
      <w:start w:val="1"/>
      <w:numFmt w:val="decimal"/>
      <w:lvlText w:val="%7."/>
      <w:lvlJc w:val="left"/>
      <w:pPr>
        <w:ind w:left="5040" w:hanging="360"/>
      </w:pPr>
    </w:lvl>
    <w:lvl w:ilvl="7" w:tplc="36787370" w:tentative="1">
      <w:start w:val="1"/>
      <w:numFmt w:val="lowerLetter"/>
      <w:lvlText w:val="%8."/>
      <w:lvlJc w:val="left"/>
      <w:pPr>
        <w:ind w:left="5760" w:hanging="360"/>
      </w:pPr>
    </w:lvl>
    <w:lvl w:ilvl="8" w:tplc="3678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2">
    <w:multiLevelType w:val="hybridMultilevel"/>
    <w:lvl w:ilvl="0" w:tplc="87684661">
      <w:start w:val="1"/>
      <w:numFmt w:val="decimal"/>
      <w:lvlText w:val="%1."/>
      <w:lvlJc w:val="left"/>
      <w:pPr>
        <w:ind w:left="720" w:hanging="360"/>
      </w:pPr>
    </w:lvl>
    <w:lvl w:ilvl="1" w:tplc="87684661" w:tentative="1">
      <w:start w:val="1"/>
      <w:numFmt w:val="lowerLetter"/>
      <w:lvlText w:val="%2."/>
      <w:lvlJc w:val="left"/>
      <w:pPr>
        <w:ind w:left="1440" w:hanging="360"/>
      </w:pPr>
    </w:lvl>
    <w:lvl w:ilvl="2" w:tplc="87684661" w:tentative="1">
      <w:start w:val="1"/>
      <w:numFmt w:val="lowerRoman"/>
      <w:lvlText w:val="%3."/>
      <w:lvlJc w:val="right"/>
      <w:pPr>
        <w:ind w:left="2160" w:hanging="180"/>
      </w:pPr>
    </w:lvl>
    <w:lvl w:ilvl="3" w:tplc="87684661" w:tentative="1">
      <w:start w:val="1"/>
      <w:numFmt w:val="decimal"/>
      <w:lvlText w:val="%4."/>
      <w:lvlJc w:val="left"/>
      <w:pPr>
        <w:ind w:left="2880" w:hanging="360"/>
      </w:pPr>
    </w:lvl>
    <w:lvl w:ilvl="4" w:tplc="87684661" w:tentative="1">
      <w:start w:val="1"/>
      <w:numFmt w:val="lowerLetter"/>
      <w:lvlText w:val="%5."/>
      <w:lvlJc w:val="left"/>
      <w:pPr>
        <w:ind w:left="3600" w:hanging="360"/>
      </w:pPr>
    </w:lvl>
    <w:lvl w:ilvl="5" w:tplc="87684661" w:tentative="1">
      <w:start w:val="1"/>
      <w:numFmt w:val="lowerRoman"/>
      <w:lvlText w:val="%6."/>
      <w:lvlJc w:val="right"/>
      <w:pPr>
        <w:ind w:left="4320" w:hanging="180"/>
      </w:pPr>
    </w:lvl>
    <w:lvl w:ilvl="6" w:tplc="87684661" w:tentative="1">
      <w:start w:val="1"/>
      <w:numFmt w:val="decimal"/>
      <w:lvlText w:val="%7."/>
      <w:lvlJc w:val="left"/>
      <w:pPr>
        <w:ind w:left="5040" w:hanging="360"/>
      </w:pPr>
    </w:lvl>
    <w:lvl w:ilvl="7" w:tplc="87684661" w:tentative="1">
      <w:start w:val="1"/>
      <w:numFmt w:val="lowerLetter"/>
      <w:lvlText w:val="%8."/>
      <w:lvlJc w:val="left"/>
      <w:pPr>
        <w:ind w:left="5760" w:hanging="360"/>
      </w:pPr>
    </w:lvl>
    <w:lvl w:ilvl="8" w:tplc="8768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1">
    <w:multiLevelType w:val="hybridMultilevel"/>
    <w:lvl w:ilvl="0" w:tplc="87228320">
      <w:start w:val="1"/>
      <w:numFmt w:val="decimal"/>
      <w:lvlText w:val="%1."/>
      <w:lvlJc w:val="left"/>
      <w:pPr>
        <w:ind w:left="720" w:hanging="360"/>
      </w:pPr>
    </w:lvl>
    <w:lvl w:ilvl="1" w:tplc="87228320" w:tentative="1">
      <w:start w:val="1"/>
      <w:numFmt w:val="lowerLetter"/>
      <w:lvlText w:val="%2."/>
      <w:lvlJc w:val="left"/>
      <w:pPr>
        <w:ind w:left="1440" w:hanging="360"/>
      </w:pPr>
    </w:lvl>
    <w:lvl w:ilvl="2" w:tplc="87228320" w:tentative="1">
      <w:start w:val="1"/>
      <w:numFmt w:val="lowerRoman"/>
      <w:lvlText w:val="%3."/>
      <w:lvlJc w:val="right"/>
      <w:pPr>
        <w:ind w:left="2160" w:hanging="180"/>
      </w:pPr>
    </w:lvl>
    <w:lvl w:ilvl="3" w:tplc="87228320" w:tentative="1">
      <w:start w:val="1"/>
      <w:numFmt w:val="decimal"/>
      <w:lvlText w:val="%4."/>
      <w:lvlJc w:val="left"/>
      <w:pPr>
        <w:ind w:left="2880" w:hanging="360"/>
      </w:pPr>
    </w:lvl>
    <w:lvl w:ilvl="4" w:tplc="87228320" w:tentative="1">
      <w:start w:val="1"/>
      <w:numFmt w:val="lowerLetter"/>
      <w:lvlText w:val="%5."/>
      <w:lvlJc w:val="left"/>
      <w:pPr>
        <w:ind w:left="3600" w:hanging="360"/>
      </w:pPr>
    </w:lvl>
    <w:lvl w:ilvl="5" w:tplc="87228320" w:tentative="1">
      <w:start w:val="1"/>
      <w:numFmt w:val="lowerRoman"/>
      <w:lvlText w:val="%6."/>
      <w:lvlJc w:val="right"/>
      <w:pPr>
        <w:ind w:left="4320" w:hanging="180"/>
      </w:pPr>
    </w:lvl>
    <w:lvl w:ilvl="6" w:tplc="87228320" w:tentative="1">
      <w:start w:val="1"/>
      <w:numFmt w:val="decimal"/>
      <w:lvlText w:val="%7."/>
      <w:lvlJc w:val="left"/>
      <w:pPr>
        <w:ind w:left="5040" w:hanging="360"/>
      </w:pPr>
    </w:lvl>
    <w:lvl w:ilvl="7" w:tplc="87228320" w:tentative="1">
      <w:start w:val="1"/>
      <w:numFmt w:val="lowerLetter"/>
      <w:lvlText w:val="%8."/>
      <w:lvlJc w:val="left"/>
      <w:pPr>
        <w:ind w:left="5760" w:hanging="360"/>
      </w:pPr>
    </w:lvl>
    <w:lvl w:ilvl="8" w:tplc="87228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0">
    <w:multiLevelType w:val="hybridMultilevel"/>
    <w:lvl w:ilvl="0" w:tplc="29408365">
      <w:start w:val="1"/>
      <w:numFmt w:val="decimal"/>
      <w:lvlText w:val="%1."/>
      <w:lvlJc w:val="left"/>
      <w:pPr>
        <w:ind w:left="720" w:hanging="360"/>
      </w:pPr>
    </w:lvl>
    <w:lvl w:ilvl="1" w:tplc="29408365" w:tentative="1">
      <w:start w:val="1"/>
      <w:numFmt w:val="lowerLetter"/>
      <w:lvlText w:val="%2."/>
      <w:lvlJc w:val="left"/>
      <w:pPr>
        <w:ind w:left="1440" w:hanging="360"/>
      </w:pPr>
    </w:lvl>
    <w:lvl w:ilvl="2" w:tplc="29408365" w:tentative="1">
      <w:start w:val="1"/>
      <w:numFmt w:val="lowerRoman"/>
      <w:lvlText w:val="%3."/>
      <w:lvlJc w:val="right"/>
      <w:pPr>
        <w:ind w:left="2160" w:hanging="180"/>
      </w:pPr>
    </w:lvl>
    <w:lvl w:ilvl="3" w:tplc="29408365" w:tentative="1">
      <w:start w:val="1"/>
      <w:numFmt w:val="decimal"/>
      <w:lvlText w:val="%4."/>
      <w:lvlJc w:val="left"/>
      <w:pPr>
        <w:ind w:left="2880" w:hanging="360"/>
      </w:pPr>
    </w:lvl>
    <w:lvl w:ilvl="4" w:tplc="29408365" w:tentative="1">
      <w:start w:val="1"/>
      <w:numFmt w:val="lowerLetter"/>
      <w:lvlText w:val="%5."/>
      <w:lvlJc w:val="left"/>
      <w:pPr>
        <w:ind w:left="3600" w:hanging="360"/>
      </w:pPr>
    </w:lvl>
    <w:lvl w:ilvl="5" w:tplc="29408365" w:tentative="1">
      <w:start w:val="1"/>
      <w:numFmt w:val="lowerRoman"/>
      <w:lvlText w:val="%6."/>
      <w:lvlJc w:val="right"/>
      <w:pPr>
        <w:ind w:left="4320" w:hanging="180"/>
      </w:pPr>
    </w:lvl>
    <w:lvl w:ilvl="6" w:tplc="29408365" w:tentative="1">
      <w:start w:val="1"/>
      <w:numFmt w:val="decimal"/>
      <w:lvlText w:val="%7."/>
      <w:lvlJc w:val="left"/>
      <w:pPr>
        <w:ind w:left="5040" w:hanging="360"/>
      </w:pPr>
    </w:lvl>
    <w:lvl w:ilvl="7" w:tplc="29408365" w:tentative="1">
      <w:start w:val="1"/>
      <w:numFmt w:val="lowerLetter"/>
      <w:lvlText w:val="%8."/>
      <w:lvlJc w:val="left"/>
      <w:pPr>
        <w:ind w:left="5760" w:hanging="360"/>
      </w:pPr>
    </w:lvl>
    <w:lvl w:ilvl="8" w:tplc="2940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9">
    <w:multiLevelType w:val="hybridMultilevel"/>
    <w:lvl w:ilvl="0" w:tplc="77103248">
      <w:start w:val="1"/>
      <w:numFmt w:val="decimal"/>
      <w:lvlText w:val="%1."/>
      <w:lvlJc w:val="left"/>
      <w:pPr>
        <w:ind w:left="720" w:hanging="360"/>
      </w:pPr>
    </w:lvl>
    <w:lvl w:ilvl="1" w:tplc="77103248" w:tentative="1">
      <w:start w:val="1"/>
      <w:numFmt w:val="lowerLetter"/>
      <w:lvlText w:val="%2."/>
      <w:lvlJc w:val="left"/>
      <w:pPr>
        <w:ind w:left="1440" w:hanging="360"/>
      </w:pPr>
    </w:lvl>
    <w:lvl w:ilvl="2" w:tplc="77103248" w:tentative="1">
      <w:start w:val="1"/>
      <w:numFmt w:val="lowerRoman"/>
      <w:lvlText w:val="%3."/>
      <w:lvlJc w:val="right"/>
      <w:pPr>
        <w:ind w:left="2160" w:hanging="180"/>
      </w:pPr>
    </w:lvl>
    <w:lvl w:ilvl="3" w:tplc="77103248" w:tentative="1">
      <w:start w:val="1"/>
      <w:numFmt w:val="decimal"/>
      <w:lvlText w:val="%4."/>
      <w:lvlJc w:val="left"/>
      <w:pPr>
        <w:ind w:left="2880" w:hanging="360"/>
      </w:pPr>
    </w:lvl>
    <w:lvl w:ilvl="4" w:tplc="77103248" w:tentative="1">
      <w:start w:val="1"/>
      <w:numFmt w:val="lowerLetter"/>
      <w:lvlText w:val="%5."/>
      <w:lvlJc w:val="left"/>
      <w:pPr>
        <w:ind w:left="3600" w:hanging="360"/>
      </w:pPr>
    </w:lvl>
    <w:lvl w:ilvl="5" w:tplc="77103248" w:tentative="1">
      <w:start w:val="1"/>
      <w:numFmt w:val="lowerRoman"/>
      <w:lvlText w:val="%6."/>
      <w:lvlJc w:val="right"/>
      <w:pPr>
        <w:ind w:left="4320" w:hanging="180"/>
      </w:pPr>
    </w:lvl>
    <w:lvl w:ilvl="6" w:tplc="77103248" w:tentative="1">
      <w:start w:val="1"/>
      <w:numFmt w:val="decimal"/>
      <w:lvlText w:val="%7."/>
      <w:lvlJc w:val="left"/>
      <w:pPr>
        <w:ind w:left="5040" w:hanging="360"/>
      </w:pPr>
    </w:lvl>
    <w:lvl w:ilvl="7" w:tplc="77103248" w:tentative="1">
      <w:start w:val="1"/>
      <w:numFmt w:val="lowerLetter"/>
      <w:lvlText w:val="%8."/>
      <w:lvlJc w:val="left"/>
      <w:pPr>
        <w:ind w:left="5760" w:hanging="360"/>
      </w:pPr>
    </w:lvl>
    <w:lvl w:ilvl="8" w:tplc="7710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8">
    <w:multiLevelType w:val="hybridMultilevel"/>
    <w:lvl w:ilvl="0" w:tplc="32966284">
      <w:start w:val="1"/>
      <w:numFmt w:val="decimal"/>
      <w:lvlText w:val="%1."/>
      <w:lvlJc w:val="left"/>
      <w:pPr>
        <w:ind w:left="720" w:hanging="360"/>
      </w:pPr>
    </w:lvl>
    <w:lvl w:ilvl="1" w:tplc="32966284" w:tentative="1">
      <w:start w:val="1"/>
      <w:numFmt w:val="lowerLetter"/>
      <w:lvlText w:val="%2."/>
      <w:lvlJc w:val="left"/>
      <w:pPr>
        <w:ind w:left="1440" w:hanging="360"/>
      </w:pPr>
    </w:lvl>
    <w:lvl w:ilvl="2" w:tplc="32966284" w:tentative="1">
      <w:start w:val="1"/>
      <w:numFmt w:val="lowerRoman"/>
      <w:lvlText w:val="%3."/>
      <w:lvlJc w:val="right"/>
      <w:pPr>
        <w:ind w:left="2160" w:hanging="180"/>
      </w:pPr>
    </w:lvl>
    <w:lvl w:ilvl="3" w:tplc="32966284" w:tentative="1">
      <w:start w:val="1"/>
      <w:numFmt w:val="decimal"/>
      <w:lvlText w:val="%4."/>
      <w:lvlJc w:val="left"/>
      <w:pPr>
        <w:ind w:left="2880" w:hanging="360"/>
      </w:pPr>
    </w:lvl>
    <w:lvl w:ilvl="4" w:tplc="32966284" w:tentative="1">
      <w:start w:val="1"/>
      <w:numFmt w:val="lowerLetter"/>
      <w:lvlText w:val="%5."/>
      <w:lvlJc w:val="left"/>
      <w:pPr>
        <w:ind w:left="3600" w:hanging="360"/>
      </w:pPr>
    </w:lvl>
    <w:lvl w:ilvl="5" w:tplc="32966284" w:tentative="1">
      <w:start w:val="1"/>
      <w:numFmt w:val="lowerRoman"/>
      <w:lvlText w:val="%6."/>
      <w:lvlJc w:val="right"/>
      <w:pPr>
        <w:ind w:left="4320" w:hanging="180"/>
      </w:pPr>
    </w:lvl>
    <w:lvl w:ilvl="6" w:tplc="32966284" w:tentative="1">
      <w:start w:val="1"/>
      <w:numFmt w:val="decimal"/>
      <w:lvlText w:val="%7."/>
      <w:lvlJc w:val="left"/>
      <w:pPr>
        <w:ind w:left="5040" w:hanging="360"/>
      </w:pPr>
    </w:lvl>
    <w:lvl w:ilvl="7" w:tplc="32966284" w:tentative="1">
      <w:start w:val="1"/>
      <w:numFmt w:val="lowerLetter"/>
      <w:lvlText w:val="%8."/>
      <w:lvlJc w:val="left"/>
      <w:pPr>
        <w:ind w:left="5760" w:hanging="360"/>
      </w:pPr>
    </w:lvl>
    <w:lvl w:ilvl="8" w:tplc="3296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7">
    <w:multiLevelType w:val="hybridMultilevel"/>
    <w:lvl w:ilvl="0" w:tplc="69206445">
      <w:start w:val="1"/>
      <w:numFmt w:val="decimal"/>
      <w:lvlText w:val="%1."/>
      <w:lvlJc w:val="left"/>
      <w:pPr>
        <w:ind w:left="720" w:hanging="360"/>
      </w:pPr>
    </w:lvl>
    <w:lvl w:ilvl="1" w:tplc="69206445" w:tentative="1">
      <w:start w:val="1"/>
      <w:numFmt w:val="lowerLetter"/>
      <w:lvlText w:val="%2."/>
      <w:lvlJc w:val="left"/>
      <w:pPr>
        <w:ind w:left="1440" w:hanging="360"/>
      </w:pPr>
    </w:lvl>
    <w:lvl w:ilvl="2" w:tplc="69206445" w:tentative="1">
      <w:start w:val="1"/>
      <w:numFmt w:val="lowerRoman"/>
      <w:lvlText w:val="%3."/>
      <w:lvlJc w:val="right"/>
      <w:pPr>
        <w:ind w:left="2160" w:hanging="180"/>
      </w:pPr>
    </w:lvl>
    <w:lvl w:ilvl="3" w:tplc="69206445" w:tentative="1">
      <w:start w:val="1"/>
      <w:numFmt w:val="decimal"/>
      <w:lvlText w:val="%4."/>
      <w:lvlJc w:val="left"/>
      <w:pPr>
        <w:ind w:left="2880" w:hanging="360"/>
      </w:pPr>
    </w:lvl>
    <w:lvl w:ilvl="4" w:tplc="69206445" w:tentative="1">
      <w:start w:val="1"/>
      <w:numFmt w:val="lowerLetter"/>
      <w:lvlText w:val="%5."/>
      <w:lvlJc w:val="left"/>
      <w:pPr>
        <w:ind w:left="3600" w:hanging="360"/>
      </w:pPr>
    </w:lvl>
    <w:lvl w:ilvl="5" w:tplc="69206445" w:tentative="1">
      <w:start w:val="1"/>
      <w:numFmt w:val="lowerRoman"/>
      <w:lvlText w:val="%6."/>
      <w:lvlJc w:val="right"/>
      <w:pPr>
        <w:ind w:left="4320" w:hanging="180"/>
      </w:pPr>
    </w:lvl>
    <w:lvl w:ilvl="6" w:tplc="69206445" w:tentative="1">
      <w:start w:val="1"/>
      <w:numFmt w:val="decimal"/>
      <w:lvlText w:val="%7."/>
      <w:lvlJc w:val="left"/>
      <w:pPr>
        <w:ind w:left="5040" w:hanging="360"/>
      </w:pPr>
    </w:lvl>
    <w:lvl w:ilvl="7" w:tplc="69206445" w:tentative="1">
      <w:start w:val="1"/>
      <w:numFmt w:val="lowerLetter"/>
      <w:lvlText w:val="%8."/>
      <w:lvlJc w:val="left"/>
      <w:pPr>
        <w:ind w:left="5760" w:hanging="360"/>
      </w:pPr>
    </w:lvl>
    <w:lvl w:ilvl="8" w:tplc="6920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6">
    <w:multiLevelType w:val="hybridMultilevel"/>
    <w:lvl w:ilvl="0" w:tplc="70266311">
      <w:start w:val="1"/>
      <w:numFmt w:val="decimal"/>
      <w:lvlText w:val="%1."/>
      <w:lvlJc w:val="left"/>
      <w:pPr>
        <w:ind w:left="720" w:hanging="360"/>
      </w:pPr>
    </w:lvl>
    <w:lvl w:ilvl="1" w:tplc="70266311" w:tentative="1">
      <w:start w:val="1"/>
      <w:numFmt w:val="lowerLetter"/>
      <w:lvlText w:val="%2."/>
      <w:lvlJc w:val="left"/>
      <w:pPr>
        <w:ind w:left="1440" w:hanging="360"/>
      </w:pPr>
    </w:lvl>
    <w:lvl w:ilvl="2" w:tplc="70266311" w:tentative="1">
      <w:start w:val="1"/>
      <w:numFmt w:val="lowerRoman"/>
      <w:lvlText w:val="%3."/>
      <w:lvlJc w:val="right"/>
      <w:pPr>
        <w:ind w:left="2160" w:hanging="180"/>
      </w:pPr>
    </w:lvl>
    <w:lvl w:ilvl="3" w:tplc="70266311" w:tentative="1">
      <w:start w:val="1"/>
      <w:numFmt w:val="decimal"/>
      <w:lvlText w:val="%4."/>
      <w:lvlJc w:val="left"/>
      <w:pPr>
        <w:ind w:left="2880" w:hanging="360"/>
      </w:pPr>
    </w:lvl>
    <w:lvl w:ilvl="4" w:tplc="70266311" w:tentative="1">
      <w:start w:val="1"/>
      <w:numFmt w:val="lowerLetter"/>
      <w:lvlText w:val="%5."/>
      <w:lvlJc w:val="left"/>
      <w:pPr>
        <w:ind w:left="3600" w:hanging="360"/>
      </w:pPr>
    </w:lvl>
    <w:lvl w:ilvl="5" w:tplc="70266311" w:tentative="1">
      <w:start w:val="1"/>
      <w:numFmt w:val="lowerRoman"/>
      <w:lvlText w:val="%6."/>
      <w:lvlJc w:val="right"/>
      <w:pPr>
        <w:ind w:left="4320" w:hanging="180"/>
      </w:pPr>
    </w:lvl>
    <w:lvl w:ilvl="6" w:tplc="70266311" w:tentative="1">
      <w:start w:val="1"/>
      <w:numFmt w:val="decimal"/>
      <w:lvlText w:val="%7."/>
      <w:lvlJc w:val="left"/>
      <w:pPr>
        <w:ind w:left="5040" w:hanging="360"/>
      </w:pPr>
    </w:lvl>
    <w:lvl w:ilvl="7" w:tplc="70266311" w:tentative="1">
      <w:start w:val="1"/>
      <w:numFmt w:val="lowerLetter"/>
      <w:lvlText w:val="%8."/>
      <w:lvlJc w:val="left"/>
      <w:pPr>
        <w:ind w:left="5760" w:hanging="360"/>
      </w:pPr>
    </w:lvl>
    <w:lvl w:ilvl="8" w:tplc="7026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5">
    <w:multiLevelType w:val="hybridMultilevel"/>
    <w:lvl w:ilvl="0" w:tplc="16891197">
      <w:start w:val="1"/>
      <w:numFmt w:val="decimal"/>
      <w:lvlText w:val="%1."/>
      <w:lvlJc w:val="left"/>
      <w:pPr>
        <w:ind w:left="720" w:hanging="360"/>
      </w:pPr>
    </w:lvl>
    <w:lvl w:ilvl="1" w:tplc="16891197" w:tentative="1">
      <w:start w:val="1"/>
      <w:numFmt w:val="lowerLetter"/>
      <w:lvlText w:val="%2."/>
      <w:lvlJc w:val="left"/>
      <w:pPr>
        <w:ind w:left="1440" w:hanging="360"/>
      </w:pPr>
    </w:lvl>
    <w:lvl w:ilvl="2" w:tplc="16891197" w:tentative="1">
      <w:start w:val="1"/>
      <w:numFmt w:val="lowerRoman"/>
      <w:lvlText w:val="%3."/>
      <w:lvlJc w:val="right"/>
      <w:pPr>
        <w:ind w:left="2160" w:hanging="180"/>
      </w:pPr>
    </w:lvl>
    <w:lvl w:ilvl="3" w:tplc="16891197" w:tentative="1">
      <w:start w:val="1"/>
      <w:numFmt w:val="decimal"/>
      <w:lvlText w:val="%4."/>
      <w:lvlJc w:val="left"/>
      <w:pPr>
        <w:ind w:left="2880" w:hanging="360"/>
      </w:pPr>
    </w:lvl>
    <w:lvl w:ilvl="4" w:tplc="16891197" w:tentative="1">
      <w:start w:val="1"/>
      <w:numFmt w:val="lowerLetter"/>
      <w:lvlText w:val="%5."/>
      <w:lvlJc w:val="left"/>
      <w:pPr>
        <w:ind w:left="3600" w:hanging="360"/>
      </w:pPr>
    </w:lvl>
    <w:lvl w:ilvl="5" w:tplc="16891197" w:tentative="1">
      <w:start w:val="1"/>
      <w:numFmt w:val="lowerRoman"/>
      <w:lvlText w:val="%6."/>
      <w:lvlJc w:val="right"/>
      <w:pPr>
        <w:ind w:left="4320" w:hanging="180"/>
      </w:pPr>
    </w:lvl>
    <w:lvl w:ilvl="6" w:tplc="16891197" w:tentative="1">
      <w:start w:val="1"/>
      <w:numFmt w:val="decimal"/>
      <w:lvlText w:val="%7."/>
      <w:lvlJc w:val="left"/>
      <w:pPr>
        <w:ind w:left="5040" w:hanging="360"/>
      </w:pPr>
    </w:lvl>
    <w:lvl w:ilvl="7" w:tplc="16891197" w:tentative="1">
      <w:start w:val="1"/>
      <w:numFmt w:val="lowerLetter"/>
      <w:lvlText w:val="%8."/>
      <w:lvlJc w:val="left"/>
      <w:pPr>
        <w:ind w:left="5760" w:hanging="360"/>
      </w:pPr>
    </w:lvl>
    <w:lvl w:ilvl="8" w:tplc="1689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4">
    <w:multiLevelType w:val="hybridMultilevel"/>
    <w:lvl w:ilvl="0" w:tplc="98142095">
      <w:start w:val="1"/>
      <w:numFmt w:val="decimal"/>
      <w:lvlText w:val="%1."/>
      <w:lvlJc w:val="left"/>
      <w:pPr>
        <w:ind w:left="720" w:hanging="360"/>
      </w:pPr>
    </w:lvl>
    <w:lvl w:ilvl="1" w:tplc="98142095" w:tentative="1">
      <w:start w:val="1"/>
      <w:numFmt w:val="lowerLetter"/>
      <w:lvlText w:val="%2."/>
      <w:lvlJc w:val="left"/>
      <w:pPr>
        <w:ind w:left="1440" w:hanging="360"/>
      </w:pPr>
    </w:lvl>
    <w:lvl w:ilvl="2" w:tplc="98142095" w:tentative="1">
      <w:start w:val="1"/>
      <w:numFmt w:val="lowerRoman"/>
      <w:lvlText w:val="%3."/>
      <w:lvlJc w:val="right"/>
      <w:pPr>
        <w:ind w:left="2160" w:hanging="180"/>
      </w:pPr>
    </w:lvl>
    <w:lvl w:ilvl="3" w:tplc="98142095" w:tentative="1">
      <w:start w:val="1"/>
      <w:numFmt w:val="decimal"/>
      <w:lvlText w:val="%4."/>
      <w:lvlJc w:val="left"/>
      <w:pPr>
        <w:ind w:left="2880" w:hanging="360"/>
      </w:pPr>
    </w:lvl>
    <w:lvl w:ilvl="4" w:tplc="98142095" w:tentative="1">
      <w:start w:val="1"/>
      <w:numFmt w:val="lowerLetter"/>
      <w:lvlText w:val="%5."/>
      <w:lvlJc w:val="left"/>
      <w:pPr>
        <w:ind w:left="3600" w:hanging="360"/>
      </w:pPr>
    </w:lvl>
    <w:lvl w:ilvl="5" w:tplc="98142095" w:tentative="1">
      <w:start w:val="1"/>
      <w:numFmt w:val="lowerRoman"/>
      <w:lvlText w:val="%6."/>
      <w:lvlJc w:val="right"/>
      <w:pPr>
        <w:ind w:left="4320" w:hanging="180"/>
      </w:pPr>
    </w:lvl>
    <w:lvl w:ilvl="6" w:tplc="98142095" w:tentative="1">
      <w:start w:val="1"/>
      <w:numFmt w:val="decimal"/>
      <w:lvlText w:val="%7."/>
      <w:lvlJc w:val="left"/>
      <w:pPr>
        <w:ind w:left="5040" w:hanging="360"/>
      </w:pPr>
    </w:lvl>
    <w:lvl w:ilvl="7" w:tplc="98142095" w:tentative="1">
      <w:start w:val="1"/>
      <w:numFmt w:val="lowerLetter"/>
      <w:lvlText w:val="%8."/>
      <w:lvlJc w:val="left"/>
      <w:pPr>
        <w:ind w:left="5760" w:hanging="360"/>
      </w:pPr>
    </w:lvl>
    <w:lvl w:ilvl="8" w:tplc="9814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3">
    <w:multiLevelType w:val="hybridMultilevel"/>
    <w:lvl w:ilvl="0" w:tplc="78480780">
      <w:start w:val="1"/>
      <w:numFmt w:val="decimal"/>
      <w:lvlText w:val="%1."/>
      <w:lvlJc w:val="left"/>
      <w:pPr>
        <w:ind w:left="720" w:hanging="360"/>
      </w:pPr>
    </w:lvl>
    <w:lvl w:ilvl="1" w:tplc="78480780" w:tentative="1">
      <w:start w:val="1"/>
      <w:numFmt w:val="lowerLetter"/>
      <w:lvlText w:val="%2."/>
      <w:lvlJc w:val="left"/>
      <w:pPr>
        <w:ind w:left="1440" w:hanging="360"/>
      </w:pPr>
    </w:lvl>
    <w:lvl w:ilvl="2" w:tplc="78480780" w:tentative="1">
      <w:start w:val="1"/>
      <w:numFmt w:val="lowerRoman"/>
      <w:lvlText w:val="%3."/>
      <w:lvlJc w:val="right"/>
      <w:pPr>
        <w:ind w:left="2160" w:hanging="180"/>
      </w:pPr>
    </w:lvl>
    <w:lvl w:ilvl="3" w:tplc="78480780" w:tentative="1">
      <w:start w:val="1"/>
      <w:numFmt w:val="decimal"/>
      <w:lvlText w:val="%4."/>
      <w:lvlJc w:val="left"/>
      <w:pPr>
        <w:ind w:left="2880" w:hanging="360"/>
      </w:pPr>
    </w:lvl>
    <w:lvl w:ilvl="4" w:tplc="78480780" w:tentative="1">
      <w:start w:val="1"/>
      <w:numFmt w:val="lowerLetter"/>
      <w:lvlText w:val="%5."/>
      <w:lvlJc w:val="left"/>
      <w:pPr>
        <w:ind w:left="3600" w:hanging="360"/>
      </w:pPr>
    </w:lvl>
    <w:lvl w:ilvl="5" w:tplc="78480780" w:tentative="1">
      <w:start w:val="1"/>
      <w:numFmt w:val="lowerRoman"/>
      <w:lvlText w:val="%6."/>
      <w:lvlJc w:val="right"/>
      <w:pPr>
        <w:ind w:left="4320" w:hanging="180"/>
      </w:pPr>
    </w:lvl>
    <w:lvl w:ilvl="6" w:tplc="78480780" w:tentative="1">
      <w:start w:val="1"/>
      <w:numFmt w:val="decimal"/>
      <w:lvlText w:val="%7."/>
      <w:lvlJc w:val="left"/>
      <w:pPr>
        <w:ind w:left="5040" w:hanging="360"/>
      </w:pPr>
    </w:lvl>
    <w:lvl w:ilvl="7" w:tplc="78480780" w:tentative="1">
      <w:start w:val="1"/>
      <w:numFmt w:val="lowerLetter"/>
      <w:lvlText w:val="%8."/>
      <w:lvlJc w:val="left"/>
      <w:pPr>
        <w:ind w:left="5760" w:hanging="360"/>
      </w:pPr>
    </w:lvl>
    <w:lvl w:ilvl="8" w:tplc="7848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2">
    <w:multiLevelType w:val="hybridMultilevel"/>
    <w:lvl w:ilvl="0" w:tplc="44305178">
      <w:start w:val="1"/>
      <w:numFmt w:val="decimal"/>
      <w:lvlText w:val="%1."/>
      <w:lvlJc w:val="left"/>
      <w:pPr>
        <w:ind w:left="720" w:hanging="360"/>
      </w:pPr>
    </w:lvl>
    <w:lvl w:ilvl="1" w:tplc="44305178" w:tentative="1">
      <w:start w:val="1"/>
      <w:numFmt w:val="lowerLetter"/>
      <w:lvlText w:val="%2."/>
      <w:lvlJc w:val="left"/>
      <w:pPr>
        <w:ind w:left="1440" w:hanging="360"/>
      </w:pPr>
    </w:lvl>
    <w:lvl w:ilvl="2" w:tplc="44305178" w:tentative="1">
      <w:start w:val="1"/>
      <w:numFmt w:val="lowerRoman"/>
      <w:lvlText w:val="%3."/>
      <w:lvlJc w:val="right"/>
      <w:pPr>
        <w:ind w:left="2160" w:hanging="180"/>
      </w:pPr>
    </w:lvl>
    <w:lvl w:ilvl="3" w:tplc="44305178" w:tentative="1">
      <w:start w:val="1"/>
      <w:numFmt w:val="decimal"/>
      <w:lvlText w:val="%4."/>
      <w:lvlJc w:val="left"/>
      <w:pPr>
        <w:ind w:left="2880" w:hanging="360"/>
      </w:pPr>
    </w:lvl>
    <w:lvl w:ilvl="4" w:tplc="44305178" w:tentative="1">
      <w:start w:val="1"/>
      <w:numFmt w:val="lowerLetter"/>
      <w:lvlText w:val="%5."/>
      <w:lvlJc w:val="left"/>
      <w:pPr>
        <w:ind w:left="3600" w:hanging="360"/>
      </w:pPr>
    </w:lvl>
    <w:lvl w:ilvl="5" w:tplc="44305178" w:tentative="1">
      <w:start w:val="1"/>
      <w:numFmt w:val="lowerRoman"/>
      <w:lvlText w:val="%6."/>
      <w:lvlJc w:val="right"/>
      <w:pPr>
        <w:ind w:left="4320" w:hanging="180"/>
      </w:pPr>
    </w:lvl>
    <w:lvl w:ilvl="6" w:tplc="44305178" w:tentative="1">
      <w:start w:val="1"/>
      <w:numFmt w:val="decimal"/>
      <w:lvlText w:val="%7."/>
      <w:lvlJc w:val="left"/>
      <w:pPr>
        <w:ind w:left="5040" w:hanging="360"/>
      </w:pPr>
    </w:lvl>
    <w:lvl w:ilvl="7" w:tplc="44305178" w:tentative="1">
      <w:start w:val="1"/>
      <w:numFmt w:val="lowerLetter"/>
      <w:lvlText w:val="%8."/>
      <w:lvlJc w:val="left"/>
      <w:pPr>
        <w:ind w:left="5760" w:hanging="360"/>
      </w:pPr>
    </w:lvl>
    <w:lvl w:ilvl="8" w:tplc="4430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1">
    <w:multiLevelType w:val="hybridMultilevel"/>
    <w:lvl w:ilvl="0" w:tplc="24105778">
      <w:start w:val="1"/>
      <w:numFmt w:val="decimal"/>
      <w:lvlText w:val="%1."/>
      <w:lvlJc w:val="left"/>
      <w:pPr>
        <w:ind w:left="720" w:hanging="360"/>
      </w:pPr>
    </w:lvl>
    <w:lvl w:ilvl="1" w:tplc="24105778" w:tentative="1">
      <w:start w:val="1"/>
      <w:numFmt w:val="lowerLetter"/>
      <w:lvlText w:val="%2."/>
      <w:lvlJc w:val="left"/>
      <w:pPr>
        <w:ind w:left="1440" w:hanging="360"/>
      </w:pPr>
    </w:lvl>
    <w:lvl w:ilvl="2" w:tplc="24105778" w:tentative="1">
      <w:start w:val="1"/>
      <w:numFmt w:val="lowerRoman"/>
      <w:lvlText w:val="%3."/>
      <w:lvlJc w:val="right"/>
      <w:pPr>
        <w:ind w:left="2160" w:hanging="180"/>
      </w:pPr>
    </w:lvl>
    <w:lvl w:ilvl="3" w:tplc="24105778" w:tentative="1">
      <w:start w:val="1"/>
      <w:numFmt w:val="decimal"/>
      <w:lvlText w:val="%4."/>
      <w:lvlJc w:val="left"/>
      <w:pPr>
        <w:ind w:left="2880" w:hanging="360"/>
      </w:pPr>
    </w:lvl>
    <w:lvl w:ilvl="4" w:tplc="24105778" w:tentative="1">
      <w:start w:val="1"/>
      <w:numFmt w:val="lowerLetter"/>
      <w:lvlText w:val="%5."/>
      <w:lvlJc w:val="left"/>
      <w:pPr>
        <w:ind w:left="3600" w:hanging="360"/>
      </w:pPr>
    </w:lvl>
    <w:lvl w:ilvl="5" w:tplc="24105778" w:tentative="1">
      <w:start w:val="1"/>
      <w:numFmt w:val="lowerRoman"/>
      <w:lvlText w:val="%6."/>
      <w:lvlJc w:val="right"/>
      <w:pPr>
        <w:ind w:left="4320" w:hanging="180"/>
      </w:pPr>
    </w:lvl>
    <w:lvl w:ilvl="6" w:tplc="24105778" w:tentative="1">
      <w:start w:val="1"/>
      <w:numFmt w:val="decimal"/>
      <w:lvlText w:val="%7."/>
      <w:lvlJc w:val="left"/>
      <w:pPr>
        <w:ind w:left="5040" w:hanging="360"/>
      </w:pPr>
    </w:lvl>
    <w:lvl w:ilvl="7" w:tplc="24105778" w:tentative="1">
      <w:start w:val="1"/>
      <w:numFmt w:val="lowerLetter"/>
      <w:lvlText w:val="%8."/>
      <w:lvlJc w:val="left"/>
      <w:pPr>
        <w:ind w:left="5760" w:hanging="360"/>
      </w:pPr>
    </w:lvl>
    <w:lvl w:ilvl="8" w:tplc="2410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70">
    <w:multiLevelType w:val="hybridMultilevel"/>
    <w:lvl w:ilvl="0" w:tplc="13679362">
      <w:start w:val="1"/>
      <w:numFmt w:val="decimal"/>
      <w:lvlText w:val="%1."/>
      <w:lvlJc w:val="left"/>
      <w:pPr>
        <w:ind w:left="720" w:hanging="360"/>
      </w:pPr>
    </w:lvl>
    <w:lvl w:ilvl="1" w:tplc="13679362" w:tentative="1">
      <w:start w:val="1"/>
      <w:numFmt w:val="lowerLetter"/>
      <w:lvlText w:val="%2."/>
      <w:lvlJc w:val="left"/>
      <w:pPr>
        <w:ind w:left="1440" w:hanging="360"/>
      </w:pPr>
    </w:lvl>
    <w:lvl w:ilvl="2" w:tplc="13679362" w:tentative="1">
      <w:start w:val="1"/>
      <w:numFmt w:val="lowerRoman"/>
      <w:lvlText w:val="%3."/>
      <w:lvlJc w:val="right"/>
      <w:pPr>
        <w:ind w:left="2160" w:hanging="180"/>
      </w:pPr>
    </w:lvl>
    <w:lvl w:ilvl="3" w:tplc="13679362" w:tentative="1">
      <w:start w:val="1"/>
      <w:numFmt w:val="decimal"/>
      <w:lvlText w:val="%4."/>
      <w:lvlJc w:val="left"/>
      <w:pPr>
        <w:ind w:left="2880" w:hanging="360"/>
      </w:pPr>
    </w:lvl>
    <w:lvl w:ilvl="4" w:tplc="13679362" w:tentative="1">
      <w:start w:val="1"/>
      <w:numFmt w:val="lowerLetter"/>
      <w:lvlText w:val="%5."/>
      <w:lvlJc w:val="left"/>
      <w:pPr>
        <w:ind w:left="3600" w:hanging="360"/>
      </w:pPr>
    </w:lvl>
    <w:lvl w:ilvl="5" w:tplc="13679362" w:tentative="1">
      <w:start w:val="1"/>
      <w:numFmt w:val="lowerRoman"/>
      <w:lvlText w:val="%6."/>
      <w:lvlJc w:val="right"/>
      <w:pPr>
        <w:ind w:left="4320" w:hanging="180"/>
      </w:pPr>
    </w:lvl>
    <w:lvl w:ilvl="6" w:tplc="13679362" w:tentative="1">
      <w:start w:val="1"/>
      <w:numFmt w:val="decimal"/>
      <w:lvlText w:val="%7."/>
      <w:lvlJc w:val="left"/>
      <w:pPr>
        <w:ind w:left="5040" w:hanging="360"/>
      </w:pPr>
    </w:lvl>
    <w:lvl w:ilvl="7" w:tplc="13679362" w:tentative="1">
      <w:start w:val="1"/>
      <w:numFmt w:val="lowerLetter"/>
      <w:lvlText w:val="%8."/>
      <w:lvlJc w:val="left"/>
      <w:pPr>
        <w:ind w:left="5760" w:hanging="360"/>
      </w:pPr>
    </w:lvl>
    <w:lvl w:ilvl="8" w:tplc="1367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9">
    <w:multiLevelType w:val="hybridMultilevel"/>
    <w:lvl w:ilvl="0" w:tplc="81821530">
      <w:start w:val="1"/>
      <w:numFmt w:val="decimal"/>
      <w:lvlText w:val="%1."/>
      <w:lvlJc w:val="left"/>
      <w:pPr>
        <w:ind w:left="720" w:hanging="360"/>
      </w:pPr>
    </w:lvl>
    <w:lvl w:ilvl="1" w:tplc="81821530" w:tentative="1">
      <w:start w:val="1"/>
      <w:numFmt w:val="lowerLetter"/>
      <w:lvlText w:val="%2."/>
      <w:lvlJc w:val="left"/>
      <w:pPr>
        <w:ind w:left="1440" w:hanging="360"/>
      </w:pPr>
    </w:lvl>
    <w:lvl w:ilvl="2" w:tplc="81821530" w:tentative="1">
      <w:start w:val="1"/>
      <w:numFmt w:val="lowerRoman"/>
      <w:lvlText w:val="%3."/>
      <w:lvlJc w:val="right"/>
      <w:pPr>
        <w:ind w:left="2160" w:hanging="180"/>
      </w:pPr>
    </w:lvl>
    <w:lvl w:ilvl="3" w:tplc="81821530" w:tentative="1">
      <w:start w:val="1"/>
      <w:numFmt w:val="decimal"/>
      <w:lvlText w:val="%4."/>
      <w:lvlJc w:val="left"/>
      <w:pPr>
        <w:ind w:left="2880" w:hanging="360"/>
      </w:pPr>
    </w:lvl>
    <w:lvl w:ilvl="4" w:tplc="81821530" w:tentative="1">
      <w:start w:val="1"/>
      <w:numFmt w:val="lowerLetter"/>
      <w:lvlText w:val="%5."/>
      <w:lvlJc w:val="left"/>
      <w:pPr>
        <w:ind w:left="3600" w:hanging="360"/>
      </w:pPr>
    </w:lvl>
    <w:lvl w:ilvl="5" w:tplc="81821530" w:tentative="1">
      <w:start w:val="1"/>
      <w:numFmt w:val="lowerRoman"/>
      <w:lvlText w:val="%6."/>
      <w:lvlJc w:val="right"/>
      <w:pPr>
        <w:ind w:left="4320" w:hanging="180"/>
      </w:pPr>
    </w:lvl>
    <w:lvl w:ilvl="6" w:tplc="81821530" w:tentative="1">
      <w:start w:val="1"/>
      <w:numFmt w:val="decimal"/>
      <w:lvlText w:val="%7."/>
      <w:lvlJc w:val="left"/>
      <w:pPr>
        <w:ind w:left="5040" w:hanging="360"/>
      </w:pPr>
    </w:lvl>
    <w:lvl w:ilvl="7" w:tplc="81821530" w:tentative="1">
      <w:start w:val="1"/>
      <w:numFmt w:val="lowerLetter"/>
      <w:lvlText w:val="%8."/>
      <w:lvlJc w:val="left"/>
      <w:pPr>
        <w:ind w:left="5760" w:hanging="360"/>
      </w:pPr>
    </w:lvl>
    <w:lvl w:ilvl="8" w:tplc="8182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8">
    <w:multiLevelType w:val="hybridMultilevel"/>
    <w:lvl w:ilvl="0" w:tplc="41506703">
      <w:start w:val="1"/>
      <w:numFmt w:val="decimal"/>
      <w:lvlText w:val="%1."/>
      <w:lvlJc w:val="left"/>
      <w:pPr>
        <w:ind w:left="720" w:hanging="360"/>
      </w:pPr>
    </w:lvl>
    <w:lvl w:ilvl="1" w:tplc="41506703" w:tentative="1">
      <w:start w:val="1"/>
      <w:numFmt w:val="lowerLetter"/>
      <w:lvlText w:val="%2."/>
      <w:lvlJc w:val="left"/>
      <w:pPr>
        <w:ind w:left="1440" w:hanging="360"/>
      </w:pPr>
    </w:lvl>
    <w:lvl w:ilvl="2" w:tplc="41506703" w:tentative="1">
      <w:start w:val="1"/>
      <w:numFmt w:val="lowerRoman"/>
      <w:lvlText w:val="%3."/>
      <w:lvlJc w:val="right"/>
      <w:pPr>
        <w:ind w:left="2160" w:hanging="180"/>
      </w:pPr>
    </w:lvl>
    <w:lvl w:ilvl="3" w:tplc="41506703" w:tentative="1">
      <w:start w:val="1"/>
      <w:numFmt w:val="decimal"/>
      <w:lvlText w:val="%4."/>
      <w:lvlJc w:val="left"/>
      <w:pPr>
        <w:ind w:left="2880" w:hanging="360"/>
      </w:pPr>
    </w:lvl>
    <w:lvl w:ilvl="4" w:tplc="41506703" w:tentative="1">
      <w:start w:val="1"/>
      <w:numFmt w:val="lowerLetter"/>
      <w:lvlText w:val="%5."/>
      <w:lvlJc w:val="left"/>
      <w:pPr>
        <w:ind w:left="3600" w:hanging="360"/>
      </w:pPr>
    </w:lvl>
    <w:lvl w:ilvl="5" w:tplc="41506703" w:tentative="1">
      <w:start w:val="1"/>
      <w:numFmt w:val="lowerRoman"/>
      <w:lvlText w:val="%6."/>
      <w:lvlJc w:val="right"/>
      <w:pPr>
        <w:ind w:left="4320" w:hanging="180"/>
      </w:pPr>
    </w:lvl>
    <w:lvl w:ilvl="6" w:tplc="41506703" w:tentative="1">
      <w:start w:val="1"/>
      <w:numFmt w:val="decimal"/>
      <w:lvlText w:val="%7."/>
      <w:lvlJc w:val="left"/>
      <w:pPr>
        <w:ind w:left="5040" w:hanging="360"/>
      </w:pPr>
    </w:lvl>
    <w:lvl w:ilvl="7" w:tplc="41506703" w:tentative="1">
      <w:start w:val="1"/>
      <w:numFmt w:val="lowerLetter"/>
      <w:lvlText w:val="%8."/>
      <w:lvlJc w:val="left"/>
      <w:pPr>
        <w:ind w:left="5760" w:hanging="360"/>
      </w:pPr>
    </w:lvl>
    <w:lvl w:ilvl="8" w:tplc="4150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7">
    <w:multiLevelType w:val="hybridMultilevel"/>
    <w:lvl w:ilvl="0" w:tplc="77069249">
      <w:start w:val="1"/>
      <w:numFmt w:val="decimal"/>
      <w:lvlText w:val="%1."/>
      <w:lvlJc w:val="left"/>
      <w:pPr>
        <w:ind w:left="720" w:hanging="360"/>
      </w:pPr>
    </w:lvl>
    <w:lvl w:ilvl="1" w:tplc="77069249" w:tentative="1">
      <w:start w:val="1"/>
      <w:numFmt w:val="lowerLetter"/>
      <w:lvlText w:val="%2."/>
      <w:lvlJc w:val="left"/>
      <w:pPr>
        <w:ind w:left="1440" w:hanging="360"/>
      </w:pPr>
    </w:lvl>
    <w:lvl w:ilvl="2" w:tplc="77069249" w:tentative="1">
      <w:start w:val="1"/>
      <w:numFmt w:val="lowerRoman"/>
      <w:lvlText w:val="%3."/>
      <w:lvlJc w:val="right"/>
      <w:pPr>
        <w:ind w:left="2160" w:hanging="180"/>
      </w:pPr>
    </w:lvl>
    <w:lvl w:ilvl="3" w:tplc="77069249" w:tentative="1">
      <w:start w:val="1"/>
      <w:numFmt w:val="decimal"/>
      <w:lvlText w:val="%4."/>
      <w:lvlJc w:val="left"/>
      <w:pPr>
        <w:ind w:left="2880" w:hanging="360"/>
      </w:pPr>
    </w:lvl>
    <w:lvl w:ilvl="4" w:tplc="77069249" w:tentative="1">
      <w:start w:val="1"/>
      <w:numFmt w:val="lowerLetter"/>
      <w:lvlText w:val="%5."/>
      <w:lvlJc w:val="left"/>
      <w:pPr>
        <w:ind w:left="3600" w:hanging="360"/>
      </w:pPr>
    </w:lvl>
    <w:lvl w:ilvl="5" w:tplc="77069249" w:tentative="1">
      <w:start w:val="1"/>
      <w:numFmt w:val="lowerRoman"/>
      <w:lvlText w:val="%6."/>
      <w:lvlJc w:val="right"/>
      <w:pPr>
        <w:ind w:left="4320" w:hanging="180"/>
      </w:pPr>
    </w:lvl>
    <w:lvl w:ilvl="6" w:tplc="77069249" w:tentative="1">
      <w:start w:val="1"/>
      <w:numFmt w:val="decimal"/>
      <w:lvlText w:val="%7."/>
      <w:lvlJc w:val="left"/>
      <w:pPr>
        <w:ind w:left="5040" w:hanging="360"/>
      </w:pPr>
    </w:lvl>
    <w:lvl w:ilvl="7" w:tplc="77069249" w:tentative="1">
      <w:start w:val="1"/>
      <w:numFmt w:val="lowerLetter"/>
      <w:lvlText w:val="%8."/>
      <w:lvlJc w:val="left"/>
      <w:pPr>
        <w:ind w:left="5760" w:hanging="360"/>
      </w:pPr>
    </w:lvl>
    <w:lvl w:ilvl="8" w:tplc="7706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6">
    <w:multiLevelType w:val="hybridMultilevel"/>
    <w:lvl w:ilvl="0" w:tplc="84940988">
      <w:start w:val="1"/>
      <w:numFmt w:val="decimal"/>
      <w:lvlText w:val="%1."/>
      <w:lvlJc w:val="left"/>
      <w:pPr>
        <w:ind w:left="720" w:hanging="360"/>
      </w:pPr>
    </w:lvl>
    <w:lvl w:ilvl="1" w:tplc="84940988" w:tentative="1">
      <w:start w:val="1"/>
      <w:numFmt w:val="lowerLetter"/>
      <w:lvlText w:val="%2."/>
      <w:lvlJc w:val="left"/>
      <w:pPr>
        <w:ind w:left="1440" w:hanging="360"/>
      </w:pPr>
    </w:lvl>
    <w:lvl w:ilvl="2" w:tplc="84940988" w:tentative="1">
      <w:start w:val="1"/>
      <w:numFmt w:val="lowerRoman"/>
      <w:lvlText w:val="%3."/>
      <w:lvlJc w:val="right"/>
      <w:pPr>
        <w:ind w:left="2160" w:hanging="180"/>
      </w:pPr>
    </w:lvl>
    <w:lvl w:ilvl="3" w:tplc="84940988" w:tentative="1">
      <w:start w:val="1"/>
      <w:numFmt w:val="decimal"/>
      <w:lvlText w:val="%4."/>
      <w:lvlJc w:val="left"/>
      <w:pPr>
        <w:ind w:left="2880" w:hanging="360"/>
      </w:pPr>
    </w:lvl>
    <w:lvl w:ilvl="4" w:tplc="84940988" w:tentative="1">
      <w:start w:val="1"/>
      <w:numFmt w:val="lowerLetter"/>
      <w:lvlText w:val="%5."/>
      <w:lvlJc w:val="left"/>
      <w:pPr>
        <w:ind w:left="3600" w:hanging="360"/>
      </w:pPr>
    </w:lvl>
    <w:lvl w:ilvl="5" w:tplc="84940988" w:tentative="1">
      <w:start w:val="1"/>
      <w:numFmt w:val="lowerRoman"/>
      <w:lvlText w:val="%6."/>
      <w:lvlJc w:val="right"/>
      <w:pPr>
        <w:ind w:left="4320" w:hanging="180"/>
      </w:pPr>
    </w:lvl>
    <w:lvl w:ilvl="6" w:tplc="84940988" w:tentative="1">
      <w:start w:val="1"/>
      <w:numFmt w:val="decimal"/>
      <w:lvlText w:val="%7."/>
      <w:lvlJc w:val="left"/>
      <w:pPr>
        <w:ind w:left="5040" w:hanging="360"/>
      </w:pPr>
    </w:lvl>
    <w:lvl w:ilvl="7" w:tplc="84940988" w:tentative="1">
      <w:start w:val="1"/>
      <w:numFmt w:val="lowerLetter"/>
      <w:lvlText w:val="%8."/>
      <w:lvlJc w:val="left"/>
      <w:pPr>
        <w:ind w:left="5760" w:hanging="360"/>
      </w:pPr>
    </w:lvl>
    <w:lvl w:ilvl="8" w:tplc="8494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5">
    <w:multiLevelType w:val="hybridMultilevel"/>
    <w:lvl w:ilvl="0" w:tplc="12605140">
      <w:start w:val="1"/>
      <w:numFmt w:val="decimal"/>
      <w:lvlText w:val="%1."/>
      <w:lvlJc w:val="left"/>
      <w:pPr>
        <w:ind w:left="720" w:hanging="360"/>
      </w:pPr>
    </w:lvl>
    <w:lvl w:ilvl="1" w:tplc="12605140" w:tentative="1">
      <w:start w:val="1"/>
      <w:numFmt w:val="lowerLetter"/>
      <w:lvlText w:val="%2."/>
      <w:lvlJc w:val="left"/>
      <w:pPr>
        <w:ind w:left="1440" w:hanging="360"/>
      </w:pPr>
    </w:lvl>
    <w:lvl w:ilvl="2" w:tplc="12605140" w:tentative="1">
      <w:start w:val="1"/>
      <w:numFmt w:val="lowerRoman"/>
      <w:lvlText w:val="%3."/>
      <w:lvlJc w:val="right"/>
      <w:pPr>
        <w:ind w:left="2160" w:hanging="180"/>
      </w:pPr>
    </w:lvl>
    <w:lvl w:ilvl="3" w:tplc="12605140" w:tentative="1">
      <w:start w:val="1"/>
      <w:numFmt w:val="decimal"/>
      <w:lvlText w:val="%4."/>
      <w:lvlJc w:val="left"/>
      <w:pPr>
        <w:ind w:left="2880" w:hanging="360"/>
      </w:pPr>
    </w:lvl>
    <w:lvl w:ilvl="4" w:tplc="12605140" w:tentative="1">
      <w:start w:val="1"/>
      <w:numFmt w:val="lowerLetter"/>
      <w:lvlText w:val="%5."/>
      <w:lvlJc w:val="left"/>
      <w:pPr>
        <w:ind w:left="3600" w:hanging="360"/>
      </w:pPr>
    </w:lvl>
    <w:lvl w:ilvl="5" w:tplc="12605140" w:tentative="1">
      <w:start w:val="1"/>
      <w:numFmt w:val="lowerRoman"/>
      <w:lvlText w:val="%6."/>
      <w:lvlJc w:val="right"/>
      <w:pPr>
        <w:ind w:left="4320" w:hanging="180"/>
      </w:pPr>
    </w:lvl>
    <w:lvl w:ilvl="6" w:tplc="12605140" w:tentative="1">
      <w:start w:val="1"/>
      <w:numFmt w:val="decimal"/>
      <w:lvlText w:val="%7."/>
      <w:lvlJc w:val="left"/>
      <w:pPr>
        <w:ind w:left="5040" w:hanging="360"/>
      </w:pPr>
    </w:lvl>
    <w:lvl w:ilvl="7" w:tplc="12605140" w:tentative="1">
      <w:start w:val="1"/>
      <w:numFmt w:val="lowerLetter"/>
      <w:lvlText w:val="%8."/>
      <w:lvlJc w:val="left"/>
      <w:pPr>
        <w:ind w:left="5760" w:hanging="360"/>
      </w:pPr>
    </w:lvl>
    <w:lvl w:ilvl="8" w:tplc="12605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4">
    <w:multiLevelType w:val="hybridMultilevel"/>
    <w:lvl w:ilvl="0" w:tplc="23917635">
      <w:start w:val="1"/>
      <w:numFmt w:val="decimal"/>
      <w:lvlText w:val="%1."/>
      <w:lvlJc w:val="left"/>
      <w:pPr>
        <w:ind w:left="720" w:hanging="360"/>
      </w:pPr>
    </w:lvl>
    <w:lvl w:ilvl="1" w:tplc="23917635" w:tentative="1">
      <w:start w:val="1"/>
      <w:numFmt w:val="lowerLetter"/>
      <w:lvlText w:val="%2."/>
      <w:lvlJc w:val="left"/>
      <w:pPr>
        <w:ind w:left="1440" w:hanging="360"/>
      </w:pPr>
    </w:lvl>
    <w:lvl w:ilvl="2" w:tplc="23917635" w:tentative="1">
      <w:start w:val="1"/>
      <w:numFmt w:val="lowerRoman"/>
      <w:lvlText w:val="%3."/>
      <w:lvlJc w:val="right"/>
      <w:pPr>
        <w:ind w:left="2160" w:hanging="180"/>
      </w:pPr>
    </w:lvl>
    <w:lvl w:ilvl="3" w:tplc="23917635" w:tentative="1">
      <w:start w:val="1"/>
      <w:numFmt w:val="decimal"/>
      <w:lvlText w:val="%4."/>
      <w:lvlJc w:val="left"/>
      <w:pPr>
        <w:ind w:left="2880" w:hanging="360"/>
      </w:pPr>
    </w:lvl>
    <w:lvl w:ilvl="4" w:tplc="23917635" w:tentative="1">
      <w:start w:val="1"/>
      <w:numFmt w:val="lowerLetter"/>
      <w:lvlText w:val="%5."/>
      <w:lvlJc w:val="left"/>
      <w:pPr>
        <w:ind w:left="3600" w:hanging="360"/>
      </w:pPr>
    </w:lvl>
    <w:lvl w:ilvl="5" w:tplc="23917635" w:tentative="1">
      <w:start w:val="1"/>
      <w:numFmt w:val="lowerRoman"/>
      <w:lvlText w:val="%6."/>
      <w:lvlJc w:val="right"/>
      <w:pPr>
        <w:ind w:left="4320" w:hanging="180"/>
      </w:pPr>
    </w:lvl>
    <w:lvl w:ilvl="6" w:tplc="23917635" w:tentative="1">
      <w:start w:val="1"/>
      <w:numFmt w:val="decimal"/>
      <w:lvlText w:val="%7."/>
      <w:lvlJc w:val="left"/>
      <w:pPr>
        <w:ind w:left="5040" w:hanging="360"/>
      </w:pPr>
    </w:lvl>
    <w:lvl w:ilvl="7" w:tplc="23917635" w:tentative="1">
      <w:start w:val="1"/>
      <w:numFmt w:val="lowerLetter"/>
      <w:lvlText w:val="%8."/>
      <w:lvlJc w:val="left"/>
      <w:pPr>
        <w:ind w:left="5760" w:hanging="360"/>
      </w:pPr>
    </w:lvl>
    <w:lvl w:ilvl="8" w:tplc="2391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3">
    <w:multiLevelType w:val="hybridMultilevel"/>
    <w:lvl w:ilvl="0" w:tplc="59776594">
      <w:start w:val="1"/>
      <w:numFmt w:val="decimal"/>
      <w:lvlText w:val="%1."/>
      <w:lvlJc w:val="left"/>
      <w:pPr>
        <w:ind w:left="720" w:hanging="360"/>
      </w:pPr>
    </w:lvl>
    <w:lvl w:ilvl="1" w:tplc="59776594" w:tentative="1">
      <w:start w:val="1"/>
      <w:numFmt w:val="lowerLetter"/>
      <w:lvlText w:val="%2."/>
      <w:lvlJc w:val="left"/>
      <w:pPr>
        <w:ind w:left="1440" w:hanging="360"/>
      </w:pPr>
    </w:lvl>
    <w:lvl w:ilvl="2" w:tplc="59776594" w:tentative="1">
      <w:start w:val="1"/>
      <w:numFmt w:val="lowerRoman"/>
      <w:lvlText w:val="%3."/>
      <w:lvlJc w:val="right"/>
      <w:pPr>
        <w:ind w:left="2160" w:hanging="180"/>
      </w:pPr>
    </w:lvl>
    <w:lvl w:ilvl="3" w:tplc="59776594" w:tentative="1">
      <w:start w:val="1"/>
      <w:numFmt w:val="decimal"/>
      <w:lvlText w:val="%4."/>
      <w:lvlJc w:val="left"/>
      <w:pPr>
        <w:ind w:left="2880" w:hanging="360"/>
      </w:pPr>
    </w:lvl>
    <w:lvl w:ilvl="4" w:tplc="59776594" w:tentative="1">
      <w:start w:val="1"/>
      <w:numFmt w:val="lowerLetter"/>
      <w:lvlText w:val="%5."/>
      <w:lvlJc w:val="left"/>
      <w:pPr>
        <w:ind w:left="3600" w:hanging="360"/>
      </w:pPr>
    </w:lvl>
    <w:lvl w:ilvl="5" w:tplc="59776594" w:tentative="1">
      <w:start w:val="1"/>
      <w:numFmt w:val="lowerRoman"/>
      <w:lvlText w:val="%6."/>
      <w:lvlJc w:val="right"/>
      <w:pPr>
        <w:ind w:left="4320" w:hanging="180"/>
      </w:pPr>
    </w:lvl>
    <w:lvl w:ilvl="6" w:tplc="59776594" w:tentative="1">
      <w:start w:val="1"/>
      <w:numFmt w:val="decimal"/>
      <w:lvlText w:val="%7."/>
      <w:lvlJc w:val="left"/>
      <w:pPr>
        <w:ind w:left="5040" w:hanging="360"/>
      </w:pPr>
    </w:lvl>
    <w:lvl w:ilvl="7" w:tplc="59776594" w:tentative="1">
      <w:start w:val="1"/>
      <w:numFmt w:val="lowerLetter"/>
      <w:lvlText w:val="%8."/>
      <w:lvlJc w:val="left"/>
      <w:pPr>
        <w:ind w:left="5760" w:hanging="360"/>
      </w:pPr>
    </w:lvl>
    <w:lvl w:ilvl="8" w:tplc="5977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2">
    <w:multiLevelType w:val="hybridMultilevel"/>
    <w:lvl w:ilvl="0" w:tplc="40273576">
      <w:start w:val="1"/>
      <w:numFmt w:val="decimal"/>
      <w:lvlText w:val="%1."/>
      <w:lvlJc w:val="left"/>
      <w:pPr>
        <w:ind w:left="720" w:hanging="360"/>
      </w:pPr>
    </w:lvl>
    <w:lvl w:ilvl="1" w:tplc="40273576" w:tentative="1">
      <w:start w:val="1"/>
      <w:numFmt w:val="lowerLetter"/>
      <w:lvlText w:val="%2."/>
      <w:lvlJc w:val="left"/>
      <w:pPr>
        <w:ind w:left="1440" w:hanging="360"/>
      </w:pPr>
    </w:lvl>
    <w:lvl w:ilvl="2" w:tplc="40273576" w:tentative="1">
      <w:start w:val="1"/>
      <w:numFmt w:val="lowerRoman"/>
      <w:lvlText w:val="%3."/>
      <w:lvlJc w:val="right"/>
      <w:pPr>
        <w:ind w:left="2160" w:hanging="180"/>
      </w:pPr>
    </w:lvl>
    <w:lvl w:ilvl="3" w:tplc="40273576" w:tentative="1">
      <w:start w:val="1"/>
      <w:numFmt w:val="decimal"/>
      <w:lvlText w:val="%4."/>
      <w:lvlJc w:val="left"/>
      <w:pPr>
        <w:ind w:left="2880" w:hanging="360"/>
      </w:pPr>
    </w:lvl>
    <w:lvl w:ilvl="4" w:tplc="40273576" w:tentative="1">
      <w:start w:val="1"/>
      <w:numFmt w:val="lowerLetter"/>
      <w:lvlText w:val="%5."/>
      <w:lvlJc w:val="left"/>
      <w:pPr>
        <w:ind w:left="3600" w:hanging="360"/>
      </w:pPr>
    </w:lvl>
    <w:lvl w:ilvl="5" w:tplc="40273576" w:tentative="1">
      <w:start w:val="1"/>
      <w:numFmt w:val="lowerRoman"/>
      <w:lvlText w:val="%6."/>
      <w:lvlJc w:val="right"/>
      <w:pPr>
        <w:ind w:left="4320" w:hanging="180"/>
      </w:pPr>
    </w:lvl>
    <w:lvl w:ilvl="6" w:tplc="40273576" w:tentative="1">
      <w:start w:val="1"/>
      <w:numFmt w:val="decimal"/>
      <w:lvlText w:val="%7."/>
      <w:lvlJc w:val="left"/>
      <w:pPr>
        <w:ind w:left="5040" w:hanging="360"/>
      </w:pPr>
    </w:lvl>
    <w:lvl w:ilvl="7" w:tplc="40273576" w:tentative="1">
      <w:start w:val="1"/>
      <w:numFmt w:val="lowerLetter"/>
      <w:lvlText w:val="%8."/>
      <w:lvlJc w:val="left"/>
      <w:pPr>
        <w:ind w:left="5760" w:hanging="360"/>
      </w:pPr>
    </w:lvl>
    <w:lvl w:ilvl="8" w:tplc="4027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61">
    <w:multiLevelType w:val="hybridMultilevel"/>
    <w:lvl w:ilvl="0" w:tplc="717925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461">
    <w:abstractNumId w:val="7461"/>
  </w:num>
  <w:num w:numId="7462">
    <w:abstractNumId w:val="7462"/>
  </w:num>
  <w:num w:numId="7463">
    <w:abstractNumId w:val="7463"/>
  </w:num>
  <w:num w:numId="7464">
    <w:abstractNumId w:val="7464"/>
  </w:num>
  <w:num w:numId="7465">
    <w:abstractNumId w:val="7465"/>
  </w:num>
  <w:num w:numId="7466">
    <w:abstractNumId w:val="7466"/>
  </w:num>
  <w:num w:numId="7467">
    <w:abstractNumId w:val="7467"/>
  </w:num>
  <w:num w:numId="7468">
    <w:abstractNumId w:val="7468"/>
  </w:num>
  <w:num w:numId="7469">
    <w:abstractNumId w:val="7469"/>
  </w:num>
  <w:num w:numId="7470">
    <w:abstractNumId w:val="7470"/>
  </w:num>
  <w:num w:numId="7471">
    <w:abstractNumId w:val="7471"/>
  </w:num>
  <w:num w:numId="7472">
    <w:abstractNumId w:val="7472"/>
  </w:num>
  <w:num w:numId="7473">
    <w:abstractNumId w:val="7473"/>
  </w:num>
  <w:num w:numId="7474">
    <w:abstractNumId w:val="7474"/>
  </w:num>
  <w:num w:numId="7475">
    <w:abstractNumId w:val="7475"/>
  </w:num>
  <w:num w:numId="7476">
    <w:abstractNumId w:val="7476"/>
  </w:num>
  <w:num w:numId="7477">
    <w:abstractNumId w:val="7477"/>
  </w:num>
  <w:num w:numId="7478">
    <w:abstractNumId w:val="7478"/>
  </w:num>
  <w:num w:numId="7479">
    <w:abstractNumId w:val="7479"/>
  </w:num>
  <w:num w:numId="7480">
    <w:abstractNumId w:val="7480"/>
  </w:num>
  <w:num w:numId="7481">
    <w:abstractNumId w:val="7481"/>
  </w:num>
  <w:num w:numId="7482">
    <w:abstractNumId w:val="7482"/>
  </w:num>
  <w:num w:numId="7483">
    <w:abstractNumId w:val="7483"/>
  </w:num>
  <w:num w:numId="7484">
    <w:abstractNumId w:val="7484"/>
  </w:num>
  <w:num w:numId="7485">
    <w:abstractNumId w:val="7485"/>
  </w:num>
  <w:num w:numId="7486">
    <w:abstractNumId w:val="7486"/>
  </w:num>
  <w:num w:numId="7487">
    <w:abstractNumId w:val="7487"/>
  </w:num>
  <w:num w:numId="7488">
    <w:abstractNumId w:val="7488"/>
  </w:num>
  <w:num w:numId="7489">
    <w:abstractNumId w:val="7489"/>
  </w:num>
  <w:num w:numId="7490">
    <w:abstractNumId w:val="7490"/>
  </w:num>
  <w:num w:numId="7491">
    <w:abstractNumId w:val="7491"/>
  </w:num>
  <w:num w:numId="7492">
    <w:abstractNumId w:val="7492"/>
  </w:num>
  <w:num w:numId="7493">
    <w:abstractNumId w:val="7493"/>
  </w:num>
  <w:num w:numId="7494">
    <w:abstractNumId w:val="7494"/>
  </w:num>
  <w:num w:numId="7495">
    <w:abstractNumId w:val="7495"/>
  </w:num>
  <w:num w:numId="7496">
    <w:abstractNumId w:val="7496"/>
  </w:num>
  <w:num w:numId="7497">
    <w:abstractNumId w:val="7497"/>
  </w:num>
  <w:num w:numId="7498">
    <w:abstractNumId w:val="7498"/>
  </w:num>
  <w:num w:numId="7499">
    <w:abstractNumId w:val="7499"/>
  </w:num>
  <w:num w:numId="7500">
    <w:abstractNumId w:val="7500"/>
  </w:num>
  <w:num w:numId="7501">
    <w:abstractNumId w:val="7501"/>
  </w:num>
  <w:num w:numId="7502">
    <w:abstractNumId w:val="7502"/>
  </w:num>
  <w:num w:numId="7503">
    <w:abstractNumId w:val="7503"/>
  </w:num>
  <w:num w:numId="7504">
    <w:abstractNumId w:val="7504"/>
  </w:num>
  <w:num w:numId="7505">
    <w:abstractNumId w:val="7505"/>
  </w:num>
  <w:num w:numId="7506">
    <w:abstractNumId w:val="7506"/>
  </w:num>
  <w:num w:numId="7507">
    <w:abstractNumId w:val="7507"/>
  </w:num>
  <w:num w:numId="7508">
    <w:abstractNumId w:val="7508"/>
  </w:num>
  <w:num w:numId="7509">
    <w:abstractNumId w:val="7509"/>
  </w:num>
  <w:num w:numId="7510">
    <w:abstractNumId w:val="7510"/>
  </w:num>
  <w:num w:numId="7511">
    <w:abstractNumId w:val="7511"/>
  </w:num>
  <w:num w:numId="7512">
    <w:abstractNumId w:val="7512"/>
  </w:num>
  <w:num w:numId="7513">
    <w:abstractNumId w:val="7513"/>
  </w:num>
  <w:num w:numId="7514">
    <w:abstractNumId w:val="7514"/>
  </w:num>
  <w:num w:numId="7515">
    <w:abstractNumId w:val="7515"/>
  </w:num>
  <w:num w:numId="7516">
    <w:abstractNumId w:val="7516"/>
  </w:num>
  <w:num w:numId="7517">
    <w:abstractNumId w:val="7517"/>
  </w:num>
  <w:num w:numId="7518">
    <w:abstractNumId w:val="7518"/>
  </w:num>
  <w:num w:numId="7519">
    <w:abstractNumId w:val="7519"/>
  </w:num>
  <w:num w:numId="7520">
    <w:abstractNumId w:val="7520"/>
  </w:num>
  <w:num w:numId="7521">
    <w:abstractNumId w:val="75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1799150" Type="http://schemas.openxmlformats.org/officeDocument/2006/relationships/comments" Target="comments.xml"/><Relationship Id="rId675971729" Type="http://schemas.microsoft.com/office/2011/relationships/commentsExtended" Target="commentsExtended.xml"/><Relationship Id="rId67401146" Type="http://schemas.openxmlformats.org/officeDocument/2006/relationships/image" Target="media/imgrId67401146.jpg"/><Relationship Id="rId8253642e036bdcae3" Type="http://schemas.openxmlformats.org/officeDocument/2006/relationships/hyperlink" Target="https://iservice.lombardini.it/jsp/Template2/manuale.jsp?id=289&amp;parent=1181" TargetMode="External"/><Relationship Id="rId5751642e036bdce4a" Type="http://schemas.openxmlformats.org/officeDocument/2006/relationships/hyperlink" Target="https://iservice.lombardini.it/jsp/Template2/manuale.jsp?id=282&amp;parent=1136" TargetMode="External"/><Relationship Id="rId1165642e036bdd326" Type="http://schemas.openxmlformats.org/officeDocument/2006/relationships/hyperlink" Target="https://iservice.lombardini.it/jsp/Template2/manuale.jsp?id=269&amp;parent=1181" TargetMode="External"/><Relationship Id="rId1872642e036bdd800" Type="http://schemas.openxmlformats.org/officeDocument/2006/relationships/hyperlink" Target="https://iservice.lombardini.it/jsp/Template2/manuale.jsp?id=339&amp;parent=1181" TargetMode="External"/><Relationship Id="rId8083642e036bdd985" Type="http://schemas.openxmlformats.org/officeDocument/2006/relationships/hyperlink" Target="https://iservice.lombardini.it/jsp/Template2/manuale.jsp?id=339&amp;parent=1181" TargetMode="External"/><Relationship Id="rId8071642e036bde4e2" Type="http://schemas.openxmlformats.org/officeDocument/2006/relationships/hyperlink" Target="https://iservice.lombardini.it/jsp/Template2/manuale.jsp?id=274&amp;parent=1136" TargetMode="External"/><Relationship Id="rId2688642e036bed0ee" Type="http://schemas.openxmlformats.org/officeDocument/2006/relationships/hyperlink" Target="https://iservice.lombardini.it/jsp/Template2/manuale.jsp?id=339&amp;parent=1136" TargetMode="External"/><Relationship Id="rId7413642e036c7fda1" Type="http://schemas.openxmlformats.org/officeDocument/2006/relationships/hyperlink" Target="https://iservice.lombardini.it/jsp/Template2/manuale.jsp?id=272&amp;parent=1136" TargetMode="External"/><Relationship Id="rId8038642e036c8aee5" Type="http://schemas.openxmlformats.org/officeDocument/2006/relationships/hyperlink" Target="https://iservice.lombardini.it/jsp/Template2/manuale.jsp?id=291&amp;parent=1136" TargetMode="External"/><Relationship Id="rId3776642e036c8b426" Type="http://schemas.openxmlformats.org/officeDocument/2006/relationships/hyperlink" Target="https://iservice.lombardini.it/jsp/Template2/manuale.jsp?id=259&amp;parent=1136" TargetMode="External"/><Relationship Id="rId7692642e036cac16f" Type="http://schemas.openxmlformats.org/officeDocument/2006/relationships/hyperlink" Target="https://iservice.lombardini.it/jsp/Template2/manuale.jsp?id=339&amp;parent=1136" TargetMode="External"/><Relationship Id="rId7284642e036cc76df" Type="http://schemas.openxmlformats.org/officeDocument/2006/relationships/hyperlink" Target="https://iservice.lombardini.it/jsp/Template2/manuale.jsp?id=339&amp;parent=1136" TargetMode="External"/><Relationship Id="rId5662642e036d154e2" Type="http://schemas.openxmlformats.org/officeDocument/2006/relationships/hyperlink" Target="https://iservice.lombardini.it/jsp/Template2/manuale.jsp?id=269&amp;parent=1136" TargetMode="External"/><Relationship Id="rId8198642e036d157fe" Type="http://schemas.openxmlformats.org/officeDocument/2006/relationships/hyperlink" Target="https://iservice.lombardini.it/jsp/Template2/manuale.jsp?id=284&amp;parent=1136" TargetMode="External"/><Relationship Id="rId2213642e036d45499" Type="http://schemas.openxmlformats.org/officeDocument/2006/relationships/hyperlink" Target="https://iservice.lombardini.it/jsp/Template2/manuale.jsp?id=279&amp;parent=1136&amp;txts=2.18" TargetMode="External"/><Relationship Id="rId2570642e036d45a54" Type="http://schemas.openxmlformats.org/officeDocument/2006/relationships/hyperlink" Target="https://iservice.lombardini.it/jsp/Template2/manuale.jsp?id=291&amp;parent=1136" TargetMode="External"/><Relationship Id="rId7288642e036d4601c" Type="http://schemas.openxmlformats.org/officeDocument/2006/relationships/hyperlink" Target="https://iservice.lombardini.it/jsp/Template2/manuale.jsp?id=339&amp;parent=1136" TargetMode="External"/><Relationship Id="rId9804642e036d62a4f" Type="http://schemas.openxmlformats.org/officeDocument/2006/relationships/hyperlink" Target="https://www.youtube.com/embed/tQ9VHKF4u_0?rel=0" TargetMode="External"/><Relationship Id="rId8898642e036d68e3b" Type="http://schemas.openxmlformats.org/officeDocument/2006/relationships/hyperlink" Target="https://iservice.lombardini.it/jsp/Template2/manuale.jsp?id=296&amp;parent=1136" TargetMode="External"/><Relationship Id="rId3506642e036d91c32" Type="http://schemas.openxmlformats.org/officeDocument/2006/relationships/hyperlink" Target="https://iservice.lombardini.it/jsp/Template2/manuale.jsp?id=339&amp;parent=1136" TargetMode="External"/><Relationship Id="rId4232642e036d92287" Type="http://schemas.openxmlformats.org/officeDocument/2006/relationships/hyperlink" Target="https://iservice.lombardini.it/jsp/Template2/manuale.jsp?id=339&amp;parent=1136" TargetMode="External"/><Relationship Id="rId9041642e036d97787" Type="http://schemas.openxmlformats.org/officeDocument/2006/relationships/hyperlink" Target="https://iservice.lombardini.it/jsp/Template2/manuale.jsp?id=339&amp;parent=1136" TargetMode="External"/><Relationship Id="rId2085642e036d97ac1" Type="http://schemas.openxmlformats.org/officeDocument/2006/relationships/hyperlink" Target="https://iservice.lombardini.it/jsp/Template2/manuale.jsp?id=339&amp;parent=1136" TargetMode="External"/><Relationship Id="rId5546642e036d97c73" Type="http://schemas.openxmlformats.org/officeDocument/2006/relationships/hyperlink" Target="https://iservice.lombardini.it/jsp/Template2/manuale.jsp?id=298&amp;parent=1136" TargetMode="External"/><Relationship Id="rId4823642e036e0278f" Type="http://schemas.openxmlformats.org/officeDocument/2006/relationships/hyperlink" Target="https://iservice.lombardini.it/jsp/Template2/manuale.jsp?id=339&amp;parent=1136" TargetMode="External"/><Relationship Id="rId2830642e036e02f62" Type="http://schemas.openxmlformats.org/officeDocument/2006/relationships/hyperlink" Target="https://iservice.lombardini.it/jsp/Template2/manuale.jsp?id=339&amp;parent=1136" TargetMode="External"/><Relationship Id="rId6120642e036e0c5ee" Type="http://schemas.openxmlformats.org/officeDocument/2006/relationships/hyperlink" Target="https://iservice.lombardini.it/jsp/Template2/manuale.jsp?id=339&amp;parent=1136" TargetMode="External"/><Relationship Id="rId5822642e036b8f7bc" Type="http://schemas.openxmlformats.org/officeDocument/2006/relationships/image" Target="media/imgrId5822642e036b8f7bc.jpg"/><Relationship Id="rId9060642e036bdc544" Type="http://schemas.openxmlformats.org/officeDocument/2006/relationships/image" Target="media/imgrId9060642e036bdc544.gif"/><Relationship Id="rId5323642e036bec170" Type="http://schemas.openxmlformats.org/officeDocument/2006/relationships/image" Target="media/imgrId5323642e036bec170.jpg"/><Relationship Id="rId6818642e036c037b2" Type="http://schemas.openxmlformats.org/officeDocument/2006/relationships/image" Target="media/imgrId6818642e036c037b2.jpg"/><Relationship Id="rId6431642e036c0a9d8" Type="http://schemas.openxmlformats.org/officeDocument/2006/relationships/image" Target="media/imgrId6431642e036c0a9d8.jpg"/><Relationship Id="rId6723642e036c13d81" Type="http://schemas.openxmlformats.org/officeDocument/2006/relationships/image" Target="media/imgrId6723642e036c13d81.jpg"/><Relationship Id="rId6182642e036c1d1f0" Type="http://schemas.openxmlformats.org/officeDocument/2006/relationships/image" Target="media/imgrId6182642e036c1d1f0.jpg"/><Relationship Id="rId5031642e036c24b74" Type="http://schemas.openxmlformats.org/officeDocument/2006/relationships/image" Target="media/imgrId5031642e036c24b74.gif"/><Relationship Id="rId5410642e036c3329b" Type="http://schemas.openxmlformats.org/officeDocument/2006/relationships/image" Target="media/imgrId5410642e036c3329b.jpg"/><Relationship Id="rId5226642e036c38ab7" Type="http://schemas.openxmlformats.org/officeDocument/2006/relationships/image" Target="media/imgrId5226642e036c38ab7.gif"/><Relationship Id="rId3909642e036c443ec" Type="http://schemas.openxmlformats.org/officeDocument/2006/relationships/image" Target="media/imgrId3909642e036c443ec.jpg"/><Relationship Id="rId7334642e036c49dd1" Type="http://schemas.openxmlformats.org/officeDocument/2006/relationships/image" Target="media/imgrId7334642e036c49dd1.gif"/><Relationship Id="rId6641642e036c51167" Type="http://schemas.openxmlformats.org/officeDocument/2006/relationships/image" Target="media/imgrId6641642e036c51167.jpg"/><Relationship Id="rId1402642e036c5cc02" Type="http://schemas.openxmlformats.org/officeDocument/2006/relationships/image" Target="media/imgrId1402642e036c5cc02.jpg"/><Relationship Id="rId7946642e036c660f2" Type="http://schemas.openxmlformats.org/officeDocument/2006/relationships/image" Target="media/imgrId7946642e036c660f2.jpg"/><Relationship Id="rId2084642e036c6c9d1" Type="http://schemas.openxmlformats.org/officeDocument/2006/relationships/image" Target="media/imgrId2084642e036c6c9d1.jpg"/><Relationship Id="rId9430642e036c78824" Type="http://schemas.openxmlformats.org/officeDocument/2006/relationships/image" Target="media/imgrId9430642e036c78824.jpg"/><Relationship Id="rId9487642e036c7f32a" Type="http://schemas.openxmlformats.org/officeDocument/2006/relationships/image" Target="media/imgrId9487642e036c7f32a.jpg"/><Relationship Id="rId8581642e036c8a428" Type="http://schemas.openxmlformats.org/officeDocument/2006/relationships/image" Target="media/imgrId8581642e036c8a428.jpg"/><Relationship Id="rId8913642e036c93831" Type="http://schemas.openxmlformats.org/officeDocument/2006/relationships/image" Target="media/imgrId8913642e036c93831.jpg"/><Relationship Id="rId2461642e036c9a05b" Type="http://schemas.openxmlformats.org/officeDocument/2006/relationships/image" Target="media/imgrId2461642e036c9a05b.gif"/><Relationship Id="rId3964642e036ca5bd9" Type="http://schemas.openxmlformats.org/officeDocument/2006/relationships/image" Target="media/imgrId3964642e036ca5bd9.jpg"/><Relationship Id="rId7074642e036cab833" Type="http://schemas.openxmlformats.org/officeDocument/2006/relationships/image" Target="media/imgrId7074642e036cab833.gif"/><Relationship Id="rId7122642e036cb71fe" Type="http://schemas.openxmlformats.org/officeDocument/2006/relationships/image" Target="media/imgrId7122642e036cb71fe.jpg"/><Relationship Id="rId7685642e036cc07de" Type="http://schemas.openxmlformats.org/officeDocument/2006/relationships/image" Target="media/imgrId7685642e036cc07de.jpg"/><Relationship Id="rId6313642e036cc6691" Type="http://schemas.openxmlformats.org/officeDocument/2006/relationships/image" Target="media/imgrId6313642e036cc6691.jpg"/><Relationship Id="rId3927642e036cd04c3" Type="http://schemas.openxmlformats.org/officeDocument/2006/relationships/image" Target="media/imgrId3927642e036cd04c3.jpg"/><Relationship Id="rId5411642e036cd9f01" Type="http://schemas.openxmlformats.org/officeDocument/2006/relationships/image" Target="media/imgrId5411642e036cd9f01.jpg"/><Relationship Id="rId6662642e036ce086a" Type="http://schemas.openxmlformats.org/officeDocument/2006/relationships/image" Target="media/imgrId6662642e036ce086a.jpg"/><Relationship Id="rId4996642e036cec7aa" Type="http://schemas.openxmlformats.org/officeDocument/2006/relationships/image" Target="media/imgrId4996642e036cec7aa.jpg"/><Relationship Id="rId9401642e036d04686" Type="http://schemas.openxmlformats.org/officeDocument/2006/relationships/image" Target="media/imgrId9401642e036d04686.jpg"/><Relationship Id="rId6066642e036d10a05" Type="http://schemas.openxmlformats.org/officeDocument/2006/relationships/image" Target="media/imgrId6066642e036d10a05.jpg"/><Relationship Id="rId2530642e036d14fac" Type="http://schemas.openxmlformats.org/officeDocument/2006/relationships/image" Target="media/imgrId2530642e036d14fac.jpg"/><Relationship Id="rId5612642e036d1ef02" Type="http://schemas.openxmlformats.org/officeDocument/2006/relationships/image" Target="media/imgrId5612642e036d1ef02.jpg"/><Relationship Id="rId4980642e036d29f7e" Type="http://schemas.openxmlformats.org/officeDocument/2006/relationships/image" Target="media/imgrId4980642e036d29f7e.jpg"/><Relationship Id="rId6401642e036d3511d" Type="http://schemas.openxmlformats.org/officeDocument/2006/relationships/image" Target="media/imgrId6401642e036d3511d.jpg"/><Relationship Id="rId2005642e036d3e9d4" Type="http://schemas.openxmlformats.org/officeDocument/2006/relationships/image" Target="media/imgrId2005642e036d3e9d4.jpg"/><Relationship Id="rId1186642e036d44c99" Type="http://schemas.openxmlformats.org/officeDocument/2006/relationships/image" Target="media/imgrId1186642e036d44c99.jpg"/><Relationship Id="rId4150642e036d4e59d" Type="http://schemas.openxmlformats.org/officeDocument/2006/relationships/image" Target="media/imgrId4150642e036d4e59d.jpg"/><Relationship Id="rId7439642e036d5717c" Type="http://schemas.openxmlformats.org/officeDocument/2006/relationships/image" Target="media/imgrId7439642e036d5717c.jpg"/><Relationship Id="rId7406642e036d62206" Type="http://schemas.openxmlformats.org/officeDocument/2006/relationships/image" Target="media/imgrId7406642e036d62206.jpg"/><Relationship Id="rId6595642e036d68845" Type="http://schemas.openxmlformats.org/officeDocument/2006/relationships/image" Target="media/imgrId6595642e036d68845.gif"/><Relationship Id="rId5308642e036d737b9" Type="http://schemas.openxmlformats.org/officeDocument/2006/relationships/image" Target="media/imgrId5308642e036d737b9.jpg"/><Relationship Id="rId9827642e036d7e440" Type="http://schemas.openxmlformats.org/officeDocument/2006/relationships/image" Target="media/imgrId9827642e036d7e440.jpg"/><Relationship Id="rId8567642e036d8a1a3" Type="http://schemas.openxmlformats.org/officeDocument/2006/relationships/image" Target="media/imgrId8567642e036d8a1a3.jpg"/><Relationship Id="rId9410642e036d912b2" Type="http://schemas.openxmlformats.org/officeDocument/2006/relationships/image" Target="media/imgrId9410642e036d912b2.jpg"/><Relationship Id="rId5092642e036d9633b" Type="http://schemas.openxmlformats.org/officeDocument/2006/relationships/image" Target="media/imgrId5092642e036d9633b.jpg"/><Relationship Id="rId5699642e036d9f6a2" Type="http://schemas.openxmlformats.org/officeDocument/2006/relationships/image" Target="media/imgrId5699642e036d9f6a2.jpg"/><Relationship Id="rId3621642e036da6460" Type="http://schemas.openxmlformats.org/officeDocument/2006/relationships/image" Target="media/imgrId3621642e036da6460.jpg"/><Relationship Id="rId2081642e036db0818" Type="http://schemas.openxmlformats.org/officeDocument/2006/relationships/image" Target="media/imgrId2081642e036db0818.jpg"/><Relationship Id="rId5060642e036dbbfe3" Type="http://schemas.openxmlformats.org/officeDocument/2006/relationships/image" Target="media/imgrId5060642e036dbbfe3.jpg"/><Relationship Id="rId6730642e036dc1d13" Type="http://schemas.openxmlformats.org/officeDocument/2006/relationships/image" Target="media/imgrId6730642e036dc1d13.gif"/><Relationship Id="rId8604642e036dc985b" Type="http://schemas.openxmlformats.org/officeDocument/2006/relationships/image" Target="media/imgrId8604642e036dc985b.jpg"/><Relationship Id="rId6044642e036dd4a6d" Type="http://schemas.openxmlformats.org/officeDocument/2006/relationships/image" Target="media/imgrId6044642e036dd4a6d.jpg"/><Relationship Id="rId5572642e036ddb0c9" Type="http://schemas.openxmlformats.org/officeDocument/2006/relationships/image" Target="media/imgrId5572642e036ddb0c9.jpg"/><Relationship Id="rId4166642e036de1e8c" Type="http://schemas.openxmlformats.org/officeDocument/2006/relationships/image" Target="media/imgrId4166642e036de1e8c.jpg"/><Relationship Id="rId6395642e036deaa3d" Type="http://schemas.openxmlformats.org/officeDocument/2006/relationships/image" Target="media/imgrId6395642e036deaa3d.jpg"/><Relationship Id="rId4043642e036df2ae4" Type="http://schemas.openxmlformats.org/officeDocument/2006/relationships/image" Target="media/imgrId4043642e036df2ae4.jpg"/><Relationship Id="rId6265642e036e0225d" Type="http://schemas.openxmlformats.org/officeDocument/2006/relationships/image" Target="media/imgrId6265642e036e0225d.gif"/><Relationship Id="rId7854642e036e0bea2" Type="http://schemas.openxmlformats.org/officeDocument/2006/relationships/image" Target="media/imgrId7854642e036e0bea2.jpg"/><Relationship Id="rId9255642e036e17d2c" Type="http://schemas.openxmlformats.org/officeDocument/2006/relationships/image" Target="media/imgrId9255642e036e17d2c.jpg"/><Relationship Id="rId9616642e036e1dd13" Type="http://schemas.openxmlformats.org/officeDocument/2006/relationships/image" Target="media/imgrId9616642e036e1dd13.jpg"/><Relationship Id="rId3302642e036e256a8" Type="http://schemas.openxmlformats.org/officeDocument/2006/relationships/image" Target="media/imgrId3302642e036e256a8.jpg"/><Relationship Id="rId8165642e036e2b41e" Type="http://schemas.openxmlformats.org/officeDocument/2006/relationships/image" Target="media/imgrId8165642e036e2b41e.gif"/><Relationship Id="rId4888642e036e35607" Type="http://schemas.openxmlformats.org/officeDocument/2006/relationships/image" Target="media/imgrId4888642e036e35607.jpg"/><Relationship Id="rId4485642e036e39c31" Type="http://schemas.openxmlformats.org/officeDocument/2006/relationships/image" Target="media/imgrId4485642e036e39c31.gif"/><Relationship Id="rId6183642e036e44e78" Type="http://schemas.openxmlformats.org/officeDocument/2006/relationships/image" Target="media/imgrId6183642e036e44e78.jpg"/><Relationship Id="rId6339642e036e49567" Type="http://schemas.openxmlformats.org/officeDocument/2006/relationships/image" Target="media/imgrId6339642e036e49567.gif"/><Relationship Id="rId2667642e036e54302" Type="http://schemas.openxmlformats.org/officeDocument/2006/relationships/image" Target="media/imgrId2667642e036e54302.jpg"/><Relationship Id="rId5520642e036e5eecd" Type="http://schemas.openxmlformats.org/officeDocument/2006/relationships/image" Target="media/imgrId5520642e036e5eecd.jpg"/><Relationship Id="rId9060642e036e673c4" Type="http://schemas.openxmlformats.org/officeDocument/2006/relationships/image" Target="media/imgrId9060642e036e673c4.jpg"/><Relationship Id="rId9672642e036e6ae37" Type="http://schemas.openxmlformats.org/officeDocument/2006/relationships/image" Target="media/imgrId9672642e036e6ae37.gif"/><Relationship Id="rId7538642e036e72220" Type="http://schemas.openxmlformats.org/officeDocument/2006/relationships/image" Target="media/imgrId7538642e036e72220.jpg"/><Relationship Id="rId9028642e036e7d70d" Type="http://schemas.openxmlformats.org/officeDocument/2006/relationships/image" Target="media/imgrId9028642e036e7d70d.jpg"/><Relationship Id="rId4362642e036e842da" Type="http://schemas.openxmlformats.org/officeDocument/2006/relationships/image" Target="media/imgrId4362642e036e842da.jpg"/><Relationship Id="rId7020642e036e8fa36" Type="http://schemas.openxmlformats.org/officeDocument/2006/relationships/image" Target="media/imgrId7020642e036e8fa36.jpg"/><Relationship Id="rId2553642e036e9ce6d" Type="http://schemas.openxmlformats.org/officeDocument/2006/relationships/image" Target="media/imgrId2553642e036e9ce6d.png"/><Relationship Id="rId6551642e036eaad1c" Type="http://schemas.openxmlformats.org/officeDocument/2006/relationships/image" Target="media/imgrId6551642e036eaad1c.png"/><Relationship Id="rId8811642e036eb8c51" Type="http://schemas.openxmlformats.org/officeDocument/2006/relationships/image" Target="media/imgrId8811642e036eb8c51.png"/><Relationship Id="rId6290642e036ec4825" Type="http://schemas.openxmlformats.org/officeDocument/2006/relationships/image" Target="media/imgrId6290642e036ec4825.jpg"/><Relationship Id="rId4910642e036ecaf07" Type="http://schemas.openxmlformats.org/officeDocument/2006/relationships/image" Target="media/imgrId4910642e036ecaf07.jpg"/><Relationship Id="rId8424642e036ed11b7" Type="http://schemas.openxmlformats.org/officeDocument/2006/relationships/image" Target="media/imgrId8424642e036ed11b7.jpg"/><Relationship Id="rId5247642e036edcde0" Type="http://schemas.openxmlformats.org/officeDocument/2006/relationships/image" Target="media/imgrId5247642e036edcde0.jpg"/><Relationship Id="rId9345642e036eec1ba" Type="http://schemas.openxmlformats.org/officeDocument/2006/relationships/image" Target="media/imgrId9345642e036eec1ba.jpg"/><Relationship Id="rId5864642e036f02dcb" Type="http://schemas.openxmlformats.org/officeDocument/2006/relationships/image" Target="media/imgrId5864642e036f02dcb.jpg"/><Relationship Id="rId9736642e036f064e2" Type="http://schemas.openxmlformats.org/officeDocument/2006/relationships/image" Target="media/imgrId9736642e036f064e2.gif"/><Relationship Id="rId4239642e036f0a4c3" Type="http://schemas.openxmlformats.org/officeDocument/2006/relationships/image" Target="media/imgrId4239642e036f0a4c3.jpg"/><Relationship Id="rId9813642e036f14174" Type="http://schemas.openxmlformats.org/officeDocument/2006/relationships/image" Target="media/imgrId9813642e036f14174.jpg"/><Relationship Id="rId4210642e036f1a855" Type="http://schemas.openxmlformats.org/officeDocument/2006/relationships/image" Target="media/imgrId4210642e036f1a855.gif"/><Relationship Id="rId3239642e036f232c4" Type="http://schemas.openxmlformats.org/officeDocument/2006/relationships/image" Target="media/imgrId3239642e036f232c4.jpg"/><Relationship Id="rId7408642e036f269cd" Type="http://schemas.openxmlformats.org/officeDocument/2006/relationships/image" Target="media/imgrId7408642e036f269cd.gif"/><Relationship Id="rId6248642e036f30a8c" Type="http://schemas.openxmlformats.org/officeDocument/2006/relationships/image" Target="media/imgrId6248642e036f30a8c.jpg"/><Relationship Id="rId2583642e036f3b6b9" Type="http://schemas.openxmlformats.org/officeDocument/2006/relationships/image" Target="media/imgrId2583642e036f3b6b9.jpg"/><Relationship Id="rId1046642e036f42619" Type="http://schemas.openxmlformats.org/officeDocument/2006/relationships/image" Target="media/imgrId1046642e036f42619.jpg"/><Relationship Id="rId5143642e036f461f9" Type="http://schemas.openxmlformats.org/officeDocument/2006/relationships/image" Target="media/imgrId5143642e036f461f9.jpg"/><Relationship Id="rId4287642e036f5044f" Type="http://schemas.openxmlformats.org/officeDocument/2006/relationships/image" Target="media/imgrId4287642e036f5044f.jpg"/><Relationship Id="rId5383642e036f59f8b" Type="http://schemas.openxmlformats.org/officeDocument/2006/relationships/image" Target="media/imgrId5383642e036f59f8b.jpg"/><Relationship Id="rId8120642e036f5d707" Type="http://schemas.openxmlformats.org/officeDocument/2006/relationships/image" Target="media/imgrId8120642e036f5d707.gif"/><Relationship Id="rId8721642e036f67c6f" Type="http://schemas.openxmlformats.org/officeDocument/2006/relationships/image" Target="media/imgrId8721642e036f67c6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401146" Type="http://schemas.openxmlformats.org/officeDocument/2006/relationships/image" Target="media/imgrId674011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