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61118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2582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226253" w:name="ctxt"/>
    <w:bookmarkEnd w:id="8822625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525642e06b2038c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1479990" w:name="result_box"/>
          <w:bookmarkEnd w:id="4147999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3691642e06b206d3d"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35723357" name="name3069642e06b218ce1"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1325642e06b218cdc"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34646491" name="name4476642e06b22570f"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3448642e06b225709"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55980" name="name4985642e06b22ee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48642e06b22ee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94671" name="name7183642e06b2359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1642e06b2359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54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54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54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54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54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61501" name="name6342642e06b23c83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68642e06b23c8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4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54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54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54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54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54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954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17013" name="name1177642e06b2436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6642e06b2436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4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954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15253" name="name3004642e06b249b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36642e06b249b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4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954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954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954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954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954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954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954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954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951686" name="name8832642e06b258f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61642e06b258f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941642e06b269bb4"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08387" name="name8997642e06b26d7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8642e06b26d7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418516" name="name6268642e06b27b5fb"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5435642e06b27b5f5"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3468033" name="name1419642e06b288280"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840642e06b28827b"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5652386" name="name9743642e06b29535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502642e06b295354"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775239" name="name4612642e06b29eb8a"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894642e06b29eb8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33065" name="name3901642e06b2a59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3642e06b2a59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78679289" name="name5668642e06b2af3a5"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2567642e06b2af3a1"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2342547" name="name8922642e06b2bb8ae"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368642e06b2bb8a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954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954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954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954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954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9945598" name="name5956642e06b2c66b8"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5991642e06b2c66b3"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7105642e06b2c786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7232642e06b2c816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82311" name="name8540642e06b2ce1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6642e06b2ce1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8842161" name="name3588642e06b2d5ac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246642e06b2d5aca"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2485420" name="name9129642e06b2ddd7d"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380642e06b2ddd7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706019" name="name2771642e06b2f373b"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7393642e06b2f3737"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408757" name="name4251642e06b315f81"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446642e06b315f7c"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481642e06b3168ce"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67970667" name="name4142642e06b3326f0"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8776642e06b3326ea"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92194744" name="name8065642e06b341208"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353642e06b341202"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65224206" name="name3720642e06b35973c"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034642e06b359737"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8254491" name="name1244642e06b36564b"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169642e06b36564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9361332" name="name8489642e06b371d8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098642e06b371d88"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93210029" name="name7478642e06b382f30"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6654642e06b382f2c"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5455675" name="name3864642e06b38c876"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772642e06b38c87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72122714" name="name2881642e06b3993d1"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188642e06b3993cc"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73445629" name="name5815642e06b3a2954"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848642e06b3a294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44572" name="name3010642e06b3a8f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3642e06b3a8f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19863" name="name5684642e06b3b38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4642e06b3b38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8042195" name="name1219642e06b3bd822"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1385642e06b3bd81e"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67225101" name="name9827642e06b3ca584"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4142642e06b3ca58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2913497" name="name8188642e06b3e8a0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683642e06b3e89f9"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6413092" name="name3667642e06b4053f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710642e06b4053ec"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80119854" name="name2839642e06b4154e8"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723642e06b4154e3"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45467985" name="name7335642e06b42067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131642e06b420670"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45006178" name="name9271642e06b42d3a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825642e06b42d3a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16937022" name="name8336642e06b437f80"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459642e06b437f7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65770516" name="name6048642e06b44504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094642e06b44503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0448296" name="name2636642e06b451e3b"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306642e06b451e3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847140" name="name9509642e06b45ef36"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054642e06b45ef3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158451" name="name3882642e06b47365c"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754642e06b4736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954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1313860" name="name9259642e06b47f0c9"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819642e06b47f0c2"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899792" name="name1575642e06b48e97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3906642e06b48e96c"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506917" name="name9875642e06b498d47"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7296642e06b498d4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54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875442" name="name8238642e06b4a3860"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567642e06b4a385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2093571" name="name9619642e06b4b8368"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905642e06b4b8361"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971621" name="name1233642e06b4c2a84"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531642e06b4c2a80"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4230549" name="name5403642e06b4cb743"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631642e06b4cb73f"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2275392" name="name5295642e06b4d2e5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822642e06b4d2e50"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0379249" name="name2124642e06b4d9728"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293642e06b4d9724"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1148473" name="name1811642e06b4e0499"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625642e06b4e049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925151" name="name2213642e06b4f0fe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093642e06b4f0fe4"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52250063" name="name4139642e06b5093dc"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9386642e06b5093d7"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65586401" name="name8248642e06b528e2d"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7356642e06b528e29"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52590915" name="name8822642e06b530eaf"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793642e06b530eaa"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15421635" name="name5716642e06b53f492"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722642e06b53f48d"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45307410" name="name5964642e06b54803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643642e06b548031"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7607474" name="name9104642e06b5531e5"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229642e06b5531e1"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2583066" name="name8528642e06b55d2d8"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072642e06b55d2d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4235605" name="name9955642e06b568991"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739642e06b56898c"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954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674642e06b569f2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54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3731233" name="name8434642e06b576278"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6789642e06b57627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096597" name="name8992642e06b57fe6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384642e06b57fe6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3750064" name="name2802642e06b58e83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722642e06b58e83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546">
    <w:multiLevelType w:val="hybridMultilevel"/>
    <w:lvl w:ilvl="0" w:tplc="80209086">
      <w:start w:val="1"/>
      <w:numFmt w:val="decimal"/>
      <w:lvlText w:val="%1."/>
      <w:lvlJc w:val="left"/>
      <w:pPr>
        <w:ind w:left="720" w:hanging="360"/>
      </w:pPr>
    </w:lvl>
    <w:lvl w:ilvl="1" w:tplc="80209086" w:tentative="1">
      <w:start w:val="1"/>
      <w:numFmt w:val="lowerLetter"/>
      <w:lvlText w:val="%2."/>
      <w:lvlJc w:val="left"/>
      <w:pPr>
        <w:ind w:left="1440" w:hanging="360"/>
      </w:pPr>
    </w:lvl>
    <w:lvl w:ilvl="2" w:tplc="80209086" w:tentative="1">
      <w:start w:val="1"/>
      <w:numFmt w:val="lowerRoman"/>
      <w:lvlText w:val="%3."/>
      <w:lvlJc w:val="right"/>
      <w:pPr>
        <w:ind w:left="2160" w:hanging="180"/>
      </w:pPr>
    </w:lvl>
    <w:lvl w:ilvl="3" w:tplc="80209086" w:tentative="1">
      <w:start w:val="1"/>
      <w:numFmt w:val="decimal"/>
      <w:lvlText w:val="%4."/>
      <w:lvlJc w:val="left"/>
      <w:pPr>
        <w:ind w:left="2880" w:hanging="360"/>
      </w:pPr>
    </w:lvl>
    <w:lvl w:ilvl="4" w:tplc="80209086" w:tentative="1">
      <w:start w:val="1"/>
      <w:numFmt w:val="lowerLetter"/>
      <w:lvlText w:val="%5."/>
      <w:lvlJc w:val="left"/>
      <w:pPr>
        <w:ind w:left="3600" w:hanging="360"/>
      </w:pPr>
    </w:lvl>
    <w:lvl w:ilvl="5" w:tplc="80209086" w:tentative="1">
      <w:start w:val="1"/>
      <w:numFmt w:val="lowerRoman"/>
      <w:lvlText w:val="%6."/>
      <w:lvlJc w:val="right"/>
      <w:pPr>
        <w:ind w:left="4320" w:hanging="180"/>
      </w:pPr>
    </w:lvl>
    <w:lvl w:ilvl="6" w:tplc="80209086" w:tentative="1">
      <w:start w:val="1"/>
      <w:numFmt w:val="decimal"/>
      <w:lvlText w:val="%7."/>
      <w:lvlJc w:val="left"/>
      <w:pPr>
        <w:ind w:left="5040" w:hanging="360"/>
      </w:pPr>
    </w:lvl>
    <w:lvl w:ilvl="7" w:tplc="80209086" w:tentative="1">
      <w:start w:val="1"/>
      <w:numFmt w:val="lowerLetter"/>
      <w:lvlText w:val="%8."/>
      <w:lvlJc w:val="left"/>
      <w:pPr>
        <w:ind w:left="5760" w:hanging="360"/>
      </w:pPr>
    </w:lvl>
    <w:lvl w:ilvl="8" w:tplc="80209086" w:tentative="1">
      <w:start w:val="1"/>
      <w:numFmt w:val="lowerRoman"/>
      <w:lvlText w:val="%9."/>
      <w:lvlJc w:val="right"/>
      <w:pPr>
        <w:ind w:left="6480" w:hanging="180"/>
      </w:pPr>
    </w:lvl>
  </w:abstractNum>
  <w:abstractNum w:abstractNumId="19545">
    <w:multiLevelType w:val="hybridMultilevel"/>
    <w:lvl w:ilvl="0" w:tplc="87917024">
      <w:start w:val="1"/>
      <w:numFmt w:val="decimal"/>
      <w:lvlText w:val="%1."/>
      <w:lvlJc w:val="left"/>
      <w:pPr>
        <w:ind w:left="720" w:hanging="360"/>
      </w:pPr>
    </w:lvl>
    <w:lvl w:ilvl="1" w:tplc="87917024" w:tentative="1">
      <w:start w:val="1"/>
      <w:numFmt w:val="lowerLetter"/>
      <w:lvlText w:val="%2."/>
      <w:lvlJc w:val="left"/>
      <w:pPr>
        <w:ind w:left="1440" w:hanging="360"/>
      </w:pPr>
    </w:lvl>
    <w:lvl w:ilvl="2" w:tplc="87917024" w:tentative="1">
      <w:start w:val="1"/>
      <w:numFmt w:val="lowerRoman"/>
      <w:lvlText w:val="%3."/>
      <w:lvlJc w:val="right"/>
      <w:pPr>
        <w:ind w:left="2160" w:hanging="180"/>
      </w:pPr>
    </w:lvl>
    <w:lvl w:ilvl="3" w:tplc="87917024" w:tentative="1">
      <w:start w:val="1"/>
      <w:numFmt w:val="decimal"/>
      <w:lvlText w:val="%4."/>
      <w:lvlJc w:val="left"/>
      <w:pPr>
        <w:ind w:left="2880" w:hanging="360"/>
      </w:pPr>
    </w:lvl>
    <w:lvl w:ilvl="4" w:tplc="87917024" w:tentative="1">
      <w:start w:val="1"/>
      <w:numFmt w:val="lowerLetter"/>
      <w:lvlText w:val="%5."/>
      <w:lvlJc w:val="left"/>
      <w:pPr>
        <w:ind w:left="3600" w:hanging="360"/>
      </w:pPr>
    </w:lvl>
    <w:lvl w:ilvl="5" w:tplc="87917024" w:tentative="1">
      <w:start w:val="1"/>
      <w:numFmt w:val="lowerRoman"/>
      <w:lvlText w:val="%6."/>
      <w:lvlJc w:val="right"/>
      <w:pPr>
        <w:ind w:left="4320" w:hanging="180"/>
      </w:pPr>
    </w:lvl>
    <w:lvl w:ilvl="6" w:tplc="87917024" w:tentative="1">
      <w:start w:val="1"/>
      <w:numFmt w:val="decimal"/>
      <w:lvlText w:val="%7."/>
      <w:lvlJc w:val="left"/>
      <w:pPr>
        <w:ind w:left="5040" w:hanging="360"/>
      </w:pPr>
    </w:lvl>
    <w:lvl w:ilvl="7" w:tplc="87917024" w:tentative="1">
      <w:start w:val="1"/>
      <w:numFmt w:val="lowerLetter"/>
      <w:lvlText w:val="%8."/>
      <w:lvlJc w:val="left"/>
      <w:pPr>
        <w:ind w:left="5760" w:hanging="360"/>
      </w:pPr>
    </w:lvl>
    <w:lvl w:ilvl="8" w:tplc="87917024" w:tentative="1">
      <w:start w:val="1"/>
      <w:numFmt w:val="lowerRoman"/>
      <w:lvlText w:val="%9."/>
      <w:lvlJc w:val="right"/>
      <w:pPr>
        <w:ind w:left="6480" w:hanging="180"/>
      </w:pPr>
    </w:lvl>
  </w:abstractNum>
  <w:abstractNum w:abstractNumId="19544">
    <w:multiLevelType w:val="hybridMultilevel"/>
    <w:lvl w:ilvl="0" w:tplc="57541029">
      <w:start w:val="1"/>
      <w:numFmt w:val="decimal"/>
      <w:lvlText w:val="%1."/>
      <w:lvlJc w:val="left"/>
      <w:pPr>
        <w:ind w:left="720" w:hanging="360"/>
      </w:pPr>
    </w:lvl>
    <w:lvl w:ilvl="1" w:tplc="57541029" w:tentative="1">
      <w:start w:val="1"/>
      <w:numFmt w:val="lowerLetter"/>
      <w:lvlText w:val="%2."/>
      <w:lvlJc w:val="left"/>
      <w:pPr>
        <w:ind w:left="1440" w:hanging="360"/>
      </w:pPr>
    </w:lvl>
    <w:lvl w:ilvl="2" w:tplc="57541029" w:tentative="1">
      <w:start w:val="1"/>
      <w:numFmt w:val="lowerRoman"/>
      <w:lvlText w:val="%3."/>
      <w:lvlJc w:val="right"/>
      <w:pPr>
        <w:ind w:left="2160" w:hanging="180"/>
      </w:pPr>
    </w:lvl>
    <w:lvl w:ilvl="3" w:tplc="57541029" w:tentative="1">
      <w:start w:val="1"/>
      <w:numFmt w:val="decimal"/>
      <w:lvlText w:val="%4."/>
      <w:lvlJc w:val="left"/>
      <w:pPr>
        <w:ind w:left="2880" w:hanging="360"/>
      </w:pPr>
    </w:lvl>
    <w:lvl w:ilvl="4" w:tplc="57541029" w:tentative="1">
      <w:start w:val="1"/>
      <w:numFmt w:val="lowerLetter"/>
      <w:lvlText w:val="%5."/>
      <w:lvlJc w:val="left"/>
      <w:pPr>
        <w:ind w:left="3600" w:hanging="360"/>
      </w:pPr>
    </w:lvl>
    <w:lvl w:ilvl="5" w:tplc="57541029" w:tentative="1">
      <w:start w:val="1"/>
      <w:numFmt w:val="lowerRoman"/>
      <w:lvlText w:val="%6."/>
      <w:lvlJc w:val="right"/>
      <w:pPr>
        <w:ind w:left="4320" w:hanging="180"/>
      </w:pPr>
    </w:lvl>
    <w:lvl w:ilvl="6" w:tplc="57541029" w:tentative="1">
      <w:start w:val="1"/>
      <w:numFmt w:val="decimal"/>
      <w:lvlText w:val="%7."/>
      <w:lvlJc w:val="left"/>
      <w:pPr>
        <w:ind w:left="5040" w:hanging="360"/>
      </w:pPr>
    </w:lvl>
    <w:lvl w:ilvl="7" w:tplc="57541029" w:tentative="1">
      <w:start w:val="1"/>
      <w:numFmt w:val="lowerLetter"/>
      <w:lvlText w:val="%8."/>
      <w:lvlJc w:val="left"/>
      <w:pPr>
        <w:ind w:left="5760" w:hanging="360"/>
      </w:pPr>
    </w:lvl>
    <w:lvl w:ilvl="8" w:tplc="57541029" w:tentative="1">
      <w:start w:val="1"/>
      <w:numFmt w:val="lowerRoman"/>
      <w:lvlText w:val="%9."/>
      <w:lvlJc w:val="right"/>
      <w:pPr>
        <w:ind w:left="6480" w:hanging="180"/>
      </w:pPr>
    </w:lvl>
  </w:abstractNum>
  <w:abstractNum w:abstractNumId="19543">
    <w:multiLevelType w:val="hybridMultilevel"/>
    <w:lvl w:ilvl="0" w:tplc="883575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543">
    <w:abstractNumId w:val="19543"/>
  </w:num>
  <w:num w:numId="19544">
    <w:abstractNumId w:val="19544"/>
  </w:num>
  <w:num w:numId="19545">
    <w:abstractNumId w:val="19545"/>
  </w:num>
  <w:num w:numId="19546">
    <w:abstractNumId w:val="195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4549026" Type="http://schemas.openxmlformats.org/officeDocument/2006/relationships/comments" Target="comments.xml"/><Relationship Id="rId536063372" Type="http://schemas.microsoft.com/office/2011/relationships/commentsExtended" Target="commentsExtended.xml"/><Relationship Id="rId73258219" Type="http://schemas.openxmlformats.org/officeDocument/2006/relationships/image" Target="media/imgrId73258219.jpg"/><Relationship Id="rId4525642e06b2038c6" Type="http://schemas.openxmlformats.org/officeDocument/2006/relationships/hyperlink" Target="https://iservice.lombardini.it/jsp/Template2/manuale.jsp?id=268&amp;parent=1136" TargetMode="External"/><Relationship Id="rId3691642e06b206d3d" Type="http://schemas.openxmlformats.org/officeDocument/2006/relationships/hyperlink" Target="https://iservice.lombardini.it/jsp/Template2/manuale.jsp?id=281&amp;parent=1136" TargetMode="External"/><Relationship Id="rId4941642e06b269bb4" Type="http://schemas.openxmlformats.org/officeDocument/2006/relationships/hyperlink" Target="https://iservice.lombardini.it/jsp/Template2/manuale.jsp?id=280&amp;parent=1136" TargetMode="External"/><Relationship Id="rId7105642e06b2c786c" Type="http://schemas.openxmlformats.org/officeDocument/2006/relationships/hyperlink" Target="https://iservice.lombardini.it/jsp/Template2/manuale.jsp?id=191&amp;parent=1088" TargetMode="External"/><Relationship Id="rId7232642e06b2c8166" Type="http://schemas.openxmlformats.org/officeDocument/2006/relationships/hyperlink" Target="https://iservice.lombardini.it/jsp/Template2/manuale.jsp?id=191&amp;parent=1088" TargetMode="External"/><Relationship Id="rId4481642e06b3168ce" Type="http://schemas.openxmlformats.org/officeDocument/2006/relationships/hyperlink" Target="https://www.youtube.com/embed/5HuLfSgqz6s?rel=0" TargetMode="External"/><Relationship Id="rId1674642e06b569f25" Type="http://schemas.openxmlformats.org/officeDocument/2006/relationships/hyperlink" Target="https://iservice.lombardini.it/jsp/Template2/manuale.jsp?id=101&amp;parent=1000" TargetMode="External"/><Relationship Id="rId1325642e06b218cdc" Type="http://schemas.openxmlformats.org/officeDocument/2006/relationships/image" Target="media/imgrId1325642e06b218cdc.jpg"/><Relationship Id="rId3448642e06b225709" Type="http://schemas.openxmlformats.org/officeDocument/2006/relationships/image" Target="media/imgrId3448642e06b225709.jpg"/><Relationship Id="rId6048642e06b22eee0" Type="http://schemas.openxmlformats.org/officeDocument/2006/relationships/image" Target="media/imgrId6048642e06b22eee0.jpg"/><Relationship Id="rId5921642e06b2359eb" Type="http://schemas.openxmlformats.org/officeDocument/2006/relationships/image" Target="media/imgrId5921642e06b2359eb.jpg"/><Relationship Id="rId1468642e06b23c831" Type="http://schemas.openxmlformats.org/officeDocument/2006/relationships/image" Target="media/imgrId1468642e06b23c831.jpg"/><Relationship Id="rId8516642e06b2436ee" Type="http://schemas.openxmlformats.org/officeDocument/2006/relationships/image" Target="media/imgrId8516642e06b2436ee.jpg"/><Relationship Id="rId5736642e06b249ba0" Type="http://schemas.openxmlformats.org/officeDocument/2006/relationships/image" Target="media/imgrId5736642e06b249ba0.jpg"/><Relationship Id="rId2661642e06b258fee" Type="http://schemas.openxmlformats.org/officeDocument/2006/relationships/image" Target="media/imgrId2661642e06b258fee.png"/><Relationship Id="rId3868642e06b26d728" Type="http://schemas.openxmlformats.org/officeDocument/2006/relationships/image" Target="media/imgrId3868642e06b26d728.jpg"/><Relationship Id="rId5435642e06b27b5f5" Type="http://schemas.openxmlformats.org/officeDocument/2006/relationships/image" Target="media/imgrId5435642e06b27b5f5.jpg"/><Relationship Id="rId3840642e06b28827b" Type="http://schemas.openxmlformats.org/officeDocument/2006/relationships/image" Target="media/imgrId3840642e06b28827b.jpg"/><Relationship Id="rId8502642e06b295354" Type="http://schemas.openxmlformats.org/officeDocument/2006/relationships/image" Target="media/imgrId8502642e06b295354.jpg"/><Relationship Id="rId8894642e06b29eb85" Type="http://schemas.openxmlformats.org/officeDocument/2006/relationships/image" Target="media/imgrId8894642e06b29eb85.jpg"/><Relationship Id="rId6813642e06b2a5952" Type="http://schemas.openxmlformats.org/officeDocument/2006/relationships/image" Target="media/imgrId6813642e06b2a5952.jpg"/><Relationship Id="rId2567642e06b2af3a1" Type="http://schemas.openxmlformats.org/officeDocument/2006/relationships/image" Target="media/imgrId2567642e06b2af3a1.jpg"/><Relationship Id="rId4368642e06b2bb8a9" Type="http://schemas.openxmlformats.org/officeDocument/2006/relationships/image" Target="media/imgrId4368642e06b2bb8a9.jpg"/><Relationship Id="rId5991642e06b2c66b3" Type="http://schemas.openxmlformats.org/officeDocument/2006/relationships/image" Target="media/imgrId5991642e06b2c66b3.jpg"/><Relationship Id="rId8696642e06b2ce1be" Type="http://schemas.openxmlformats.org/officeDocument/2006/relationships/image" Target="media/imgrId8696642e06b2ce1be.jpg"/><Relationship Id="rId5246642e06b2d5aca" Type="http://schemas.openxmlformats.org/officeDocument/2006/relationships/image" Target="media/imgrId5246642e06b2d5aca.jpg"/><Relationship Id="rId3380642e06b2ddd78" Type="http://schemas.openxmlformats.org/officeDocument/2006/relationships/image" Target="media/imgrId3380642e06b2ddd78.jpg"/><Relationship Id="rId7393642e06b2f3737" Type="http://schemas.openxmlformats.org/officeDocument/2006/relationships/image" Target="media/imgrId7393642e06b2f3737.jpg"/><Relationship Id="rId4446642e06b315f7c" Type="http://schemas.openxmlformats.org/officeDocument/2006/relationships/image" Target="media/imgrId4446642e06b315f7c.jpg"/><Relationship Id="rId8776642e06b3326ea" Type="http://schemas.openxmlformats.org/officeDocument/2006/relationships/image" Target="media/imgrId8776642e06b3326ea.jpg"/><Relationship Id="rId9353642e06b341202" Type="http://schemas.openxmlformats.org/officeDocument/2006/relationships/image" Target="media/imgrId9353642e06b341202.jpg"/><Relationship Id="rId6034642e06b359737" Type="http://schemas.openxmlformats.org/officeDocument/2006/relationships/image" Target="media/imgrId6034642e06b359737.jpg"/><Relationship Id="rId5169642e06b365646" Type="http://schemas.openxmlformats.org/officeDocument/2006/relationships/image" Target="media/imgrId5169642e06b365646.jpg"/><Relationship Id="rId7098642e06b371d88" Type="http://schemas.openxmlformats.org/officeDocument/2006/relationships/image" Target="media/imgrId7098642e06b371d88.jpg"/><Relationship Id="rId6654642e06b382f2c" Type="http://schemas.openxmlformats.org/officeDocument/2006/relationships/image" Target="media/imgrId6654642e06b382f2c.jpg"/><Relationship Id="rId1772642e06b38c872" Type="http://schemas.openxmlformats.org/officeDocument/2006/relationships/image" Target="media/imgrId1772642e06b38c872.jpg"/><Relationship Id="rId5188642e06b3993cc" Type="http://schemas.openxmlformats.org/officeDocument/2006/relationships/image" Target="media/imgrId5188642e06b3993cc.jpg"/><Relationship Id="rId3848642e06b3a2949" Type="http://schemas.openxmlformats.org/officeDocument/2006/relationships/image" Target="media/imgrId3848642e06b3a2949.jpg"/><Relationship Id="rId1723642e06b3a8f8b" Type="http://schemas.openxmlformats.org/officeDocument/2006/relationships/image" Target="media/imgrId1723642e06b3a8f8b.jpg"/><Relationship Id="rId1874642e06b3b38ed" Type="http://schemas.openxmlformats.org/officeDocument/2006/relationships/image" Target="media/imgrId1874642e06b3b38ed.jpg"/><Relationship Id="rId1385642e06b3bd81e" Type="http://schemas.openxmlformats.org/officeDocument/2006/relationships/image" Target="media/imgrId1385642e06b3bd81e.jpg"/><Relationship Id="rId4142642e06b3ca580" Type="http://schemas.openxmlformats.org/officeDocument/2006/relationships/image" Target="media/imgrId4142642e06b3ca580.jpg"/><Relationship Id="rId1683642e06b3e89f9" Type="http://schemas.openxmlformats.org/officeDocument/2006/relationships/image" Target="media/imgrId1683642e06b3e89f9.jpg"/><Relationship Id="rId7710642e06b4053ec" Type="http://schemas.openxmlformats.org/officeDocument/2006/relationships/image" Target="media/imgrId7710642e06b4053ec.jpg"/><Relationship Id="rId2723642e06b4154e3" Type="http://schemas.openxmlformats.org/officeDocument/2006/relationships/image" Target="media/imgrId2723642e06b4154e3.jpg"/><Relationship Id="rId3131642e06b420670" Type="http://schemas.openxmlformats.org/officeDocument/2006/relationships/image" Target="media/imgrId3131642e06b420670.jpg"/><Relationship Id="rId5825642e06b42d3a3" Type="http://schemas.openxmlformats.org/officeDocument/2006/relationships/image" Target="media/imgrId5825642e06b42d3a3.jpg"/><Relationship Id="rId6459642e06b437f7a" Type="http://schemas.openxmlformats.org/officeDocument/2006/relationships/image" Target="media/imgrId6459642e06b437f7a.jpg"/><Relationship Id="rId5094642e06b44503b" Type="http://schemas.openxmlformats.org/officeDocument/2006/relationships/image" Target="media/imgrId5094642e06b44503b.jpg"/><Relationship Id="rId5306642e06b451e37" Type="http://schemas.openxmlformats.org/officeDocument/2006/relationships/image" Target="media/imgrId5306642e06b451e37.jpg"/><Relationship Id="rId4054642e06b45ef31" Type="http://schemas.openxmlformats.org/officeDocument/2006/relationships/image" Target="media/imgrId4054642e06b45ef31.jpg"/><Relationship Id="rId1754642e06b473657" Type="http://schemas.openxmlformats.org/officeDocument/2006/relationships/image" Target="media/imgrId1754642e06b473657.png"/><Relationship Id="rId6819642e06b47f0c2" Type="http://schemas.openxmlformats.org/officeDocument/2006/relationships/image" Target="media/imgrId6819642e06b47f0c2.jpg"/><Relationship Id="rId3906642e06b48e96c" Type="http://schemas.openxmlformats.org/officeDocument/2006/relationships/image" Target="media/imgrId3906642e06b48e96c.jpg"/><Relationship Id="rId7296642e06b498d43" Type="http://schemas.openxmlformats.org/officeDocument/2006/relationships/image" Target="media/imgrId7296642e06b498d43.jpg"/><Relationship Id="rId6567642e06b4a385b" Type="http://schemas.openxmlformats.org/officeDocument/2006/relationships/image" Target="media/imgrId6567642e06b4a385b.jpg"/><Relationship Id="rId1905642e06b4b8361" Type="http://schemas.openxmlformats.org/officeDocument/2006/relationships/image" Target="media/imgrId1905642e06b4b8361.jpg"/><Relationship Id="rId3531642e06b4c2a80" Type="http://schemas.openxmlformats.org/officeDocument/2006/relationships/image" Target="media/imgrId3531642e06b4c2a80.jpg"/><Relationship Id="rId5631642e06b4cb73f" Type="http://schemas.openxmlformats.org/officeDocument/2006/relationships/image" Target="media/imgrId5631642e06b4cb73f.jpg"/><Relationship Id="rId9822642e06b4d2e50" Type="http://schemas.openxmlformats.org/officeDocument/2006/relationships/image" Target="media/imgrId9822642e06b4d2e50.jpg"/><Relationship Id="rId7293642e06b4d9724" Type="http://schemas.openxmlformats.org/officeDocument/2006/relationships/image" Target="media/imgrId7293642e06b4d9724.jpg"/><Relationship Id="rId1625642e06b4e0495" Type="http://schemas.openxmlformats.org/officeDocument/2006/relationships/image" Target="media/imgrId1625642e06b4e0495.jpg"/><Relationship Id="rId4093642e06b4f0fe4" Type="http://schemas.openxmlformats.org/officeDocument/2006/relationships/image" Target="media/imgrId4093642e06b4f0fe4.jpg"/><Relationship Id="rId9386642e06b5093d7" Type="http://schemas.openxmlformats.org/officeDocument/2006/relationships/image" Target="media/imgrId9386642e06b5093d7.jpg"/><Relationship Id="rId7356642e06b528e29" Type="http://schemas.openxmlformats.org/officeDocument/2006/relationships/image" Target="media/imgrId7356642e06b528e29.jpg"/><Relationship Id="rId8793642e06b530eaa" Type="http://schemas.openxmlformats.org/officeDocument/2006/relationships/image" Target="media/imgrId8793642e06b530eaa.jpg"/><Relationship Id="rId8722642e06b53f48d" Type="http://schemas.openxmlformats.org/officeDocument/2006/relationships/image" Target="media/imgrId8722642e06b53f48d.jpg"/><Relationship Id="rId3643642e06b548031" Type="http://schemas.openxmlformats.org/officeDocument/2006/relationships/image" Target="media/imgrId3643642e06b548031.jpg"/><Relationship Id="rId6229642e06b5531e1" Type="http://schemas.openxmlformats.org/officeDocument/2006/relationships/image" Target="media/imgrId6229642e06b5531e1.jpg"/><Relationship Id="rId9072642e06b55d2d4" Type="http://schemas.openxmlformats.org/officeDocument/2006/relationships/image" Target="media/imgrId9072642e06b55d2d4.jpg"/><Relationship Id="rId9739642e06b56898c" Type="http://schemas.openxmlformats.org/officeDocument/2006/relationships/image" Target="media/imgrId9739642e06b56898c.jpg"/><Relationship Id="rId6789642e06b576274" Type="http://schemas.openxmlformats.org/officeDocument/2006/relationships/image" Target="media/imgrId6789642e06b576274.jpg"/><Relationship Id="rId3384642e06b57fe66" Type="http://schemas.openxmlformats.org/officeDocument/2006/relationships/image" Target="media/imgrId3384642e06b57fe66.jpg"/><Relationship Id="rId3722642e06b58e834" Type="http://schemas.openxmlformats.org/officeDocument/2006/relationships/image" Target="media/imgrId3722642e06b58e83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258219" Type="http://schemas.openxmlformats.org/officeDocument/2006/relationships/image" Target="media/imgrId732582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258219" Type="http://schemas.openxmlformats.org/officeDocument/2006/relationships/image" Target="media/imgrId732582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258219" Type="http://schemas.openxmlformats.org/officeDocument/2006/relationships/image" Target="media/imgrId732582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258219" Type="http://schemas.openxmlformats.org/officeDocument/2006/relationships/image" Target="media/imgrId732582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258219" Type="http://schemas.openxmlformats.org/officeDocument/2006/relationships/image" Target="media/imgrId732582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258219" Type="http://schemas.openxmlformats.org/officeDocument/2006/relationships/image" Target="media/imgrId732582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