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5337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43731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02/2022</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ACCOTI</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D. UGHETTI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3185655" w:name="ctxt"/>
    <w:bookmarkEnd w:id="6318565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599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999"/>
        </w:numPr>
        <w:spacing w:before="0" w:after="0" w:line="240" w:lineRule="auto"/>
        <w:jc w:val="left"/>
        <w:rPr>
          <w:color w:val="00274C"/>
          <w:sz w:val="20"/>
          <w:szCs w:val="20"/>
        </w:rPr>
      </w:pPr>
      <w:bookmarkStart w:id="51042508" w:name="result_box"/>
      <w:bookmarkEnd w:id="51042508"/>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823642e14a0ce06f"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5082642e14a0ce1da"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599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99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99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599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021642e14a0cfc92"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3980642e14a0cfe0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599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99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599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99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237330" w:name="result_box"/>
      <w:bookmarkEnd w:id="323733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9278274" w:name="result_box"/>
      <w:bookmarkEnd w:id="9927827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7894822" w:name="result_box"/>
      <w:bookmarkEnd w:id="5789482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5999"/>
        </w:numPr>
        <w:spacing w:before="0" w:after="0" w:line="240" w:lineRule="auto"/>
        <w:jc w:val="left"/>
        <w:rPr>
          <w:color w:val="00274C"/>
          <w:sz w:val="20"/>
          <w:szCs w:val="20"/>
        </w:rPr>
      </w:pPr>
      <w:bookmarkStart w:id="25422650" w:name="result_box"/>
      <w:bookmarkEnd w:id="2542265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2154642e14a0d1c6c" w:history="1">
        <w:r>
          <w:rPr>
            <w:rStyle w:val="DefaultParagraphFontPHPDOCX"/>
            <w:b/>
            <w:bCs/>
            <w:color w:val="0000FF"/>
            <w:sz w:val="20"/>
            <w:szCs w:val="20"/>
            <w:u w:val="none"/>
          </w:rPr>
          <w:t xml:space="preserve">Chap.</w:t>
        </w:r>
      </w:hyperlink>
      <w:r>
        <w:rPr>
          <w:color w:val="00274C"/>
          <w:sz w:val="20"/>
          <w:szCs w:val="20"/>
          <w:u w:val="none"/>
        </w:rPr>
        <w:t xml:space="preserve"> </w:t>
      </w:r>
      <w:bookmarkStart w:id="89064053" w:name="result_box"/>
      <w:bookmarkEnd w:id="89064053"/>
      <w:hyperlink r:id="rId6708642e14a0d1e5a"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3302306" name="name6807642e14a0dfa5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077642e14a0dfa57"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6664618" name="name3745642e14a0ec650"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107642e14a0ec64b"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27470621" name="name4370642e14a101b7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223642e14a101b79"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8149308" name="name4051642e14a10c01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430642e14a10c017"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5781540" name="name1179642e14a1132f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93642e14a1132f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8388922" name="name9939642e14a1169c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39642e14a1169c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1762664" name="name6704642e14a1301e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62642e14a1301e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1379807" name="name7988642e14a13607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15642e14a13607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97025944" name="name4921642e14a140df5"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043642e14a140de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81577735" name="name5427642e14a14875b"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037642e14a14875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84682496" name="name7271642e14a150898"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356642e14a150893"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79785471" name="name5922642e14a1754f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479642e14a1754f0"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738642e14a175db5"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10055670" name="name5026642e14a19d1f8"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4270642e14a19d1f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000">
    <w:multiLevelType w:val="hybridMultilevel"/>
    <w:lvl w:ilvl="0" w:tplc="21311755">
      <w:start w:val="1"/>
      <w:numFmt w:val="decimal"/>
      <w:lvlText w:val="%1."/>
      <w:lvlJc w:val="left"/>
      <w:pPr>
        <w:ind w:left="720" w:hanging="360"/>
      </w:pPr>
    </w:lvl>
    <w:lvl w:ilvl="1" w:tplc="21311755" w:tentative="1">
      <w:start w:val="1"/>
      <w:numFmt w:val="lowerLetter"/>
      <w:lvlText w:val="%2."/>
      <w:lvlJc w:val="left"/>
      <w:pPr>
        <w:ind w:left="1440" w:hanging="360"/>
      </w:pPr>
    </w:lvl>
    <w:lvl w:ilvl="2" w:tplc="21311755" w:tentative="1">
      <w:start w:val="1"/>
      <w:numFmt w:val="lowerRoman"/>
      <w:lvlText w:val="%3."/>
      <w:lvlJc w:val="right"/>
      <w:pPr>
        <w:ind w:left="2160" w:hanging="180"/>
      </w:pPr>
    </w:lvl>
    <w:lvl w:ilvl="3" w:tplc="21311755" w:tentative="1">
      <w:start w:val="1"/>
      <w:numFmt w:val="decimal"/>
      <w:lvlText w:val="%4."/>
      <w:lvlJc w:val="left"/>
      <w:pPr>
        <w:ind w:left="2880" w:hanging="360"/>
      </w:pPr>
    </w:lvl>
    <w:lvl w:ilvl="4" w:tplc="21311755" w:tentative="1">
      <w:start w:val="1"/>
      <w:numFmt w:val="lowerLetter"/>
      <w:lvlText w:val="%5."/>
      <w:lvlJc w:val="left"/>
      <w:pPr>
        <w:ind w:left="3600" w:hanging="360"/>
      </w:pPr>
    </w:lvl>
    <w:lvl w:ilvl="5" w:tplc="21311755" w:tentative="1">
      <w:start w:val="1"/>
      <w:numFmt w:val="lowerRoman"/>
      <w:lvlText w:val="%6."/>
      <w:lvlJc w:val="right"/>
      <w:pPr>
        <w:ind w:left="4320" w:hanging="180"/>
      </w:pPr>
    </w:lvl>
    <w:lvl w:ilvl="6" w:tplc="21311755" w:tentative="1">
      <w:start w:val="1"/>
      <w:numFmt w:val="decimal"/>
      <w:lvlText w:val="%7."/>
      <w:lvlJc w:val="left"/>
      <w:pPr>
        <w:ind w:left="5040" w:hanging="360"/>
      </w:pPr>
    </w:lvl>
    <w:lvl w:ilvl="7" w:tplc="21311755" w:tentative="1">
      <w:start w:val="1"/>
      <w:numFmt w:val="lowerLetter"/>
      <w:lvlText w:val="%8."/>
      <w:lvlJc w:val="left"/>
      <w:pPr>
        <w:ind w:left="5760" w:hanging="360"/>
      </w:pPr>
    </w:lvl>
    <w:lvl w:ilvl="8" w:tplc="21311755" w:tentative="1">
      <w:start w:val="1"/>
      <w:numFmt w:val="lowerRoman"/>
      <w:lvlText w:val="%9."/>
      <w:lvlJc w:val="right"/>
      <w:pPr>
        <w:ind w:left="6480" w:hanging="180"/>
      </w:pPr>
    </w:lvl>
  </w:abstractNum>
  <w:abstractNum w:abstractNumId="15999">
    <w:multiLevelType w:val="hybridMultilevel"/>
    <w:lvl w:ilvl="0" w:tplc="529076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999">
    <w:abstractNumId w:val="15999"/>
  </w:num>
  <w:num w:numId="16000">
    <w:abstractNumId w:val="160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0908372" Type="http://schemas.openxmlformats.org/officeDocument/2006/relationships/comments" Target="comments.xml"/><Relationship Id="rId188580251" Type="http://schemas.microsoft.com/office/2011/relationships/commentsExtended" Target="commentsExtended.xml"/><Relationship Id="rId72437315" Type="http://schemas.openxmlformats.org/officeDocument/2006/relationships/image" Target="media/imgrId72437315.jpg"/><Relationship Id="rId8823642e14a0ce06f" Type="http://schemas.openxmlformats.org/officeDocument/2006/relationships/hyperlink" Target="https://iservice.lombardini.it/jsp/Template2/manuale.jsp?id=259&amp;parent=1136" TargetMode="External"/><Relationship Id="rId5082642e14a0ce1da" Type="http://schemas.openxmlformats.org/officeDocument/2006/relationships/hyperlink" Target="https://iservice.lombardini.it/jsp/Template2/manuale.jsp?id=260&amp;parent=1136" TargetMode="External"/><Relationship Id="rId9021642e14a0cfc92" Type="http://schemas.openxmlformats.org/officeDocument/2006/relationships/hyperlink" Target="https://iservice.lombardini.it/jsp/Template2/manuale.jsp?id=335&amp;parent=1136" TargetMode="External"/><Relationship Id="rId3980642e14a0cfe05" Type="http://schemas.openxmlformats.org/officeDocument/2006/relationships/hyperlink" Target="https://iservice.lombardini.it/jsp/Template2/manuale.jsp?id=335&amp;parent=1136" TargetMode="External"/><Relationship Id="rId2154642e14a0d1c6c" Type="http://schemas.openxmlformats.org/officeDocument/2006/relationships/hyperlink" Target="https://iservice.lombardini.it/jsp/Template2/manuale.jsp?id=282&amp;parent=1136" TargetMode="External"/><Relationship Id="rId6708642e14a0d1e5a" Type="http://schemas.openxmlformats.org/officeDocument/2006/relationships/hyperlink" Target="https://iservice.lombardini.it/jsp/Template2/manuale.jsp?id=282&amp;parent=1136" TargetMode="External"/><Relationship Id="rId4738642e14a175db5" Type="http://schemas.openxmlformats.org/officeDocument/2006/relationships/hyperlink" Target="https://iservice.lombardini.it/jsp/Template2/manuale.jsp?id=341&amp;parent=1136" TargetMode="External"/><Relationship Id="rId6077642e14a0dfa57" Type="http://schemas.openxmlformats.org/officeDocument/2006/relationships/image" Target="media/imgrId6077642e14a0dfa57.jpg"/><Relationship Id="rId6107642e14a0ec64b" Type="http://schemas.openxmlformats.org/officeDocument/2006/relationships/image" Target="media/imgrId6107642e14a0ec64b.jpg"/><Relationship Id="rId1223642e14a101b79" Type="http://schemas.openxmlformats.org/officeDocument/2006/relationships/image" Target="media/imgrId1223642e14a101b79.jpg"/><Relationship Id="rId7430642e14a10c017" Type="http://schemas.openxmlformats.org/officeDocument/2006/relationships/image" Target="media/imgrId7430642e14a10c017.jpg"/><Relationship Id="rId9393642e14a1132f7" Type="http://schemas.openxmlformats.org/officeDocument/2006/relationships/image" Target="media/imgrId9393642e14a1132f7.gif"/><Relationship Id="rId1139642e14a1169c5" Type="http://schemas.openxmlformats.org/officeDocument/2006/relationships/image" Target="media/imgrId1139642e14a1169c5.gif"/><Relationship Id="rId9062642e14a1301e0" Type="http://schemas.openxmlformats.org/officeDocument/2006/relationships/image" Target="media/imgrId9062642e14a1301e0.gif"/><Relationship Id="rId5715642e14a13607a" Type="http://schemas.openxmlformats.org/officeDocument/2006/relationships/image" Target="media/imgrId5715642e14a13607a.gif"/><Relationship Id="rId4043642e14a140dee" Type="http://schemas.openxmlformats.org/officeDocument/2006/relationships/image" Target="media/imgrId4043642e14a140dee.jpg"/><Relationship Id="rId9037642e14a148755" Type="http://schemas.openxmlformats.org/officeDocument/2006/relationships/image" Target="media/imgrId9037642e14a148755.jpg"/><Relationship Id="rId6356642e14a150893" Type="http://schemas.openxmlformats.org/officeDocument/2006/relationships/image" Target="media/imgrId6356642e14a150893.jpg"/><Relationship Id="rId5479642e14a1754f0" Type="http://schemas.openxmlformats.org/officeDocument/2006/relationships/image" Target="media/imgrId5479642e14a1754f0.jpg"/><Relationship Id="rId4270642e14a19d1f3" Type="http://schemas.openxmlformats.org/officeDocument/2006/relationships/image" Target="media/imgrId4270642e14a19d1f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437315" Type="http://schemas.openxmlformats.org/officeDocument/2006/relationships/image" Target="media/imgrId724373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437315" Type="http://schemas.openxmlformats.org/officeDocument/2006/relationships/image" Target="media/imgrId724373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437315" Type="http://schemas.openxmlformats.org/officeDocument/2006/relationships/image" Target="media/imgrId724373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437315" Type="http://schemas.openxmlformats.org/officeDocument/2006/relationships/image" Target="media/imgrId724373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437315" Type="http://schemas.openxmlformats.org/officeDocument/2006/relationships/image" Target="media/imgrId724373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437315" Type="http://schemas.openxmlformats.org/officeDocument/2006/relationships/image" Target="media/imgrId724373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