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349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659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708089" w:name="ctxt"/>
    <w:bookmarkEnd w:id="437080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64858" name="name5901642e14cb58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8642e14cb58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95642e14cb58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457642e14cb59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3860642e14cb59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1280298" name="name3921642e14cb62b9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488642e14cb62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2337926" name="name6700642e14cb6d067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2284642e14cb6d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21086638" name="name3351642e14cb770e7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112642e14cb77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8024873" name="name1159642e14cb82982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053642e14cb82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0844621" name="name7761642e14cb8d28f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410642e14cb8d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81642e14cb8e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47904296" name="name5390642e14cb99e2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982642e14cb99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3320253" name="name2952642e14cba2b3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122642e14cba2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11180" name="name7593642e14cba8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6642e14cba8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7659642e14cba9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1300642e14cba9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098642e14cba9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24642e14cbaa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4847642e14cbaa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67710367" name="name3234642e14cbb46b4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168642e14cbb4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938861" name="name8371642e14cbc6447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1485642e14cbc6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33049" name="name9282642e14cbcf9b9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347642e14cbcf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8476642e14cbd0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2799642e14cbd0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5261642e14cbd0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615642e14cbd1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1017774" name="name9979642e14cbd8f52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897642e14cbd8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9382757" name="name4902642e14cbe1778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934642e14cbe1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074642e14cbe1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85153" name="name5416642e14cbe6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2642e14cbe6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9731642e14cbe6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5840642e14cbe7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5246376" name="name2936642e14cbf00b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783642e14cbf0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45666291" name="name1793642e14cc06ea8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932642e14cc06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9792642e14cc07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774642e14cc07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0485369" name="name8429642e14cc12d20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338642e14cc12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69642e14cc134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959642e14cc14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15443" name="name4318642e14cc1b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9642e14cc1b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8863888" name="name6006642e14cc2478e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8261642e14cc24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49101" name="name1729642e14cc316c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590642e14cc31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7276642e14cc32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405642e14cc32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1014977" name="name6124642e14cc3a6c4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359642e14cc3a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3807511" name="name5033642e14cc45d4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181642e14cc45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32642e14cc464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88423" name="name3938642e14cc4c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9642e14cc4c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7668642e14cc4c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58474323" name="name3074642e14cc52c80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961642e14cc52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9944761" name="name7271642e14cc5d13f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266642e14cc5d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6007825" name="name6392642e14cc64f60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611642e14cc64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1862642e14cc65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0550756" name="name4153642e14cc6cdd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184642e14cc6c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70642e14cc6d5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2443675" name="name1237642e14cc753f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037642e14cc75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40895" name="name4470642e14cc78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4642e14cc78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8663642e14cc79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7289" name="name6220642e14cc80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3642e14cc80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414642e14cc80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0234036" name="name1195642e14cc8acee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808642e14cc8a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7143283" name="name5920642e14cc92994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068642e14cc92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3028524" name="name8255642e14cc9cde6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429642e14cc9c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1270763" name="name5970642e14cca4bbb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4166642e14cca4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8927" name="name5253642e14ccaa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8642e14ccaa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57673045" name="name9712642e14ccb6bb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4006642e14ccb6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244329" w:name="__mcenew"/>
            <w:bookmarkEnd w:id="8244329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72352437" name="name4470642e14ccc0b55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460642e14ccc0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759642e14ccc1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3520" name="name7881642e14ccc78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42e14ccc7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01642e14ccc8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5653831" name="name1951642e14ccd107f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684642e14ccd1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7166730" name="name3179642e14ccdb34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858642e14ccdb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83331" name="name5147642e14cce1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6642e14cce1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125083" name="name6981642e14cd06885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650642e14cd06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6454686" name="name7176642e14cd11dfd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532642e14cd11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2823" name="name6048642e14cd187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3642e14cd18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26642e14cd19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53642e14cd19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7755642e14cd19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5158134" name="name2717642e14cd222ca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886642e14cd22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6908490" name="name8079642e14cd2aa28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536642e14cd2a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865642e14cd2c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793463" name="name9564642e14cd3359e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143642e14cd33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75528" name="name5128642e14cd39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42e14cd39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6071642e14cd3a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755642e14cd3a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21642e14cd3b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89593" name="name6670642e14cd41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2642e14cd41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38642e14cd42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61796794" name="name4062642e14cd4da92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565642e14cd4d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8274890" name="name2131642e14cd592a3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907642e14cd59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3551183" name="name3587642e14cd626c6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209642e14cd62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41464" name="name8077642e14cd66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7642e14cd66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23642e14cd66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569642e14cd67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82642e14cd68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8061848" name="name8287642e14cd714b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788642e14cd71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39250503" name="name9687642e14cd7b61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994642e14cd7b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27538" name="name2014642e14cd81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4642e14cd81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893721" name="name9286642e14cd8f0ec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3771642e14cd8f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953642e14cd8f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6691645" name="name8689642e14cd978cc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257642e14cd97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6180509" name="name1518642e14cda09a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570642e14cda0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58642e14cda1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04642e14cda1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03885" name="name2481642e14cda8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42e14cda8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54642e14cda8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5994274" name="name9016642e14cdb3bd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3235642e14cdb3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50471" name="name7219642e14cdb7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9642e14cdb7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40642e14cdb7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7938777" name="name7992642e14cdc0e7c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377642e14cdc0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93642e14cdc1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62642e14cdc2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2310516" name="name5441642e14cdccec1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603642e14cdcc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9306405" name="name3297642e14cdd8896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175642e14cdd8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25174" name="name1026642e14cdde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1642e14cdde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16642e14cddf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3207" name="name7489642e14cde50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02642e14cde5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43623" name="name5177642e14cde9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5642e14cde9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74754" name="name7400642e14cdf00b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807642e14cdf0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6910328" w:name="__mcenew"/>
            <w:bookmarkEnd w:id="6691032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92652" name="name2212642e14ce04c3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607642e14ce04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16487" name="name8413642e14ce0af1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39642e14ce0a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064408" name="name8039642e14ce1083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012642e14ce10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381265" name="name9586642e14ce1546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657642e14ce15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80642e14ce159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537">
    <w:multiLevelType w:val="hybridMultilevel"/>
    <w:lvl w:ilvl="0" w:tplc="67779259">
      <w:start w:val="1"/>
      <w:numFmt w:val="decimal"/>
      <w:lvlText w:val="%1."/>
      <w:lvlJc w:val="left"/>
      <w:pPr>
        <w:ind w:left="720" w:hanging="360"/>
      </w:pPr>
    </w:lvl>
    <w:lvl w:ilvl="1" w:tplc="67779259" w:tentative="1">
      <w:start w:val="1"/>
      <w:numFmt w:val="lowerLetter"/>
      <w:lvlText w:val="%2."/>
      <w:lvlJc w:val="left"/>
      <w:pPr>
        <w:ind w:left="1440" w:hanging="360"/>
      </w:pPr>
    </w:lvl>
    <w:lvl w:ilvl="2" w:tplc="67779259" w:tentative="1">
      <w:start w:val="1"/>
      <w:numFmt w:val="lowerRoman"/>
      <w:lvlText w:val="%3."/>
      <w:lvlJc w:val="right"/>
      <w:pPr>
        <w:ind w:left="2160" w:hanging="180"/>
      </w:pPr>
    </w:lvl>
    <w:lvl w:ilvl="3" w:tplc="67779259" w:tentative="1">
      <w:start w:val="1"/>
      <w:numFmt w:val="decimal"/>
      <w:lvlText w:val="%4."/>
      <w:lvlJc w:val="left"/>
      <w:pPr>
        <w:ind w:left="2880" w:hanging="360"/>
      </w:pPr>
    </w:lvl>
    <w:lvl w:ilvl="4" w:tplc="67779259" w:tentative="1">
      <w:start w:val="1"/>
      <w:numFmt w:val="lowerLetter"/>
      <w:lvlText w:val="%5."/>
      <w:lvlJc w:val="left"/>
      <w:pPr>
        <w:ind w:left="3600" w:hanging="360"/>
      </w:pPr>
    </w:lvl>
    <w:lvl w:ilvl="5" w:tplc="67779259" w:tentative="1">
      <w:start w:val="1"/>
      <w:numFmt w:val="lowerRoman"/>
      <w:lvlText w:val="%6."/>
      <w:lvlJc w:val="right"/>
      <w:pPr>
        <w:ind w:left="4320" w:hanging="180"/>
      </w:pPr>
    </w:lvl>
    <w:lvl w:ilvl="6" w:tplc="67779259" w:tentative="1">
      <w:start w:val="1"/>
      <w:numFmt w:val="decimal"/>
      <w:lvlText w:val="%7."/>
      <w:lvlJc w:val="left"/>
      <w:pPr>
        <w:ind w:left="5040" w:hanging="360"/>
      </w:pPr>
    </w:lvl>
    <w:lvl w:ilvl="7" w:tplc="67779259" w:tentative="1">
      <w:start w:val="1"/>
      <w:numFmt w:val="lowerLetter"/>
      <w:lvlText w:val="%8."/>
      <w:lvlJc w:val="left"/>
      <w:pPr>
        <w:ind w:left="5760" w:hanging="360"/>
      </w:pPr>
    </w:lvl>
    <w:lvl w:ilvl="8" w:tplc="6777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6">
    <w:multiLevelType w:val="hybridMultilevel"/>
    <w:lvl w:ilvl="0" w:tplc="99988853">
      <w:start w:val="1"/>
      <w:numFmt w:val="decimal"/>
      <w:lvlText w:val="%1."/>
      <w:lvlJc w:val="left"/>
      <w:pPr>
        <w:ind w:left="720" w:hanging="360"/>
      </w:pPr>
    </w:lvl>
    <w:lvl w:ilvl="1" w:tplc="99988853" w:tentative="1">
      <w:start w:val="1"/>
      <w:numFmt w:val="lowerLetter"/>
      <w:lvlText w:val="%2."/>
      <w:lvlJc w:val="left"/>
      <w:pPr>
        <w:ind w:left="1440" w:hanging="360"/>
      </w:pPr>
    </w:lvl>
    <w:lvl w:ilvl="2" w:tplc="99988853" w:tentative="1">
      <w:start w:val="1"/>
      <w:numFmt w:val="lowerRoman"/>
      <w:lvlText w:val="%3."/>
      <w:lvlJc w:val="right"/>
      <w:pPr>
        <w:ind w:left="2160" w:hanging="180"/>
      </w:pPr>
    </w:lvl>
    <w:lvl w:ilvl="3" w:tplc="99988853" w:tentative="1">
      <w:start w:val="1"/>
      <w:numFmt w:val="decimal"/>
      <w:lvlText w:val="%4."/>
      <w:lvlJc w:val="left"/>
      <w:pPr>
        <w:ind w:left="2880" w:hanging="360"/>
      </w:pPr>
    </w:lvl>
    <w:lvl w:ilvl="4" w:tplc="99988853" w:tentative="1">
      <w:start w:val="1"/>
      <w:numFmt w:val="lowerLetter"/>
      <w:lvlText w:val="%5."/>
      <w:lvlJc w:val="left"/>
      <w:pPr>
        <w:ind w:left="3600" w:hanging="360"/>
      </w:pPr>
    </w:lvl>
    <w:lvl w:ilvl="5" w:tplc="99988853" w:tentative="1">
      <w:start w:val="1"/>
      <w:numFmt w:val="lowerRoman"/>
      <w:lvlText w:val="%6."/>
      <w:lvlJc w:val="right"/>
      <w:pPr>
        <w:ind w:left="4320" w:hanging="180"/>
      </w:pPr>
    </w:lvl>
    <w:lvl w:ilvl="6" w:tplc="99988853" w:tentative="1">
      <w:start w:val="1"/>
      <w:numFmt w:val="decimal"/>
      <w:lvlText w:val="%7."/>
      <w:lvlJc w:val="left"/>
      <w:pPr>
        <w:ind w:left="5040" w:hanging="360"/>
      </w:pPr>
    </w:lvl>
    <w:lvl w:ilvl="7" w:tplc="99988853" w:tentative="1">
      <w:start w:val="1"/>
      <w:numFmt w:val="lowerLetter"/>
      <w:lvlText w:val="%8."/>
      <w:lvlJc w:val="left"/>
      <w:pPr>
        <w:ind w:left="5760" w:hanging="360"/>
      </w:pPr>
    </w:lvl>
    <w:lvl w:ilvl="8" w:tplc="9998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5">
    <w:multiLevelType w:val="hybridMultilevel"/>
    <w:lvl w:ilvl="0" w:tplc="40565958">
      <w:start w:val="1"/>
      <w:numFmt w:val="decimal"/>
      <w:lvlText w:val="%1."/>
      <w:lvlJc w:val="left"/>
      <w:pPr>
        <w:ind w:left="720" w:hanging="360"/>
      </w:pPr>
    </w:lvl>
    <w:lvl w:ilvl="1" w:tplc="40565958" w:tentative="1">
      <w:start w:val="1"/>
      <w:numFmt w:val="lowerLetter"/>
      <w:lvlText w:val="%2."/>
      <w:lvlJc w:val="left"/>
      <w:pPr>
        <w:ind w:left="1440" w:hanging="360"/>
      </w:pPr>
    </w:lvl>
    <w:lvl w:ilvl="2" w:tplc="40565958" w:tentative="1">
      <w:start w:val="1"/>
      <w:numFmt w:val="lowerRoman"/>
      <w:lvlText w:val="%3."/>
      <w:lvlJc w:val="right"/>
      <w:pPr>
        <w:ind w:left="2160" w:hanging="180"/>
      </w:pPr>
    </w:lvl>
    <w:lvl w:ilvl="3" w:tplc="40565958" w:tentative="1">
      <w:start w:val="1"/>
      <w:numFmt w:val="decimal"/>
      <w:lvlText w:val="%4."/>
      <w:lvlJc w:val="left"/>
      <w:pPr>
        <w:ind w:left="2880" w:hanging="360"/>
      </w:pPr>
    </w:lvl>
    <w:lvl w:ilvl="4" w:tplc="40565958" w:tentative="1">
      <w:start w:val="1"/>
      <w:numFmt w:val="lowerLetter"/>
      <w:lvlText w:val="%5."/>
      <w:lvlJc w:val="left"/>
      <w:pPr>
        <w:ind w:left="3600" w:hanging="360"/>
      </w:pPr>
    </w:lvl>
    <w:lvl w:ilvl="5" w:tplc="40565958" w:tentative="1">
      <w:start w:val="1"/>
      <w:numFmt w:val="lowerRoman"/>
      <w:lvlText w:val="%6."/>
      <w:lvlJc w:val="right"/>
      <w:pPr>
        <w:ind w:left="4320" w:hanging="180"/>
      </w:pPr>
    </w:lvl>
    <w:lvl w:ilvl="6" w:tplc="40565958" w:tentative="1">
      <w:start w:val="1"/>
      <w:numFmt w:val="decimal"/>
      <w:lvlText w:val="%7."/>
      <w:lvlJc w:val="left"/>
      <w:pPr>
        <w:ind w:left="5040" w:hanging="360"/>
      </w:pPr>
    </w:lvl>
    <w:lvl w:ilvl="7" w:tplc="40565958" w:tentative="1">
      <w:start w:val="1"/>
      <w:numFmt w:val="lowerLetter"/>
      <w:lvlText w:val="%8."/>
      <w:lvlJc w:val="left"/>
      <w:pPr>
        <w:ind w:left="5760" w:hanging="360"/>
      </w:pPr>
    </w:lvl>
    <w:lvl w:ilvl="8" w:tplc="4056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4">
    <w:multiLevelType w:val="hybridMultilevel"/>
    <w:lvl w:ilvl="0" w:tplc="98788686">
      <w:start w:val="1"/>
      <w:numFmt w:val="decimal"/>
      <w:lvlText w:val="%1."/>
      <w:lvlJc w:val="left"/>
      <w:pPr>
        <w:ind w:left="720" w:hanging="360"/>
      </w:pPr>
    </w:lvl>
    <w:lvl w:ilvl="1" w:tplc="98788686" w:tentative="1">
      <w:start w:val="1"/>
      <w:numFmt w:val="lowerLetter"/>
      <w:lvlText w:val="%2."/>
      <w:lvlJc w:val="left"/>
      <w:pPr>
        <w:ind w:left="1440" w:hanging="360"/>
      </w:pPr>
    </w:lvl>
    <w:lvl w:ilvl="2" w:tplc="98788686" w:tentative="1">
      <w:start w:val="1"/>
      <w:numFmt w:val="lowerRoman"/>
      <w:lvlText w:val="%3."/>
      <w:lvlJc w:val="right"/>
      <w:pPr>
        <w:ind w:left="2160" w:hanging="180"/>
      </w:pPr>
    </w:lvl>
    <w:lvl w:ilvl="3" w:tplc="98788686" w:tentative="1">
      <w:start w:val="1"/>
      <w:numFmt w:val="decimal"/>
      <w:lvlText w:val="%4."/>
      <w:lvlJc w:val="left"/>
      <w:pPr>
        <w:ind w:left="2880" w:hanging="360"/>
      </w:pPr>
    </w:lvl>
    <w:lvl w:ilvl="4" w:tplc="98788686" w:tentative="1">
      <w:start w:val="1"/>
      <w:numFmt w:val="lowerLetter"/>
      <w:lvlText w:val="%5."/>
      <w:lvlJc w:val="left"/>
      <w:pPr>
        <w:ind w:left="3600" w:hanging="360"/>
      </w:pPr>
    </w:lvl>
    <w:lvl w:ilvl="5" w:tplc="98788686" w:tentative="1">
      <w:start w:val="1"/>
      <w:numFmt w:val="lowerRoman"/>
      <w:lvlText w:val="%6."/>
      <w:lvlJc w:val="right"/>
      <w:pPr>
        <w:ind w:left="4320" w:hanging="180"/>
      </w:pPr>
    </w:lvl>
    <w:lvl w:ilvl="6" w:tplc="98788686" w:tentative="1">
      <w:start w:val="1"/>
      <w:numFmt w:val="decimal"/>
      <w:lvlText w:val="%7."/>
      <w:lvlJc w:val="left"/>
      <w:pPr>
        <w:ind w:left="5040" w:hanging="360"/>
      </w:pPr>
    </w:lvl>
    <w:lvl w:ilvl="7" w:tplc="98788686" w:tentative="1">
      <w:start w:val="1"/>
      <w:numFmt w:val="lowerLetter"/>
      <w:lvlText w:val="%8."/>
      <w:lvlJc w:val="left"/>
      <w:pPr>
        <w:ind w:left="5760" w:hanging="360"/>
      </w:pPr>
    </w:lvl>
    <w:lvl w:ilvl="8" w:tplc="9878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3">
    <w:multiLevelType w:val="hybridMultilevel"/>
    <w:lvl w:ilvl="0" w:tplc="23376508">
      <w:start w:val="1"/>
      <w:numFmt w:val="decimal"/>
      <w:lvlText w:val="%1."/>
      <w:lvlJc w:val="left"/>
      <w:pPr>
        <w:ind w:left="720" w:hanging="360"/>
      </w:pPr>
    </w:lvl>
    <w:lvl w:ilvl="1" w:tplc="23376508" w:tentative="1">
      <w:start w:val="1"/>
      <w:numFmt w:val="lowerLetter"/>
      <w:lvlText w:val="%2."/>
      <w:lvlJc w:val="left"/>
      <w:pPr>
        <w:ind w:left="1440" w:hanging="360"/>
      </w:pPr>
    </w:lvl>
    <w:lvl w:ilvl="2" w:tplc="23376508" w:tentative="1">
      <w:start w:val="1"/>
      <w:numFmt w:val="lowerRoman"/>
      <w:lvlText w:val="%3."/>
      <w:lvlJc w:val="right"/>
      <w:pPr>
        <w:ind w:left="2160" w:hanging="180"/>
      </w:pPr>
    </w:lvl>
    <w:lvl w:ilvl="3" w:tplc="23376508" w:tentative="1">
      <w:start w:val="1"/>
      <w:numFmt w:val="decimal"/>
      <w:lvlText w:val="%4."/>
      <w:lvlJc w:val="left"/>
      <w:pPr>
        <w:ind w:left="2880" w:hanging="360"/>
      </w:pPr>
    </w:lvl>
    <w:lvl w:ilvl="4" w:tplc="23376508" w:tentative="1">
      <w:start w:val="1"/>
      <w:numFmt w:val="lowerLetter"/>
      <w:lvlText w:val="%5."/>
      <w:lvlJc w:val="left"/>
      <w:pPr>
        <w:ind w:left="3600" w:hanging="360"/>
      </w:pPr>
    </w:lvl>
    <w:lvl w:ilvl="5" w:tplc="23376508" w:tentative="1">
      <w:start w:val="1"/>
      <w:numFmt w:val="lowerRoman"/>
      <w:lvlText w:val="%6."/>
      <w:lvlJc w:val="right"/>
      <w:pPr>
        <w:ind w:left="4320" w:hanging="180"/>
      </w:pPr>
    </w:lvl>
    <w:lvl w:ilvl="6" w:tplc="23376508" w:tentative="1">
      <w:start w:val="1"/>
      <w:numFmt w:val="decimal"/>
      <w:lvlText w:val="%7."/>
      <w:lvlJc w:val="left"/>
      <w:pPr>
        <w:ind w:left="5040" w:hanging="360"/>
      </w:pPr>
    </w:lvl>
    <w:lvl w:ilvl="7" w:tplc="23376508" w:tentative="1">
      <w:start w:val="1"/>
      <w:numFmt w:val="lowerLetter"/>
      <w:lvlText w:val="%8."/>
      <w:lvlJc w:val="left"/>
      <w:pPr>
        <w:ind w:left="5760" w:hanging="360"/>
      </w:pPr>
    </w:lvl>
    <w:lvl w:ilvl="8" w:tplc="23376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2">
    <w:multiLevelType w:val="hybridMultilevel"/>
    <w:lvl w:ilvl="0" w:tplc="33919584">
      <w:start w:val="1"/>
      <w:numFmt w:val="decimal"/>
      <w:lvlText w:val="%1."/>
      <w:lvlJc w:val="left"/>
      <w:pPr>
        <w:ind w:left="720" w:hanging="360"/>
      </w:pPr>
    </w:lvl>
    <w:lvl w:ilvl="1" w:tplc="33919584" w:tentative="1">
      <w:start w:val="1"/>
      <w:numFmt w:val="lowerLetter"/>
      <w:lvlText w:val="%2."/>
      <w:lvlJc w:val="left"/>
      <w:pPr>
        <w:ind w:left="1440" w:hanging="360"/>
      </w:pPr>
    </w:lvl>
    <w:lvl w:ilvl="2" w:tplc="33919584" w:tentative="1">
      <w:start w:val="1"/>
      <w:numFmt w:val="lowerRoman"/>
      <w:lvlText w:val="%3."/>
      <w:lvlJc w:val="right"/>
      <w:pPr>
        <w:ind w:left="2160" w:hanging="180"/>
      </w:pPr>
    </w:lvl>
    <w:lvl w:ilvl="3" w:tplc="33919584" w:tentative="1">
      <w:start w:val="1"/>
      <w:numFmt w:val="decimal"/>
      <w:lvlText w:val="%4."/>
      <w:lvlJc w:val="left"/>
      <w:pPr>
        <w:ind w:left="2880" w:hanging="360"/>
      </w:pPr>
    </w:lvl>
    <w:lvl w:ilvl="4" w:tplc="33919584" w:tentative="1">
      <w:start w:val="1"/>
      <w:numFmt w:val="lowerLetter"/>
      <w:lvlText w:val="%5."/>
      <w:lvlJc w:val="left"/>
      <w:pPr>
        <w:ind w:left="3600" w:hanging="360"/>
      </w:pPr>
    </w:lvl>
    <w:lvl w:ilvl="5" w:tplc="33919584" w:tentative="1">
      <w:start w:val="1"/>
      <w:numFmt w:val="lowerRoman"/>
      <w:lvlText w:val="%6."/>
      <w:lvlJc w:val="right"/>
      <w:pPr>
        <w:ind w:left="4320" w:hanging="180"/>
      </w:pPr>
    </w:lvl>
    <w:lvl w:ilvl="6" w:tplc="33919584" w:tentative="1">
      <w:start w:val="1"/>
      <w:numFmt w:val="decimal"/>
      <w:lvlText w:val="%7."/>
      <w:lvlJc w:val="left"/>
      <w:pPr>
        <w:ind w:left="5040" w:hanging="360"/>
      </w:pPr>
    </w:lvl>
    <w:lvl w:ilvl="7" w:tplc="33919584" w:tentative="1">
      <w:start w:val="1"/>
      <w:numFmt w:val="lowerLetter"/>
      <w:lvlText w:val="%8."/>
      <w:lvlJc w:val="left"/>
      <w:pPr>
        <w:ind w:left="5760" w:hanging="360"/>
      </w:pPr>
    </w:lvl>
    <w:lvl w:ilvl="8" w:tplc="3391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1">
    <w:multiLevelType w:val="hybridMultilevel"/>
    <w:lvl w:ilvl="0" w:tplc="53761571">
      <w:start w:val="1"/>
      <w:numFmt w:val="decimal"/>
      <w:lvlText w:val="%1."/>
      <w:lvlJc w:val="left"/>
      <w:pPr>
        <w:ind w:left="720" w:hanging="360"/>
      </w:pPr>
    </w:lvl>
    <w:lvl w:ilvl="1" w:tplc="53761571" w:tentative="1">
      <w:start w:val="1"/>
      <w:numFmt w:val="lowerLetter"/>
      <w:lvlText w:val="%2."/>
      <w:lvlJc w:val="left"/>
      <w:pPr>
        <w:ind w:left="1440" w:hanging="360"/>
      </w:pPr>
    </w:lvl>
    <w:lvl w:ilvl="2" w:tplc="53761571" w:tentative="1">
      <w:start w:val="1"/>
      <w:numFmt w:val="lowerRoman"/>
      <w:lvlText w:val="%3."/>
      <w:lvlJc w:val="right"/>
      <w:pPr>
        <w:ind w:left="2160" w:hanging="180"/>
      </w:pPr>
    </w:lvl>
    <w:lvl w:ilvl="3" w:tplc="53761571" w:tentative="1">
      <w:start w:val="1"/>
      <w:numFmt w:val="decimal"/>
      <w:lvlText w:val="%4."/>
      <w:lvlJc w:val="left"/>
      <w:pPr>
        <w:ind w:left="2880" w:hanging="360"/>
      </w:pPr>
    </w:lvl>
    <w:lvl w:ilvl="4" w:tplc="53761571" w:tentative="1">
      <w:start w:val="1"/>
      <w:numFmt w:val="lowerLetter"/>
      <w:lvlText w:val="%5."/>
      <w:lvlJc w:val="left"/>
      <w:pPr>
        <w:ind w:left="3600" w:hanging="360"/>
      </w:pPr>
    </w:lvl>
    <w:lvl w:ilvl="5" w:tplc="53761571" w:tentative="1">
      <w:start w:val="1"/>
      <w:numFmt w:val="lowerRoman"/>
      <w:lvlText w:val="%6."/>
      <w:lvlJc w:val="right"/>
      <w:pPr>
        <w:ind w:left="4320" w:hanging="180"/>
      </w:pPr>
    </w:lvl>
    <w:lvl w:ilvl="6" w:tplc="53761571" w:tentative="1">
      <w:start w:val="1"/>
      <w:numFmt w:val="decimal"/>
      <w:lvlText w:val="%7."/>
      <w:lvlJc w:val="left"/>
      <w:pPr>
        <w:ind w:left="5040" w:hanging="360"/>
      </w:pPr>
    </w:lvl>
    <w:lvl w:ilvl="7" w:tplc="53761571" w:tentative="1">
      <w:start w:val="1"/>
      <w:numFmt w:val="lowerLetter"/>
      <w:lvlText w:val="%8."/>
      <w:lvlJc w:val="left"/>
      <w:pPr>
        <w:ind w:left="5760" w:hanging="360"/>
      </w:pPr>
    </w:lvl>
    <w:lvl w:ilvl="8" w:tplc="5376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0">
    <w:multiLevelType w:val="hybridMultilevel"/>
    <w:lvl w:ilvl="0" w:tplc="40851159">
      <w:start w:val="1"/>
      <w:numFmt w:val="decimal"/>
      <w:lvlText w:val="%1."/>
      <w:lvlJc w:val="left"/>
      <w:pPr>
        <w:ind w:left="720" w:hanging="360"/>
      </w:pPr>
    </w:lvl>
    <w:lvl w:ilvl="1" w:tplc="40851159" w:tentative="1">
      <w:start w:val="1"/>
      <w:numFmt w:val="lowerLetter"/>
      <w:lvlText w:val="%2."/>
      <w:lvlJc w:val="left"/>
      <w:pPr>
        <w:ind w:left="1440" w:hanging="360"/>
      </w:pPr>
    </w:lvl>
    <w:lvl w:ilvl="2" w:tplc="40851159" w:tentative="1">
      <w:start w:val="1"/>
      <w:numFmt w:val="lowerRoman"/>
      <w:lvlText w:val="%3."/>
      <w:lvlJc w:val="right"/>
      <w:pPr>
        <w:ind w:left="2160" w:hanging="180"/>
      </w:pPr>
    </w:lvl>
    <w:lvl w:ilvl="3" w:tplc="40851159" w:tentative="1">
      <w:start w:val="1"/>
      <w:numFmt w:val="decimal"/>
      <w:lvlText w:val="%4."/>
      <w:lvlJc w:val="left"/>
      <w:pPr>
        <w:ind w:left="2880" w:hanging="360"/>
      </w:pPr>
    </w:lvl>
    <w:lvl w:ilvl="4" w:tplc="40851159" w:tentative="1">
      <w:start w:val="1"/>
      <w:numFmt w:val="lowerLetter"/>
      <w:lvlText w:val="%5."/>
      <w:lvlJc w:val="left"/>
      <w:pPr>
        <w:ind w:left="3600" w:hanging="360"/>
      </w:pPr>
    </w:lvl>
    <w:lvl w:ilvl="5" w:tplc="40851159" w:tentative="1">
      <w:start w:val="1"/>
      <w:numFmt w:val="lowerRoman"/>
      <w:lvlText w:val="%6."/>
      <w:lvlJc w:val="right"/>
      <w:pPr>
        <w:ind w:left="4320" w:hanging="180"/>
      </w:pPr>
    </w:lvl>
    <w:lvl w:ilvl="6" w:tplc="40851159" w:tentative="1">
      <w:start w:val="1"/>
      <w:numFmt w:val="decimal"/>
      <w:lvlText w:val="%7."/>
      <w:lvlJc w:val="left"/>
      <w:pPr>
        <w:ind w:left="5040" w:hanging="360"/>
      </w:pPr>
    </w:lvl>
    <w:lvl w:ilvl="7" w:tplc="40851159" w:tentative="1">
      <w:start w:val="1"/>
      <w:numFmt w:val="lowerLetter"/>
      <w:lvlText w:val="%8."/>
      <w:lvlJc w:val="left"/>
      <w:pPr>
        <w:ind w:left="5760" w:hanging="360"/>
      </w:pPr>
    </w:lvl>
    <w:lvl w:ilvl="8" w:tplc="4085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9">
    <w:multiLevelType w:val="hybridMultilevel"/>
    <w:lvl w:ilvl="0" w:tplc="62951039">
      <w:start w:val="1"/>
      <w:numFmt w:val="decimal"/>
      <w:lvlText w:val="%1."/>
      <w:lvlJc w:val="left"/>
      <w:pPr>
        <w:ind w:left="720" w:hanging="360"/>
      </w:pPr>
    </w:lvl>
    <w:lvl w:ilvl="1" w:tplc="62951039" w:tentative="1">
      <w:start w:val="1"/>
      <w:numFmt w:val="lowerLetter"/>
      <w:lvlText w:val="%2."/>
      <w:lvlJc w:val="left"/>
      <w:pPr>
        <w:ind w:left="1440" w:hanging="360"/>
      </w:pPr>
    </w:lvl>
    <w:lvl w:ilvl="2" w:tplc="62951039" w:tentative="1">
      <w:start w:val="1"/>
      <w:numFmt w:val="lowerRoman"/>
      <w:lvlText w:val="%3."/>
      <w:lvlJc w:val="right"/>
      <w:pPr>
        <w:ind w:left="2160" w:hanging="180"/>
      </w:pPr>
    </w:lvl>
    <w:lvl w:ilvl="3" w:tplc="62951039" w:tentative="1">
      <w:start w:val="1"/>
      <w:numFmt w:val="decimal"/>
      <w:lvlText w:val="%4."/>
      <w:lvlJc w:val="left"/>
      <w:pPr>
        <w:ind w:left="2880" w:hanging="360"/>
      </w:pPr>
    </w:lvl>
    <w:lvl w:ilvl="4" w:tplc="62951039" w:tentative="1">
      <w:start w:val="1"/>
      <w:numFmt w:val="lowerLetter"/>
      <w:lvlText w:val="%5."/>
      <w:lvlJc w:val="left"/>
      <w:pPr>
        <w:ind w:left="3600" w:hanging="360"/>
      </w:pPr>
    </w:lvl>
    <w:lvl w:ilvl="5" w:tplc="62951039" w:tentative="1">
      <w:start w:val="1"/>
      <w:numFmt w:val="lowerRoman"/>
      <w:lvlText w:val="%6."/>
      <w:lvlJc w:val="right"/>
      <w:pPr>
        <w:ind w:left="4320" w:hanging="180"/>
      </w:pPr>
    </w:lvl>
    <w:lvl w:ilvl="6" w:tplc="62951039" w:tentative="1">
      <w:start w:val="1"/>
      <w:numFmt w:val="decimal"/>
      <w:lvlText w:val="%7."/>
      <w:lvlJc w:val="left"/>
      <w:pPr>
        <w:ind w:left="5040" w:hanging="360"/>
      </w:pPr>
    </w:lvl>
    <w:lvl w:ilvl="7" w:tplc="62951039" w:tentative="1">
      <w:start w:val="1"/>
      <w:numFmt w:val="lowerLetter"/>
      <w:lvlText w:val="%8."/>
      <w:lvlJc w:val="left"/>
      <w:pPr>
        <w:ind w:left="5760" w:hanging="360"/>
      </w:pPr>
    </w:lvl>
    <w:lvl w:ilvl="8" w:tplc="62951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8">
    <w:multiLevelType w:val="hybridMultilevel"/>
    <w:lvl w:ilvl="0" w:tplc="64642278">
      <w:start w:val="1"/>
      <w:numFmt w:val="decimal"/>
      <w:lvlText w:val="%1."/>
      <w:lvlJc w:val="left"/>
      <w:pPr>
        <w:ind w:left="720" w:hanging="360"/>
      </w:pPr>
    </w:lvl>
    <w:lvl w:ilvl="1" w:tplc="64642278" w:tentative="1">
      <w:start w:val="1"/>
      <w:numFmt w:val="lowerLetter"/>
      <w:lvlText w:val="%2."/>
      <w:lvlJc w:val="left"/>
      <w:pPr>
        <w:ind w:left="1440" w:hanging="360"/>
      </w:pPr>
    </w:lvl>
    <w:lvl w:ilvl="2" w:tplc="64642278" w:tentative="1">
      <w:start w:val="1"/>
      <w:numFmt w:val="lowerRoman"/>
      <w:lvlText w:val="%3."/>
      <w:lvlJc w:val="right"/>
      <w:pPr>
        <w:ind w:left="2160" w:hanging="180"/>
      </w:pPr>
    </w:lvl>
    <w:lvl w:ilvl="3" w:tplc="64642278" w:tentative="1">
      <w:start w:val="1"/>
      <w:numFmt w:val="decimal"/>
      <w:lvlText w:val="%4."/>
      <w:lvlJc w:val="left"/>
      <w:pPr>
        <w:ind w:left="2880" w:hanging="360"/>
      </w:pPr>
    </w:lvl>
    <w:lvl w:ilvl="4" w:tplc="64642278" w:tentative="1">
      <w:start w:val="1"/>
      <w:numFmt w:val="lowerLetter"/>
      <w:lvlText w:val="%5."/>
      <w:lvlJc w:val="left"/>
      <w:pPr>
        <w:ind w:left="3600" w:hanging="360"/>
      </w:pPr>
    </w:lvl>
    <w:lvl w:ilvl="5" w:tplc="64642278" w:tentative="1">
      <w:start w:val="1"/>
      <w:numFmt w:val="lowerRoman"/>
      <w:lvlText w:val="%6."/>
      <w:lvlJc w:val="right"/>
      <w:pPr>
        <w:ind w:left="4320" w:hanging="180"/>
      </w:pPr>
    </w:lvl>
    <w:lvl w:ilvl="6" w:tplc="64642278" w:tentative="1">
      <w:start w:val="1"/>
      <w:numFmt w:val="decimal"/>
      <w:lvlText w:val="%7."/>
      <w:lvlJc w:val="left"/>
      <w:pPr>
        <w:ind w:left="5040" w:hanging="360"/>
      </w:pPr>
    </w:lvl>
    <w:lvl w:ilvl="7" w:tplc="64642278" w:tentative="1">
      <w:start w:val="1"/>
      <w:numFmt w:val="lowerLetter"/>
      <w:lvlText w:val="%8."/>
      <w:lvlJc w:val="left"/>
      <w:pPr>
        <w:ind w:left="5760" w:hanging="360"/>
      </w:pPr>
    </w:lvl>
    <w:lvl w:ilvl="8" w:tplc="6464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7">
    <w:multiLevelType w:val="hybridMultilevel"/>
    <w:lvl w:ilvl="0" w:tplc="75491112">
      <w:start w:val="1"/>
      <w:numFmt w:val="decimal"/>
      <w:lvlText w:val="%1."/>
      <w:lvlJc w:val="left"/>
      <w:pPr>
        <w:ind w:left="720" w:hanging="360"/>
      </w:pPr>
    </w:lvl>
    <w:lvl w:ilvl="1" w:tplc="75491112" w:tentative="1">
      <w:start w:val="1"/>
      <w:numFmt w:val="lowerLetter"/>
      <w:lvlText w:val="%2."/>
      <w:lvlJc w:val="left"/>
      <w:pPr>
        <w:ind w:left="1440" w:hanging="360"/>
      </w:pPr>
    </w:lvl>
    <w:lvl w:ilvl="2" w:tplc="75491112" w:tentative="1">
      <w:start w:val="1"/>
      <w:numFmt w:val="lowerRoman"/>
      <w:lvlText w:val="%3."/>
      <w:lvlJc w:val="right"/>
      <w:pPr>
        <w:ind w:left="2160" w:hanging="180"/>
      </w:pPr>
    </w:lvl>
    <w:lvl w:ilvl="3" w:tplc="75491112" w:tentative="1">
      <w:start w:val="1"/>
      <w:numFmt w:val="decimal"/>
      <w:lvlText w:val="%4."/>
      <w:lvlJc w:val="left"/>
      <w:pPr>
        <w:ind w:left="2880" w:hanging="360"/>
      </w:pPr>
    </w:lvl>
    <w:lvl w:ilvl="4" w:tplc="75491112" w:tentative="1">
      <w:start w:val="1"/>
      <w:numFmt w:val="lowerLetter"/>
      <w:lvlText w:val="%5."/>
      <w:lvlJc w:val="left"/>
      <w:pPr>
        <w:ind w:left="3600" w:hanging="360"/>
      </w:pPr>
    </w:lvl>
    <w:lvl w:ilvl="5" w:tplc="75491112" w:tentative="1">
      <w:start w:val="1"/>
      <w:numFmt w:val="lowerRoman"/>
      <w:lvlText w:val="%6."/>
      <w:lvlJc w:val="right"/>
      <w:pPr>
        <w:ind w:left="4320" w:hanging="180"/>
      </w:pPr>
    </w:lvl>
    <w:lvl w:ilvl="6" w:tplc="75491112" w:tentative="1">
      <w:start w:val="1"/>
      <w:numFmt w:val="decimal"/>
      <w:lvlText w:val="%7."/>
      <w:lvlJc w:val="left"/>
      <w:pPr>
        <w:ind w:left="5040" w:hanging="360"/>
      </w:pPr>
    </w:lvl>
    <w:lvl w:ilvl="7" w:tplc="75491112" w:tentative="1">
      <w:start w:val="1"/>
      <w:numFmt w:val="lowerLetter"/>
      <w:lvlText w:val="%8."/>
      <w:lvlJc w:val="left"/>
      <w:pPr>
        <w:ind w:left="5760" w:hanging="360"/>
      </w:pPr>
    </w:lvl>
    <w:lvl w:ilvl="8" w:tplc="7549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6">
    <w:multiLevelType w:val="hybridMultilevel"/>
    <w:lvl w:ilvl="0" w:tplc="44034244">
      <w:start w:val="1"/>
      <w:numFmt w:val="decimal"/>
      <w:lvlText w:val="%1."/>
      <w:lvlJc w:val="left"/>
      <w:pPr>
        <w:ind w:left="720" w:hanging="360"/>
      </w:pPr>
    </w:lvl>
    <w:lvl w:ilvl="1" w:tplc="44034244" w:tentative="1">
      <w:start w:val="1"/>
      <w:numFmt w:val="lowerLetter"/>
      <w:lvlText w:val="%2."/>
      <w:lvlJc w:val="left"/>
      <w:pPr>
        <w:ind w:left="1440" w:hanging="360"/>
      </w:pPr>
    </w:lvl>
    <w:lvl w:ilvl="2" w:tplc="44034244" w:tentative="1">
      <w:start w:val="1"/>
      <w:numFmt w:val="lowerRoman"/>
      <w:lvlText w:val="%3."/>
      <w:lvlJc w:val="right"/>
      <w:pPr>
        <w:ind w:left="2160" w:hanging="180"/>
      </w:pPr>
    </w:lvl>
    <w:lvl w:ilvl="3" w:tplc="44034244" w:tentative="1">
      <w:start w:val="1"/>
      <w:numFmt w:val="decimal"/>
      <w:lvlText w:val="%4."/>
      <w:lvlJc w:val="left"/>
      <w:pPr>
        <w:ind w:left="2880" w:hanging="360"/>
      </w:pPr>
    </w:lvl>
    <w:lvl w:ilvl="4" w:tplc="44034244" w:tentative="1">
      <w:start w:val="1"/>
      <w:numFmt w:val="lowerLetter"/>
      <w:lvlText w:val="%5."/>
      <w:lvlJc w:val="left"/>
      <w:pPr>
        <w:ind w:left="3600" w:hanging="360"/>
      </w:pPr>
    </w:lvl>
    <w:lvl w:ilvl="5" w:tplc="44034244" w:tentative="1">
      <w:start w:val="1"/>
      <w:numFmt w:val="lowerRoman"/>
      <w:lvlText w:val="%6."/>
      <w:lvlJc w:val="right"/>
      <w:pPr>
        <w:ind w:left="4320" w:hanging="180"/>
      </w:pPr>
    </w:lvl>
    <w:lvl w:ilvl="6" w:tplc="44034244" w:tentative="1">
      <w:start w:val="1"/>
      <w:numFmt w:val="decimal"/>
      <w:lvlText w:val="%7."/>
      <w:lvlJc w:val="left"/>
      <w:pPr>
        <w:ind w:left="5040" w:hanging="360"/>
      </w:pPr>
    </w:lvl>
    <w:lvl w:ilvl="7" w:tplc="44034244" w:tentative="1">
      <w:start w:val="1"/>
      <w:numFmt w:val="lowerLetter"/>
      <w:lvlText w:val="%8."/>
      <w:lvlJc w:val="left"/>
      <w:pPr>
        <w:ind w:left="5760" w:hanging="360"/>
      </w:pPr>
    </w:lvl>
    <w:lvl w:ilvl="8" w:tplc="4403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5">
    <w:multiLevelType w:val="hybridMultilevel"/>
    <w:lvl w:ilvl="0" w:tplc="32237354">
      <w:start w:val="1"/>
      <w:numFmt w:val="decimal"/>
      <w:lvlText w:val="%1."/>
      <w:lvlJc w:val="left"/>
      <w:pPr>
        <w:ind w:left="720" w:hanging="360"/>
      </w:pPr>
    </w:lvl>
    <w:lvl w:ilvl="1" w:tplc="32237354" w:tentative="1">
      <w:start w:val="1"/>
      <w:numFmt w:val="lowerLetter"/>
      <w:lvlText w:val="%2."/>
      <w:lvlJc w:val="left"/>
      <w:pPr>
        <w:ind w:left="1440" w:hanging="360"/>
      </w:pPr>
    </w:lvl>
    <w:lvl w:ilvl="2" w:tplc="32237354" w:tentative="1">
      <w:start w:val="1"/>
      <w:numFmt w:val="lowerRoman"/>
      <w:lvlText w:val="%3."/>
      <w:lvlJc w:val="right"/>
      <w:pPr>
        <w:ind w:left="2160" w:hanging="180"/>
      </w:pPr>
    </w:lvl>
    <w:lvl w:ilvl="3" w:tplc="32237354" w:tentative="1">
      <w:start w:val="1"/>
      <w:numFmt w:val="decimal"/>
      <w:lvlText w:val="%4."/>
      <w:lvlJc w:val="left"/>
      <w:pPr>
        <w:ind w:left="2880" w:hanging="360"/>
      </w:pPr>
    </w:lvl>
    <w:lvl w:ilvl="4" w:tplc="32237354" w:tentative="1">
      <w:start w:val="1"/>
      <w:numFmt w:val="lowerLetter"/>
      <w:lvlText w:val="%5."/>
      <w:lvlJc w:val="left"/>
      <w:pPr>
        <w:ind w:left="3600" w:hanging="360"/>
      </w:pPr>
    </w:lvl>
    <w:lvl w:ilvl="5" w:tplc="32237354" w:tentative="1">
      <w:start w:val="1"/>
      <w:numFmt w:val="lowerRoman"/>
      <w:lvlText w:val="%6."/>
      <w:lvlJc w:val="right"/>
      <w:pPr>
        <w:ind w:left="4320" w:hanging="180"/>
      </w:pPr>
    </w:lvl>
    <w:lvl w:ilvl="6" w:tplc="32237354" w:tentative="1">
      <w:start w:val="1"/>
      <w:numFmt w:val="decimal"/>
      <w:lvlText w:val="%7."/>
      <w:lvlJc w:val="left"/>
      <w:pPr>
        <w:ind w:left="5040" w:hanging="360"/>
      </w:pPr>
    </w:lvl>
    <w:lvl w:ilvl="7" w:tplc="32237354" w:tentative="1">
      <w:start w:val="1"/>
      <w:numFmt w:val="lowerLetter"/>
      <w:lvlText w:val="%8."/>
      <w:lvlJc w:val="left"/>
      <w:pPr>
        <w:ind w:left="5760" w:hanging="360"/>
      </w:pPr>
    </w:lvl>
    <w:lvl w:ilvl="8" w:tplc="3223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4">
    <w:multiLevelType w:val="hybridMultilevel"/>
    <w:lvl w:ilvl="0" w:tplc="37333087">
      <w:start w:val="1"/>
      <w:numFmt w:val="decimal"/>
      <w:lvlText w:val="%1."/>
      <w:lvlJc w:val="left"/>
      <w:pPr>
        <w:ind w:left="720" w:hanging="360"/>
      </w:pPr>
    </w:lvl>
    <w:lvl w:ilvl="1" w:tplc="37333087" w:tentative="1">
      <w:start w:val="1"/>
      <w:numFmt w:val="lowerLetter"/>
      <w:lvlText w:val="%2."/>
      <w:lvlJc w:val="left"/>
      <w:pPr>
        <w:ind w:left="1440" w:hanging="360"/>
      </w:pPr>
    </w:lvl>
    <w:lvl w:ilvl="2" w:tplc="37333087" w:tentative="1">
      <w:start w:val="1"/>
      <w:numFmt w:val="lowerRoman"/>
      <w:lvlText w:val="%3."/>
      <w:lvlJc w:val="right"/>
      <w:pPr>
        <w:ind w:left="2160" w:hanging="180"/>
      </w:pPr>
    </w:lvl>
    <w:lvl w:ilvl="3" w:tplc="37333087" w:tentative="1">
      <w:start w:val="1"/>
      <w:numFmt w:val="decimal"/>
      <w:lvlText w:val="%4."/>
      <w:lvlJc w:val="left"/>
      <w:pPr>
        <w:ind w:left="2880" w:hanging="360"/>
      </w:pPr>
    </w:lvl>
    <w:lvl w:ilvl="4" w:tplc="37333087" w:tentative="1">
      <w:start w:val="1"/>
      <w:numFmt w:val="lowerLetter"/>
      <w:lvlText w:val="%5."/>
      <w:lvlJc w:val="left"/>
      <w:pPr>
        <w:ind w:left="3600" w:hanging="360"/>
      </w:pPr>
    </w:lvl>
    <w:lvl w:ilvl="5" w:tplc="37333087" w:tentative="1">
      <w:start w:val="1"/>
      <w:numFmt w:val="lowerRoman"/>
      <w:lvlText w:val="%6."/>
      <w:lvlJc w:val="right"/>
      <w:pPr>
        <w:ind w:left="4320" w:hanging="180"/>
      </w:pPr>
    </w:lvl>
    <w:lvl w:ilvl="6" w:tplc="37333087" w:tentative="1">
      <w:start w:val="1"/>
      <w:numFmt w:val="decimal"/>
      <w:lvlText w:val="%7."/>
      <w:lvlJc w:val="left"/>
      <w:pPr>
        <w:ind w:left="5040" w:hanging="360"/>
      </w:pPr>
    </w:lvl>
    <w:lvl w:ilvl="7" w:tplc="37333087" w:tentative="1">
      <w:start w:val="1"/>
      <w:numFmt w:val="lowerLetter"/>
      <w:lvlText w:val="%8."/>
      <w:lvlJc w:val="left"/>
      <w:pPr>
        <w:ind w:left="5760" w:hanging="360"/>
      </w:pPr>
    </w:lvl>
    <w:lvl w:ilvl="8" w:tplc="3733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3">
    <w:multiLevelType w:val="hybridMultilevel"/>
    <w:lvl w:ilvl="0" w:tplc="63458912">
      <w:start w:val="1"/>
      <w:numFmt w:val="decimal"/>
      <w:lvlText w:val="%1."/>
      <w:lvlJc w:val="left"/>
      <w:pPr>
        <w:ind w:left="720" w:hanging="360"/>
      </w:pPr>
    </w:lvl>
    <w:lvl w:ilvl="1" w:tplc="63458912" w:tentative="1">
      <w:start w:val="1"/>
      <w:numFmt w:val="lowerLetter"/>
      <w:lvlText w:val="%2."/>
      <w:lvlJc w:val="left"/>
      <w:pPr>
        <w:ind w:left="1440" w:hanging="360"/>
      </w:pPr>
    </w:lvl>
    <w:lvl w:ilvl="2" w:tplc="63458912" w:tentative="1">
      <w:start w:val="1"/>
      <w:numFmt w:val="lowerRoman"/>
      <w:lvlText w:val="%3."/>
      <w:lvlJc w:val="right"/>
      <w:pPr>
        <w:ind w:left="2160" w:hanging="180"/>
      </w:pPr>
    </w:lvl>
    <w:lvl w:ilvl="3" w:tplc="63458912" w:tentative="1">
      <w:start w:val="1"/>
      <w:numFmt w:val="decimal"/>
      <w:lvlText w:val="%4."/>
      <w:lvlJc w:val="left"/>
      <w:pPr>
        <w:ind w:left="2880" w:hanging="360"/>
      </w:pPr>
    </w:lvl>
    <w:lvl w:ilvl="4" w:tplc="63458912" w:tentative="1">
      <w:start w:val="1"/>
      <w:numFmt w:val="lowerLetter"/>
      <w:lvlText w:val="%5."/>
      <w:lvlJc w:val="left"/>
      <w:pPr>
        <w:ind w:left="3600" w:hanging="360"/>
      </w:pPr>
    </w:lvl>
    <w:lvl w:ilvl="5" w:tplc="63458912" w:tentative="1">
      <w:start w:val="1"/>
      <w:numFmt w:val="lowerRoman"/>
      <w:lvlText w:val="%6."/>
      <w:lvlJc w:val="right"/>
      <w:pPr>
        <w:ind w:left="4320" w:hanging="180"/>
      </w:pPr>
    </w:lvl>
    <w:lvl w:ilvl="6" w:tplc="63458912" w:tentative="1">
      <w:start w:val="1"/>
      <w:numFmt w:val="decimal"/>
      <w:lvlText w:val="%7."/>
      <w:lvlJc w:val="left"/>
      <w:pPr>
        <w:ind w:left="5040" w:hanging="360"/>
      </w:pPr>
    </w:lvl>
    <w:lvl w:ilvl="7" w:tplc="63458912" w:tentative="1">
      <w:start w:val="1"/>
      <w:numFmt w:val="lowerLetter"/>
      <w:lvlText w:val="%8."/>
      <w:lvlJc w:val="left"/>
      <w:pPr>
        <w:ind w:left="5760" w:hanging="360"/>
      </w:pPr>
    </w:lvl>
    <w:lvl w:ilvl="8" w:tplc="6345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2">
    <w:multiLevelType w:val="hybridMultilevel"/>
    <w:lvl w:ilvl="0" w:tplc="20247244">
      <w:start w:val="1"/>
      <w:numFmt w:val="decimal"/>
      <w:lvlText w:val="%1."/>
      <w:lvlJc w:val="left"/>
      <w:pPr>
        <w:ind w:left="720" w:hanging="360"/>
      </w:pPr>
    </w:lvl>
    <w:lvl w:ilvl="1" w:tplc="20247244" w:tentative="1">
      <w:start w:val="1"/>
      <w:numFmt w:val="lowerLetter"/>
      <w:lvlText w:val="%2."/>
      <w:lvlJc w:val="left"/>
      <w:pPr>
        <w:ind w:left="1440" w:hanging="360"/>
      </w:pPr>
    </w:lvl>
    <w:lvl w:ilvl="2" w:tplc="20247244" w:tentative="1">
      <w:start w:val="1"/>
      <w:numFmt w:val="lowerRoman"/>
      <w:lvlText w:val="%3."/>
      <w:lvlJc w:val="right"/>
      <w:pPr>
        <w:ind w:left="2160" w:hanging="180"/>
      </w:pPr>
    </w:lvl>
    <w:lvl w:ilvl="3" w:tplc="20247244" w:tentative="1">
      <w:start w:val="1"/>
      <w:numFmt w:val="decimal"/>
      <w:lvlText w:val="%4."/>
      <w:lvlJc w:val="left"/>
      <w:pPr>
        <w:ind w:left="2880" w:hanging="360"/>
      </w:pPr>
    </w:lvl>
    <w:lvl w:ilvl="4" w:tplc="20247244" w:tentative="1">
      <w:start w:val="1"/>
      <w:numFmt w:val="lowerLetter"/>
      <w:lvlText w:val="%5."/>
      <w:lvlJc w:val="left"/>
      <w:pPr>
        <w:ind w:left="3600" w:hanging="360"/>
      </w:pPr>
    </w:lvl>
    <w:lvl w:ilvl="5" w:tplc="20247244" w:tentative="1">
      <w:start w:val="1"/>
      <w:numFmt w:val="lowerRoman"/>
      <w:lvlText w:val="%6."/>
      <w:lvlJc w:val="right"/>
      <w:pPr>
        <w:ind w:left="4320" w:hanging="180"/>
      </w:pPr>
    </w:lvl>
    <w:lvl w:ilvl="6" w:tplc="20247244" w:tentative="1">
      <w:start w:val="1"/>
      <w:numFmt w:val="decimal"/>
      <w:lvlText w:val="%7."/>
      <w:lvlJc w:val="left"/>
      <w:pPr>
        <w:ind w:left="5040" w:hanging="360"/>
      </w:pPr>
    </w:lvl>
    <w:lvl w:ilvl="7" w:tplc="20247244" w:tentative="1">
      <w:start w:val="1"/>
      <w:numFmt w:val="lowerLetter"/>
      <w:lvlText w:val="%8."/>
      <w:lvlJc w:val="left"/>
      <w:pPr>
        <w:ind w:left="5760" w:hanging="360"/>
      </w:pPr>
    </w:lvl>
    <w:lvl w:ilvl="8" w:tplc="2024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1">
    <w:multiLevelType w:val="hybridMultilevel"/>
    <w:lvl w:ilvl="0" w:tplc="19019726">
      <w:start w:val="1"/>
      <w:numFmt w:val="decimal"/>
      <w:lvlText w:val="%1."/>
      <w:lvlJc w:val="left"/>
      <w:pPr>
        <w:ind w:left="720" w:hanging="360"/>
      </w:pPr>
    </w:lvl>
    <w:lvl w:ilvl="1" w:tplc="19019726" w:tentative="1">
      <w:start w:val="1"/>
      <w:numFmt w:val="lowerLetter"/>
      <w:lvlText w:val="%2."/>
      <w:lvlJc w:val="left"/>
      <w:pPr>
        <w:ind w:left="1440" w:hanging="360"/>
      </w:pPr>
    </w:lvl>
    <w:lvl w:ilvl="2" w:tplc="19019726" w:tentative="1">
      <w:start w:val="1"/>
      <w:numFmt w:val="lowerRoman"/>
      <w:lvlText w:val="%3."/>
      <w:lvlJc w:val="right"/>
      <w:pPr>
        <w:ind w:left="2160" w:hanging="180"/>
      </w:pPr>
    </w:lvl>
    <w:lvl w:ilvl="3" w:tplc="19019726" w:tentative="1">
      <w:start w:val="1"/>
      <w:numFmt w:val="decimal"/>
      <w:lvlText w:val="%4."/>
      <w:lvlJc w:val="left"/>
      <w:pPr>
        <w:ind w:left="2880" w:hanging="360"/>
      </w:pPr>
    </w:lvl>
    <w:lvl w:ilvl="4" w:tplc="19019726" w:tentative="1">
      <w:start w:val="1"/>
      <w:numFmt w:val="lowerLetter"/>
      <w:lvlText w:val="%5."/>
      <w:lvlJc w:val="left"/>
      <w:pPr>
        <w:ind w:left="3600" w:hanging="360"/>
      </w:pPr>
    </w:lvl>
    <w:lvl w:ilvl="5" w:tplc="19019726" w:tentative="1">
      <w:start w:val="1"/>
      <w:numFmt w:val="lowerRoman"/>
      <w:lvlText w:val="%6."/>
      <w:lvlJc w:val="right"/>
      <w:pPr>
        <w:ind w:left="4320" w:hanging="180"/>
      </w:pPr>
    </w:lvl>
    <w:lvl w:ilvl="6" w:tplc="19019726" w:tentative="1">
      <w:start w:val="1"/>
      <w:numFmt w:val="decimal"/>
      <w:lvlText w:val="%7."/>
      <w:lvlJc w:val="left"/>
      <w:pPr>
        <w:ind w:left="5040" w:hanging="360"/>
      </w:pPr>
    </w:lvl>
    <w:lvl w:ilvl="7" w:tplc="19019726" w:tentative="1">
      <w:start w:val="1"/>
      <w:numFmt w:val="lowerLetter"/>
      <w:lvlText w:val="%8."/>
      <w:lvlJc w:val="left"/>
      <w:pPr>
        <w:ind w:left="5760" w:hanging="360"/>
      </w:pPr>
    </w:lvl>
    <w:lvl w:ilvl="8" w:tplc="19019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0">
    <w:multiLevelType w:val="hybridMultilevel"/>
    <w:lvl w:ilvl="0" w:tplc="35054546">
      <w:start w:val="1"/>
      <w:numFmt w:val="decimal"/>
      <w:lvlText w:val="%1."/>
      <w:lvlJc w:val="left"/>
      <w:pPr>
        <w:ind w:left="720" w:hanging="360"/>
      </w:pPr>
    </w:lvl>
    <w:lvl w:ilvl="1" w:tplc="35054546" w:tentative="1">
      <w:start w:val="1"/>
      <w:numFmt w:val="lowerLetter"/>
      <w:lvlText w:val="%2."/>
      <w:lvlJc w:val="left"/>
      <w:pPr>
        <w:ind w:left="1440" w:hanging="360"/>
      </w:pPr>
    </w:lvl>
    <w:lvl w:ilvl="2" w:tplc="35054546" w:tentative="1">
      <w:start w:val="1"/>
      <w:numFmt w:val="lowerRoman"/>
      <w:lvlText w:val="%3."/>
      <w:lvlJc w:val="right"/>
      <w:pPr>
        <w:ind w:left="2160" w:hanging="180"/>
      </w:pPr>
    </w:lvl>
    <w:lvl w:ilvl="3" w:tplc="35054546" w:tentative="1">
      <w:start w:val="1"/>
      <w:numFmt w:val="decimal"/>
      <w:lvlText w:val="%4."/>
      <w:lvlJc w:val="left"/>
      <w:pPr>
        <w:ind w:left="2880" w:hanging="360"/>
      </w:pPr>
    </w:lvl>
    <w:lvl w:ilvl="4" w:tplc="35054546" w:tentative="1">
      <w:start w:val="1"/>
      <w:numFmt w:val="lowerLetter"/>
      <w:lvlText w:val="%5."/>
      <w:lvlJc w:val="left"/>
      <w:pPr>
        <w:ind w:left="3600" w:hanging="360"/>
      </w:pPr>
    </w:lvl>
    <w:lvl w:ilvl="5" w:tplc="35054546" w:tentative="1">
      <w:start w:val="1"/>
      <w:numFmt w:val="lowerRoman"/>
      <w:lvlText w:val="%6."/>
      <w:lvlJc w:val="right"/>
      <w:pPr>
        <w:ind w:left="4320" w:hanging="180"/>
      </w:pPr>
    </w:lvl>
    <w:lvl w:ilvl="6" w:tplc="35054546" w:tentative="1">
      <w:start w:val="1"/>
      <w:numFmt w:val="decimal"/>
      <w:lvlText w:val="%7."/>
      <w:lvlJc w:val="left"/>
      <w:pPr>
        <w:ind w:left="5040" w:hanging="360"/>
      </w:pPr>
    </w:lvl>
    <w:lvl w:ilvl="7" w:tplc="35054546" w:tentative="1">
      <w:start w:val="1"/>
      <w:numFmt w:val="lowerLetter"/>
      <w:lvlText w:val="%8."/>
      <w:lvlJc w:val="left"/>
      <w:pPr>
        <w:ind w:left="5760" w:hanging="360"/>
      </w:pPr>
    </w:lvl>
    <w:lvl w:ilvl="8" w:tplc="3505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9">
    <w:multiLevelType w:val="hybridMultilevel"/>
    <w:lvl w:ilvl="0" w:tplc="48360884">
      <w:start w:val="1"/>
      <w:numFmt w:val="decimal"/>
      <w:lvlText w:val="%1."/>
      <w:lvlJc w:val="left"/>
      <w:pPr>
        <w:ind w:left="720" w:hanging="360"/>
      </w:pPr>
    </w:lvl>
    <w:lvl w:ilvl="1" w:tplc="48360884" w:tentative="1">
      <w:start w:val="1"/>
      <w:numFmt w:val="lowerLetter"/>
      <w:lvlText w:val="%2."/>
      <w:lvlJc w:val="left"/>
      <w:pPr>
        <w:ind w:left="1440" w:hanging="360"/>
      </w:pPr>
    </w:lvl>
    <w:lvl w:ilvl="2" w:tplc="48360884" w:tentative="1">
      <w:start w:val="1"/>
      <w:numFmt w:val="lowerRoman"/>
      <w:lvlText w:val="%3."/>
      <w:lvlJc w:val="right"/>
      <w:pPr>
        <w:ind w:left="2160" w:hanging="180"/>
      </w:pPr>
    </w:lvl>
    <w:lvl w:ilvl="3" w:tplc="48360884" w:tentative="1">
      <w:start w:val="1"/>
      <w:numFmt w:val="decimal"/>
      <w:lvlText w:val="%4."/>
      <w:lvlJc w:val="left"/>
      <w:pPr>
        <w:ind w:left="2880" w:hanging="360"/>
      </w:pPr>
    </w:lvl>
    <w:lvl w:ilvl="4" w:tplc="48360884" w:tentative="1">
      <w:start w:val="1"/>
      <w:numFmt w:val="lowerLetter"/>
      <w:lvlText w:val="%5."/>
      <w:lvlJc w:val="left"/>
      <w:pPr>
        <w:ind w:left="3600" w:hanging="360"/>
      </w:pPr>
    </w:lvl>
    <w:lvl w:ilvl="5" w:tplc="48360884" w:tentative="1">
      <w:start w:val="1"/>
      <w:numFmt w:val="lowerRoman"/>
      <w:lvlText w:val="%6."/>
      <w:lvlJc w:val="right"/>
      <w:pPr>
        <w:ind w:left="4320" w:hanging="180"/>
      </w:pPr>
    </w:lvl>
    <w:lvl w:ilvl="6" w:tplc="48360884" w:tentative="1">
      <w:start w:val="1"/>
      <w:numFmt w:val="decimal"/>
      <w:lvlText w:val="%7."/>
      <w:lvlJc w:val="left"/>
      <w:pPr>
        <w:ind w:left="5040" w:hanging="360"/>
      </w:pPr>
    </w:lvl>
    <w:lvl w:ilvl="7" w:tplc="48360884" w:tentative="1">
      <w:start w:val="1"/>
      <w:numFmt w:val="lowerLetter"/>
      <w:lvlText w:val="%8."/>
      <w:lvlJc w:val="left"/>
      <w:pPr>
        <w:ind w:left="5760" w:hanging="360"/>
      </w:pPr>
    </w:lvl>
    <w:lvl w:ilvl="8" w:tplc="4836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8">
    <w:multiLevelType w:val="hybridMultilevel"/>
    <w:lvl w:ilvl="0" w:tplc="61406527">
      <w:start w:val="1"/>
      <w:numFmt w:val="decimal"/>
      <w:lvlText w:val="%1."/>
      <w:lvlJc w:val="left"/>
      <w:pPr>
        <w:ind w:left="720" w:hanging="360"/>
      </w:pPr>
    </w:lvl>
    <w:lvl w:ilvl="1" w:tplc="61406527" w:tentative="1">
      <w:start w:val="1"/>
      <w:numFmt w:val="lowerLetter"/>
      <w:lvlText w:val="%2."/>
      <w:lvlJc w:val="left"/>
      <w:pPr>
        <w:ind w:left="1440" w:hanging="360"/>
      </w:pPr>
    </w:lvl>
    <w:lvl w:ilvl="2" w:tplc="61406527" w:tentative="1">
      <w:start w:val="1"/>
      <w:numFmt w:val="lowerRoman"/>
      <w:lvlText w:val="%3."/>
      <w:lvlJc w:val="right"/>
      <w:pPr>
        <w:ind w:left="2160" w:hanging="180"/>
      </w:pPr>
    </w:lvl>
    <w:lvl w:ilvl="3" w:tplc="61406527" w:tentative="1">
      <w:start w:val="1"/>
      <w:numFmt w:val="decimal"/>
      <w:lvlText w:val="%4."/>
      <w:lvlJc w:val="left"/>
      <w:pPr>
        <w:ind w:left="2880" w:hanging="360"/>
      </w:pPr>
    </w:lvl>
    <w:lvl w:ilvl="4" w:tplc="61406527" w:tentative="1">
      <w:start w:val="1"/>
      <w:numFmt w:val="lowerLetter"/>
      <w:lvlText w:val="%5."/>
      <w:lvlJc w:val="left"/>
      <w:pPr>
        <w:ind w:left="3600" w:hanging="360"/>
      </w:pPr>
    </w:lvl>
    <w:lvl w:ilvl="5" w:tplc="61406527" w:tentative="1">
      <w:start w:val="1"/>
      <w:numFmt w:val="lowerRoman"/>
      <w:lvlText w:val="%6."/>
      <w:lvlJc w:val="right"/>
      <w:pPr>
        <w:ind w:left="4320" w:hanging="180"/>
      </w:pPr>
    </w:lvl>
    <w:lvl w:ilvl="6" w:tplc="61406527" w:tentative="1">
      <w:start w:val="1"/>
      <w:numFmt w:val="decimal"/>
      <w:lvlText w:val="%7."/>
      <w:lvlJc w:val="left"/>
      <w:pPr>
        <w:ind w:left="5040" w:hanging="360"/>
      </w:pPr>
    </w:lvl>
    <w:lvl w:ilvl="7" w:tplc="61406527" w:tentative="1">
      <w:start w:val="1"/>
      <w:numFmt w:val="lowerLetter"/>
      <w:lvlText w:val="%8."/>
      <w:lvlJc w:val="left"/>
      <w:pPr>
        <w:ind w:left="5760" w:hanging="360"/>
      </w:pPr>
    </w:lvl>
    <w:lvl w:ilvl="8" w:tplc="6140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7">
    <w:multiLevelType w:val="hybridMultilevel"/>
    <w:lvl w:ilvl="0" w:tplc="76166468">
      <w:start w:val="1"/>
      <w:numFmt w:val="decimal"/>
      <w:lvlText w:val="%1."/>
      <w:lvlJc w:val="left"/>
      <w:pPr>
        <w:ind w:left="720" w:hanging="360"/>
      </w:pPr>
    </w:lvl>
    <w:lvl w:ilvl="1" w:tplc="76166468" w:tentative="1">
      <w:start w:val="1"/>
      <w:numFmt w:val="lowerLetter"/>
      <w:lvlText w:val="%2."/>
      <w:lvlJc w:val="left"/>
      <w:pPr>
        <w:ind w:left="1440" w:hanging="360"/>
      </w:pPr>
    </w:lvl>
    <w:lvl w:ilvl="2" w:tplc="76166468" w:tentative="1">
      <w:start w:val="1"/>
      <w:numFmt w:val="lowerRoman"/>
      <w:lvlText w:val="%3."/>
      <w:lvlJc w:val="right"/>
      <w:pPr>
        <w:ind w:left="2160" w:hanging="180"/>
      </w:pPr>
    </w:lvl>
    <w:lvl w:ilvl="3" w:tplc="76166468" w:tentative="1">
      <w:start w:val="1"/>
      <w:numFmt w:val="decimal"/>
      <w:lvlText w:val="%4."/>
      <w:lvlJc w:val="left"/>
      <w:pPr>
        <w:ind w:left="2880" w:hanging="360"/>
      </w:pPr>
    </w:lvl>
    <w:lvl w:ilvl="4" w:tplc="76166468" w:tentative="1">
      <w:start w:val="1"/>
      <w:numFmt w:val="lowerLetter"/>
      <w:lvlText w:val="%5."/>
      <w:lvlJc w:val="left"/>
      <w:pPr>
        <w:ind w:left="3600" w:hanging="360"/>
      </w:pPr>
    </w:lvl>
    <w:lvl w:ilvl="5" w:tplc="76166468" w:tentative="1">
      <w:start w:val="1"/>
      <w:numFmt w:val="lowerRoman"/>
      <w:lvlText w:val="%6."/>
      <w:lvlJc w:val="right"/>
      <w:pPr>
        <w:ind w:left="4320" w:hanging="180"/>
      </w:pPr>
    </w:lvl>
    <w:lvl w:ilvl="6" w:tplc="76166468" w:tentative="1">
      <w:start w:val="1"/>
      <w:numFmt w:val="decimal"/>
      <w:lvlText w:val="%7."/>
      <w:lvlJc w:val="left"/>
      <w:pPr>
        <w:ind w:left="5040" w:hanging="360"/>
      </w:pPr>
    </w:lvl>
    <w:lvl w:ilvl="7" w:tplc="76166468" w:tentative="1">
      <w:start w:val="1"/>
      <w:numFmt w:val="lowerLetter"/>
      <w:lvlText w:val="%8."/>
      <w:lvlJc w:val="left"/>
      <w:pPr>
        <w:ind w:left="5760" w:hanging="360"/>
      </w:pPr>
    </w:lvl>
    <w:lvl w:ilvl="8" w:tplc="7616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6">
    <w:multiLevelType w:val="hybridMultilevel"/>
    <w:lvl w:ilvl="0" w:tplc="55571124">
      <w:start w:val="1"/>
      <w:numFmt w:val="decimal"/>
      <w:lvlText w:val="%1."/>
      <w:lvlJc w:val="left"/>
      <w:pPr>
        <w:ind w:left="720" w:hanging="360"/>
      </w:pPr>
    </w:lvl>
    <w:lvl w:ilvl="1" w:tplc="55571124" w:tentative="1">
      <w:start w:val="1"/>
      <w:numFmt w:val="lowerLetter"/>
      <w:lvlText w:val="%2."/>
      <w:lvlJc w:val="left"/>
      <w:pPr>
        <w:ind w:left="1440" w:hanging="360"/>
      </w:pPr>
    </w:lvl>
    <w:lvl w:ilvl="2" w:tplc="55571124" w:tentative="1">
      <w:start w:val="1"/>
      <w:numFmt w:val="lowerRoman"/>
      <w:lvlText w:val="%3."/>
      <w:lvlJc w:val="right"/>
      <w:pPr>
        <w:ind w:left="2160" w:hanging="180"/>
      </w:pPr>
    </w:lvl>
    <w:lvl w:ilvl="3" w:tplc="55571124" w:tentative="1">
      <w:start w:val="1"/>
      <w:numFmt w:val="decimal"/>
      <w:lvlText w:val="%4."/>
      <w:lvlJc w:val="left"/>
      <w:pPr>
        <w:ind w:left="2880" w:hanging="360"/>
      </w:pPr>
    </w:lvl>
    <w:lvl w:ilvl="4" w:tplc="55571124" w:tentative="1">
      <w:start w:val="1"/>
      <w:numFmt w:val="lowerLetter"/>
      <w:lvlText w:val="%5."/>
      <w:lvlJc w:val="left"/>
      <w:pPr>
        <w:ind w:left="3600" w:hanging="360"/>
      </w:pPr>
    </w:lvl>
    <w:lvl w:ilvl="5" w:tplc="55571124" w:tentative="1">
      <w:start w:val="1"/>
      <w:numFmt w:val="lowerRoman"/>
      <w:lvlText w:val="%6."/>
      <w:lvlJc w:val="right"/>
      <w:pPr>
        <w:ind w:left="4320" w:hanging="180"/>
      </w:pPr>
    </w:lvl>
    <w:lvl w:ilvl="6" w:tplc="55571124" w:tentative="1">
      <w:start w:val="1"/>
      <w:numFmt w:val="decimal"/>
      <w:lvlText w:val="%7."/>
      <w:lvlJc w:val="left"/>
      <w:pPr>
        <w:ind w:left="5040" w:hanging="360"/>
      </w:pPr>
    </w:lvl>
    <w:lvl w:ilvl="7" w:tplc="55571124" w:tentative="1">
      <w:start w:val="1"/>
      <w:numFmt w:val="lowerLetter"/>
      <w:lvlText w:val="%8."/>
      <w:lvlJc w:val="left"/>
      <w:pPr>
        <w:ind w:left="5760" w:hanging="360"/>
      </w:pPr>
    </w:lvl>
    <w:lvl w:ilvl="8" w:tplc="5557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5">
    <w:multiLevelType w:val="hybridMultilevel"/>
    <w:lvl w:ilvl="0" w:tplc="30348928">
      <w:start w:val="1"/>
      <w:numFmt w:val="decimal"/>
      <w:lvlText w:val="%1."/>
      <w:lvlJc w:val="left"/>
      <w:pPr>
        <w:ind w:left="720" w:hanging="360"/>
      </w:pPr>
    </w:lvl>
    <w:lvl w:ilvl="1" w:tplc="30348928" w:tentative="1">
      <w:start w:val="1"/>
      <w:numFmt w:val="lowerLetter"/>
      <w:lvlText w:val="%2."/>
      <w:lvlJc w:val="left"/>
      <w:pPr>
        <w:ind w:left="1440" w:hanging="360"/>
      </w:pPr>
    </w:lvl>
    <w:lvl w:ilvl="2" w:tplc="30348928" w:tentative="1">
      <w:start w:val="1"/>
      <w:numFmt w:val="lowerRoman"/>
      <w:lvlText w:val="%3."/>
      <w:lvlJc w:val="right"/>
      <w:pPr>
        <w:ind w:left="2160" w:hanging="180"/>
      </w:pPr>
    </w:lvl>
    <w:lvl w:ilvl="3" w:tplc="30348928" w:tentative="1">
      <w:start w:val="1"/>
      <w:numFmt w:val="decimal"/>
      <w:lvlText w:val="%4."/>
      <w:lvlJc w:val="left"/>
      <w:pPr>
        <w:ind w:left="2880" w:hanging="360"/>
      </w:pPr>
    </w:lvl>
    <w:lvl w:ilvl="4" w:tplc="30348928" w:tentative="1">
      <w:start w:val="1"/>
      <w:numFmt w:val="lowerLetter"/>
      <w:lvlText w:val="%5."/>
      <w:lvlJc w:val="left"/>
      <w:pPr>
        <w:ind w:left="3600" w:hanging="360"/>
      </w:pPr>
    </w:lvl>
    <w:lvl w:ilvl="5" w:tplc="30348928" w:tentative="1">
      <w:start w:val="1"/>
      <w:numFmt w:val="lowerRoman"/>
      <w:lvlText w:val="%6."/>
      <w:lvlJc w:val="right"/>
      <w:pPr>
        <w:ind w:left="4320" w:hanging="180"/>
      </w:pPr>
    </w:lvl>
    <w:lvl w:ilvl="6" w:tplc="30348928" w:tentative="1">
      <w:start w:val="1"/>
      <w:numFmt w:val="decimal"/>
      <w:lvlText w:val="%7."/>
      <w:lvlJc w:val="left"/>
      <w:pPr>
        <w:ind w:left="5040" w:hanging="360"/>
      </w:pPr>
    </w:lvl>
    <w:lvl w:ilvl="7" w:tplc="30348928" w:tentative="1">
      <w:start w:val="1"/>
      <w:numFmt w:val="lowerLetter"/>
      <w:lvlText w:val="%8."/>
      <w:lvlJc w:val="left"/>
      <w:pPr>
        <w:ind w:left="5760" w:hanging="360"/>
      </w:pPr>
    </w:lvl>
    <w:lvl w:ilvl="8" w:tplc="3034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4">
    <w:multiLevelType w:val="hybridMultilevel"/>
    <w:lvl w:ilvl="0" w:tplc="79578466">
      <w:start w:val="1"/>
      <w:numFmt w:val="decimal"/>
      <w:lvlText w:val="%1."/>
      <w:lvlJc w:val="left"/>
      <w:pPr>
        <w:ind w:left="720" w:hanging="360"/>
      </w:pPr>
    </w:lvl>
    <w:lvl w:ilvl="1" w:tplc="79578466" w:tentative="1">
      <w:start w:val="1"/>
      <w:numFmt w:val="lowerLetter"/>
      <w:lvlText w:val="%2."/>
      <w:lvlJc w:val="left"/>
      <w:pPr>
        <w:ind w:left="1440" w:hanging="360"/>
      </w:pPr>
    </w:lvl>
    <w:lvl w:ilvl="2" w:tplc="79578466" w:tentative="1">
      <w:start w:val="1"/>
      <w:numFmt w:val="lowerRoman"/>
      <w:lvlText w:val="%3."/>
      <w:lvlJc w:val="right"/>
      <w:pPr>
        <w:ind w:left="2160" w:hanging="180"/>
      </w:pPr>
    </w:lvl>
    <w:lvl w:ilvl="3" w:tplc="79578466" w:tentative="1">
      <w:start w:val="1"/>
      <w:numFmt w:val="decimal"/>
      <w:lvlText w:val="%4."/>
      <w:lvlJc w:val="left"/>
      <w:pPr>
        <w:ind w:left="2880" w:hanging="360"/>
      </w:pPr>
    </w:lvl>
    <w:lvl w:ilvl="4" w:tplc="79578466" w:tentative="1">
      <w:start w:val="1"/>
      <w:numFmt w:val="lowerLetter"/>
      <w:lvlText w:val="%5."/>
      <w:lvlJc w:val="left"/>
      <w:pPr>
        <w:ind w:left="3600" w:hanging="360"/>
      </w:pPr>
    </w:lvl>
    <w:lvl w:ilvl="5" w:tplc="79578466" w:tentative="1">
      <w:start w:val="1"/>
      <w:numFmt w:val="lowerRoman"/>
      <w:lvlText w:val="%6."/>
      <w:lvlJc w:val="right"/>
      <w:pPr>
        <w:ind w:left="4320" w:hanging="180"/>
      </w:pPr>
    </w:lvl>
    <w:lvl w:ilvl="6" w:tplc="79578466" w:tentative="1">
      <w:start w:val="1"/>
      <w:numFmt w:val="decimal"/>
      <w:lvlText w:val="%7."/>
      <w:lvlJc w:val="left"/>
      <w:pPr>
        <w:ind w:left="5040" w:hanging="360"/>
      </w:pPr>
    </w:lvl>
    <w:lvl w:ilvl="7" w:tplc="79578466" w:tentative="1">
      <w:start w:val="1"/>
      <w:numFmt w:val="lowerLetter"/>
      <w:lvlText w:val="%8."/>
      <w:lvlJc w:val="left"/>
      <w:pPr>
        <w:ind w:left="5760" w:hanging="360"/>
      </w:pPr>
    </w:lvl>
    <w:lvl w:ilvl="8" w:tplc="7957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3">
    <w:multiLevelType w:val="hybridMultilevel"/>
    <w:lvl w:ilvl="0" w:tplc="81196068">
      <w:start w:val="1"/>
      <w:numFmt w:val="decimal"/>
      <w:lvlText w:val="%1."/>
      <w:lvlJc w:val="left"/>
      <w:pPr>
        <w:ind w:left="720" w:hanging="360"/>
      </w:pPr>
    </w:lvl>
    <w:lvl w:ilvl="1" w:tplc="81196068" w:tentative="1">
      <w:start w:val="1"/>
      <w:numFmt w:val="lowerLetter"/>
      <w:lvlText w:val="%2."/>
      <w:lvlJc w:val="left"/>
      <w:pPr>
        <w:ind w:left="1440" w:hanging="360"/>
      </w:pPr>
    </w:lvl>
    <w:lvl w:ilvl="2" w:tplc="81196068" w:tentative="1">
      <w:start w:val="1"/>
      <w:numFmt w:val="lowerRoman"/>
      <w:lvlText w:val="%3."/>
      <w:lvlJc w:val="right"/>
      <w:pPr>
        <w:ind w:left="2160" w:hanging="180"/>
      </w:pPr>
    </w:lvl>
    <w:lvl w:ilvl="3" w:tplc="81196068" w:tentative="1">
      <w:start w:val="1"/>
      <w:numFmt w:val="decimal"/>
      <w:lvlText w:val="%4."/>
      <w:lvlJc w:val="left"/>
      <w:pPr>
        <w:ind w:left="2880" w:hanging="360"/>
      </w:pPr>
    </w:lvl>
    <w:lvl w:ilvl="4" w:tplc="81196068" w:tentative="1">
      <w:start w:val="1"/>
      <w:numFmt w:val="lowerLetter"/>
      <w:lvlText w:val="%5."/>
      <w:lvlJc w:val="left"/>
      <w:pPr>
        <w:ind w:left="3600" w:hanging="360"/>
      </w:pPr>
    </w:lvl>
    <w:lvl w:ilvl="5" w:tplc="81196068" w:tentative="1">
      <w:start w:val="1"/>
      <w:numFmt w:val="lowerRoman"/>
      <w:lvlText w:val="%6."/>
      <w:lvlJc w:val="right"/>
      <w:pPr>
        <w:ind w:left="4320" w:hanging="180"/>
      </w:pPr>
    </w:lvl>
    <w:lvl w:ilvl="6" w:tplc="81196068" w:tentative="1">
      <w:start w:val="1"/>
      <w:numFmt w:val="decimal"/>
      <w:lvlText w:val="%7."/>
      <w:lvlJc w:val="left"/>
      <w:pPr>
        <w:ind w:left="5040" w:hanging="360"/>
      </w:pPr>
    </w:lvl>
    <w:lvl w:ilvl="7" w:tplc="81196068" w:tentative="1">
      <w:start w:val="1"/>
      <w:numFmt w:val="lowerLetter"/>
      <w:lvlText w:val="%8."/>
      <w:lvlJc w:val="left"/>
      <w:pPr>
        <w:ind w:left="5760" w:hanging="360"/>
      </w:pPr>
    </w:lvl>
    <w:lvl w:ilvl="8" w:tplc="8119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2">
    <w:multiLevelType w:val="hybridMultilevel"/>
    <w:lvl w:ilvl="0" w:tplc="14147073">
      <w:start w:val="1"/>
      <w:numFmt w:val="decimal"/>
      <w:lvlText w:val="%1."/>
      <w:lvlJc w:val="left"/>
      <w:pPr>
        <w:ind w:left="720" w:hanging="360"/>
      </w:pPr>
    </w:lvl>
    <w:lvl w:ilvl="1" w:tplc="14147073" w:tentative="1">
      <w:start w:val="1"/>
      <w:numFmt w:val="lowerLetter"/>
      <w:lvlText w:val="%2."/>
      <w:lvlJc w:val="left"/>
      <w:pPr>
        <w:ind w:left="1440" w:hanging="360"/>
      </w:pPr>
    </w:lvl>
    <w:lvl w:ilvl="2" w:tplc="14147073" w:tentative="1">
      <w:start w:val="1"/>
      <w:numFmt w:val="lowerRoman"/>
      <w:lvlText w:val="%3."/>
      <w:lvlJc w:val="right"/>
      <w:pPr>
        <w:ind w:left="2160" w:hanging="180"/>
      </w:pPr>
    </w:lvl>
    <w:lvl w:ilvl="3" w:tplc="14147073" w:tentative="1">
      <w:start w:val="1"/>
      <w:numFmt w:val="decimal"/>
      <w:lvlText w:val="%4."/>
      <w:lvlJc w:val="left"/>
      <w:pPr>
        <w:ind w:left="2880" w:hanging="360"/>
      </w:pPr>
    </w:lvl>
    <w:lvl w:ilvl="4" w:tplc="14147073" w:tentative="1">
      <w:start w:val="1"/>
      <w:numFmt w:val="lowerLetter"/>
      <w:lvlText w:val="%5."/>
      <w:lvlJc w:val="left"/>
      <w:pPr>
        <w:ind w:left="3600" w:hanging="360"/>
      </w:pPr>
    </w:lvl>
    <w:lvl w:ilvl="5" w:tplc="14147073" w:tentative="1">
      <w:start w:val="1"/>
      <w:numFmt w:val="lowerRoman"/>
      <w:lvlText w:val="%6."/>
      <w:lvlJc w:val="right"/>
      <w:pPr>
        <w:ind w:left="4320" w:hanging="180"/>
      </w:pPr>
    </w:lvl>
    <w:lvl w:ilvl="6" w:tplc="14147073" w:tentative="1">
      <w:start w:val="1"/>
      <w:numFmt w:val="decimal"/>
      <w:lvlText w:val="%7."/>
      <w:lvlJc w:val="left"/>
      <w:pPr>
        <w:ind w:left="5040" w:hanging="360"/>
      </w:pPr>
    </w:lvl>
    <w:lvl w:ilvl="7" w:tplc="14147073" w:tentative="1">
      <w:start w:val="1"/>
      <w:numFmt w:val="lowerLetter"/>
      <w:lvlText w:val="%8."/>
      <w:lvlJc w:val="left"/>
      <w:pPr>
        <w:ind w:left="5760" w:hanging="360"/>
      </w:pPr>
    </w:lvl>
    <w:lvl w:ilvl="8" w:tplc="1414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1">
    <w:multiLevelType w:val="hybridMultilevel"/>
    <w:lvl w:ilvl="0" w:tplc="64294088">
      <w:start w:val="1"/>
      <w:numFmt w:val="decimal"/>
      <w:lvlText w:val="%1."/>
      <w:lvlJc w:val="left"/>
      <w:pPr>
        <w:ind w:left="720" w:hanging="360"/>
      </w:pPr>
    </w:lvl>
    <w:lvl w:ilvl="1" w:tplc="64294088" w:tentative="1">
      <w:start w:val="1"/>
      <w:numFmt w:val="lowerLetter"/>
      <w:lvlText w:val="%2."/>
      <w:lvlJc w:val="left"/>
      <w:pPr>
        <w:ind w:left="1440" w:hanging="360"/>
      </w:pPr>
    </w:lvl>
    <w:lvl w:ilvl="2" w:tplc="64294088" w:tentative="1">
      <w:start w:val="1"/>
      <w:numFmt w:val="lowerRoman"/>
      <w:lvlText w:val="%3."/>
      <w:lvlJc w:val="right"/>
      <w:pPr>
        <w:ind w:left="2160" w:hanging="180"/>
      </w:pPr>
    </w:lvl>
    <w:lvl w:ilvl="3" w:tplc="64294088" w:tentative="1">
      <w:start w:val="1"/>
      <w:numFmt w:val="decimal"/>
      <w:lvlText w:val="%4."/>
      <w:lvlJc w:val="left"/>
      <w:pPr>
        <w:ind w:left="2880" w:hanging="360"/>
      </w:pPr>
    </w:lvl>
    <w:lvl w:ilvl="4" w:tplc="64294088" w:tentative="1">
      <w:start w:val="1"/>
      <w:numFmt w:val="lowerLetter"/>
      <w:lvlText w:val="%5."/>
      <w:lvlJc w:val="left"/>
      <w:pPr>
        <w:ind w:left="3600" w:hanging="360"/>
      </w:pPr>
    </w:lvl>
    <w:lvl w:ilvl="5" w:tplc="64294088" w:tentative="1">
      <w:start w:val="1"/>
      <w:numFmt w:val="lowerRoman"/>
      <w:lvlText w:val="%6."/>
      <w:lvlJc w:val="right"/>
      <w:pPr>
        <w:ind w:left="4320" w:hanging="180"/>
      </w:pPr>
    </w:lvl>
    <w:lvl w:ilvl="6" w:tplc="64294088" w:tentative="1">
      <w:start w:val="1"/>
      <w:numFmt w:val="decimal"/>
      <w:lvlText w:val="%7."/>
      <w:lvlJc w:val="left"/>
      <w:pPr>
        <w:ind w:left="5040" w:hanging="360"/>
      </w:pPr>
    </w:lvl>
    <w:lvl w:ilvl="7" w:tplc="64294088" w:tentative="1">
      <w:start w:val="1"/>
      <w:numFmt w:val="lowerLetter"/>
      <w:lvlText w:val="%8."/>
      <w:lvlJc w:val="left"/>
      <w:pPr>
        <w:ind w:left="5760" w:hanging="360"/>
      </w:pPr>
    </w:lvl>
    <w:lvl w:ilvl="8" w:tplc="6429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0">
    <w:multiLevelType w:val="hybridMultilevel"/>
    <w:lvl w:ilvl="0" w:tplc="40073047">
      <w:start w:val="1"/>
      <w:numFmt w:val="decimal"/>
      <w:lvlText w:val="%1."/>
      <w:lvlJc w:val="left"/>
      <w:pPr>
        <w:ind w:left="720" w:hanging="360"/>
      </w:pPr>
    </w:lvl>
    <w:lvl w:ilvl="1" w:tplc="40073047" w:tentative="1">
      <w:start w:val="1"/>
      <w:numFmt w:val="lowerLetter"/>
      <w:lvlText w:val="%2."/>
      <w:lvlJc w:val="left"/>
      <w:pPr>
        <w:ind w:left="1440" w:hanging="360"/>
      </w:pPr>
    </w:lvl>
    <w:lvl w:ilvl="2" w:tplc="40073047" w:tentative="1">
      <w:start w:val="1"/>
      <w:numFmt w:val="lowerRoman"/>
      <w:lvlText w:val="%3."/>
      <w:lvlJc w:val="right"/>
      <w:pPr>
        <w:ind w:left="2160" w:hanging="180"/>
      </w:pPr>
    </w:lvl>
    <w:lvl w:ilvl="3" w:tplc="40073047" w:tentative="1">
      <w:start w:val="1"/>
      <w:numFmt w:val="decimal"/>
      <w:lvlText w:val="%4."/>
      <w:lvlJc w:val="left"/>
      <w:pPr>
        <w:ind w:left="2880" w:hanging="360"/>
      </w:pPr>
    </w:lvl>
    <w:lvl w:ilvl="4" w:tplc="40073047" w:tentative="1">
      <w:start w:val="1"/>
      <w:numFmt w:val="lowerLetter"/>
      <w:lvlText w:val="%5."/>
      <w:lvlJc w:val="left"/>
      <w:pPr>
        <w:ind w:left="3600" w:hanging="360"/>
      </w:pPr>
    </w:lvl>
    <w:lvl w:ilvl="5" w:tplc="40073047" w:tentative="1">
      <w:start w:val="1"/>
      <w:numFmt w:val="lowerRoman"/>
      <w:lvlText w:val="%6."/>
      <w:lvlJc w:val="right"/>
      <w:pPr>
        <w:ind w:left="4320" w:hanging="180"/>
      </w:pPr>
    </w:lvl>
    <w:lvl w:ilvl="6" w:tplc="40073047" w:tentative="1">
      <w:start w:val="1"/>
      <w:numFmt w:val="decimal"/>
      <w:lvlText w:val="%7."/>
      <w:lvlJc w:val="left"/>
      <w:pPr>
        <w:ind w:left="5040" w:hanging="360"/>
      </w:pPr>
    </w:lvl>
    <w:lvl w:ilvl="7" w:tplc="40073047" w:tentative="1">
      <w:start w:val="1"/>
      <w:numFmt w:val="lowerLetter"/>
      <w:lvlText w:val="%8."/>
      <w:lvlJc w:val="left"/>
      <w:pPr>
        <w:ind w:left="5760" w:hanging="360"/>
      </w:pPr>
    </w:lvl>
    <w:lvl w:ilvl="8" w:tplc="4007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9">
    <w:multiLevelType w:val="hybridMultilevel"/>
    <w:lvl w:ilvl="0" w:tplc="82385955">
      <w:start w:val="1"/>
      <w:numFmt w:val="decimal"/>
      <w:lvlText w:val="%1."/>
      <w:lvlJc w:val="left"/>
      <w:pPr>
        <w:ind w:left="720" w:hanging="360"/>
      </w:pPr>
    </w:lvl>
    <w:lvl w:ilvl="1" w:tplc="82385955" w:tentative="1">
      <w:start w:val="1"/>
      <w:numFmt w:val="lowerLetter"/>
      <w:lvlText w:val="%2."/>
      <w:lvlJc w:val="left"/>
      <w:pPr>
        <w:ind w:left="1440" w:hanging="360"/>
      </w:pPr>
    </w:lvl>
    <w:lvl w:ilvl="2" w:tplc="82385955" w:tentative="1">
      <w:start w:val="1"/>
      <w:numFmt w:val="lowerRoman"/>
      <w:lvlText w:val="%3."/>
      <w:lvlJc w:val="right"/>
      <w:pPr>
        <w:ind w:left="2160" w:hanging="180"/>
      </w:pPr>
    </w:lvl>
    <w:lvl w:ilvl="3" w:tplc="82385955" w:tentative="1">
      <w:start w:val="1"/>
      <w:numFmt w:val="decimal"/>
      <w:lvlText w:val="%4."/>
      <w:lvlJc w:val="left"/>
      <w:pPr>
        <w:ind w:left="2880" w:hanging="360"/>
      </w:pPr>
    </w:lvl>
    <w:lvl w:ilvl="4" w:tplc="82385955" w:tentative="1">
      <w:start w:val="1"/>
      <w:numFmt w:val="lowerLetter"/>
      <w:lvlText w:val="%5."/>
      <w:lvlJc w:val="left"/>
      <w:pPr>
        <w:ind w:left="3600" w:hanging="360"/>
      </w:pPr>
    </w:lvl>
    <w:lvl w:ilvl="5" w:tplc="82385955" w:tentative="1">
      <w:start w:val="1"/>
      <w:numFmt w:val="lowerRoman"/>
      <w:lvlText w:val="%6."/>
      <w:lvlJc w:val="right"/>
      <w:pPr>
        <w:ind w:left="4320" w:hanging="180"/>
      </w:pPr>
    </w:lvl>
    <w:lvl w:ilvl="6" w:tplc="82385955" w:tentative="1">
      <w:start w:val="1"/>
      <w:numFmt w:val="decimal"/>
      <w:lvlText w:val="%7."/>
      <w:lvlJc w:val="left"/>
      <w:pPr>
        <w:ind w:left="5040" w:hanging="360"/>
      </w:pPr>
    </w:lvl>
    <w:lvl w:ilvl="7" w:tplc="82385955" w:tentative="1">
      <w:start w:val="1"/>
      <w:numFmt w:val="lowerLetter"/>
      <w:lvlText w:val="%8."/>
      <w:lvlJc w:val="left"/>
      <w:pPr>
        <w:ind w:left="5760" w:hanging="360"/>
      </w:pPr>
    </w:lvl>
    <w:lvl w:ilvl="8" w:tplc="8238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8">
    <w:multiLevelType w:val="hybridMultilevel"/>
    <w:lvl w:ilvl="0" w:tplc="17625821">
      <w:start w:val="1"/>
      <w:numFmt w:val="decimal"/>
      <w:lvlText w:val="%1."/>
      <w:lvlJc w:val="left"/>
      <w:pPr>
        <w:ind w:left="720" w:hanging="360"/>
      </w:pPr>
    </w:lvl>
    <w:lvl w:ilvl="1" w:tplc="17625821" w:tentative="1">
      <w:start w:val="1"/>
      <w:numFmt w:val="lowerLetter"/>
      <w:lvlText w:val="%2."/>
      <w:lvlJc w:val="left"/>
      <w:pPr>
        <w:ind w:left="1440" w:hanging="360"/>
      </w:pPr>
    </w:lvl>
    <w:lvl w:ilvl="2" w:tplc="17625821" w:tentative="1">
      <w:start w:val="1"/>
      <w:numFmt w:val="lowerRoman"/>
      <w:lvlText w:val="%3."/>
      <w:lvlJc w:val="right"/>
      <w:pPr>
        <w:ind w:left="2160" w:hanging="180"/>
      </w:pPr>
    </w:lvl>
    <w:lvl w:ilvl="3" w:tplc="17625821" w:tentative="1">
      <w:start w:val="1"/>
      <w:numFmt w:val="decimal"/>
      <w:lvlText w:val="%4."/>
      <w:lvlJc w:val="left"/>
      <w:pPr>
        <w:ind w:left="2880" w:hanging="360"/>
      </w:pPr>
    </w:lvl>
    <w:lvl w:ilvl="4" w:tplc="17625821" w:tentative="1">
      <w:start w:val="1"/>
      <w:numFmt w:val="lowerLetter"/>
      <w:lvlText w:val="%5."/>
      <w:lvlJc w:val="left"/>
      <w:pPr>
        <w:ind w:left="3600" w:hanging="360"/>
      </w:pPr>
    </w:lvl>
    <w:lvl w:ilvl="5" w:tplc="17625821" w:tentative="1">
      <w:start w:val="1"/>
      <w:numFmt w:val="lowerRoman"/>
      <w:lvlText w:val="%6."/>
      <w:lvlJc w:val="right"/>
      <w:pPr>
        <w:ind w:left="4320" w:hanging="180"/>
      </w:pPr>
    </w:lvl>
    <w:lvl w:ilvl="6" w:tplc="17625821" w:tentative="1">
      <w:start w:val="1"/>
      <w:numFmt w:val="decimal"/>
      <w:lvlText w:val="%7."/>
      <w:lvlJc w:val="left"/>
      <w:pPr>
        <w:ind w:left="5040" w:hanging="360"/>
      </w:pPr>
    </w:lvl>
    <w:lvl w:ilvl="7" w:tplc="17625821" w:tentative="1">
      <w:start w:val="1"/>
      <w:numFmt w:val="lowerLetter"/>
      <w:lvlText w:val="%8."/>
      <w:lvlJc w:val="left"/>
      <w:pPr>
        <w:ind w:left="5760" w:hanging="360"/>
      </w:pPr>
    </w:lvl>
    <w:lvl w:ilvl="8" w:tplc="1762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7">
    <w:multiLevelType w:val="hybridMultilevel"/>
    <w:lvl w:ilvl="0" w:tplc="22329750">
      <w:start w:val="1"/>
      <w:numFmt w:val="decimal"/>
      <w:lvlText w:val="%1."/>
      <w:lvlJc w:val="left"/>
      <w:pPr>
        <w:ind w:left="720" w:hanging="360"/>
      </w:pPr>
    </w:lvl>
    <w:lvl w:ilvl="1" w:tplc="22329750" w:tentative="1">
      <w:start w:val="1"/>
      <w:numFmt w:val="lowerLetter"/>
      <w:lvlText w:val="%2."/>
      <w:lvlJc w:val="left"/>
      <w:pPr>
        <w:ind w:left="1440" w:hanging="360"/>
      </w:pPr>
    </w:lvl>
    <w:lvl w:ilvl="2" w:tplc="22329750" w:tentative="1">
      <w:start w:val="1"/>
      <w:numFmt w:val="lowerRoman"/>
      <w:lvlText w:val="%3."/>
      <w:lvlJc w:val="right"/>
      <w:pPr>
        <w:ind w:left="2160" w:hanging="180"/>
      </w:pPr>
    </w:lvl>
    <w:lvl w:ilvl="3" w:tplc="22329750" w:tentative="1">
      <w:start w:val="1"/>
      <w:numFmt w:val="decimal"/>
      <w:lvlText w:val="%4."/>
      <w:lvlJc w:val="left"/>
      <w:pPr>
        <w:ind w:left="2880" w:hanging="360"/>
      </w:pPr>
    </w:lvl>
    <w:lvl w:ilvl="4" w:tplc="22329750" w:tentative="1">
      <w:start w:val="1"/>
      <w:numFmt w:val="lowerLetter"/>
      <w:lvlText w:val="%5."/>
      <w:lvlJc w:val="left"/>
      <w:pPr>
        <w:ind w:left="3600" w:hanging="360"/>
      </w:pPr>
    </w:lvl>
    <w:lvl w:ilvl="5" w:tplc="22329750" w:tentative="1">
      <w:start w:val="1"/>
      <w:numFmt w:val="lowerRoman"/>
      <w:lvlText w:val="%6."/>
      <w:lvlJc w:val="right"/>
      <w:pPr>
        <w:ind w:left="4320" w:hanging="180"/>
      </w:pPr>
    </w:lvl>
    <w:lvl w:ilvl="6" w:tplc="22329750" w:tentative="1">
      <w:start w:val="1"/>
      <w:numFmt w:val="decimal"/>
      <w:lvlText w:val="%7."/>
      <w:lvlJc w:val="left"/>
      <w:pPr>
        <w:ind w:left="5040" w:hanging="360"/>
      </w:pPr>
    </w:lvl>
    <w:lvl w:ilvl="7" w:tplc="22329750" w:tentative="1">
      <w:start w:val="1"/>
      <w:numFmt w:val="lowerLetter"/>
      <w:lvlText w:val="%8."/>
      <w:lvlJc w:val="left"/>
      <w:pPr>
        <w:ind w:left="5760" w:hanging="360"/>
      </w:pPr>
    </w:lvl>
    <w:lvl w:ilvl="8" w:tplc="2232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6">
    <w:multiLevelType w:val="hybridMultilevel"/>
    <w:lvl w:ilvl="0" w:tplc="23263443">
      <w:start w:val="1"/>
      <w:numFmt w:val="decimal"/>
      <w:lvlText w:val="%1."/>
      <w:lvlJc w:val="left"/>
      <w:pPr>
        <w:ind w:left="720" w:hanging="360"/>
      </w:pPr>
    </w:lvl>
    <w:lvl w:ilvl="1" w:tplc="23263443" w:tentative="1">
      <w:start w:val="1"/>
      <w:numFmt w:val="lowerLetter"/>
      <w:lvlText w:val="%2."/>
      <w:lvlJc w:val="left"/>
      <w:pPr>
        <w:ind w:left="1440" w:hanging="360"/>
      </w:pPr>
    </w:lvl>
    <w:lvl w:ilvl="2" w:tplc="23263443" w:tentative="1">
      <w:start w:val="1"/>
      <w:numFmt w:val="lowerRoman"/>
      <w:lvlText w:val="%3."/>
      <w:lvlJc w:val="right"/>
      <w:pPr>
        <w:ind w:left="2160" w:hanging="180"/>
      </w:pPr>
    </w:lvl>
    <w:lvl w:ilvl="3" w:tplc="23263443" w:tentative="1">
      <w:start w:val="1"/>
      <w:numFmt w:val="decimal"/>
      <w:lvlText w:val="%4."/>
      <w:lvlJc w:val="left"/>
      <w:pPr>
        <w:ind w:left="2880" w:hanging="360"/>
      </w:pPr>
    </w:lvl>
    <w:lvl w:ilvl="4" w:tplc="23263443" w:tentative="1">
      <w:start w:val="1"/>
      <w:numFmt w:val="lowerLetter"/>
      <w:lvlText w:val="%5."/>
      <w:lvlJc w:val="left"/>
      <w:pPr>
        <w:ind w:left="3600" w:hanging="360"/>
      </w:pPr>
    </w:lvl>
    <w:lvl w:ilvl="5" w:tplc="23263443" w:tentative="1">
      <w:start w:val="1"/>
      <w:numFmt w:val="lowerRoman"/>
      <w:lvlText w:val="%6."/>
      <w:lvlJc w:val="right"/>
      <w:pPr>
        <w:ind w:left="4320" w:hanging="180"/>
      </w:pPr>
    </w:lvl>
    <w:lvl w:ilvl="6" w:tplc="23263443" w:tentative="1">
      <w:start w:val="1"/>
      <w:numFmt w:val="decimal"/>
      <w:lvlText w:val="%7."/>
      <w:lvlJc w:val="left"/>
      <w:pPr>
        <w:ind w:left="5040" w:hanging="360"/>
      </w:pPr>
    </w:lvl>
    <w:lvl w:ilvl="7" w:tplc="23263443" w:tentative="1">
      <w:start w:val="1"/>
      <w:numFmt w:val="lowerLetter"/>
      <w:lvlText w:val="%8."/>
      <w:lvlJc w:val="left"/>
      <w:pPr>
        <w:ind w:left="5760" w:hanging="360"/>
      </w:pPr>
    </w:lvl>
    <w:lvl w:ilvl="8" w:tplc="2326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5">
    <w:multiLevelType w:val="hybridMultilevel"/>
    <w:lvl w:ilvl="0" w:tplc="14317099">
      <w:start w:val="1"/>
      <w:numFmt w:val="decimal"/>
      <w:lvlText w:val="%1."/>
      <w:lvlJc w:val="left"/>
      <w:pPr>
        <w:ind w:left="720" w:hanging="360"/>
      </w:pPr>
    </w:lvl>
    <w:lvl w:ilvl="1" w:tplc="14317099" w:tentative="1">
      <w:start w:val="1"/>
      <w:numFmt w:val="lowerLetter"/>
      <w:lvlText w:val="%2."/>
      <w:lvlJc w:val="left"/>
      <w:pPr>
        <w:ind w:left="1440" w:hanging="360"/>
      </w:pPr>
    </w:lvl>
    <w:lvl w:ilvl="2" w:tplc="14317099" w:tentative="1">
      <w:start w:val="1"/>
      <w:numFmt w:val="lowerRoman"/>
      <w:lvlText w:val="%3."/>
      <w:lvlJc w:val="right"/>
      <w:pPr>
        <w:ind w:left="2160" w:hanging="180"/>
      </w:pPr>
    </w:lvl>
    <w:lvl w:ilvl="3" w:tplc="14317099" w:tentative="1">
      <w:start w:val="1"/>
      <w:numFmt w:val="decimal"/>
      <w:lvlText w:val="%4."/>
      <w:lvlJc w:val="left"/>
      <w:pPr>
        <w:ind w:left="2880" w:hanging="360"/>
      </w:pPr>
    </w:lvl>
    <w:lvl w:ilvl="4" w:tplc="14317099" w:tentative="1">
      <w:start w:val="1"/>
      <w:numFmt w:val="lowerLetter"/>
      <w:lvlText w:val="%5."/>
      <w:lvlJc w:val="left"/>
      <w:pPr>
        <w:ind w:left="3600" w:hanging="360"/>
      </w:pPr>
    </w:lvl>
    <w:lvl w:ilvl="5" w:tplc="14317099" w:tentative="1">
      <w:start w:val="1"/>
      <w:numFmt w:val="lowerRoman"/>
      <w:lvlText w:val="%6."/>
      <w:lvlJc w:val="right"/>
      <w:pPr>
        <w:ind w:left="4320" w:hanging="180"/>
      </w:pPr>
    </w:lvl>
    <w:lvl w:ilvl="6" w:tplc="14317099" w:tentative="1">
      <w:start w:val="1"/>
      <w:numFmt w:val="decimal"/>
      <w:lvlText w:val="%7."/>
      <w:lvlJc w:val="left"/>
      <w:pPr>
        <w:ind w:left="5040" w:hanging="360"/>
      </w:pPr>
    </w:lvl>
    <w:lvl w:ilvl="7" w:tplc="14317099" w:tentative="1">
      <w:start w:val="1"/>
      <w:numFmt w:val="lowerLetter"/>
      <w:lvlText w:val="%8."/>
      <w:lvlJc w:val="left"/>
      <w:pPr>
        <w:ind w:left="5760" w:hanging="360"/>
      </w:pPr>
    </w:lvl>
    <w:lvl w:ilvl="8" w:tplc="1431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4">
    <w:multiLevelType w:val="hybridMultilevel"/>
    <w:lvl w:ilvl="0" w:tplc="81507382">
      <w:start w:val="1"/>
      <w:numFmt w:val="decimal"/>
      <w:lvlText w:val="%1."/>
      <w:lvlJc w:val="left"/>
      <w:pPr>
        <w:ind w:left="720" w:hanging="360"/>
      </w:pPr>
    </w:lvl>
    <w:lvl w:ilvl="1" w:tplc="81507382" w:tentative="1">
      <w:start w:val="1"/>
      <w:numFmt w:val="lowerLetter"/>
      <w:lvlText w:val="%2."/>
      <w:lvlJc w:val="left"/>
      <w:pPr>
        <w:ind w:left="1440" w:hanging="360"/>
      </w:pPr>
    </w:lvl>
    <w:lvl w:ilvl="2" w:tplc="81507382" w:tentative="1">
      <w:start w:val="1"/>
      <w:numFmt w:val="lowerRoman"/>
      <w:lvlText w:val="%3."/>
      <w:lvlJc w:val="right"/>
      <w:pPr>
        <w:ind w:left="2160" w:hanging="180"/>
      </w:pPr>
    </w:lvl>
    <w:lvl w:ilvl="3" w:tplc="81507382" w:tentative="1">
      <w:start w:val="1"/>
      <w:numFmt w:val="decimal"/>
      <w:lvlText w:val="%4."/>
      <w:lvlJc w:val="left"/>
      <w:pPr>
        <w:ind w:left="2880" w:hanging="360"/>
      </w:pPr>
    </w:lvl>
    <w:lvl w:ilvl="4" w:tplc="81507382" w:tentative="1">
      <w:start w:val="1"/>
      <w:numFmt w:val="lowerLetter"/>
      <w:lvlText w:val="%5."/>
      <w:lvlJc w:val="left"/>
      <w:pPr>
        <w:ind w:left="3600" w:hanging="360"/>
      </w:pPr>
    </w:lvl>
    <w:lvl w:ilvl="5" w:tplc="81507382" w:tentative="1">
      <w:start w:val="1"/>
      <w:numFmt w:val="lowerRoman"/>
      <w:lvlText w:val="%6."/>
      <w:lvlJc w:val="right"/>
      <w:pPr>
        <w:ind w:left="4320" w:hanging="180"/>
      </w:pPr>
    </w:lvl>
    <w:lvl w:ilvl="6" w:tplc="81507382" w:tentative="1">
      <w:start w:val="1"/>
      <w:numFmt w:val="decimal"/>
      <w:lvlText w:val="%7."/>
      <w:lvlJc w:val="left"/>
      <w:pPr>
        <w:ind w:left="5040" w:hanging="360"/>
      </w:pPr>
    </w:lvl>
    <w:lvl w:ilvl="7" w:tplc="81507382" w:tentative="1">
      <w:start w:val="1"/>
      <w:numFmt w:val="lowerLetter"/>
      <w:lvlText w:val="%8."/>
      <w:lvlJc w:val="left"/>
      <w:pPr>
        <w:ind w:left="5760" w:hanging="360"/>
      </w:pPr>
    </w:lvl>
    <w:lvl w:ilvl="8" w:tplc="8150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3">
    <w:multiLevelType w:val="hybridMultilevel"/>
    <w:lvl w:ilvl="0" w:tplc="46980195">
      <w:start w:val="1"/>
      <w:numFmt w:val="decimal"/>
      <w:lvlText w:val="%1."/>
      <w:lvlJc w:val="left"/>
      <w:pPr>
        <w:ind w:left="720" w:hanging="360"/>
      </w:pPr>
    </w:lvl>
    <w:lvl w:ilvl="1" w:tplc="46980195" w:tentative="1">
      <w:start w:val="1"/>
      <w:numFmt w:val="lowerLetter"/>
      <w:lvlText w:val="%2."/>
      <w:lvlJc w:val="left"/>
      <w:pPr>
        <w:ind w:left="1440" w:hanging="360"/>
      </w:pPr>
    </w:lvl>
    <w:lvl w:ilvl="2" w:tplc="46980195" w:tentative="1">
      <w:start w:val="1"/>
      <w:numFmt w:val="lowerRoman"/>
      <w:lvlText w:val="%3."/>
      <w:lvlJc w:val="right"/>
      <w:pPr>
        <w:ind w:left="2160" w:hanging="180"/>
      </w:pPr>
    </w:lvl>
    <w:lvl w:ilvl="3" w:tplc="46980195" w:tentative="1">
      <w:start w:val="1"/>
      <w:numFmt w:val="decimal"/>
      <w:lvlText w:val="%4."/>
      <w:lvlJc w:val="left"/>
      <w:pPr>
        <w:ind w:left="2880" w:hanging="360"/>
      </w:pPr>
    </w:lvl>
    <w:lvl w:ilvl="4" w:tplc="46980195" w:tentative="1">
      <w:start w:val="1"/>
      <w:numFmt w:val="lowerLetter"/>
      <w:lvlText w:val="%5."/>
      <w:lvlJc w:val="left"/>
      <w:pPr>
        <w:ind w:left="3600" w:hanging="360"/>
      </w:pPr>
    </w:lvl>
    <w:lvl w:ilvl="5" w:tplc="46980195" w:tentative="1">
      <w:start w:val="1"/>
      <w:numFmt w:val="lowerRoman"/>
      <w:lvlText w:val="%6."/>
      <w:lvlJc w:val="right"/>
      <w:pPr>
        <w:ind w:left="4320" w:hanging="180"/>
      </w:pPr>
    </w:lvl>
    <w:lvl w:ilvl="6" w:tplc="46980195" w:tentative="1">
      <w:start w:val="1"/>
      <w:numFmt w:val="decimal"/>
      <w:lvlText w:val="%7."/>
      <w:lvlJc w:val="left"/>
      <w:pPr>
        <w:ind w:left="5040" w:hanging="360"/>
      </w:pPr>
    </w:lvl>
    <w:lvl w:ilvl="7" w:tplc="46980195" w:tentative="1">
      <w:start w:val="1"/>
      <w:numFmt w:val="lowerLetter"/>
      <w:lvlText w:val="%8."/>
      <w:lvlJc w:val="left"/>
      <w:pPr>
        <w:ind w:left="5760" w:hanging="360"/>
      </w:pPr>
    </w:lvl>
    <w:lvl w:ilvl="8" w:tplc="4698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2">
    <w:multiLevelType w:val="hybridMultilevel"/>
    <w:lvl w:ilvl="0" w:tplc="97220773">
      <w:start w:val="1"/>
      <w:numFmt w:val="decimal"/>
      <w:lvlText w:val="%1."/>
      <w:lvlJc w:val="left"/>
      <w:pPr>
        <w:ind w:left="720" w:hanging="360"/>
      </w:pPr>
    </w:lvl>
    <w:lvl w:ilvl="1" w:tplc="97220773" w:tentative="1">
      <w:start w:val="1"/>
      <w:numFmt w:val="lowerLetter"/>
      <w:lvlText w:val="%2."/>
      <w:lvlJc w:val="left"/>
      <w:pPr>
        <w:ind w:left="1440" w:hanging="360"/>
      </w:pPr>
    </w:lvl>
    <w:lvl w:ilvl="2" w:tplc="97220773" w:tentative="1">
      <w:start w:val="1"/>
      <w:numFmt w:val="lowerRoman"/>
      <w:lvlText w:val="%3."/>
      <w:lvlJc w:val="right"/>
      <w:pPr>
        <w:ind w:left="2160" w:hanging="180"/>
      </w:pPr>
    </w:lvl>
    <w:lvl w:ilvl="3" w:tplc="97220773" w:tentative="1">
      <w:start w:val="1"/>
      <w:numFmt w:val="decimal"/>
      <w:lvlText w:val="%4."/>
      <w:lvlJc w:val="left"/>
      <w:pPr>
        <w:ind w:left="2880" w:hanging="360"/>
      </w:pPr>
    </w:lvl>
    <w:lvl w:ilvl="4" w:tplc="97220773" w:tentative="1">
      <w:start w:val="1"/>
      <w:numFmt w:val="lowerLetter"/>
      <w:lvlText w:val="%5."/>
      <w:lvlJc w:val="left"/>
      <w:pPr>
        <w:ind w:left="3600" w:hanging="360"/>
      </w:pPr>
    </w:lvl>
    <w:lvl w:ilvl="5" w:tplc="97220773" w:tentative="1">
      <w:start w:val="1"/>
      <w:numFmt w:val="lowerRoman"/>
      <w:lvlText w:val="%6."/>
      <w:lvlJc w:val="right"/>
      <w:pPr>
        <w:ind w:left="4320" w:hanging="180"/>
      </w:pPr>
    </w:lvl>
    <w:lvl w:ilvl="6" w:tplc="97220773" w:tentative="1">
      <w:start w:val="1"/>
      <w:numFmt w:val="decimal"/>
      <w:lvlText w:val="%7."/>
      <w:lvlJc w:val="left"/>
      <w:pPr>
        <w:ind w:left="5040" w:hanging="360"/>
      </w:pPr>
    </w:lvl>
    <w:lvl w:ilvl="7" w:tplc="97220773" w:tentative="1">
      <w:start w:val="1"/>
      <w:numFmt w:val="lowerLetter"/>
      <w:lvlText w:val="%8."/>
      <w:lvlJc w:val="left"/>
      <w:pPr>
        <w:ind w:left="5760" w:hanging="360"/>
      </w:pPr>
    </w:lvl>
    <w:lvl w:ilvl="8" w:tplc="9722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1">
    <w:multiLevelType w:val="hybridMultilevel"/>
    <w:lvl w:ilvl="0" w:tplc="44010620">
      <w:start w:val="1"/>
      <w:numFmt w:val="decimal"/>
      <w:lvlText w:val="%1."/>
      <w:lvlJc w:val="left"/>
      <w:pPr>
        <w:ind w:left="720" w:hanging="360"/>
      </w:pPr>
    </w:lvl>
    <w:lvl w:ilvl="1" w:tplc="44010620" w:tentative="1">
      <w:start w:val="1"/>
      <w:numFmt w:val="lowerLetter"/>
      <w:lvlText w:val="%2."/>
      <w:lvlJc w:val="left"/>
      <w:pPr>
        <w:ind w:left="1440" w:hanging="360"/>
      </w:pPr>
    </w:lvl>
    <w:lvl w:ilvl="2" w:tplc="44010620" w:tentative="1">
      <w:start w:val="1"/>
      <w:numFmt w:val="lowerRoman"/>
      <w:lvlText w:val="%3."/>
      <w:lvlJc w:val="right"/>
      <w:pPr>
        <w:ind w:left="2160" w:hanging="180"/>
      </w:pPr>
    </w:lvl>
    <w:lvl w:ilvl="3" w:tplc="44010620" w:tentative="1">
      <w:start w:val="1"/>
      <w:numFmt w:val="decimal"/>
      <w:lvlText w:val="%4."/>
      <w:lvlJc w:val="left"/>
      <w:pPr>
        <w:ind w:left="2880" w:hanging="360"/>
      </w:pPr>
    </w:lvl>
    <w:lvl w:ilvl="4" w:tplc="44010620" w:tentative="1">
      <w:start w:val="1"/>
      <w:numFmt w:val="lowerLetter"/>
      <w:lvlText w:val="%5."/>
      <w:lvlJc w:val="left"/>
      <w:pPr>
        <w:ind w:left="3600" w:hanging="360"/>
      </w:pPr>
    </w:lvl>
    <w:lvl w:ilvl="5" w:tplc="44010620" w:tentative="1">
      <w:start w:val="1"/>
      <w:numFmt w:val="lowerRoman"/>
      <w:lvlText w:val="%6."/>
      <w:lvlJc w:val="right"/>
      <w:pPr>
        <w:ind w:left="4320" w:hanging="180"/>
      </w:pPr>
    </w:lvl>
    <w:lvl w:ilvl="6" w:tplc="44010620" w:tentative="1">
      <w:start w:val="1"/>
      <w:numFmt w:val="decimal"/>
      <w:lvlText w:val="%7."/>
      <w:lvlJc w:val="left"/>
      <w:pPr>
        <w:ind w:left="5040" w:hanging="360"/>
      </w:pPr>
    </w:lvl>
    <w:lvl w:ilvl="7" w:tplc="44010620" w:tentative="1">
      <w:start w:val="1"/>
      <w:numFmt w:val="lowerLetter"/>
      <w:lvlText w:val="%8."/>
      <w:lvlJc w:val="left"/>
      <w:pPr>
        <w:ind w:left="5760" w:hanging="360"/>
      </w:pPr>
    </w:lvl>
    <w:lvl w:ilvl="8" w:tplc="4401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0">
    <w:multiLevelType w:val="hybridMultilevel"/>
    <w:lvl w:ilvl="0" w:tplc="89324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500">
    <w:abstractNumId w:val="3500"/>
  </w:num>
  <w:num w:numId="3501">
    <w:abstractNumId w:val="3501"/>
  </w:num>
  <w:num w:numId="3502">
    <w:abstractNumId w:val="3502"/>
  </w:num>
  <w:num w:numId="3503">
    <w:abstractNumId w:val="3503"/>
  </w:num>
  <w:num w:numId="3504">
    <w:abstractNumId w:val="3504"/>
  </w:num>
  <w:num w:numId="3505">
    <w:abstractNumId w:val="3505"/>
  </w:num>
  <w:num w:numId="3506">
    <w:abstractNumId w:val="3506"/>
  </w:num>
  <w:num w:numId="3507">
    <w:abstractNumId w:val="3507"/>
  </w:num>
  <w:num w:numId="3508">
    <w:abstractNumId w:val="3508"/>
  </w:num>
  <w:num w:numId="3509">
    <w:abstractNumId w:val="3509"/>
  </w:num>
  <w:num w:numId="3510">
    <w:abstractNumId w:val="3510"/>
  </w:num>
  <w:num w:numId="3511">
    <w:abstractNumId w:val="3511"/>
  </w:num>
  <w:num w:numId="3512">
    <w:abstractNumId w:val="3512"/>
  </w:num>
  <w:num w:numId="3513">
    <w:abstractNumId w:val="3513"/>
  </w:num>
  <w:num w:numId="3514">
    <w:abstractNumId w:val="3514"/>
  </w:num>
  <w:num w:numId="3515">
    <w:abstractNumId w:val="3515"/>
  </w:num>
  <w:num w:numId="3516">
    <w:abstractNumId w:val="3516"/>
  </w:num>
  <w:num w:numId="3517">
    <w:abstractNumId w:val="3517"/>
  </w:num>
  <w:num w:numId="3518">
    <w:abstractNumId w:val="3518"/>
  </w:num>
  <w:num w:numId="3519">
    <w:abstractNumId w:val="3519"/>
  </w:num>
  <w:num w:numId="3520">
    <w:abstractNumId w:val="3520"/>
  </w:num>
  <w:num w:numId="3521">
    <w:abstractNumId w:val="3521"/>
  </w:num>
  <w:num w:numId="3522">
    <w:abstractNumId w:val="3522"/>
  </w:num>
  <w:num w:numId="3523">
    <w:abstractNumId w:val="3523"/>
  </w:num>
  <w:num w:numId="3524">
    <w:abstractNumId w:val="3524"/>
  </w:num>
  <w:num w:numId="3525">
    <w:abstractNumId w:val="3525"/>
  </w:num>
  <w:num w:numId="3526">
    <w:abstractNumId w:val="3526"/>
  </w:num>
  <w:num w:numId="3527">
    <w:abstractNumId w:val="3527"/>
  </w:num>
  <w:num w:numId="3528">
    <w:abstractNumId w:val="3528"/>
  </w:num>
  <w:num w:numId="3529">
    <w:abstractNumId w:val="3529"/>
  </w:num>
  <w:num w:numId="3530">
    <w:abstractNumId w:val="3530"/>
  </w:num>
  <w:num w:numId="3531">
    <w:abstractNumId w:val="3531"/>
  </w:num>
  <w:num w:numId="3532">
    <w:abstractNumId w:val="3532"/>
  </w:num>
  <w:num w:numId="3533">
    <w:abstractNumId w:val="3533"/>
  </w:num>
  <w:num w:numId="3534">
    <w:abstractNumId w:val="3534"/>
  </w:num>
  <w:num w:numId="3535">
    <w:abstractNumId w:val="3535"/>
  </w:num>
  <w:num w:numId="3536">
    <w:abstractNumId w:val="3536"/>
  </w:num>
  <w:num w:numId="3537">
    <w:abstractNumId w:val="35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6643055" Type="http://schemas.openxmlformats.org/officeDocument/2006/relationships/comments" Target="comments.xml"/><Relationship Id="rId111581767" Type="http://schemas.microsoft.com/office/2011/relationships/commentsExtended" Target="commentsExtended.xml"/><Relationship Id="rId90659666" Type="http://schemas.openxmlformats.org/officeDocument/2006/relationships/image" Target="media/imgrId90659666.jpg"/><Relationship Id="rId8295642e14cb58d9c" Type="http://schemas.openxmlformats.org/officeDocument/2006/relationships/hyperlink" Target="https://iservice.lombardini.it/jsp/Template2/manuale.jsp?id=283&amp;parent=1136" TargetMode="External"/><Relationship Id="rId9457642e14cb59471" Type="http://schemas.openxmlformats.org/officeDocument/2006/relationships/hyperlink" Target="https://iservice.lombardini.it/jsp/Template2/manuale.jsp?id=279&amp;parent=1136&amp;txts=2.18" TargetMode="External"/><Relationship Id="rId3860642e14cb597b2" Type="http://schemas.openxmlformats.org/officeDocument/2006/relationships/hyperlink" Target="https://iservice.lombardini.it/jsp/Template2/manuale.jsp?id=269&amp;parent=1136" TargetMode="External"/><Relationship Id="rId5381642e14cb8e729" Type="http://schemas.openxmlformats.org/officeDocument/2006/relationships/hyperlink" Target="https://iservice.lombardini.it/jsp/Template2/manuale.jsp?id=269&amp;parent=1136" TargetMode="External"/><Relationship Id="rId7659642e14cba92c8" Type="http://schemas.openxmlformats.org/officeDocument/2006/relationships/hyperlink" Target="https://iservice.lombardini.it/jsp/Template2/manuale.jsp?id=269&amp;parent=1136" TargetMode="External"/><Relationship Id="rId1300642e14cba95eb" Type="http://schemas.openxmlformats.org/officeDocument/2006/relationships/hyperlink" Target="https://partners.lombardini.it/App/SparepartCatalogue/Default/Catalogue.aspx" TargetMode="External"/><Relationship Id="rId6098642e14cba98bb" Type="http://schemas.openxmlformats.org/officeDocument/2006/relationships/hyperlink" Target="https://iservice.lombardini.it/jsp/Template2/manuale.jsp?id=339&amp;parent=1136" TargetMode="External"/><Relationship Id="rId3124642e14cbaa45a" Type="http://schemas.openxmlformats.org/officeDocument/2006/relationships/hyperlink" Target="https://iservice.lombardini.it/jsp/Template2/manuale.jsp?id=339&amp;parent=1136" TargetMode="External"/><Relationship Id="rId4847642e14cbaa89e" Type="http://schemas.openxmlformats.org/officeDocument/2006/relationships/hyperlink" Target="https://iservice.lombardini.it/jsp/Template2/manuale.jsp?id=339&amp;parent=1136" TargetMode="External"/><Relationship Id="rId8476642e14cbd029c" Type="http://schemas.openxmlformats.org/officeDocument/2006/relationships/hyperlink" Target="https://iservice.lombardini.it/jsp/Template2/manuale.jsp?id=339&amp;parent=1136" TargetMode="External"/><Relationship Id="rId2799642e14cbd0897" Type="http://schemas.openxmlformats.org/officeDocument/2006/relationships/hyperlink" Target="https://iservice.lombardini.it/jsp/Template2/manuale.jsp?id=339&amp;parent=1136" TargetMode="External"/><Relationship Id="rId5261642e14cbd0b2f" Type="http://schemas.openxmlformats.org/officeDocument/2006/relationships/hyperlink" Target="https://iservice.lombardini.it/jsp/Template2/manuale.jsp?id=339&amp;parent=1136" TargetMode="External"/><Relationship Id="rId6615642e14cbd1237" Type="http://schemas.openxmlformats.org/officeDocument/2006/relationships/hyperlink" Target="https://iservice.lombardini.it/jsp/Template2/manuale.jsp?id=339&amp;parent=1136" TargetMode="External"/><Relationship Id="rId8074642e14cbe1db0" Type="http://schemas.openxmlformats.org/officeDocument/2006/relationships/hyperlink" Target="https://iservice.lombardini.it/jsp/Template2/manuale.jsp?id=339&amp;parent=1136" TargetMode="External"/><Relationship Id="rId9731642e14cbe6cdf" Type="http://schemas.openxmlformats.org/officeDocument/2006/relationships/hyperlink" Target="https://iservice.lombardini.it/jsp/Template2/manuale.jsp?id=339&amp;parent=1136" TargetMode="External"/><Relationship Id="rId5840642e14cbe7432" Type="http://schemas.openxmlformats.org/officeDocument/2006/relationships/hyperlink" Target="https://iservice.lombardini.it/jsp/Template2/manuale.jsp?id=339&amp;parent=1136" TargetMode="External"/><Relationship Id="rId9792642e14cc074ee" Type="http://schemas.openxmlformats.org/officeDocument/2006/relationships/hyperlink" Target="https://iservice.lombardini.it/jsp/Template2/manuale.jsp?id=339&amp;parent=1136" TargetMode="External"/><Relationship Id="rId4774642e14cc07cd6" Type="http://schemas.openxmlformats.org/officeDocument/2006/relationships/hyperlink" Target="https://iservice.lombardini.it/jsp/Template2/manuale.jsp?id=339&amp;parent=1136" TargetMode="External"/><Relationship Id="rId2769642e14cc134ec" Type="http://schemas.openxmlformats.org/officeDocument/2006/relationships/hyperlink" Target="https://www.youtube.com/embed/zqY-GFl8lG0?rel=0" TargetMode="External"/><Relationship Id="rId2959642e14cc14a16" Type="http://schemas.openxmlformats.org/officeDocument/2006/relationships/hyperlink" Target="https://iservice.lombardini.it/jsp/Template2/manuale.jsp?id=339&amp;parent=1136" TargetMode="External"/><Relationship Id="rId7276642e14cc3250f" Type="http://schemas.openxmlformats.org/officeDocument/2006/relationships/hyperlink" Target="https://iservice.lombardini.it/jsp/Template2/manuale.jsp?id=339&amp;parent=1136" TargetMode="External"/><Relationship Id="rId5405642e14cc32694" Type="http://schemas.openxmlformats.org/officeDocument/2006/relationships/hyperlink" Target="https://iservice.lombardini.it/jsp/Template2/manuale.jsp?id=339&amp;parent=1136" TargetMode="External"/><Relationship Id="rId7132642e14cc46454" Type="http://schemas.openxmlformats.org/officeDocument/2006/relationships/hyperlink" Target="https://www.youtube.com/embed/RJLCkTqlczU?rel=0" TargetMode="External"/><Relationship Id="rId7668642e14cc4c944" Type="http://schemas.openxmlformats.org/officeDocument/2006/relationships/hyperlink" Target="https://iservice.lombardini.it/jsp/Template2/manuale.jsp?id=269&amp;parent=1136" TargetMode="External"/><Relationship Id="rId1862642e14cc654d0" Type="http://schemas.openxmlformats.org/officeDocument/2006/relationships/hyperlink" Target="https://iservice.lombardini.it/jsp/Template2/manuale.jsp?id=339&amp;parent=1136" TargetMode="External"/><Relationship Id="rId1270642e14cc6d5ba" Type="http://schemas.openxmlformats.org/officeDocument/2006/relationships/hyperlink" Target="https://www.youtube.com/embed/Kcv-_3Edask?rel=0" TargetMode="External"/><Relationship Id="rId8663642e14cc798aa" Type="http://schemas.openxmlformats.org/officeDocument/2006/relationships/hyperlink" Target="https://iservice.lombardini.it/jsp/Template2/manuale.jsp?id=339&amp;parent=1136" TargetMode="External"/><Relationship Id="rId9414642e14cc80d07" Type="http://schemas.openxmlformats.org/officeDocument/2006/relationships/hyperlink" Target="https://iservice.lombardini.it/jsp/Template2/manuale.jsp?id=339&amp;parent=1136" TargetMode="External"/><Relationship Id="rId4759642e14ccc1a96" Type="http://schemas.openxmlformats.org/officeDocument/2006/relationships/hyperlink" Target="https://iservice.lombardini.it/jsp/Template2/manuale.jsp?id=289&amp;parent=1136" TargetMode="External"/><Relationship Id="rId9401642e14ccc80dd" Type="http://schemas.openxmlformats.org/officeDocument/2006/relationships/hyperlink" Target="https://iservice.lombardini.it/jsp/Template2/manuale.jsp?id=283&amp;parent=1136" TargetMode="External"/><Relationship Id="rId4726642e14cd19068" Type="http://schemas.openxmlformats.org/officeDocument/2006/relationships/hyperlink" Target="https://iservice.lombardini.it/jsp/Template2/manuale.jsp?id=283&amp;parent=1136" TargetMode="External"/><Relationship Id="rId2853642e14cd1946c" Type="http://schemas.openxmlformats.org/officeDocument/2006/relationships/hyperlink" Target="https://iservice.lombardini.it/jsp/Template2/manuale.jsp?id=291&amp;parent=1136" TargetMode="External"/><Relationship Id="rId7755642e14cd19c03" Type="http://schemas.openxmlformats.org/officeDocument/2006/relationships/hyperlink" Target="https://iservice.lombardini.it/jsp/Template2/manuale.jsp?id=292&amp;parent=1136" TargetMode="External"/><Relationship Id="rId8865642e14cd2c33f" Type="http://schemas.openxmlformats.org/officeDocument/2006/relationships/hyperlink" Target="https://iservice.lombardini.it/jsp/Template2/manuale.jsp?id=339&amp;parent=1136" TargetMode="External"/><Relationship Id="rId6071642e14cd3a52d" Type="http://schemas.openxmlformats.org/officeDocument/2006/relationships/hyperlink" Target="https://iservice.lombardini.it/jsp/Template2/manuale.jsp?id=283&amp;parent=1136" TargetMode="External"/><Relationship Id="rId6755642e14cd3ae69" Type="http://schemas.openxmlformats.org/officeDocument/2006/relationships/hyperlink" Target="https://iservice.lombardini.it/jsp/Template2/manuale.jsp?id=292&amp;parent=1136" TargetMode="External"/><Relationship Id="rId8321642e14cd3b5c2" Type="http://schemas.openxmlformats.org/officeDocument/2006/relationships/hyperlink" Target="https://iservice.lombardini.it/jsp/Template2/manuale.jsp?id=337&amp;parent=1136" TargetMode="External"/><Relationship Id="rId1238642e14cd42257" Type="http://schemas.openxmlformats.org/officeDocument/2006/relationships/hyperlink" Target="https://iservice.lombardini.it/jsp/Template2/manuale.jsp?id=290&amp;parent=1136" TargetMode="External"/><Relationship Id="rId2223642e14cd66d72" Type="http://schemas.openxmlformats.org/officeDocument/2006/relationships/hyperlink" Target="https://iservice.lombardini.it/jsp/Template2/manuale.jsp?id=317&amp;parent=1136" TargetMode="External"/><Relationship Id="rId4569642e14cd67e59" Type="http://schemas.openxmlformats.org/officeDocument/2006/relationships/hyperlink" Target="https://iservice.lombardini.it/jsp/Template2/manuale.jsp?id=271&amp;parent=1136" TargetMode="External"/><Relationship Id="rId1882642e14cd68d47" Type="http://schemas.openxmlformats.org/officeDocument/2006/relationships/hyperlink" Target="https://iservice.lombardini.it/jsp/Template2/manuale.jsp?id=339&amp;parent=1136" TargetMode="External"/><Relationship Id="rId8953642e14cd8fa95" Type="http://schemas.openxmlformats.org/officeDocument/2006/relationships/hyperlink" Target="https://iservice.lombardini.it/jsp/Template2/manuale.jsp?id=339&amp;parent=1136" TargetMode="External"/><Relationship Id="rId4358642e14cda1473" Type="http://schemas.openxmlformats.org/officeDocument/2006/relationships/hyperlink" Target="https://iservice.lombardini.it/jsp/Template2/manuale.jsp?id=337&amp;parent=1136" TargetMode="External"/><Relationship Id="rId1404642e14cda1c2d" Type="http://schemas.openxmlformats.org/officeDocument/2006/relationships/hyperlink" Target="https://iservice.lombardini.it/jsp/Template2/manuale.jsp?id=292&amp;parent=1136" TargetMode="External"/><Relationship Id="rId4054642e14cda8d87" Type="http://schemas.openxmlformats.org/officeDocument/2006/relationships/hyperlink" Target="https://iservice.lombardini.it/jsp/Template2/manuale.jsp?id=283&amp;parent=1136" TargetMode="External"/><Relationship Id="rId1940642e14cdb7a4d" Type="http://schemas.openxmlformats.org/officeDocument/2006/relationships/hyperlink" Target="https://iservice.lombardini.it/jsp/Template2/manuale.jsp?id=317&amp;parent=1136" TargetMode="External"/><Relationship Id="rId4293642e14cdc1f3b" Type="http://schemas.openxmlformats.org/officeDocument/2006/relationships/hyperlink" Target="https://iservice.lombardini.it/jsp/Template2/manuale.jsp?id=283&amp;parent=1136" TargetMode="External"/><Relationship Id="rId1962642e14cdc2249" Type="http://schemas.openxmlformats.org/officeDocument/2006/relationships/hyperlink" Target="https://iservice.lombardini.it/jsp/Template2/manuale.jsp?id=290&amp;parent=1136" TargetMode="External"/><Relationship Id="rId4016642e14cddf249" Type="http://schemas.openxmlformats.org/officeDocument/2006/relationships/hyperlink" Target="https://iservice.lombardini.it/jsp/Template2/manuale.jsp?id=283&amp;parent=1136" TargetMode="External"/><Relationship Id="rId6980642e14ce159ff" Type="http://schemas.openxmlformats.org/officeDocument/2006/relationships/hyperlink" Target="https://www.youtube.com/embed/meko2s8_-U0?rel=0" TargetMode="External"/><Relationship Id="rId8218642e14cb58501" Type="http://schemas.openxmlformats.org/officeDocument/2006/relationships/image" Target="media/imgrId8218642e14cb58501.jpg"/><Relationship Id="rId8488642e14cb62b98" Type="http://schemas.openxmlformats.org/officeDocument/2006/relationships/image" Target="media/imgrId8488642e14cb62b98.jpg"/><Relationship Id="rId2284642e14cb6d062" Type="http://schemas.openxmlformats.org/officeDocument/2006/relationships/image" Target="media/imgrId2284642e14cb6d062.jpg"/><Relationship Id="rId4112642e14cb770e2" Type="http://schemas.openxmlformats.org/officeDocument/2006/relationships/image" Target="media/imgrId4112642e14cb770e2.jpg"/><Relationship Id="rId1053642e14cb8297d" Type="http://schemas.openxmlformats.org/officeDocument/2006/relationships/image" Target="media/imgrId1053642e14cb8297d.jpg"/><Relationship Id="rId9410642e14cb8d28a" Type="http://schemas.openxmlformats.org/officeDocument/2006/relationships/image" Target="media/imgrId9410642e14cb8d28a.jpg"/><Relationship Id="rId8982642e14cb99e1f" Type="http://schemas.openxmlformats.org/officeDocument/2006/relationships/image" Target="media/imgrId8982642e14cb99e1f.jpg"/><Relationship Id="rId6122642e14cba2b39" Type="http://schemas.openxmlformats.org/officeDocument/2006/relationships/image" Target="media/imgrId6122642e14cba2b39.jpg"/><Relationship Id="rId6696642e14cba8b9d" Type="http://schemas.openxmlformats.org/officeDocument/2006/relationships/image" Target="media/imgrId6696642e14cba8b9d.jpg"/><Relationship Id="rId6168642e14cbb46af" Type="http://schemas.openxmlformats.org/officeDocument/2006/relationships/image" Target="media/imgrId6168642e14cbb46af.jpg"/><Relationship Id="rId1485642e14cbc6443" Type="http://schemas.openxmlformats.org/officeDocument/2006/relationships/image" Target="media/imgrId1485642e14cbc6443.jpg"/><Relationship Id="rId1347642e14cbcf9b3" Type="http://schemas.openxmlformats.org/officeDocument/2006/relationships/image" Target="media/imgrId1347642e14cbcf9b3.jpg"/><Relationship Id="rId7897642e14cbd8f4d" Type="http://schemas.openxmlformats.org/officeDocument/2006/relationships/image" Target="media/imgrId7897642e14cbd8f4d.jpg"/><Relationship Id="rId5934642e14cbe1773" Type="http://schemas.openxmlformats.org/officeDocument/2006/relationships/image" Target="media/imgrId5934642e14cbe1773.jpg"/><Relationship Id="rId7112642e14cbe6568" Type="http://schemas.openxmlformats.org/officeDocument/2006/relationships/image" Target="media/imgrId7112642e14cbe6568.jpg"/><Relationship Id="rId6783642e14cbf00b4" Type="http://schemas.openxmlformats.org/officeDocument/2006/relationships/image" Target="media/imgrId6783642e14cbf00b4.jpg"/><Relationship Id="rId5932642e14cc06ea3" Type="http://schemas.openxmlformats.org/officeDocument/2006/relationships/image" Target="media/imgrId5932642e14cc06ea3.jpg"/><Relationship Id="rId1338642e14cc12d1b" Type="http://schemas.openxmlformats.org/officeDocument/2006/relationships/image" Target="media/imgrId1338642e14cc12d1b.jpg"/><Relationship Id="rId4009642e14cc1b69f" Type="http://schemas.openxmlformats.org/officeDocument/2006/relationships/image" Target="media/imgrId4009642e14cc1b69f.jpg"/><Relationship Id="rId8261642e14cc2478a" Type="http://schemas.openxmlformats.org/officeDocument/2006/relationships/image" Target="media/imgrId8261642e14cc2478a.jpg"/><Relationship Id="rId8590642e14cc316c8" Type="http://schemas.openxmlformats.org/officeDocument/2006/relationships/image" Target="media/imgrId8590642e14cc316c8.png"/><Relationship Id="rId3359642e14cc3a6bf" Type="http://schemas.openxmlformats.org/officeDocument/2006/relationships/image" Target="media/imgrId3359642e14cc3a6bf.jpg"/><Relationship Id="rId5181642e14cc45d3d" Type="http://schemas.openxmlformats.org/officeDocument/2006/relationships/image" Target="media/imgrId5181642e14cc45d3d.jpg"/><Relationship Id="rId4909642e14cc4c232" Type="http://schemas.openxmlformats.org/officeDocument/2006/relationships/image" Target="media/imgrId4909642e14cc4c232.jpg"/><Relationship Id="rId4961642e14cc52c7b" Type="http://schemas.openxmlformats.org/officeDocument/2006/relationships/image" Target="media/imgrId4961642e14cc52c7b.jpg"/><Relationship Id="rId7266642e14cc5d13a" Type="http://schemas.openxmlformats.org/officeDocument/2006/relationships/image" Target="media/imgrId7266642e14cc5d13a.jpg"/><Relationship Id="rId1611642e14cc64f5a" Type="http://schemas.openxmlformats.org/officeDocument/2006/relationships/image" Target="media/imgrId1611642e14cc64f5a.jpg"/><Relationship Id="rId7184642e14cc6cdd6" Type="http://schemas.openxmlformats.org/officeDocument/2006/relationships/image" Target="media/imgrId7184642e14cc6cdd6.jpg"/><Relationship Id="rId7037642e14cc753f4" Type="http://schemas.openxmlformats.org/officeDocument/2006/relationships/image" Target="media/imgrId7037642e14cc753f4.jpg"/><Relationship Id="rId2444642e14cc78e71" Type="http://schemas.openxmlformats.org/officeDocument/2006/relationships/image" Target="media/imgrId2444642e14cc78e71.jpg"/><Relationship Id="rId3173642e14cc804a5" Type="http://schemas.openxmlformats.org/officeDocument/2006/relationships/image" Target="media/imgrId3173642e14cc804a5.jpg"/><Relationship Id="rId8808642e14cc8ace9" Type="http://schemas.openxmlformats.org/officeDocument/2006/relationships/image" Target="media/imgrId8808642e14cc8ace9.jpg"/><Relationship Id="rId3068642e14cc9298f" Type="http://schemas.openxmlformats.org/officeDocument/2006/relationships/image" Target="media/imgrId3068642e14cc9298f.jpg"/><Relationship Id="rId4429642e14cc9cde0" Type="http://schemas.openxmlformats.org/officeDocument/2006/relationships/image" Target="media/imgrId4429642e14cc9cde0.jpg"/><Relationship Id="rId4166642e14cca4bb7" Type="http://schemas.openxmlformats.org/officeDocument/2006/relationships/image" Target="media/imgrId4166642e14cca4bb7.jpg"/><Relationship Id="rId6178642e14ccaade6" Type="http://schemas.openxmlformats.org/officeDocument/2006/relationships/image" Target="media/imgrId6178642e14ccaade6.jpg"/><Relationship Id="rId4006642e14ccb6bb9" Type="http://schemas.openxmlformats.org/officeDocument/2006/relationships/image" Target="media/imgrId4006642e14ccb6bb9.jpg"/><Relationship Id="rId9460642e14ccc0b50" Type="http://schemas.openxmlformats.org/officeDocument/2006/relationships/image" Target="media/imgrId9460642e14ccc0b50.jpg"/><Relationship Id="rId7283642e14ccc7877" Type="http://schemas.openxmlformats.org/officeDocument/2006/relationships/image" Target="media/imgrId7283642e14ccc7877.jpg"/><Relationship Id="rId9684642e14ccd107a" Type="http://schemas.openxmlformats.org/officeDocument/2006/relationships/image" Target="media/imgrId9684642e14ccd107a.jpg"/><Relationship Id="rId7858642e14ccdb33e" Type="http://schemas.openxmlformats.org/officeDocument/2006/relationships/image" Target="media/imgrId7858642e14ccdb33e.jpg"/><Relationship Id="rId7666642e14cce12a1" Type="http://schemas.openxmlformats.org/officeDocument/2006/relationships/image" Target="media/imgrId7666642e14cce12a1.jpg"/><Relationship Id="rId1650642e14cd06880" Type="http://schemas.openxmlformats.org/officeDocument/2006/relationships/image" Target="media/imgrId1650642e14cd06880.jpg"/><Relationship Id="rId5532642e14cd11df8" Type="http://schemas.openxmlformats.org/officeDocument/2006/relationships/image" Target="media/imgrId5532642e14cd11df8.jpg"/><Relationship Id="rId9133642e14cd187a7" Type="http://schemas.openxmlformats.org/officeDocument/2006/relationships/image" Target="media/imgrId9133642e14cd187a7.jpg"/><Relationship Id="rId6886642e14cd222c3" Type="http://schemas.openxmlformats.org/officeDocument/2006/relationships/image" Target="media/imgrId6886642e14cd222c3.jpg"/><Relationship Id="rId8536642e14cd2aa23" Type="http://schemas.openxmlformats.org/officeDocument/2006/relationships/image" Target="media/imgrId8536642e14cd2aa23.jpg"/><Relationship Id="rId7143642e14cd33599" Type="http://schemas.openxmlformats.org/officeDocument/2006/relationships/image" Target="media/imgrId7143642e14cd33599.jpg"/><Relationship Id="rId2508642e14cd39bfc" Type="http://schemas.openxmlformats.org/officeDocument/2006/relationships/image" Target="media/imgrId2508642e14cd39bfc.jpg"/><Relationship Id="rId1742642e14cd4198a" Type="http://schemas.openxmlformats.org/officeDocument/2006/relationships/image" Target="media/imgrId1742642e14cd4198a.jpg"/><Relationship Id="rId6565642e14cd4da8d" Type="http://schemas.openxmlformats.org/officeDocument/2006/relationships/image" Target="media/imgrId6565642e14cd4da8d.jpg"/><Relationship Id="rId8907642e14cd5929f" Type="http://schemas.openxmlformats.org/officeDocument/2006/relationships/image" Target="media/imgrId8907642e14cd5929f.jpg"/><Relationship Id="rId7209642e14cd626c2" Type="http://schemas.openxmlformats.org/officeDocument/2006/relationships/image" Target="media/imgrId7209642e14cd626c2.jpg"/><Relationship Id="rId4547642e14cd666d9" Type="http://schemas.openxmlformats.org/officeDocument/2006/relationships/image" Target="media/imgrId4547642e14cd666d9.jpg"/><Relationship Id="rId7788642e14cd714ad" Type="http://schemas.openxmlformats.org/officeDocument/2006/relationships/image" Target="media/imgrId7788642e14cd714ad.jpg"/><Relationship Id="rId6994642e14cd7b612" Type="http://schemas.openxmlformats.org/officeDocument/2006/relationships/image" Target="media/imgrId6994642e14cd7b612.jpg"/><Relationship Id="rId1924642e14cd817df" Type="http://schemas.openxmlformats.org/officeDocument/2006/relationships/image" Target="media/imgrId1924642e14cd817df.jpg"/><Relationship Id="rId3771642e14cd8f0e7" Type="http://schemas.openxmlformats.org/officeDocument/2006/relationships/image" Target="media/imgrId3771642e14cd8f0e7.jpg"/><Relationship Id="rId6257642e14cd978c7" Type="http://schemas.openxmlformats.org/officeDocument/2006/relationships/image" Target="media/imgrId6257642e14cd978c7.jpg"/><Relationship Id="rId9570642e14cda099e" Type="http://schemas.openxmlformats.org/officeDocument/2006/relationships/image" Target="media/imgrId9570642e14cda099e.jpg"/><Relationship Id="rId4750642e14cda84da" Type="http://schemas.openxmlformats.org/officeDocument/2006/relationships/image" Target="media/imgrId4750642e14cda84da.jpg"/><Relationship Id="rId3235642e14cdb3bd7" Type="http://schemas.openxmlformats.org/officeDocument/2006/relationships/image" Target="media/imgrId3235642e14cdb3bd7.jpg"/><Relationship Id="rId2889642e14cdb71f2" Type="http://schemas.openxmlformats.org/officeDocument/2006/relationships/image" Target="media/imgrId2889642e14cdb71f2.jpg"/><Relationship Id="rId7377642e14cdc0e77" Type="http://schemas.openxmlformats.org/officeDocument/2006/relationships/image" Target="media/imgrId7377642e14cdc0e77.jpg"/><Relationship Id="rId4603642e14cdccebc" Type="http://schemas.openxmlformats.org/officeDocument/2006/relationships/image" Target="media/imgrId4603642e14cdccebc.jpg"/><Relationship Id="rId7175642e14cdd8891" Type="http://schemas.openxmlformats.org/officeDocument/2006/relationships/image" Target="media/imgrId7175642e14cdd8891.jpg"/><Relationship Id="rId9791642e14cddeae6" Type="http://schemas.openxmlformats.org/officeDocument/2006/relationships/image" Target="media/imgrId9791642e14cddeae6.jpg"/><Relationship Id="rId5802642e14cde50b1" Type="http://schemas.openxmlformats.org/officeDocument/2006/relationships/image" Target="media/imgrId5802642e14cde50b1.jpg"/><Relationship Id="rId4115642e14cde9372" Type="http://schemas.openxmlformats.org/officeDocument/2006/relationships/image" Target="media/imgrId4115642e14cde9372.jpg"/><Relationship Id="rId9807642e14cdf00b8" Type="http://schemas.openxmlformats.org/officeDocument/2006/relationships/image" Target="media/imgrId9807642e14cdf00b8.jpg"/><Relationship Id="rId8607642e14ce04c33" Type="http://schemas.openxmlformats.org/officeDocument/2006/relationships/image" Target="media/imgrId8607642e14ce04c33.jpg"/><Relationship Id="rId8239642e14ce0af12" Type="http://schemas.openxmlformats.org/officeDocument/2006/relationships/image" Target="media/imgrId8239642e14ce0af12.jpg"/><Relationship Id="rId4012642e14ce1083a" Type="http://schemas.openxmlformats.org/officeDocument/2006/relationships/image" Target="media/imgrId4012642e14ce1083a.png"/><Relationship Id="rId8657642e14ce15469" Type="http://schemas.openxmlformats.org/officeDocument/2006/relationships/image" Target="media/imgrId8657642e14ce1546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59666" Type="http://schemas.openxmlformats.org/officeDocument/2006/relationships/image" Target="media/imgrId906596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59666" Type="http://schemas.openxmlformats.org/officeDocument/2006/relationships/image" Target="media/imgrId906596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59666" Type="http://schemas.openxmlformats.org/officeDocument/2006/relationships/image" Target="media/imgrId906596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59666" Type="http://schemas.openxmlformats.org/officeDocument/2006/relationships/image" Target="media/imgrId906596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59666" Type="http://schemas.openxmlformats.org/officeDocument/2006/relationships/image" Target="media/imgrId906596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59666" Type="http://schemas.openxmlformats.org/officeDocument/2006/relationships/image" Target="media/imgrId906596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