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573591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78547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911386" w:name="ctxt"/>
    <w:bookmarkEnd w:id="85911386"/>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5467"/>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5284642e2af7bd43f"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5467"/>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5467"/>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5467"/>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30161" name="name8866642e2af7c42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77642e2af7c42b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467"/>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5467"/>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5467"/>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01000" name="name7484642e2af7cb5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0642e2af7cb5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467"/>
        </w:numPr>
        <w:spacing w:before="0" w:after="0" w:line="240" w:lineRule="auto"/>
        <w:jc w:val="left"/>
        <w:rPr>
          <w:color w:val="00274C"/>
          <w:sz w:val="20"/>
          <w:szCs w:val="20"/>
        </w:rPr>
      </w:pPr>
      <w:r>
        <w:rPr>
          <w:color w:val="00274C"/>
          <w:sz w:val="20"/>
          <w:szCs w:val="20"/>
          <w:u w:val="none"/>
        </w:rPr>
        <w:t xml:space="preserve">Before proceeding with operation, read  </w:t>
      </w:r>
      <w:hyperlink r:id="rId4097642e2af7cbc87"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79601" name="name4801642e2af7d1cb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98642e2af7d1c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467"/>
        </w:numPr>
        <w:spacing w:before="0" w:after="0" w:line="240" w:lineRule="auto"/>
        <w:jc w:val="left"/>
        <w:rPr>
          <w:color w:val="00274C"/>
          <w:sz w:val="20"/>
          <w:szCs w:val="20"/>
        </w:rPr>
      </w:pPr>
      <w:r>
        <w:rPr>
          <w:color w:val="00274C"/>
          <w:sz w:val="20"/>
          <w:szCs w:val="20"/>
          <w:u w:val="none"/>
        </w:rPr>
        <w:t xml:space="preserve">For safety precautions see </w:t>
      </w:r>
      <w:hyperlink r:id="rId8018642e2af7d23d1"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69642e2af7d399c"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7927642e2af7d3b66"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89642e2af7d426d"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66642e2af7d4a3a"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37642e2af7d5208"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27642e2af7d59f9"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44642e2af7d61e0"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33642e2af7d698c"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29642e2af7d932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05642e2af7dce08"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1898642e2af7ddcc7"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423642e2af7ddf03"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263642e2af7de11b"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1262642e2af7dfe85"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6353642e2af7e1984"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2236" name="name6308642e2af7e5d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0642e2af7e5d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03642e2af7e64c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546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5469"/>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5469"/>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546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22890005" name="name6467642e2af7f1ac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108642e2af7f1ac7"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5933030" name="name9965642e2af806db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425642e2af806db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74654" name="name3327642e2af80d9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3642e2af80d9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467"/>
        </w:numPr>
        <w:spacing w:before="0" w:after="0" w:line="240" w:lineRule="auto"/>
        <w:jc w:val="left"/>
        <w:rPr>
          <w:color w:val="00274C"/>
          <w:sz w:val="20"/>
          <w:szCs w:val="20"/>
        </w:rPr>
      </w:pPr>
      <w:r>
        <w:rPr>
          <w:color w:val="00274C"/>
          <w:sz w:val="20"/>
          <w:szCs w:val="20"/>
          <w:u w:val="none"/>
        </w:rPr>
        <w:t xml:space="preserve">Before proceeding with operation, read  </w:t>
      </w:r>
      <w:hyperlink r:id="rId3147642e2af80e108"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17617915" name="name7000642e2af817ddf"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765642e2af817dd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52545" name="name6024642e2af81ba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7642e2af81ba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13642e2af81c24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70"/>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5470"/>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5470"/>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5470"/>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5470"/>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6891319" name="name6217642e2af82498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048642e2af82498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45011" name="name6238642e2af8286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3642e2af8286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607642e2af828e7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90246" name="name5805642e2af82ed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6642e2af82ed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885642e2af82f5a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71"/>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5471"/>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6563691" name="name4026642e2af835f4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923642e2af835f4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94971" name="name3847642e2af839d2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50642e2af839d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704642e2af83a46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50541" name="name7821642e2af83dd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6642e2af83dd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738642e2af83e4a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49571491" name="name9518642e2af844cb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587642e2af844ca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5472"/>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28144852" name="name3142642e2af84cdf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679642e2af84cdf1"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69941" name="name8100642e2af850f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9642e2af850f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254642e2af85171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24801" name="name2324642e2af854c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00642e2af854c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981642e2af85544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34562" name="name6868642e2af858ef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23642e2af858e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73"/>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547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5473"/>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5473"/>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5473"/>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5473"/>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714642e2af85ad0a"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10394" name="name9028642e2af85e7d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19642e2af85e7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558074" name="name4071642e2af866f2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768642e2af866f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33569765" name="name3045642e2af86c12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705642e2af86c11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30124" name="name7414642e2af872ae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14642e2af872a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760642e2af8731b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547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547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5475"/>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5475"/>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5475"/>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5475"/>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5475"/>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8577956" name="name2342642e2af87e60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473642e2af87e60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8540407" name="name6654642e2af885d9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135642e2af885d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18038758" name="name1577642e2af88d10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128642e2af88d1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95508" name="name8719642e2af8912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7642e2af8912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90498" name="name8442642e2af89787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3642e2af8978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7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76"/>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5236170" name="name6821642e2af8a4a4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516642e2af8a4a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43293556" name="name9825642e2af8aa85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827642e2af8aa84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35796" name="name5267642e2af8b11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2642e2af8b11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588642e2af8b198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99189" name="name1458642e2af8b4cf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80642e2af8b4c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255642e2af8b53e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5477"/>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5477"/>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5477"/>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0459655" name="name2866642e2af8bb808"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026642e2af8bb80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04935" name="name4412642e2af8bf4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1642e2af8bf4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467"/>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2122642e2af8bfd60"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5467"/>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658642e2af8c0313"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5467"/>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5467"/>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8022642e2af8c17e7"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5478"/>
        </w:numPr>
        <w:spacing w:before="0" w:after="0" w:line="240" w:lineRule="auto"/>
        <w:jc w:val="left"/>
        <w:rPr>
          <w:color w:val="00274C"/>
          <w:sz w:val="20"/>
          <w:szCs w:val="20"/>
        </w:rPr>
      </w:pPr>
      <w:r>
        <w:rPr>
          <w:color w:val="00274C"/>
          <w:sz w:val="20"/>
          <w:szCs w:val="20"/>
          <w:u w:val="none"/>
        </w:rPr>
        <w:t xml:space="preserve">Engine oil replacement </w:t>
      </w:r>
      <w:hyperlink r:id="rId7258642e2af8c1ad3"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5478"/>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5478"/>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5478"/>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5478"/>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5478"/>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5478"/>
        </w:numPr>
        <w:spacing w:before="0" w:after="0" w:line="240" w:lineRule="auto"/>
        <w:jc w:val="left"/>
        <w:rPr>
          <w:color w:val="00274C"/>
          <w:sz w:val="20"/>
          <w:szCs w:val="20"/>
        </w:rPr>
      </w:pPr>
      <w:r>
        <w:rPr>
          <w:color w:val="00274C"/>
          <w:sz w:val="20"/>
          <w:szCs w:val="20"/>
          <w:u w:val="none"/>
        </w:rPr>
        <w:t xml:space="preserve">Turn off the engine.</w:t>
      </w:r>
    </w:p>
    <w:p>
      <w:pPr>
        <w:numPr>
          <w:ilvl w:val="0"/>
          <w:numId w:val="5478"/>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5478"/>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5478"/>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5478"/>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478"/>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5479"/>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5479"/>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5479"/>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5479"/>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5479"/>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5479"/>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5479"/>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5479"/>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313642e2af8c4630" w:history="1">
        <w:r>
          <w:rPr>
            <w:rStyle w:val="DefaultParagraphFontPHPDOCX"/>
            <w:color w:val="0000FF"/>
            <w:sz w:val="20"/>
            <w:szCs w:val="20"/>
            <w:u w:val="single" w:color=""/>
          </w:rPr>
          <w:t xml:space="preserve">(</w:t>
        </w:r>
      </w:hyperlink>
      <w:r>
        <w:rPr>
          <w:color w:val="00274C"/>
          <w:sz w:val="20"/>
          <w:szCs w:val="20"/>
          <w:u w:val="none"/>
        </w:rPr>
        <w:t xml:space="preserve"> </w:t>
      </w:r>
      <w:hyperlink r:id="rId2610642e2af8c4794" w:history="1">
        <w:r>
          <w:rPr>
            <w:rStyle w:val="DefaultParagraphFontPHPDOCX"/>
            <w:b/>
            <w:bCs/>
            <w:color w:val="0000FF"/>
            <w:sz w:val="20"/>
            <w:szCs w:val="20"/>
            <w:u w:val="none"/>
          </w:rPr>
          <w:t xml:space="preserve">Par. 6.1</w:t>
        </w:r>
      </w:hyperlink>
      <w:r>
        <w:rPr>
          <w:color w:val="00274C"/>
          <w:sz w:val="20"/>
          <w:szCs w:val="20"/>
          <w:u w:val="none"/>
        </w:rPr>
        <w:t xml:space="preserve"> </w:t>
      </w:r>
      <w:hyperlink r:id="rId9691642e2af8c48f4"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88609" name="name1732642e2af8ca74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74642e2af8ca73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5467"/>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807642e2af8caeb3"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5479"/>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5479"/>
        </w:numPr>
        <w:spacing w:before="0" w:after="0" w:line="240" w:lineRule="auto"/>
        <w:jc w:val="left"/>
        <w:rPr>
          <w:color w:val="00274C"/>
          <w:sz w:val="20"/>
          <w:szCs w:val="20"/>
        </w:rPr>
      </w:pPr>
      <w:r>
        <w:rPr>
          <w:color w:val="00274C"/>
          <w:sz w:val="20"/>
          <w:szCs w:val="20"/>
          <w:u w:val="none"/>
        </w:rPr>
        <w:t xml:space="preserve">Pour new oil </w:t>
      </w:r>
      <w:hyperlink r:id="rId9708642e2af8cb47e"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2472642e2af8cb5da"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8094642e2af8cb70d"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5479"/>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191642e2af8cbd25" w:history="1">
        <w:r>
          <w:rPr>
            <w:rStyle w:val="DefaultParagraphFontPHPDOCX"/>
            <w:color w:val="0000FF"/>
            <w:sz w:val="20"/>
            <w:szCs w:val="20"/>
            <w:u w:val="single" w:color=""/>
          </w:rPr>
          <w:t xml:space="preserve">(</w:t>
        </w:r>
      </w:hyperlink>
      <w:r>
        <w:rPr>
          <w:color w:val="00274C"/>
          <w:sz w:val="20"/>
          <w:szCs w:val="20"/>
          <w:u w:val="none"/>
        </w:rPr>
        <w:t xml:space="preserve"> </w:t>
      </w:r>
      <w:hyperlink r:id="rId8492642e2af8cbe84"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623642e2af8cbfb5"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46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479">
    <w:multiLevelType w:val="hybridMultilevel"/>
    <w:lvl w:ilvl="0" w:tplc="58138121">
      <w:start w:val="1"/>
      <w:numFmt w:val="decimal"/>
      <w:lvlText w:val="%1."/>
      <w:lvlJc w:val="left"/>
      <w:pPr>
        <w:ind w:left="720" w:hanging="360"/>
      </w:pPr>
    </w:lvl>
    <w:lvl w:ilvl="1" w:tplc="58138121" w:tentative="1">
      <w:start w:val="1"/>
      <w:numFmt w:val="lowerLetter"/>
      <w:lvlText w:val="%2."/>
      <w:lvlJc w:val="left"/>
      <w:pPr>
        <w:ind w:left="1440" w:hanging="360"/>
      </w:pPr>
    </w:lvl>
    <w:lvl w:ilvl="2" w:tplc="58138121" w:tentative="1">
      <w:start w:val="1"/>
      <w:numFmt w:val="lowerRoman"/>
      <w:lvlText w:val="%3."/>
      <w:lvlJc w:val="right"/>
      <w:pPr>
        <w:ind w:left="2160" w:hanging="180"/>
      </w:pPr>
    </w:lvl>
    <w:lvl w:ilvl="3" w:tplc="58138121" w:tentative="1">
      <w:start w:val="1"/>
      <w:numFmt w:val="decimal"/>
      <w:lvlText w:val="%4."/>
      <w:lvlJc w:val="left"/>
      <w:pPr>
        <w:ind w:left="2880" w:hanging="360"/>
      </w:pPr>
    </w:lvl>
    <w:lvl w:ilvl="4" w:tplc="58138121" w:tentative="1">
      <w:start w:val="1"/>
      <w:numFmt w:val="lowerLetter"/>
      <w:lvlText w:val="%5."/>
      <w:lvlJc w:val="left"/>
      <w:pPr>
        <w:ind w:left="3600" w:hanging="360"/>
      </w:pPr>
    </w:lvl>
    <w:lvl w:ilvl="5" w:tplc="58138121" w:tentative="1">
      <w:start w:val="1"/>
      <w:numFmt w:val="lowerRoman"/>
      <w:lvlText w:val="%6."/>
      <w:lvlJc w:val="right"/>
      <w:pPr>
        <w:ind w:left="4320" w:hanging="180"/>
      </w:pPr>
    </w:lvl>
    <w:lvl w:ilvl="6" w:tplc="58138121" w:tentative="1">
      <w:start w:val="1"/>
      <w:numFmt w:val="decimal"/>
      <w:lvlText w:val="%7."/>
      <w:lvlJc w:val="left"/>
      <w:pPr>
        <w:ind w:left="5040" w:hanging="360"/>
      </w:pPr>
    </w:lvl>
    <w:lvl w:ilvl="7" w:tplc="58138121" w:tentative="1">
      <w:start w:val="1"/>
      <w:numFmt w:val="lowerLetter"/>
      <w:lvlText w:val="%8."/>
      <w:lvlJc w:val="left"/>
      <w:pPr>
        <w:ind w:left="5760" w:hanging="360"/>
      </w:pPr>
    </w:lvl>
    <w:lvl w:ilvl="8" w:tplc="58138121" w:tentative="1">
      <w:start w:val="1"/>
      <w:numFmt w:val="lowerRoman"/>
      <w:lvlText w:val="%9."/>
      <w:lvlJc w:val="right"/>
      <w:pPr>
        <w:ind w:left="6480" w:hanging="180"/>
      </w:pPr>
    </w:lvl>
  </w:abstractNum>
  <w:abstractNum w:abstractNumId="5478">
    <w:multiLevelType w:val="hybridMultilevel"/>
    <w:lvl w:ilvl="0" w:tplc="94853774">
      <w:start w:val="1"/>
      <w:numFmt w:val="decimal"/>
      <w:lvlText w:val="%1."/>
      <w:lvlJc w:val="left"/>
      <w:pPr>
        <w:ind w:left="720" w:hanging="360"/>
      </w:pPr>
    </w:lvl>
    <w:lvl w:ilvl="1" w:tplc="94853774" w:tentative="1">
      <w:start w:val="1"/>
      <w:numFmt w:val="lowerLetter"/>
      <w:lvlText w:val="%2."/>
      <w:lvlJc w:val="left"/>
      <w:pPr>
        <w:ind w:left="1440" w:hanging="360"/>
      </w:pPr>
    </w:lvl>
    <w:lvl w:ilvl="2" w:tplc="94853774" w:tentative="1">
      <w:start w:val="1"/>
      <w:numFmt w:val="lowerRoman"/>
      <w:lvlText w:val="%3."/>
      <w:lvlJc w:val="right"/>
      <w:pPr>
        <w:ind w:left="2160" w:hanging="180"/>
      </w:pPr>
    </w:lvl>
    <w:lvl w:ilvl="3" w:tplc="94853774" w:tentative="1">
      <w:start w:val="1"/>
      <w:numFmt w:val="decimal"/>
      <w:lvlText w:val="%4."/>
      <w:lvlJc w:val="left"/>
      <w:pPr>
        <w:ind w:left="2880" w:hanging="360"/>
      </w:pPr>
    </w:lvl>
    <w:lvl w:ilvl="4" w:tplc="94853774" w:tentative="1">
      <w:start w:val="1"/>
      <w:numFmt w:val="lowerLetter"/>
      <w:lvlText w:val="%5."/>
      <w:lvlJc w:val="left"/>
      <w:pPr>
        <w:ind w:left="3600" w:hanging="360"/>
      </w:pPr>
    </w:lvl>
    <w:lvl w:ilvl="5" w:tplc="94853774" w:tentative="1">
      <w:start w:val="1"/>
      <w:numFmt w:val="lowerRoman"/>
      <w:lvlText w:val="%6."/>
      <w:lvlJc w:val="right"/>
      <w:pPr>
        <w:ind w:left="4320" w:hanging="180"/>
      </w:pPr>
    </w:lvl>
    <w:lvl w:ilvl="6" w:tplc="94853774" w:tentative="1">
      <w:start w:val="1"/>
      <w:numFmt w:val="decimal"/>
      <w:lvlText w:val="%7."/>
      <w:lvlJc w:val="left"/>
      <w:pPr>
        <w:ind w:left="5040" w:hanging="360"/>
      </w:pPr>
    </w:lvl>
    <w:lvl w:ilvl="7" w:tplc="94853774" w:tentative="1">
      <w:start w:val="1"/>
      <w:numFmt w:val="lowerLetter"/>
      <w:lvlText w:val="%8."/>
      <w:lvlJc w:val="left"/>
      <w:pPr>
        <w:ind w:left="5760" w:hanging="360"/>
      </w:pPr>
    </w:lvl>
    <w:lvl w:ilvl="8" w:tplc="94853774" w:tentative="1">
      <w:start w:val="1"/>
      <w:numFmt w:val="lowerRoman"/>
      <w:lvlText w:val="%9."/>
      <w:lvlJc w:val="right"/>
      <w:pPr>
        <w:ind w:left="6480" w:hanging="180"/>
      </w:pPr>
    </w:lvl>
  </w:abstractNum>
  <w:abstractNum w:abstractNumId="5477">
    <w:multiLevelType w:val="hybridMultilevel"/>
    <w:lvl w:ilvl="0" w:tplc="47963835">
      <w:start w:val="1"/>
      <w:numFmt w:val="decimal"/>
      <w:lvlText w:val="%1."/>
      <w:lvlJc w:val="left"/>
      <w:pPr>
        <w:ind w:left="720" w:hanging="360"/>
      </w:pPr>
    </w:lvl>
    <w:lvl w:ilvl="1" w:tplc="47963835" w:tentative="1">
      <w:start w:val="1"/>
      <w:numFmt w:val="lowerLetter"/>
      <w:lvlText w:val="%2."/>
      <w:lvlJc w:val="left"/>
      <w:pPr>
        <w:ind w:left="1440" w:hanging="360"/>
      </w:pPr>
    </w:lvl>
    <w:lvl w:ilvl="2" w:tplc="47963835" w:tentative="1">
      <w:start w:val="1"/>
      <w:numFmt w:val="lowerRoman"/>
      <w:lvlText w:val="%3."/>
      <w:lvlJc w:val="right"/>
      <w:pPr>
        <w:ind w:left="2160" w:hanging="180"/>
      </w:pPr>
    </w:lvl>
    <w:lvl w:ilvl="3" w:tplc="47963835" w:tentative="1">
      <w:start w:val="1"/>
      <w:numFmt w:val="decimal"/>
      <w:lvlText w:val="%4."/>
      <w:lvlJc w:val="left"/>
      <w:pPr>
        <w:ind w:left="2880" w:hanging="360"/>
      </w:pPr>
    </w:lvl>
    <w:lvl w:ilvl="4" w:tplc="47963835" w:tentative="1">
      <w:start w:val="1"/>
      <w:numFmt w:val="lowerLetter"/>
      <w:lvlText w:val="%5."/>
      <w:lvlJc w:val="left"/>
      <w:pPr>
        <w:ind w:left="3600" w:hanging="360"/>
      </w:pPr>
    </w:lvl>
    <w:lvl w:ilvl="5" w:tplc="47963835" w:tentative="1">
      <w:start w:val="1"/>
      <w:numFmt w:val="lowerRoman"/>
      <w:lvlText w:val="%6."/>
      <w:lvlJc w:val="right"/>
      <w:pPr>
        <w:ind w:left="4320" w:hanging="180"/>
      </w:pPr>
    </w:lvl>
    <w:lvl w:ilvl="6" w:tplc="47963835" w:tentative="1">
      <w:start w:val="1"/>
      <w:numFmt w:val="decimal"/>
      <w:lvlText w:val="%7."/>
      <w:lvlJc w:val="left"/>
      <w:pPr>
        <w:ind w:left="5040" w:hanging="360"/>
      </w:pPr>
    </w:lvl>
    <w:lvl w:ilvl="7" w:tplc="47963835" w:tentative="1">
      <w:start w:val="1"/>
      <w:numFmt w:val="lowerLetter"/>
      <w:lvlText w:val="%8."/>
      <w:lvlJc w:val="left"/>
      <w:pPr>
        <w:ind w:left="5760" w:hanging="360"/>
      </w:pPr>
    </w:lvl>
    <w:lvl w:ilvl="8" w:tplc="47963835" w:tentative="1">
      <w:start w:val="1"/>
      <w:numFmt w:val="lowerRoman"/>
      <w:lvlText w:val="%9."/>
      <w:lvlJc w:val="right"/>
      <w:pPr>
        <w:ind w:left="6480" w:hanging="180"/>
      </w:pPr>
    </w:lvl>
  </w:abstractNum>
  <w:abstractNum w:abstractNumId="5476">
    <w:multiLevelType w:val="hybridMultilevel"/>
    <w:lvl w:ilvl="0" w:tplc="78981915">
      <w:start w:val="1"/>
      <w:numFmt w:val="decimal"/>
      <w:lvlText w:val="%1."/>
      <w:lvlJc w:val="left"/>
      <w:pPr>
        <w:ind w:left="720" w:hanging="360"/>
      </w:pPr>
    </w:lvl>
    <w:lvl w:ilvl="1" w:tplc="78981915" w:tentative="1">
      <w:start w:val="1"/>
      <w:numFmt w:val="lowerLetter"/>
      <w:lvlText w:val="%2."/>
      <w:lvlJc w:val="left"/>
      <w:pPr>
        <w:ind w:left="1440" w:hanging="360"/>
      </w:pPr>
    </w:lvl>
    <w:lvl w:ilvl="2" w:tplc="78981915" w:tentative="1">
      <w:start w:val="1"/>
      <w:numFmt w:val="lowerRoman"/>
      <w:lvlText w:val="%3."/>
      <w:lvlJc w:val="right"/>
      <w:pPr>
        <w:ind w:left="2160" w:hanging="180"/>
      </w:pPr>
    </w:lvl>
    <w:lvl w:ilvl="3" w:tplc="78981915" w:tentative="1">
      <w:start w:val="1"/>
      <w:numFmt w:val="decimal"/>
      <w:lvlText w:val="%4."/>
      <w:lvlJc w:val="left"/>
      <w:pPr>
        <w:ind w:left="2880" w:hanging="360"/>
      </w:pPr>
    </w:lvl>
    <w:lvl w:ilvl="4" w:tplc="78981915" w:tentative="1">
      <w:start w:val="1"/>
      <w:numFmt w:val="lowerLetter"/>
      <w:lvlText w:val="%5."/>
      <w:lvlJc w:val="left"/>
      <w:pPr>
        <w:ind w:left="3600" w:hanging="360"/>
      </w:pPr>
    </w:lvl>
    <w:lvl w:ilvl="5" w:tplc="78981915" w:tentative="1">
      <w:start w:val="1"/>
      <w:numFmt w:val="lowerRoman"/>
      <w:lvlText w:val="%6."/>
      <w:lvlJc w:val="right"/>
      <w:pPr>
        <w:ind w:left="4320" w:hanging="180"/>
      </w:pPr>
    </w:lvl>
    <w:lvl w:ilvl="6" w:tplc="78981915" w:tentative="1">
      <w:start w:val="1"/>
      <w:numFmt w:val="decimal"/>
      <w:lvlText w:val="%7."/>
      <w:lvlJc w:val="left"/>
      <w:pPr>
        <w:ind w:left="5040" w:hanging="360"/>
      </w:pPr>
    </w:lvl>
    <w:lvl w:ilvl="7" w:tplc="78981915" w:tentative="1">
      <w:start w:val="1"/>
      <w:numFmt w:val="lowerLetter"/>
      <w:lvlText w:val="%8."/>
      <w:lvlJc w:val="left"/>
      <w:pPr>
        <w:ind w:left="5760" w:hanging="360"/>
      </w:pPr>
    </w:lvl>
    <w:lvl w:ilvl="8" w:tplc="78981915" w:tentative="1">
      <w:start w:val="1"/>
      <w:numFmt w:val="lowerRoman"/>
      <w:lvlText w:val="%9."/>
      <w:lvlJc w:val="right"/>
      <w:pPr>
        <w:ind w:left="6480" w:hanging="180"/>
      </w:pPr>
    </w:lvl>
  </w:abstractNum>
  <w:abstractNum w:abstractNumId="5475">
    <w:multiLevelType w:val="hybridMultilevel"/>
    <w:lvl w:ilvl="0" w:tplc="11352187">
      <w:start w:val="1"/>
      <w:numFmt w:val="decimal"/>
      <w:lvlText w:val="%1."/>
      <w:lvlJc w:val="left"/>
      <w:pPr>
        <w:ind w:left="720" w:hanging="360"/>
      </w:pPr>
    </w:lvl>
    <w:lvl w:ilvl="1" w:tplc="11352187" w:tentative="1">
      <w:start w:val="1"/>
      <w:numFmt w:val="lowerLetter"/>
      <w:lvlText w:val="%2."/>
      <w:lvlJc w:val="left"/>
      <w:pPr>
        <w:ind w:left="1440" w:hanging="360"/>
      </w:pPr>
    </w:lvl>
    <w:lvl w:ilvl="2" w:tplc="11352187" w:tentative="1">
      <w:start w:val="1"/>
      <w:numFmt w:val="lowerRoman"/>
      <w:lvlText w:val="%3."/>
      <w:lvlJc w:val="right"/>
      <w:pPr>
        <w:ind w:left="2160" w:hanging="180"/>
      </w:pPr>
    </w:lvl>
    <w:lvl w:ilvl="3" w:tplc="11352187" w:tentative="1">
      <w:start w:val="1"/>
      <w:numFmt w:val="decimal"/>
      <w:lvlText w:val="%4."/>
      <w:lvlJc w:val="left"/>
      <w:pPr>
        <w:ind w:left="2880" w:hanging="360"/>
      </w:pPr>
    </w:lvl>
    <w:lvl w:ilvl="4" w:tplc="11352187" w:tentative="1">
      <w:start w:val="1"/>
      <w:numFmt w:val="lowerLetter"/>
      <w:lvlText w:val="%5."/>
      <w:lvlJc w:val="left"/>
      <w:pPr>
        <w:ind w:left="3600" w:hanging="360"/>
      </w:pPr>
    </w:lvl>
    <w:lvl w:ilvl="5" w:tplc="11352187" w:tentative="1">
      <w:start w:val="1"/>
      <w:numFmt w:val="lowerRoman"/>
      <w:lvlText w:val="%6."/>
      <w:lvlJc w:val="right"/>
      <w:pPr>
        <w:ind w:left="4320" w:hanging="180"/>
      </w:pPr>
    </w:lvl>
    <w:lvl w:ilvl="6" w:tplc="11352187" w:tentative="1">
      <w:start w:val="1"/>
      <w:numFmt w:val="decimal"/>
      <w:lvlText w:val="%7."/>
      <w:lvlJc w:val="left"/>
      <w:pPr>
        <w:ind w:left="5040" w:hanging="360"/>
      </w:pPr>
    </w:lvl>
    <w:lvl w:ilvl="7" w:tplc="11352187" w:tentative="1">
      <w:start w:val="1"/>
      <w:numFmt w:val="lowerLetter"/>
      <w:lvlText w:val="%8."/>
      <w:lvlJc w:val="left"/>
      <w:pPr>
        <w:ind w:left="5760" w:hanging="360"/>
      </w:pPr>
    </w:lvl>
    <w:lvl w:ilvl="8" w:tplc="11352187" w:tentative="1">
      <w:start w:val="1"/>
      <w:numFmt w:val="lowerRoman"/>
      <w:lvlText w:val="%9."/>
      <w:lvlJc w:val="right"/>
      <w:pPr>
        <w:ind w:left="6480" w:hanging="180"/>
      </w:pPr>
    </w:lvl>
  </w:abstractNum>
  <w:abstractNum w:abstractNumId="5474">
    <w:multiLevelType w:val="hybridMultilevel"/>
    <w:lvl w:ilvl="0" w:tplc="82092952">
      <w:start w:val="1"/>
      <w:numFmt w:val="decimal"/>
      <w:lvlText w:val="%1."/>
      <w:lvlJc w:val="left"/>
      <w:pPr>
        <w:ind w:left="720" w:hanging="360"/>
      </w:pPr>
    </w:lvl>
    <w:lvl w:ilvl="1" w:tplc="82092952" w:tentative="1">
      <w:start w:val="1"/>
      <w:numFmt w:val="lowerLetter"/>
      <w:lvlText w:val="%2."/>
      <w:lvlJc w:val="left"/>
      <w:pPr>
        <w:ind w:left="1440" w:hanging="360"/>
      </w:pPr>
    </w:lvl>
    <w:lvl w:ilvl="2" w:tplc="82092952" w:tentative="1">
      <w:start w:val="1"/>
      <w:numFmt w:val="lowerRoman"/>
      <w:lvlText w:val="%3."/>
      <w:lvlJc w:val="right"/>
      <w:pPr>
        <w:ind w:left="2160" w:hanging="180"/>
      </w:pPr>
    </w:lvl>
    <w:lvl w:ilvl="3" w:tplc="82092952" w:tentative="1">
      <w:start w:val="1"/>
      <w:numFmt w:val="decimal"/>
      <w:lvlText w:val="%4."/>
      <w:lvlJc w:val="left"/>
      <w:pPr>
        <w:ind w:left="2880" w:hanging="360"/>
      </w:pPr>
    </w:lvl>
    <w:lvl w:ilvl="4" w:tplc="82092952" w:tentative="1">
      <w:start w:val="1"/>
      <w:numFmt w:val="lowerLetter"/>
      <w:lvlText w:val="%5."/>
      <w:lvlJc w:val="left"/>
      <w:pPr>
        <w:ind w:left="3600" w:hanging="360"/>
      </w:pPr>
    </w:lvl>
    <w:lvl w:ilvl="5" w:tplc="82092952" w:tentative="1">
      <w:start w:val="1"/>
      <w:numFmt w:val="lowerRoman"/>
      <w:lvlText w:val="%6."/>
      <w:lvlJc w:val="right"/>
      <w:pPr>
        <w:ind w:left="4320" w:hanging="180"/>
      </w:pPr>
    </w:lvl>
    <w:lvl w:ilvl="6" w:tplc="82092952" w:tentative="1">
      <w:start w:val="1"/>
      <w:numFmt w:val="decimal"/>
      <w:lvlText w:val="%7."/>
      <w:lvlJc w:val="left"/>
      <w:pPr>
        <w:ind w:left="5040" w:hanging="360"/>
      </w:pPr>
    </w:lvl>
    <w:lvl w:ilvl="7" w:tplc="82092952" w:tentative="1">
      <w:start w:val="1"/>
      <w:numFmt w:val="lowerLetter"/>
      <w:lvlText w:val="%8."/>
      <w:lvlJc w:val="left"/>
      <w:pPr>
        <w:ind w:left="5760" w:hanging="360"/>
      </w:pPr>
    </w:lvl>
    <w:lvl w:ilvl="8" w:tplc="82092952" w:tentative="1">
      <w:start w:val="1"/>
      <w:numFmt w:val="lowerRoman"/>
      <w:lvlText w:val="%9."/>
      <w:lvlJc w:val="right"/>
      <w:pPr>
        <w:ind w:left="6480" w:hanging="180"/>
      </w:pPr>
    </w:lvl>
  </w:abstractNum>
  <w:abstractNum w:abstractNumId="5473">
    <w:multiLevelType w:val="hybridMultilevel"/>
    <w:lvl w:ilvl="0" w:tplc="80550148">
      <w:start w:val="1"/>
      <w:numFmt w:val="decimal"/>
      <w:lvlText w:val="%1."/>
      <w:lvlJc w:val="left"/>
      <w:pPr>
        <w:ind w:left="720" w:hanging="360"/>
      </w:pPr>
    </w:lvl>
    <w:lvl w:ilvl="1" w:tplc="80550148" w:tentative="1">
      <w:start w:val="1"/>
      <w:numFmt w:val="lowerLetter"/>
      <w:lvlText w:val="%2."/>
      <w:lvlJc w:val="left"/>
      <w:pPr>
        <w:ind w:left="1440" w:hanging="360"/>
      </w:pPr>
    </w:lvl>
    <w:lvl w:ilvl="2" w:tplc="80550148" w:tentative="1">
      <w:start w:val="1"/>
      <w:numFmt w:val="lowerRoman"/>
      <w:lvlText w:val="%3."/>
      <w:lvlJc w:val="right"/>
      <w:pPr>
        <w:ind w:left="2160" w:hanging="180"/>
      </w:pPr>
    </w:lvl>
    <w:lvl w:ilvl="3" w:tplc="80550148" w:tentative="1">
      <w:start w:val="1"/>
      <w:numFmt w:val="decimal"/>
      <w:lvlText w:val="%4."/>
      <w:lvlJc w:val="left"/>
      <w:pPr>
        <w:ind w:left="2880" w:hanging="360"/>
      </w:pPr>
    </w:lvl>
    <w:lvl w:ilvl="4" w:tplc="80550148" w:tentative="1">
      <w:start w:val="1"/>
      <w:numFmt w:val="lowerLetter"/>
      <w:lvlText w:val="%5."/>
      <w:lvlJc w:val="left"/>
      <w:pPr>
        <w:ind w:left="3600" w:hanging="360"/>
      </w:pPr>
    </w:lvl>
    <w:lvl w:ilvl="5" w:tplc="80550148" w:tentative="1">
      <w:start w:val="1"/>
      <w:numFmt w:val="lowerRoman"/>
      <w:lvlText w:val="%6."/>
      <w:lvlJc w:val="right"/>
      <w:pPr>
        <w:ind w:left="4320" w:hanging="180"/>
      </w:pPr>
    </w:lvl>
    <w:lvl w:ilvl="6" w:tplc="80550148" w:tentative="1">
      <w:start w:val="1"/>
      <w:numFmt w:val="decimal"/>
      <w:lvlText w:val="%7."/>
      <w:lvlJc w:val="left"/>
      <w:pPr>
        <w:ind w:left="5040" w:hanging="360"/>
      </w:pPr>
    </w:lvl>
    <w:lvl w:ilvl="7" w:tplc="80550148" w:tentative="1">
      <w:start w:val="1"/>
      <w:numFmt w:val="lowerLetter"/>
      <w:lvlText w:val="%8."/>
      <w:lvlJc w:val="left"/>
      <w:pPr>
        <w:ind w:left="5760" w:hanging="360"/>
      </w:pPr>
    </w:lvl>
    <w:lvl w:ilvl="8" w:tplc="80550148" w:tentative="1">
      <w:start w:val="1"/>
      <w:numFmt w:val="lowerRoman"/>
      <w:lvlText w:val="%9."/>
      <w:lvlJc w:val="right"/>
      <w:pPr>
        <w:ind w:left="6480" w:hanging="180"/>
      </w:pPr>
    </w:lvl>
  </w:abstractNum>
  <w:abstractNum w:abstractNumId="5472">
    <w:multiLevelType w:val="hybridMultilevel"/>
    <w:lvl w:ilvl="0" w:tplc="45749619">
      <w:start w:val="1"/>
      <w:numFmt w:val="decimal"/>
      <w:lvlText w:val="%1."/>
      <w:lvlJc w:val="left"/>
      <w:pPr>
        <w:ind w:left="720" w:hanging="360"/>
      </w:pPr>
    </w:lvl>
    <w:lvl w:ilvl="1" w:tplc="45749619" w:tentative="1">
      <w:start w:val="1"/>
      <w:numFmt w:val="lowerLetter"/>
      <w:lvlText w:val="%2."/>
      <w:lvlJc w:val="left"/>
      <w:pPr>
        <w:ind w:left="1440" w:hanging="360"/>
      </w:pPr>
    </w:lvl>
    <w:lvl w:ilvl="2" w:tplc="45749619" w:tentative="1">
      <w:start w:val="1"/>
      <w:numFmt w:val="lowerRoman"/>
      <w:lvlText w:val="%3."/>
      <w:lvlJc w:val="right"/>
      <w:pPr>
        <w:ind w:left="2160" w:hanging="180"/>
      </w:pPr>
    </w:lvl>
    <w:lvl w:ilvl="3" w:tplc="45749619" w:tentative="1">
      <w:start w:val="1"/>
      <w:numFmt w:val="decimal"/>
      <w:lvlText w:val="%4."/>
      <w:lvlJc w:val="left"/>
      <w:pPr>
        <w:ind w:left="2880" w:hanging="360"/>
      </w:pPr>
    </w:lvl>
    <w:lvl w:ilvl="4" w:tplc="45749619" w:tentative="1">
      <w:start w:val="1"/>
      <w:numFmt w:val="lowerLetter"/>
      <w:lvlText w:val="%5."/>
      <w:lvlJc w:val="left"/>
      <w:pPr>
        <w:ind w:left="3600" w:hanging="360"/>
      </w:pPr>
    </w:lvl>
    <w:lvl w:ilvl="5" w:tplc="45749619" w:tentative="1">
      <w:start w:val="1"/>
      <w:numFmt w:val="lowerRoman"/>
      <w:lvlText w:val="%6."/>
      <w:lvlJc w:val="right"/>
      <w:pPr>
        <w:ind w:left="4320" w:hanging="180"/>
      </w:pPr>
    </w:lvl>
    <w:lvl w:ilvl="6" w:tplc="45749619" w:tentative="1">
      <w:start w:val="1"/>
      <w:numFmt w:val="decimal"/>
      <w:lvlText w:val="%7."/>
      <w:lvlJc w:val="left"/>
      <w:pPr>
        <w:ind w:left="5040" w:hanging="360"/>
      </w:pPr>
    </w:lvl>
    <w:lvl w:ilvl="7" w:tplc="45749619" w:tentative="1">
      <w:start w:val="1"/>
      <w:numFmt w:val="lowerLetter"/>
      <w:lvlText w:val="%8."/>
      <w:lvlJc w:val="left"/>
      <w:pPr>
        <w:ind w:left="5760" w:hanging="360"/>
      </w:pPr>
    </w:lvl>
    <w:lvl w:ilvl="8" w:tplc="45749619" w:tentative="1">
      <w:start w:val="1"/>
      <w:numFmt w:val="lowerRoman"/>
      <w:lvlText w:val="%9."/>
      <w:lvlJc w:val="right"/>
      <w:pPr>
        <w:ind w:left="6480" w:hanging="180"/>
      </w:pPr>
    </w:lvl>
  </w:abstractNum>
  <w:abstractNum w:abstractNumId="5471">
    <w:multiLevelType w:val="hybridMultilevel"/>
    <w:lvl w:ilvl="0" w:tplc="52833128">
      <w:start w:val="1"/>
      <w:numFmt w:val="decimal"/>
      <w:lvlText w:val="%1."/>
      <w:lvlJc w:val="left"/>
      <w:pPr>
        <w:ind w:left="720" w:hanging="360"/>
      </w:pPr>
    </w:lvl>
    <w:lvl w:ilvl="1" w:tplc="52833128" w:tentative="1">
      <w:start w:val="1"/>
      <w:numFmt w:val="lowerLetter"/>
      <w:lvlText w:val="%2."/>
      <w:lvlJc w:val="left"/>
      <w:pPr>
        <w:ind w:left="1440" w:hanging="360"/>
      </w:pPr>
    </w:lvl>
    <w:lvl w:ilvl="2" w:tplc="52833128" w:tentative="1">
      <w:start w:val="1"/>
      <w:numFmt w:val="lowerRoman"/>
      <w:lvlText w:val="%3."/>
      <w:lvlJc w:val="right"/>
      <w:pPr>
        <w:ind w:left="2160" w:hanging="180"/>
      </w:pPr>
    </w:lvl>
    <w:lvl w:ilvl="3" w:tplc="52833128" w:tentative="1">
      <w:start w:val="1"/>
      <w:numFmt w:val="decimal"/>
      <w:lvlText w:val="%4."/>
      <w:lvlJc w:val="left"/>
      <w:pPr>
        <w:ind w:left="2880" w:hanging="360"/>
      </w:pPr>
    </w:lvl>
    <w:lvl w:ilvl="4" w:tplc="52833128" w:tentative="1">
      <w:start w:val="1"/>
      <w:numFmt w:val="lowerLetter"/>
      <w:lvlText w:val="%5."/>
      <w:lvlJc w:val="left"/>
      <w:pPr>
        <w:ind w:left="3600" w:hanging="360"/>
      </w:pPr>
    </w:lvl>
    <w:lvl w:ilvl="5" w:tplc="52833128" w:tentative="1">
      <w:start w:val="1"/>
      <w:numFmt w:val="lowerRoman"/>
      <w:lvlText w:val="%6."/>
      <w:lvlJc w:val="right"/>
      <w:pPr>
        <w:ind w:left="4320" w:hanging="180"/>
      </w:pPr>
    </w:lvl>
    <w:lvl w:ilvl="6" w:tplc="52833128" w:tentative="1">
      <w:start w:val="1"/>
      <w:numFmt w:val="decimal"/>
      <w:lvlText w:val="%7."/>
      <w:lvlJc w:val="left"/>
      <w:pPr>
        <w:ind w:left="5040" w:hanging="360"/>
      </w:pPr>
    </w:lvl>
    <w:lvl w:ilvl="7" w:tplc="52833128" w:tentative="1">
      <w:start w:val="1"/>
      <w:numFmt w:val="lowerLetter"/>
      <w:lvlText w:val="%8."/>
      <w:lvlJc w:val="left"/>
      <w:pPr>
        <w:ind w:left="5760" w:hanging="360"/>
      </w:pPr>
    </w:lvl>
    <w:lvl w:ilvl="8" w:tplc="52833128" w:tentative="1">
      <w:start w:val="1"/>
      <w:numFmt w:val="lowerRoman"/>
      <w:lvlText w:val="%9."/>
      <w:lvlJc w:val="right"/>
      <w:pPr>
        <w:ind w:left="6480" w:hanging="180"/>
      </w:pPr>
    </w:lvl>
  </w:abstractNum>
  <w:abstractNum w:abstractNumId="5470">
    <w:multiLevelType w:val="hybridMultilevel"/>
    <w:lvl w:ilvl="0" w:tplc="41871459">
      <w:start w:val="1"/>
      <w:numFmt w:val="decimal"/>
      <w:lvlText w:val="%1."/>
      <w:lvlJc w:val="left"/>
      <w:pPr>
        <w:ind w:left="720" w:hanging="360"/>
      </w:pPr>
    </w:lvl>
    <w:lvl w:ilvl="1" w:tplc="41871459" w:tentative="1">
      <w:start w:val="1"/>
      <w:numFmt w:val="lowerLetter"/>
      <w:lvlText w:val="%2."/>
      <w:lvlJc w:val="left"/>
      <w:pPr>
        <w:ind w:left="1440" w:hanging="360"/>
      </w:pPr>
    </w:lvl>
    <w:lvl w:ilvl="2" w:tplc="41871459" w:tentative="1">
      <w:start w:val="1"/>
      <w:numFmt w:val="lowerRoman"/>
      <w:lvlText w:val="%3."/>
      <w:lvlJc w:val="right"/>
      <w:pPr>
        <w:ind w:left="2160" w:hanging="180"/>
      </w:pPr>
    </w:lvl>
    <w:lvl w:ilvl="3" w:tplc="41871459" w:tentative="1">
      <w:start w:val="1"/>
      <w:numFmt w:val="decimal"/>
      <w:lvlText w:val="%4."/>
      <w:lvlJc w:val="left"/>
      <w:pPr>
        <w:ind w:left="2880" w:hanging="360"/>
      </w:pPr>
    </w:lvl>
    <w:lvl w:ilvl="4" w:tplc="41871459" w:tentative="1">
      <w:start w:val="1"/>
      <w:numFmt w:val="lowerLetter"/>
      <w:lvlText w:val="%5."/>
      <w:lvlJc w:val="left"/>
      <w:pPr>
        <w:ind w:left="3600" w:hanging="360"/>
      </w:pPr>
    </w:lvl>
    <w:lvl w:ilvl="5" w:tplc="41871459" w:tentative="1">
      <w:start w:val="1"/>
      <w:numFmt w:val="lowerRoman"/>
      <w:lvlText w:val="%6."/>
      <w:lvlJc w:val="right"/>
      <w:pPr>
        <w:ind w:left="4320" w:hanging="180"/>
      </w:pPr>
    </w:lvl>
    <w:lvl w:ilvl="6" w:tplc="41871459" w:tentative="1">
      <w:start w:val="1"/>
      <w:numFmt w:val="decimal"/>
      <w:lvlText w:val="%7."/>
      <w:lvlJc w:val="left"/>
      <w:pPr>
        <w:ind w:left="5040" w:hanging="360"/>
      </w:pPr>
    </w:lvl>
    <w:lvl w:ilvl="7" w:tplc="41871459" w:tentative="1">
      <w:start w:val="1"/>
      <w:numFmt w:val="lowerLetter"/>
      <w:lvlText w:val="%8."/>
      <w:lvlJc w:val="left"/>
      <w:pPr>
        <w:ind w:left="5760" w:hanging="360"/>
      </w:pPr>
    </w:lvl>
    <w:lvl w:ilvl="8" w:tplc="41871459" w:tentative="1">
      <w:start w:val="1"/>
      <w:numFmt w:val="lowerRoman"/>
      <w:lvlText w:val="%9."/>
      <w:lvlJc w:val="right"/>
      <w:pPr>
        <w:ind w:left="6480" w:hanging="180"/>
      </w:pPr>
    </w:lvl>
  </w:abstractNum>
  <w:abstractNum w:abstractNumId="5469">
    <w:multiLevelType w:val="hybridMultilevel"/>
    <w:lvl w:ilvl="0" w:tplc="47958935">
      <w:start w:val="1"/>
      <w:numFmt w:val="decimal"/>
      <w:lvlText w:val="%1."/>
      <w:lvlJc w:val="left"/>
      <w:pPr>
        <w:ind w:left="720" w:hanging="360"/>
      </w:pPr>
    </w:lvl>
    <w:lvl w:ilvl="1" w:tplc="47958935" w:tentative="1">
      <w:start w:val="1"/>
      <w:numFmt w:val="lowerLetter"/>
      <w:lvlText w:val="%2."/>
      <w:lvlJc w:val="left"/>
      <w:pPr>
        <w:ind w:left="1440" w:hanging="360"/>
      </w:pPr>
    </w:lvl>
    <w:lvl w:ilvl="2" w:tplc="47958935" w:tentative="1">
      <w:start w:val="1"/>
      <w:numFmt w:val="lowerRoman"/>
      <w:lvlText w:val="%3."/>
      <w:lvlJc w:val="right"/>
      <w:pPr>
        <w:ind w:left="2160" w:hanging="180"/>
      </w:pPr>
    </w:lvl>
    <w:lvl w:ilvl="3" w:tplc="47958935" w:tentative="1">
      <w:start w:val="1"/>
      <w:numFmt w:val="decimal"/>
      <w:lvlText w:val="%4."/>
      <w:lvlJc w:val="left"/>
      <w:pPr>
        <w:ind w:left="2880" w:hanging="360"/>
      </w:pPr>
    </w:lvl>
    <w:lvl w:ilvl="4" w:tplc="47958935" w:tentative="1">
      <w:start w:val="1"/>
      <w:numFmt w:val="lowerLetter"/>
      <w:lvlText w:val="%5."/>
      <w:lvlJc w:val="left"/>
      <w:pPr>
        <w:ind w:left="3600" w:hanging="360"/>
      </w:pPr>
    </w:lvl>
    <w:lvl w:ilvl="5" w:tplc="47958935" w:tentative="1">
      <w:start w:val="1"/>
      <w:numFmt w:val="lowerRoman"/>
      <w:lvlText w:val="%6."/>
      <w:lvlJc w:val="right"/>
      <w:pPr>
        <w:ind w:left="4320" w:hanging="180"/>
      </w:pPr>
    </w:lvl>
    <w:lvl w:ilvl="6" w:tplc="47958935" w:tentative="1">
      <w:start w:val="1"/>
      <w:numFmt w:val="decimal"/>
      <w:lvlText w:val="%7."/>
      <w:lvlJc w:val="left"/>
      <w:pPr>
        <w:ind w:left="5040" w:hanging="360"/>
      </w:pPr>
    </w:lvl>
    <w:lvl w:ilvl="7" w:tplc="47958935" w:tentative="1">
      <w:start w:val="1"/>
      <w:numFmt w:val="lowerLetter"/>
      <w:lvlText w:val="%8."/>
      <w:lvlJc w:val="left"/>
      <w:pPr>
        <w:ind w:left="5760" w:hanging="360"/>
      </w:pPr>
    </w:lvl>
    <w:lvl w:ilvl="8" w:tplc="47958935" w:tentative="1">
      <w:start w:val="1"/>
      <w:numFmt w:val="lowerRoman"/>
      <w:lvlText w:val="%9."/>
      <w:lvlJc w:val="right"/>
      <w:pPr>
        <w:ind w:left="6480" w:hanging="180"/>
      </w:pPr>
    </w:lvl>
  </w:abstractNum>
  <w:abstractNum w:abstractNumId="5468">
    <w:multiLevelType w:val="hybridMultilevel"/>
    <w:lvl w:ilvl="0" w:tplc="60488615">
      <w:start w:val="1"/>
      <w:numFmt w:val="decimal"/>
      <w:lvlText w:val="%1."/>
      <w:lvlJc w:val="left"/>
      <w:pPr>
        <w:ind w:left="720" w:hanging="360"/>
      </w:pPr>
    </w:lvl>
    <w:lvl w:ilvl="1" w:tplc="60488615" w:tentative="1">
      <w:start w:val="1"/>
      <w:numFmt w:val="lowerLetter"/>
      <w:lvlText w:val="%2."/>
      <w:lvlJc w:val="left"/>
      <w:pPr>
        <w:ind w:left="1440" w:hanging="360"/>
      </w:pPr>
    </w:lvl>
    <w:lvl w:ilvl="2" w:tplc="60488615" w:tentative="1">
      <w:start w:val="1"/>
      <w:numFmt w:val="lowerRoman"/>
      <w:lvlText w:val="%3."/>
      <w:lvlJc w:val="right"/>
      <w:pPr>
        <w:ind w:left="2160" w:hanging="180"/>
      </w:pPr>
    </w:lvl>
    <w:lvl w:ilvl="3" w:tplc="60488615" w:tentative="1">
      <w:start w:val="1"/>
      <w:numFmt w:val="decimal"/>
      <w:lvlText w:val="%4."/>
      <w:lvlJc w:val="left"/>
      <w:pPr>
        <w:ind w:left="2880" w:hanging="360"/>
      </w:pPr>
    </w:lvl>
    <w:lvl w:ilvl="4" w:tplc="60488615" w:tentative="1">
      <w:start w:val="1"/>
      <w:numFmt w:val="lowerLetter"/>
      <w:lvlText w:val="%5."/>
      <w:lvlJc w:val="left"/>
      <w:pPr>
        <w:ind w:left="3600" w:hanging="360"/>
      </w:pPr>
    </w:lvl>
    <w:lvl w:ilvl="5" w:tplc="60488615" w:tentative="1">
      <w:start w:val="1"/>
      <w:numFmt w:val="lowerRoman"/>
      <w:lvlText w:val="%6."/>
      <w:lvlJc w:val="right"/>
      <w:pPr>
        <w:ind w:left="4320" w:hanging="180"/>
      </w:pPr>
    </w:lvl>
    <w:lvl w:ilvl="6" w:tplc="60488615" w:tentative="1">
      <w:start w:val="1"/>
      <w:numFmt w:val="decimal"/>
      <w:lvlText w:val="%7."/>
      <w:lvlJc w:val="left"/>
      <w:pPr>
        <w:ind w:left="5040" w:hanging="360"/>
      </w:pPr>
    </w:lvl>
    <w:lvl w:ilvl="7" w:tplc="60488615" w:tentative="1">
      <w:start w:val="1"/>
      <w:numFmt w:val="lowerLetter"/>
      <w:lvlText w:val="%8."/>
      <w:lvlJc w:val="left"/>
      <w:pPr>
        <w:ind w:left="5760" w:hanging="360"/>
      </w:pPr>
    </w:lvl>
    <w:lvl w:ilvl="8" w:tplc="60488615" w:tentative="1">
      <w:start w:val="1"/>
      <w:numFmt w:val="lowerRoman"/>
      <w:lvlText w:val="%9."/>
      <w:lvlJc w:val="right"/>
      <w:pPr>
        <w:ind w:left="6480" w:hanging="180"/>
      </w:pPr>
    </w:lvl>
  </w:abstractNum>
  <w:abstractNum w:abstractNumId="5467">
    <w:multiLevelType w:val="hybridMultilevel"/>
    <w:lvl w:ilvl="0" w:tplc="220516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467">
    <w:abstractNumId w:val="5467"/>
  </w:num>
  <w:num w:numId="5468">
    <w:abstractNumId w:val="5468"/>
  </w:num>
  <w:num w:numId="5469">
    <w:abstractNumId w:val="5469"/>
  </w:num>
  <w:num w:numId="5470">
    <w:abstractNumId w:val="5470"/>
  </w:num>
  <w:num w:numId="5471">
    <w:abstractNumId w:val="5471"/>
  </w:num>
  <w:num w:numId="5472">
    <w:abstractNumId w:val="5472"/>
  </w:num>
  <w:num w:numId="5473">
    <w:abstractNumId w:val="5473"/>
  </w:num>
  <w:num w:numId="5474">
    <w:abstractNumId w:val="5474"/>
  </w:num>
  <w:num w:numId="5475">
    <w:abstractNumId w:val="5475"/>
  </w:num>
  <w:num w:numId="5476">
    <w:abstractNumId w:val="5476"/>
  </w:num>
  <w:num w:numId="5477">
    <w:abstractNumId w:val="5477"/>
  </w:num>
  <w:num w:numId="5478">
    <w:abstractNumId w:val="5478"/>
  </w:num>
  <w:num w:numId="5479">
    <w:abstractNumId w:val="54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3362222" Type="http://schemas.openxmlformats.org/officeDocument/2006/relationships/comments" Target="comments.xml"/><Relationship Id="rId978884515" Type="http://schemas.microsoft.com/office/2011/relationships/commentsExtended" Target="commentsExtended.xml"/><Relationship Id="rId12785478" Type="http://schemas.openxmlformats.org/officeDocument/2006/relationships/image" Target="media/imgrId12785478.jpg"/><Relationship Id="rId5284642e2af7bd43f" Type="http://schemas.openxmlformats.org/officeDocument/2006/relationships/hyperlink" Target="https://iservice.lombardini.it/jsp/Template2/manuale.jsp?id=41&amp;parent=962" TargetMode="External"/><Relationship Id="rId4097642e2af7cbc87" Type="http://schemas.openxmlformats.org/officeDocument/2006/relationships/hyperlink" Target="https://iservice.lombardini.it/jsp/Template2/manuale.jsp?id=60&amp;parent=962" TargetMode="External"/><Relationship Id="rId8018642e2af7d23d1" Type="http://schemas.openxmlformats.org/officeDocument/2006/relationships/hyperlink" Target="https://iservice.lombardini.it/jsp/Template2/manuale.jsp?id=59&amp;parent=962" TargetMode="External"/><Relationship Id="rId3069642e2af7d399c" Type="http://schemas.openxmlformats.org/officeDocument/2006/relationships/hyperlink" Target="https://iservice.lombardini.it/jsp/Template2/manuale.jsp?id=42&amp;parent=962" TargetMode="External"/><Relationship Id="rId7927642e2af7d3b66" Type="http://schemas.openxmlformats.org/officeDocument/2006/relationships/hyperlink" Target="https://iservice.lombardini.it/jsp/Template2/manuale.jsp?id=42&amp;parent=962" TargetMode="External"/><Relationship Id="rId4889642e2af7d426d" Type="http://schemas.openxmlformats.org/officeDocument/2006/relationships/hyperlink" Target="https://iservice.lombardini.it/jsp/Template2/manuale.jsp?id=75&amp;parent=962" TargetMode="External"/><Relationship Id="rId8766642e2af7d4a3a" Type="http://schemas.openxmlformats.org/officeDocument/2006/relationships/hyperlink" Target="https://iservice.lombardini.it/jsp/Template2/manuale.jsp?id=44&amp;parent=962" TargetMode="External"/><Relationship Id="rId4137642e2af7d5208" Type="http://schemas.openxmlformats.org/officeDocument/2006/relationships/hyperlink" Target="https://iservice.lombardini.it/jsp/Template2/manuale.jsp?id=73&amp;parent=962" TargetMode="External"/><Relationship Id="rId6627642e2af7d59f9" Type="http://schemas.openxmlformats.org/officeDocument/2006/relationships/hyperlink" Target="https://iservice.lombardini.it/jsp/Template2/manuale.jsp?id=76&amp;parent=962" TargetMode="External"/><Relationship Id="rId7844642e2af7d61e0" Type="http://schemas.openxmlformats.org/officeDocument/2006/relationships/hyperlink" Target="https://iservice.lombardini.it/jsp/Template2/manuale.jsp?id=77&amp;parent=962" TargetMode="External"/><Relationship Id="rId5733642e2af7d698c" Type="http://schemas.openxmlformats.org/officeDocument/2006/relationships/hyperlink" Target="https://iservice.lombardini.it/jsp/Template2/manuale.jsp?id=74&amp;parent=962" TargetMode="External"/><Relationship Id="rId8029642e2af7d932d" Type="http://schemas.openxmlformats.org/officeDocument/2006/relationships/hyperlink" Target="https://iservice.lombardini.it/jsp/Template2/manuale.jsp?id=87&amp;parent=962" TargetMode="External"/><Relationship Id="rId9305642e2af7dce08" Type="http://schemas.openxmlformats.org/officeDocument/2006/relationships/hyperlink" Target="https://iservice.lombardini.it/jsp/Template4/manuale.jsp?id=2669&amp;parent=1034" TargetMode="External"/><Relationship Id="rId1898642e2af7ddcc7" Type="http://schemas.openxmlformats.org/officeDocument/2006/relationships/hyperlink" Target="https://iservice.lombardini.it/jsp/Template2/manuale.jsp?id=83&amp;parent=962" TargetMode="External"/><Relationship Id="rId5423642e2af7ddf03" Type="http://schemas.openxmlformats.org/officeDocument/2006/relationships/hyperlink" Target="https://iservice.lombardini.it/jsp/Template2/manuale.jsp?id=84&amp;parent=962" TargetMode="External"/><Relationship Id="rId5263642e2af7de11b" Type="http://schemas.openxmlformats.org/officeDocument/2006/relationships/hyperlink" Target="https://iservice.lombardini.it/jsp/Template2/manuale.jsp?id=85&amp;parent=962" TargetMode="External"/><Relationship Id="rId1262642e2af7dfe85" Type="http://schemas.openxmlformats.org/officeDocument/2006/relationships/hyperlink" Target="https://iservice.lombardini.it/jsp/Template2/manuale.jsp?id=86&amp;parent=962" TargetMode="External"/><Relationship Id="rId6353642e2af7e1984" Type="http://schemas.openxmlformats.org/officeDocument/2006/relationships/hyperlink" Target="https://iservice.lombardini.it/jsp/Template4/manuale.jsp?id=2664&amp;parent=1034" TargetMode="External"/><Relationship Id="rId4603642e2af7e64c5" Type="http://schemas.openxmlformats.org/officeDocument/2006/relationships/hyperlink" Target="https://iservice.lombardini.it/jsp/Template2/manuale.jsp?id=60&amp;parent=962" TargetMode="External"/><Relationship Id="rId3147642e2af80e108" Type="http://schemas.openxmlformats.org/officeDocument/2006/relationships/hyperlink" Target="https://iservice.lombardini.it/jsp/Template2/manuale.jsp?id=60&amp;parent=962" TargetMode="External"/><Relationship Id="rId3413642e2af81c241" Type="http://schemas.openxmlformats.org/officeDocument/2006/relationships/hyperlink" Target="https://iservice.lombardini.it/jsp/Template2/manuale.jsp?id=60&amp;parent=962" TargetMode="External"/><Relationship Id="rId7607642e2af828e78" Type="http://schemas.openxmlformats.org/officeDocument/2006/relationships/hyperlink" Target="https://iservice.lombardini.it/jsp/Template2/manuale.jsp?id=59&amp;parent=962" TargetMode="External"/><Relationship Id="rId5885642e2af82f5a0" Type="http://schemas.openxmlformats.org/officeDocument/2006/relationships/hyperlink" Target="https://iservice.lombardini.it/jsp/Template2/manuale.jsp?id=60&amp;parent=962" TargetMode="External"/><Relationship Id="rId6704642e2af83a467" Type="http://schemas.openxmlformats.org/officeDocument/2006/relationships/hyperlink" Target="https://iservice.lombardini.it/jsp/Template2/manuale.jsp?id=59&amp;parent=962" TargetMode="External"/><Relationship Id="rId4738642e2af83e4aa" Type="http://schemas.openxmlformats.org/officeDocument/2006/relationships/hyperlink" Target="https://iservice.lombardini.it/jsp/Template2/manuale.jsp?id=60&amp;parent=962" TargetMode="External"/><Relationship Id="rId8254642e2af85171b" Type="http://schemas.openxmlformats.org/officeDocument/2006/relationships/hyperlink" Target="https://iservice.lombardini.it/jsp/Template2/manuale.jsp?id=60&amp;parent=962" TargetMode="External"/><Relationship Id="rId7981642e2af855444" Type="http://schemas.openxmlformats.org/officeDocument/2006/relationships/hyperlink" Target="https://iservice.lombardini.it/jsp/Template2/manuale.jsp?id=59&amp;parent=962" TargetMode="External"/><Relationship Id="rId9714642e2af85ad0a" Type="http://schemas.openxmlformats.org/officeDocument/2006/relationships/hyperlink" Target="https://iservice.lombardini.it/jsp/Template2/manuale.jsp?id=70&amp;parent=962" TargetMode="External"/><Relationship Id="rId7760642e2af8731b5" Type="http://schemas.openxmlformats.org/officeDocument/2006/relationships/hyperlink" Target="https://iservice.lombardini.it/jsp/Template2/manuale.jsp?id=59&amp;parent=962" TargetMode="External"/><Relationship Id="rId1588642e2af8b1987" Type="http://schemas.openxmlformats.org/officeDocument/2006/relationships/hyperlink" Target="https://iservice.lombardini.it/jsp/Template2/manuale.jsp?id=60&amp;parent=962" TargetMode="External"/><Relationship Id="rId5255642e2af8b53ed" Type="http://schemas.openxmlformats.org/officeDocument/2006/relationships/hyperlink" Target="https://iservice.lombardini.it/jsp/Template2/manuale.jsp?id=59&amp;parent=962" TargetMode="External"/><Relationship Id="rId2122642e2af8bfd60" Type="http://schemas.openxmlformats.org/officeDocument/2006/relationships/hyperlink" Target="https://iservice.lombardini.it/jsp/Template2/manuale.jsp?id=80&amp;parent=962" TargetMode="External"/><Relationship Id="rId5658642e2af8c0313" Type="http://schemas.openxmlformats.org/officeDocument/2006/relationships/hyperlink" Target="https://iservice.lombardini.it/jsp/Template2/manuale.jsp?id=81&amp;parent=962" TargetMode="External"/><Relationship Id="rId8022642e2af8c17e7" Type="http://schemas.openxmlformats.org/officeDocument/2006/relationships/hyperlink" Target="https://iservice.lombardini.it/jsp/Template2/manuale.jsp?id=80&amp;parent=962" TargetMode="External"/><Relationship Id="rId7258642e2af8c1ad3" Type="http://schemas.openxmlformats.org/officeDocument/2006/relationships/hyperlink" Target="https://iservice.lombardini.it/jsp/Template2/manuale.jsp?id=83&amp;parent=962" TargetMode="External"/><Relationship Id="rId8313642e2af8c4630" Type="http://schemas.openxmlformats.org/officeDocument/2006/relationships/hyperlink" Target="https://iservice.lombardini.it/jsp/Template2/manuale.jsp?id=83&amp;parent=962" TargetMode="External"/><Relationship Id="rId2610642e2af8c4794" Type="http://schemas.openxmlformats.org/officeDocument/2006/relationships/hyperlink" Target="https://iservice.lombardini.it/jsp/Template2/manuale.jsp?id=83&amp;parent=962" TargetMode="External"/><Relationship Id="rId9691642e2af8c48f4" Type="http://schemas.openxmlformats.org/officeDocument/2006/relationships/hyperlink" Target="https://iservice.lombardini.it/jsp/Template2/manuale.jsp?id=83&amp;parent=962" TargetMode="External"/><Relationship Id="rId6807642e2af8caeb3" Type="http://schemas.openxmlformats.org/officeDocument/2006/relationships/hyperlink" Target="https://iservice.lombardini.it/jsp/Template2/manuale.jsp?id=41&amp;parent=962" TargetMode="External"/><Relationship Id="rId9708642e2af8cb47e" Type="http://schemas.openxmlformats.org/officeDocument/2006/relationships/hyperlink" Target="https://iservice.lombardini.it/jsp/Template2/manuale.jsp?id=71&amp;parent=962" TargetMode="External"/><Relationship Id="rId2472642e2af8cb5da" Type="http://schemas.openxmlformats.org/officeDocument/2006/relationships/hyperlink" Target="https://iservice.lombardini.it/jsp/Template2/manuale.jsp?id=71&amp;parent=962" TargetMode="External"/><Relationship Id="rId8094642e2af8cb70d" Type="http://schemas.openxmlformats.org/officeDocument/2006/relationships/hyperlink" Target="https://iservice.lombardini.it/jsp/Template2/manuale.jsp?id=71&amp;parent=962" TargetMode="External"/><Relationship Id="rId4191642e2af8cbd25" Type="http://schemas.openxmlformats.org/officeDocument/2006/relationships/hyperlink" Target="https://iservice.lombardini.it/jsp/Template2/manuale.jsp?id=70&amp;parent=962" TargetMode="External"/><Relationship Id="rId8492642e2af8cbe84" Type="http://schemas.openxmlformats.org/officeDocument/2006/relationships/hyperlink" Target="https://iservice.lombardini.it/jsp/Template2/manuale.jsp?id=70&amp;parent=962" TargetMode="External"/><Relationship Id="rId8623642e2af8cbfb5" Type="http://schemas.openxmlformats.org/officeDocument/2006/relationships/hyperlink" Target="https://iservice.lombardini.it/jsp/Template2/manuale.jsp?id=70&amp;parent=962" TargetMode="External"/><Relationship Id="rId1277642e2af7c42b5" Type="http://schemas.openxmlformats.org/officeDocument/2006/relationships/image" Target="media/imgrId1277642e2af7c42b5.jpg"/><Relationship Id="rId3990642e2af7cb553" Type="http://schemas.openxmlformats.org/officeDocument/2006/relationships/image" Target="media/imgrId3990642e2af7cb553.jpg"/><Relationship Id="rId4398642e2af7d1cba" Type="http://schemas.openxmlformats.org/officeDocument/2006/relationships/image" Target="media/imgrId4398642e2af7d1cba.jpg"/><Relationship Id="rId2730642e2af7e5d61" Type="http://schemas.openxmlformats.org/officeDocument/2006/relationships/image" Target="media/imgrId2730642e2af7e5d61.jpg"/><Relationship Id="rId1108642e2af7f1ac7" Type="http://schemas.openxmlformats.org/officeDocument/2006/relationships/image" Target="media/imgrId1108642e2af7f1ac7.jpg"/><Relationship Id="rId9425642e2af806db7" Type="http://schemas.openxmlformats.org/officeDocument/2006/relationships/image" Target="media/imgrId9425642e2af806db7.jpg"/><Relationship Id="rId8813642e2af80d9d9" Type="http://schemas.openxmlformats.org/officeDocument/2006/relationships/image" Target="media/imgrId8813642e2af80d9d9.jpg"/><Relationship Id="rId5765642e2af817dda" Type="http://schemas.openxmlformats.org/officeDocument/2006/relationships/image" Target="media/imgrId5765642e2af817dda.jpg"/><Relationship Id="rId6987642e2af81ba8e" Type="http://schemas.openxmlformats.org/officeDocument/2006/relationships/image" Target="media/imgrId6987642e2af81ba8e.jpg"/><Relationship Id="rId4048642e2af824981" Type="http://schemas.openxmlformats.org/officeDocument/2006/relationships/image" Target="media/imgrId4048642e2af824981.jpg"/><Relationship Id="rId5533642e2af8286f2" Type="http://schemas.openxmlformats.org/officeDocument/2006/relationships/image" Target="media/imgrId5533642e2af8286f2.jpg"/><Relationship Id="rId7126642e2af82ede7" Type="http://schemas.openxmlformats.org/officeDocument/2006/relationships/image" Target="media/imgrId7126642e2af82ede7.jpg"/><Relationship Id="rId9923642e2af835f40" Type="http://schemas.openxmlformats.org/officeDocument/2006/relationships/image" Target="media/imgrId9923642e2af835f40.jpg"/><Relationship Id="rId5350642e2af839d2b" Type="http://schemas.openxmlformats.org/officeDocument/2006/relationships/image" Target="media/imgrId5350642e2af839d2b.jpg"/><Relationship Id="rId4806642e2af83ddbf" Type="http://schemas.openxmlformats.org/officeDocument/2006/relationships/image" Target="media/imgrId4806642e2af83ddbf.jpg"/><Relationship Id="rId2587642e2af844cac" Type="http://schemas.openxmlformats.org/officeDocument/2006/relationships/image" Target="media/imgrId2587642e2af844cac.jpg"/><Relationship Id="rId7679642e2af84cdf1" Type="http://schemas.openxmlformats.org/officeDocument/2006/relationships/image" Target="media/imgrId7679642e2af84cdf1.jpg"/><Relationship Id="rId8129642e2af850f05" Type="http://schemas.openxmlformats.org/officeDocument/2006/relationships/image" Target="media/imgrId8129642e2af850f05.jpg"/><Relationship Id="rId8800642e2af854cbc" Type="http://schemas.openxmlformats.org/officeDocument/2006/relationships/image" Target="media/imgrId8800642e2af854cbc.jpg"/><Relationship Id="rId9423642e2af858ef5" Type="http://schemas.openxmlformats.org/officeDocument/2006/relationships/image" Target="media/imgrId9423642e2af858ef5.jpg"/><Relationship Id="rId2819642e2af85e7dc" Type="http://schemas.openxmlformats.org/officeDocument/2006/relationships/image" Target="media/imgrId2819642e2af85e7dc.jpg"/><Relationship Id="rId6768642e2af866f28" Type="http://schemas.openxmlformats.org/officeDocument/2006/relationships/image" Target="media/imgrId6768642e2af866f28.jpg"/><Relationship Id="rId6705642e2af86c11c" Type="http://schemas.openxmlformats.org/officeDocument/2006/relationships/image" Target="media/imgrId6705642e2af86c11c.jpg"/><Relationship Id="rId6014642e2af872aeb" Type="http://schemas.openxmlformats.org/officeDocument/2006/relationships/image" Target="media/imgrId6014642e2af872aeb.jpg"/><Relationship Id="rId1473642e2af87e60a" Type="http://schemas.openxmlformats.org/officeDocument/2006/relationships/image" Target="media/imgrId1473642e2af87e60a.jpg"/><Relationship Id="rId1135642e2af885d8d" Type="http://schemas.openxmlformats.org/officeDocument/2006/relationships/image" Target="media/imgrId1135642e2af885d8d.jpg"/><Relationship Id="rId8128642e2af88d10b" Type="http://schemas.openxmlformats.org/officeDocument/2006/relationships/image" Target="media/imgrId8128642e2af88d10b.jpg"/><Relationship Id="rId7907642e2af891236" Type="http://schemas.openxmlformats.org/officeDocument/2006/relationships/image" Target="media/imgrId7907642e2af891236.jpg"/><Relationship Id="rId6343642e2af897878" Type="http://schemas.openxmlformats.org/officeDocument/2006/relationships/image" Target="media/imgrId6343642e2af897878.jpg"/><Relationship Id="rId7516642e2af8a4a48" Type="http://schemas.openxmlformats.org/officeDocument/2006/relationships/image" Target="media/imgrId7516642e2af8a4a48.png"/><Relationship Id="rId1827642e2af8aa84c" Type="http://schemas.openxmlformats.org/officeDocument/2006/relationships/image" Target="media/imgrId1827642e2af8aa84c.jpg"/><Relationship Id="rId2552642e2af8b112d" Type="http://schemas.openxmlformats.org/officeDocument/2006/relationships/image" Target="media/imgrId2552642e2af8b112d.jpg"/><Relationship Id="rId3980642e2af8b4cf7" Type="http://schemas.openxmlformats.org/officeDocument/2006/relationships/image" Target="media/imgrId3980642e2af8b4cf7.jpg"/><Relationship Id="rId3026642e2af8bb804" Type="http://schemas.openxmlformats.org/officeDocument/2006/relationships/image" Target="media/imgrId3026642e2af8bb804.jpg"/><Relationship Id="rId4881642e2af8bf412" Type="http://schemas.openxmlformats.org/officeDocument/2006/relationships/image" Target="media/imgrId4881642e2af8bf412.jpg"/><Relationship Id="rId8874642e2af8ca73e" Type="http://schemas.openxmlformats.org/officeDocument/2006/relationships/image" Target="media/imgrId8874642e2af8ca73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785478" Type="http://schemas.openxmlformats.org/officeDocument/2006/relationships/image" Target="media/imgrId127854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785478" Type="http://schemas.openxmlformats.org/officeDocument/2006/relationships/image" Target="media/imgrId127854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785478" Type="http://schemas.openxmlformats.org/officeDocument/2006/relationships/image" Target="media/imgrId127854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785478" Type="http://schemas.openxmlformats.org/officeDocument/2006/relationships/image" Target="media/imgrId127854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785478" Type="http://schemas.openxmlformats.org/officeDocument/2006/relationships/image" Target="media/imgrId127854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785478" Type="http://schemas.openxmlformats.org/officeDocument/2006/relationships/image" Target="media/imgrId127854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