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08609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673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927173" w:name="ctxt"/>
    <w:bookmarkEnd w:id="299271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94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944"/>
        </w:numPr>
        <w:spacing w:before="0" w:after="0" w:line="240" w:lineRule="auto"/>
        <w:jc w:val="left"/>
        <w:rPr>
          <w:color w:val="00274C"/>
          <w:sz w:val="20"/>
          <w:szCs w:val="20"/>
        </w:rPr>
      </w:pPr>
      <w:bookmarkStart w:id="5621023" w:name="result_box"/>
      <w:bookmarkEnd w:id="5621023"/>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867642e475ac5b66"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222642e475ac5db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694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94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94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94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112642e475ac80a1"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430642e475ac82a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694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94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694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94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908687" w:name="result_box"/>
      <w:bookmarkEnd w:id="5990868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0631664" w:name="result_box"/>
      <w:bookmarkEnd w:id="6063166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4352865" w:name="result_box"/>
      <w:bookmarkEnd w:id="1435286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944"/>
        </w:numPr>
        <w:spacing w:before="0" w:after="0" w:line="240" w:lineRule="auto"/>
        <w:jc w:val="left"/>
        <w:rPr>
          <w:color w:val="00274C"/>
          <w:sz w:val="20"/>
          <w:szCs w:val="20"/>
        </w:rPr>
      </w:pPr>
      <w:bookmarkStart w:id="92450770" w:name="result_box"/>
      <w:bookmarkEnd w:id="9245077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8004642e475aca1d3" w:history="1">
        <w:r>
          <w:rPr>
            <w:rStyle w:val="DefaultParagraphFontPHPDOCX"/>
            <w:b/>
            <w:bCs/>
            <w:color w:val="0000FF"/>
            <w:sz w:val="20"/>
            <w:szCs w:val="20"/>
            <w:u w:val="none"/>
          </w:rPr>
          <w:t xml:space="preserve">Chap.</w:t>
        </w:r>
      </w:hyperlink>
      <w:r>
        <w:rPr>
          <w:color w:val="00274C"/>
          <w:sz w:val="20"/>
          <w:szCs w:val="20"/>
          <w:u w:val="none"/>
        </w:rPr>
        <w:t xml:space="preserve"> </w:t>
      </w:r>
      <w:bookmarkStart w:id="86192706" w:name="result_box"/>
      <w:bookmarkEnd w:id="86192706"/>
      <w:hyperlink r:id="rId7047642e475aca3a1"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4041020" name="name7051642e475ad9f1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008642e475ad9f13"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7257496" name="name9719642e475ae82a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230642e475ae82a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3603410" name="name4690642e475af064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743642e475af064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66922989" name="name9305642e475b0440b"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149642e475b0440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6381089" name="name5892642e475b0b46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08642e475b0b4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5825508" name="name8208642e475b112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67642e475b112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604766" name="name3991642e475b149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82642e475b1496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5953357" name="name4365642e475b1839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36642e475b1839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0208451" name="name2418642e475b238a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960642e475b2389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6750932" name="name4747642e475b2e063"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394642e475b2e05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3041060" name="name6170642e475b38c6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296642e475b38c6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3697305" name="name2727642e475b4f77e"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351642e475b4f77a"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167642e475b4fec8"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7854507" name="name9805642e475b8776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330642e475b87762"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945">
    <w:multiLevelType w:val="hybridMultilevel"/>
    <w:lvl w:ilvl="0" w:tplc="96797753">
      <w:start w:val="1"/>
      <w:numFmt w:val="decimal"/>
      <w:lvlText w:val="%1."/>
      <w:lvlJc w:val="left"/>
      <w:pPr>
        <w:ind w:left="720" w:hanging="360"/>
      </w:pPr>
    </w:lvl>
    <w:lvl w:ilvl="1" w:tplc="96797753" w:tentative="1">
      <w:start w:val="1"/>
      <w:numFmt w:val="lowerLetter"/>
      <w:lvlText w:val="%2."/>
      <w:lvlJc w:val="left"/>
      <w:pPr>
        <w:ind w:left="1440" w:hanging="360"/>
      </w:pPr>
    </w:lvl>
    <w:lvl w:ilvl="2" w:tplc="96797753" w:tentative="1">
      <w:start w:val="1"/>
      <w:numFmt w:val="lowerRoman"/>
      <w:lvlText w:val="%3."/>
      <w:lvlJc w:val="right"/>
      <w:pPr>
        <w:ind w:left="2160" w:hanging="180"/>
      </w:pPr>
    </w:lvl>
    <w:lvl w:ilvl="3" w:tplc="96797753" w:tentative="1">
      <w:start w:val="1"/>
      <w:numFmt w:val="decimal"/>
      <w:lvlText w:val="%4."/>
      <w:lvlJc w:val="left"/>
      <w:pPr>
        <w:ind w:left="2880" w:hanging="360"/>
      </w:pPr>
    </w:lvl>
    <w:lvl w:ilvl="4" w:tplc="96797753" w:tentative="1">
      <w:start w:val="1"/>
      <w:numFmt w:val="lowerLetter"/>
      <w:lvlText w:val="%5."/>
      <w:lvlJc w:val="left"/>
      <w:pPr>
        <w:ind w:left="3600" w:hanging="360"/>
      </w:pPr>
    </w:lvl>
    <w:lvl w:ilvl="5" w:tplc="96797753" w:tentative="1">
      <w:start w:val="1"/>
      <w:numFmt w:val="lowerRoman"/>
      <w:lvlText w:val="%6."/>
      <w:lvlJc w:val="right"/>
      <w:pPr>
        <w:ind w:left="4320" w:hanging="180"/>
      </w:pPr>
    </w:lvl>
    <w:lvl w:ilvl="6" w:tplc="96797753" w:tentative="1">
      <w:start w:val="1"/>
      <w:numFmt w:val="decimal"/>
      <w:lvlText w:val="%7."/>
      <w:lvlJc w:val="left"/>
      <w:pPr>
        <w:ind w:left="5040" w:hanging="360"/>
      </w:pPr>
    </w:lvl>
    <w:lvl w:ilvl="7" w:tplc="96797753" w:tentative="1">
      <w:start w:val="1"/>
      <w:numFmt w:val="lowerLetter"/>
      <w:lvlText w:val="%8."/>
      <w:lvlJc w:val="left"/>
      <w:pPr>
        <w:ind w:left="5760" w:hanging="360"/>
      </w:pPr>
    </w:lvl>
    <w:lvl w:ilvl="8" w:tplc="96797753" w:tentative="1">
      <w:start w:val="1"/>
      <w:numFmt w:val="lowerRoman"/>
      <w:lvlText w:val="%9."/>
      <w:lvlJc w:val="right"/>
      <w:pPr>
        <w:ind w:left="6480" w:hanging="180"/>
      </w:pPr>
    </w:lvl>
  </w:abstractNum>
  <w:abstractNum w:abstractNumId="16944">
    <w:multiLevelType w:val="hybridMultilevel"/>
    <w:lvl w:ilvl="0" w:tplc="290419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44">
    <w:abstractNumId w:val="16944"/>
  </w:num>
  <w:num w:numId="16945">
    <w:abstractNumId w:val="169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277560" Type="http://schemas.openxmlformats.org/officeDocument/2006/relationships/comments" Target="comments.xml"/><Relationship Id="rId748010672" Type="http://schemas.microsoft.com/office/2011/relationships/commentsExtended" Target="commentsExtended.xml"/><Relationship Id="rId37067390" Type="http://schemas.openxmlformats.org/officeDocument/2006/relationships/image" Target="media/imgrId37067390.jpg"/><Relationship Id="rId5867642e475ac5b66" Type="http://schemas.openxmlformats.org/officeDocument/2006/relationships/hyperlink" Target="https://iservice.lombardini.it/jsp/Template2/manuale.jsp?id=259&amp;parent=1136" TargetMode="External"/><Relationship Id="rId5222642e475ac5dbf" Type="http://schemas.openxmlformats.org/officeDocument/2006/relationships/hyperlink" Target="https://iservice.lombardini.it/jsp/Template2/manuale.jsp?id=260&amp;parent=1136" TargetMode="External"/><Relationship Id="rId3112642e475ac80a1" Type="http://schemas.openxmlformats.org/officeDocument/2006/relationships/hyperlink" Target="https://iservice.lombardini.it/jsp/Template2/manuale.jsp?id=335&amp;parent=1136" TargetMode="External"/><Relationship Id="rId9430642e475ac82a1" Type="http://schemas.openxmlformats.org/officeDocument/2006/relationships/hyperlink" Target="https://iservice.lombardini.it/jsp/Template2/manuale.jsp?id=335&amp;parent=1136" TargetMode="External"/><Relationship Id="rId8004642e475aca1d3" Type="http://schemas.openxmlformats.org/officeDocument/2006/relationships/hyperlink" Target="https://iservice.lombardini.it/jsp/Template2/manuale.jsp?id=282&amp;parent=1136" TargetMode="External"/><Relationship Id="rId7047642e475aca3a1" Type="http://schemas.openxmlformats.org/officeDocument/2006/relationships/hyperlink" Target="https://iservice.lombardini.it/jsp/Template2/manuale.jsp?id=282&amp;parent=1136" TargetMode="External"/><Relationship Id="rId8167642e475b4fec8" Type="http://schemas.openxmlformats.org/officeDocument/2006/relationships/hyperlink" Target="https://iservice.lombardini.it/jsp/Template2/manuale.jsp?id=341&amp;parent=1136" TargetMode="External"/><Relationship Id="rId1008642e475ad9f13" Type="http://schemas.openxmlformats.org/officeDocument/2006/relationships/image" Target="media/imgrId1008642e475ad9f13.jpg"/><Relationship Id="rId1230642e475ae82a2" Type="http://schemas.openxmlformats.org/officeDocument/2006/relationships/image" Target="media/imgrId1230642e475ae82a2.jpg"/><Relationship Id="rId9743642e475af0646" Type="http://schemas.openxmlformats.org/officeDocument/2006/relationships/image" Target="media/imgrId9743642e475af0646.jpg"/><Relationship Id="rId2149642e475b04406" Type="http://schemas.openxmlformats.org/officeDocument/2006/relationships/image" Target="media/imgrId2149642e475b04406.jpg"/><Relationship Id="rId2508642e475b0b461" Type="http://schemas.openxmlformats.org/officeDocument/2006/relationships/image" Target="media/imgrId2508642e475b0b461.gif"/><Relationship Id="rId1967642e475b1125d" Type="http://schemas.openxmlformats.org/officeDocument/2006/relationships/image" Target="media/imgrId1967642e475b1125d.gif"/><Relationship Id="rId4382642e475b14965" Type="http://schemas.openxmlformats.org/officeDocument/2006/relationships/image" Target="media/imgrId4382642e475b14965.gif"/><Relationship Id="rId2736642e475b1839b" Type="http://schemas.openxmlformats.org/officeDocument/2006/relationships/image" Target="media/imgrId2736642e475b1839b.gif"/><Relationship Id="rId4960642e475b2389e" Type="http://schemas.openxmlformats.org/officeDocument/2006/relationships/image" Target="media/imgrId4960642e475b2389e.jpg"/><Relationship Id="rId5394642e475b2e05f" Type="http://schemas.openxmlformats.org/officeDocument/2006/relationships/image" Target="media/imgrId5394642e475b2e05f.jpg"/><Relationship Id="rId9296642e475b38c62" Type="http://schemas.openxmlformats.org/officeDocument/2006/relationships/image" Target="media/imgrId9296642e475b38c62.jpg"/><Relationship Id="rId2351642e475b4f77a" Type="http://schemas.openxmlformats.org/officeDocument/2006/relationships/image" Target="media/imgrId2351642e475b4f77a.jpg"/><Relationship Id="rId2330642e475b87762" Type="http://schemas.openxmlformats.org/officeDocument/2006/relationships/image" Target="media/imgrId2330642e475b8776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67390" Type="http://schemas.openxmlformats.org/officeDocument/2006/relationships/image" Target="media/imgrId370673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67390" Type="http://schemas.openxmlformats.org/officeDocument/2006/relationships/image" Target="media/imgrId370673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67390" Type="http://schemas.openxmlformats.org/officeDocument/2006/relationships/image" Target="media/imgrId370673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67390" Type="http://schemas.openxmlformats.org/officeDocument/2006/relationships/image" Target="media/imgrId370673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67390" Type="http://schemas.openxmlformats.org/officeDocument/2006/relationships/image" Target="media/imgrId370673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67390" Type="http://schemas.openxmlformats.org/officeDocument/2006/relationships/image" Target="media/imgrId370673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