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66334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2804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038214" w:name="ctxt"/>
    <w:bookmarkEnd w:id="8803821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23693"/>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31623693"/>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31623693"/>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31623693"/>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31623693"/>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31623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31623693"/>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31623693"/>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31623693"/>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23693"/>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7225f0596bed96b3"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1215f0596bed96d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33305f0596bed9709"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69797072" name="name64785f0596bf0b7ba"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33485f0596bf0b7b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38053858" name="name39845f0596bf2af2f"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33475f0596bf2af2b"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45108355" name="name49225f0596bf44fa0"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48265f0596bf44f9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34396908" name="name21295f0596bf59f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525f0596bf59f40"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docPr id="57313335" name="name44195f0596bf737c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555f0596bf737c6"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57494" name="name22365f0596bf877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25f0596bf877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31623693"/>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31623693"/>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31623693"/>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31623693"/>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5038" name="name99795f0596bf94b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35f0596bf94b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31623693"/>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31623693"/>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4565f0596bf95847"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31623693"/>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31623693"/>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31623693"/>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74411" name="name53495f0596bfa6f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35f0596bfa6f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31623693"/>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1590" name="name49585f0596bfb75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65f0596bfb75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31623693"/>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3162369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3162369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31623693"/>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31623693"/>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31623693"/>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31623693"/>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31623693"/>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31623693"/>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1504195" name="name93305f0596bfd10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805f0596bfd10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1623693"/>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1623693"/>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23693"/>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31623693"/>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31623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31623693"/>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31623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316236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31623693"/>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31623693"/>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3162369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162369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31623693"/>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31623693"/>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31623693"/>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31623693"/>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31623693"/>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1623693"/>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31623693"/>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31623693"/>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31623693"/>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31623693"/>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3162369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162369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31623693"/>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31623693"/>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31623693"/>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31623693"/>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31623693"/>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31623693"/>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31623693"/>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31623693"/>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1623693"/>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1623693"/>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31623693"/>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31623693"/>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1623693"/>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31623693"/>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31623693"/>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1623693"/>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52371" name="name37635f0596bfe01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35f0596bfe01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31623693"/>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31623693"/>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31623693"/>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78994939" name="name32945f0596c002d3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9415f0596c002d35"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1623693"/>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31623693"/>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31623693"/>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31623693"/>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6432005" name="name36365f0596c015e5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4745f0596c015e5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28563" name="name76445f0596c0272b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585f0596c0272b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589023" name="name23845f0596c03846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475f0596c03846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512640" name="name77505f0596c04955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8565f0596c04955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0858736" name="name95665f0596c05778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9115f0596c05777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483412" name="name73545f0596c06c1a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865f0596c06c19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307554" name="name98695f0596c0822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915f0596c08224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011946" name="name90425f0596c09aae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865f0596c09aae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1873279" name="name11855f0596c0aef7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6145f0596c0aef6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3961557" name="name95575f0596c0bfa8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5355f0596c0bfa8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2034417" name="name85965f0596c0d1ff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245f0596c0d1ff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769969" name="name47755f0596c0e2f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85f0596c0e2e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998095" name="name59045f0596c108d7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1235f0596c108d6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7714898" name="name66985f0596c1187c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2155f0596c1187c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9350274" name="name44145f0596c12eb1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0375f0596c12eb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236022" name="name71205f0596c1417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05f0596c1417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450329" name="name37985f0596c15316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7325f0596c1531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649228" name="name53585f0596c161d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05f0596c161d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131723" name="name83595f0596c17014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9575f0596c17014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624089" name="name69565f0596c184b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45f0596c184b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363980" name="name75225f0596c1925f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1445f0596c1925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745951" name="name75975f0596c1a1a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05f0596c1a1a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855974" name="name83855f0596c1b1b8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335f0596c1b1b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775861" name="name70275f0596c1c58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55f0596c1c58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125936" name="name73015f0596c1d624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2545f0596c1d62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911258" name="name47435f0596c1eac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435f0596c1eac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79033" name="name11715f0596c204e8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2585f0596c204e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168085" name="name25175f0596c2149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25f0596c2149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727286" name="name42155f0596c226cd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3995f0596c226c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970418" name="name10235f0596c2377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55f0596c2377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docPr id="96056621" name="name27725f0596c2556c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0465f0596c2556c1"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31623693"/>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37511" name="name88865f0596c2689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95f0596c2689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31623693"/>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31623695"/>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5015f0596c269e9f" w:history="1">
              <w:r>
                <w:rPr>
                  <w:b/>
                  <w:bCs/>
                  <w:color w:val="0000FF"/>
                  <w:position w:val="-2"/>
                  <w:sz w:val="20"/>
                  <w:szCs w:val="20"/>
                </w:rPr>
                <w:t xml:space="preserve">Par. 4.5</w:t>
              </w:r>
            </w:hyperlink>
            <w:r>
              <w:rPr>
                <w:color w:val="00274C"/>
                <w:position w:val="-2"/>
                <w:sz w:val="20"/>
                <w:szCs w:val="20"/>
              </w:rPr>
              <w:t xml:space="preserve"> e </w:t>
            </w:r>
            <w:hyperlink r:id="rId97595f0596c269ee2" w:history="1">
              <w:r>
                <w:rPr>
                  <w:b/>
                  <w:bCs/>
                  <w:color w:val="0000FF"/>
                  <w:position w:val="-2"/>
                  <w:sz w:val="20"/>
                  <w:szCs w:val="20"/>
                </w:rPr>
                <w:t xml:space="preserve">Par. 4.6</w:t>
              </w:r>
            </w:hyperlink>
            <w:r>
              <w:rPr>
                <w:color w:val="00274C"/>
                <w:position w:val="-2"/>
                <w:sz w:val="20"/>
                <w:szCs w:val="20"/>
              </w:rPr>
              <w:t xml:space="preserve"> ).</w:t>
            </w:r>
          </w:p>
          <w:p>
            <w:pPr>
              <w:numPr>
                <w:ilvl w:val="0"/>
                <w:numId w:val="31623695"/>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31623695"/>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31623695"/>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68499" name="name11215f0596c2797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35f0596c2797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Al primo avviamento, eseguire le operazioni dal punto 4, al punto 6 del </w:t>
            </w:r>
            <w:hyperlink r:id="rId72465f0596c27a33e"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31623693"/>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65975f0596c27a3f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7114554" name="name43795f0596c291c1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9925f0596c291c0d"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83538" name="name10645f0596c34da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135f0596c34da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31623693"/>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31623696"/>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31623696"/>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31623696"/>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96075" name="name76005f0596c35f4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65f0596c35f4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 Prima di eseguire l'operazione vedere il </w:t>
      </w:r>
      <w:hyperlink r:id="rId96465f0596c35fa6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02410" name="name88175f0596c36d5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35f0596c36d5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31623693"/>
        </w:numPr>
        <w:spacing w:before="0" w:after="0" w:line="240" w:lineRule="auto"/>
        <w:jc w:val="left"/>
        <w:rPr>
          <w:color w:val="00274C"/>
          <w:sz w:val="20"/>
          <w:szCs w:val="20"/>
        </w:rPr>
      </w:pPr>
      <w:r>
        <w:rPr>
          <w:color w:val="00274C"/>
          <w:sz w:val="20"/>
          <w:szCs w:val="20"/>
        </w:rPr>
        <w:t xml:space="preserve">Gli unici carburanti ammessi sono quelli riportati in </w:t>
      </w:r>
      <w:hyperlink r:id="rId94535f0596c36e189" w:history="1">
        <w:r>
          <w:rPr>
            <w:b/>
            <w:bCs/>
            <w:color w:val="0000FF"/>
            <w:sz w:val="20"/>
            <w:szCs w:val="20"/>
          </w:rPr>
          <w:t xml:space="preserve">Tab. 2.3</w:t>
        </w:r>
      </w:hyperlink>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31623693"/>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31623693"/>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31623693"/>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31623693"/>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31623693"/>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39855f0596c36e39f"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sicurezze vedere </w:t>
            </w:r>
            <w:hyperlink r:id="rId18175f0596c36e53b" w:history="1">
              <w:r>
                <w:rPr>
                  <w:b/>
                  <w:bCs/>
                  <w:color w:val="0000FF"/>
                  <w:position w:val="-2"/>
                  <w:sz w:val="20"/>
                  <w:szCs w:val="20"/>
                </w:rPr>
                <w:t xml:space="preserve">Par. 2.4</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3765f0596c36e5a7" w:history="1">
              <w:r>
                <w:rPr>
                  <w:b/>
                  <w:bCs/>
                  <w:color w:val="0000FF"/>
                  <w:position w:val="-2"/>
                  <w:sz w:val="20"/>
                  <w:szCs w:val="20"/>
                </w:rPr>
                <w:t xml:space="preserve">Par. 3.2.2</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3162369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3162369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5955f0596c36ec55" w:history="1">
              <w:r>
                <w:rPr>
                  <w:b/>
                  <w:bCs/>
                  <w:color w:val="0000FF"/>
                  <w:position w:val="-2"/>
                  <w:sz w:val="20"/>
                  <w:szCs w:val="20"/>
                </w:rPr>
                <w:t xml:space="preserve">Tab. 2.1</w:t>
              </w:r>
            </w:hyperlink>
            <w:r>
              <w:rPr>
                <w:color w:val="00274C"/>
                <w:position w:val="-2"/>
                <w:sz w:val="20"/>
                <w:szCs w:val="20"/>
              </w:rPr>
              <w:t xml:space="preserve"> e </w:t>
            </w:r>
            <w:hyperlink r:id="rId32715f0596c36ec7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7684950" name="name53675f0596c38602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6225f0596c3860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162369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31623698"/>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3162369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62369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1755545" name="name49445f0596c3a2656"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48385f0596c3a26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52225f0596c3a2f8c"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77181" name="name20675f0596c3b21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95f0596c3b21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eseguire l’operazione vedere  </w:t>
            </w:r>
            <w:hyperlink r:id="rId86595f0596c3b2ed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4012" name="name57625f0596c3c7b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905f0596c3c7b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31623693"/>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31623693"/>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31623693"/>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 </w:t>
            </w:r>
            <w:hyperlink r:id="rId36755f0596c3c81ee"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84316" name="name44905f0596c3dc3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895f0596c3dc3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31623699"/>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3162369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31623699"/>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31623699"/>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31623699"/>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31623699"/>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2006884" name="name28015f0596c3ee7e0"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4075f0596c3ee7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9842010" name="name85805f0596c40b63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9485f0596c40b6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0624282" name="name59835f0596c41caf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82095f0596c41cae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3995f0596c41d134"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31623693"/>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9755f0596c41d2f9" w:history="1">
        <w:r>
          <w:rPr>
            <w:b/>
            <w:bCs/>
            <w:color w:val="0000FF"/>
            <w:sz w:val="20"/>
            <w:szCs w:val="20"/>
          </w:rPr>
          <w:t xml:space="preserve">Tab. 5.1 e Tab. 5.2</w:t>
        </w:r>
      </w:hyperlink>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31623693"/>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31623693"/>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95315" name="name46005f0596c42d3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935f0596c42d3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31623693"/>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31623693"/>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70359" name="name59175f0596c43ed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05f0596c43ed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Prima di eseguire l'operazione vedere il  </w:t>
      </w:r>
      <w:hyperlink r:id="rId71615f0596c43f49c"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31541" name="name58555f0596c44f2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35f0596c44f2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Per le avvertenze di sicurezza vedere </w:t>
      </w:r>
      <w:hyperlink r:id="rId79215f0596c44f75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025f0596c44fea6"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3505f0596c450037"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7695f0596c4501b7"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725f0596c450341"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3965f0596c4504c6"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6685f0596c450677"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7635f0596c450807"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705f0596c450997"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3195f0596c45162f"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7065f0596c452afd"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7715f0596c452b12"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465f0596c45350e"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51165f0596c4538f7"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72952" name="name49855f0596c4633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75f0596c4633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885f0596c463ec7" w:history="1">
              <w:r>
                <w:rPr>
                  <w:b/>
                  <w:bCs/>
                  <w:color w:val="0000FF"/>
                  <w:position w:val="-2"/>
                  <w:sz w:val="20"/>
                  <w:szCs w:val="20"/>
                </w:rPr>
                <w:t xml:space="preserve">Par. 3.2.2</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3162370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3162370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3162370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1623700"/>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62370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68514651" name="name79525f0596c47b31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1345f0596c47b311"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66449520" name="name46005f0596c49372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8595f0596c49371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83829" name="name96415f0596c4a5c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75f0596c4a5c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 Prima di eseguire l'operazione vedere il </w:t>
      </w:r>
      <w:hyperlink r:id="rId62865f0596c4a62be"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40111672" name="name62675f0596c4ba611"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25965f0596c4ba60a"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5457" name="name98455f0596c4cbc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05f0596c4cb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7685f0596c4cc192"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0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1623701"/>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31623701"/>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31623701"/>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3162370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13666058" name="name51545f0596c4e2b9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2715f0596c4e2b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79189" name="name73005f0596c5012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45f0596c5012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sicurezza vedere  </w:t>
            </w:r>
            <w:hyperlink r:id="rId36635f0596c501bea"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7767" name="name33645f0596c50f5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95f0596c50f5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5065f0596c5100da"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31623693"/>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02"/>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31623702"/>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94538468" name="name20455f0596c52f0f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2075f0596c52f0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7865" name="name11825f0596c540d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45f0596c540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sicurezza vedere </w:t>
            </w:r>
            <w:hyperlink r:id="rId33225f0596c54155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89825" name="name59065f0596c5520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95f0596c5520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945f0596c552621" w:history="1">
              <w:r>
                <w:rPr>
                  <w:b/>
                  <w:bCs/>
                  <w:color w:val="0000FF"/>
                  <w:position w:val="-2"/>
                  <w:sz w:val="20"/>
                  <w:szCs w:val="20"/>
                </w:rPr>
                <w:t xml:space="preserve">Par. 3.2.2</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2580651" name="name43745f0596c56a32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1155f0596c56a32a"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31623703"/>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31623703"/>
              </w:numPr>
              <w:spacing w:before="0" w:after="0" w:line="262" w:lineRule="auto"/>
              <w:jc w:val="left"/>
              <w:rPr>
                <w:color w:val="00274C"/>
                <w:sz w:val="20"/>
                <w:szCs w:val="20"/>
              </w:rPr>
            </w:pPr>
            <w:r>
              <w:rPr>
                <w:color w:val="00274C"/>
                <w:position w:val="-2"/>
                <w:sz w:val="20"/>
                <w:szCs w:val="20"/>
              </w:rPr>
              <w:t xml:space="preserve">Verificare l'integrità dei:</w:t>
            </w:r>
          </w:p>
          <w:p>
            <w:pPr>
              <w:numPr>
                <w:ilvl w:val="0"/>
                <w:numId w:val="31623693"/>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 e B2</w:t>
            </w:r>
            <w:r>
              <w:rPr>
                <w:color w:val="00274C"/>
                <w:position w:val="-2"/>
                <w:sz w:val="20"/>
                <w:szCs w:val="20"/>
              </w:rPr>
              <w:t xml:space="preserve"> . Per accedere al controllo del manicotto di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p>
          <w:p>
            <w:pPr>
              <w:numPr>
                <w:ilvl w:val="0"/>
                <w:numId w:val="31623693"/>
              </w:numPr>
              <w:spacing w:before="0" w:after="0" w:line="262" w:lineRule="auto"/>
              <w:jc w:val="left"/>
              <w:rPr>
                <w:color w:val="00274C"/>
                <w:sz w:val="20"/>
                <w:szCs w:val="20"/>
              </w:rPr>
            </w:pPr>
            <w:r>
              <w:rPr>
                <w:color w:val="00274C"/>
                <w:position w:val="-2"/>
                <w:sz w:val="20"/>
                <w:szCs w:val="20"/>
              </w:rPr>
              <w:t xml:space="preserve">Manicotto per il circuito dell'aria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viti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77233" name="name56535f0596c57c3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05f0596c57c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5865f0596c57c89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79067" name="name22585f0596c58c5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255f0596c58c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sicurezza vedere </w:t>
            </w:r>
            <w:hyperlink r:id="rId67275f0596c58d3a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18379" name="name32425f0596c59c4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45f0596c59c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04"/>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3162370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31623704"/>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31623704"/>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3162370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31623704"/>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90525f0596c59ce2b"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46773" name="name76265f0596c5ab8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185f0596c5ab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1623693"/>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0893957" name="name66685f0596c5bbe6a"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1985f0596c5bbe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45109244" name="name21035f0596c5d268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5985f0596c5d2689"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17629" name="name26795f0596c5e22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05f0596c5e22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935f0596c5e27dc" w:history="1">
              <w:r>
                <w:rPr>
                  <w:b/>
                  <w:bCs/>
                  <w:color w:val="0000FF"/>
                  <w:position w:val="-2"/>
                  <w:sz w:val="20"/>
                  <w:szCs w:val="20"/>
                  <w:u w:val="single"/>
                </w:rPr>
                <w:t xml:space="preserve">Cap. 3</w:t>
              </w:r>
            </w:hyperlink>
            <w:r>
              <w:rPr>
                <w:b/>
                <w:bCs/>
                <w:color w:val="00274C"/>
                <w:position w:val="-2"/>
                <w:sz w:val="20"/>
                <w:szCs w:val="20"/>
              </w:rPr>
              <w:t xml:space="preserve"> .</w:t>
            </w:r>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Controllo</w:t>
            </w:r>
          </w:p>
          <w:p>
            <w:pPr>
              <w:numPr>
                <w:ilvl w:val="0"/>
                <w:numId w:val="3162370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3162370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apposito strumento.</w:t>
            </w:r>
          </w:p>
          <w:p>
            <w:pPr>
              <w:widowControl w:val="on"/>
              <w:pBdr/>
              <w:spacing w:before="0" w:after="0" w:line="262" w:lineRule="auto"/>
              <w:ind w:left="0" w:right="0"/>
              <w:jc w:val="left"/>
              <w:textAlignment w:val="center"/>
            </w:pPr>
            <w:r>
              <w:rPr>
                <w:color w:val="00274C"/>
                <w:position w:val="-2"/>
                <w:sz w:val="20"/>
                <w:szCs w:val="20"/>
              </w:rPr>
              <w:br/>
              <w:t xml:space="preserve">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w:t>
            </w:r>
            <w:r>
              <w:rPr>
                <w:b/>
                <w:bCs/>
                <w:color w:val="00274C"/>
                <w:position w:val="-2"/>
                <w:sz w:val="20"/>
                <w:szCs w:val="20"/>
              </w:rPr>
              <w:t xml:space="preserve">cinghia A</w:t>
            </w:r>
            <w:r>
              <w:rPr>
                <w:color w:val="00274C"/>
                <w:position w:val="-2"/>
                <w:sz w:val="20"/>
                <w:szCs w:val="20"/>
              </w:rPr>
              <w:t xml:space="preserve"> deve essere inferiore ad 10 mm.</w:t>
            </w:r>
            <w:r>
              <w:rPr>
                <w:color w:val="00274C"/>
                <w:position w:val="-2"/>
                <w:sz w:val="20"/>
                <w:szCs w:val="20"/>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397414" name="name83255f0596c60723b"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45545f0596c6072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29930487" name="name27015f0596c61cfac"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3605f0596c61cf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5.9.2 Regolazione</w:t>
            </w:r>
          </w:p>
          <w:p>
            <w:pPr>
              <w:numPr>
                <w:ilvl w:val="0"/>
                <w:numId w:val="31623706"/>
              </w:numPr>
              <w:spacing w:before="0" w:after="0" w:line="262" w:lineRule="auto"/>
              <w:jc w:val="left"/>
              <w:rPr>
                <w:color w:val="00274C"/>
                <w:sz w:val="20"/>
                <w:szCs w:val="20"/>
              </w:rPr>
            </w:pPr>
            <w:r>
              <w:rPr>
                <w:color w:val="00274C"/>
                <w:position w:val="-2"/>
                <w:sz w:val="20"/>
                <w:szCs w:val="20"/>
              </w:rP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31623706"/>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31623706"/>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31623706"/>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3162370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 (Fig. 5.10) (H)</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invece è possibile verificare il corrispondente valore in Newton compreso tra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6333051" name="name71265f0596c631951"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81505f0596c6319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47083936" name="name96385f0596c6ce251"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63985f0596c6ce2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69908" name="name51385f0596c6de5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65f0596c6de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8295f0596c6df06e" w:history="1">
              <w:r>
                <w:rPr>
                  <w:b/>
                  <w:bCs/>
                  <w:color w:val="0000FF"/>
                  <w:position w:val="-2"/>
                  <w:sz w:val="20"/>
                  <w:szCs w:val="20"/>
                </w:rPr>
                <w:t xml:space="preserve">Par. 3.2.2</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sicurezza vedere </w:t>
            </w:r>
            <w:hyperlink r:id="rId31975f0596c6df0e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3162370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07"/>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2181452" name="name71125f0596c6f37c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2715f0596c6f37c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5432465" name="name13105f0596c71166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9545f0596c71166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61624" name="name52725f0596c722a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05f0596c722a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615f0596c722fd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27223" name="name87275f0596c7373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865f0596c7373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025f0596c737e50"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31623708"/>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3162370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31623708"/>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79131015" name="name65545f0596c74a022"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30125f0596c74a0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7365" name="name99685f0596c75a9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95f0596c75a8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23693"/>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6245f0596c75b41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87805f0596c75b4a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31623693"/>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31623693"/>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31623693"/>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9595f0596c75c5ed" w:history="1">
        <w:r>
          <w:rPr>
            <w:b/>
            <w:bCs/>
            <w:color w:val="0000FF"/>
            <w:sz w:val="20"/>
            <w:szCs w:val="20"/>
            <w:u w:val="single"/>
          </w:rPr>
          <w:t xml:space="preserve">Par. 5.13</w:t>
        </w:r>
      </w:hyperlink>
      <w:r>
        <w:rPr>
          <w:b/>
          <w:bCs/>
          <w:color w:val="00274C"/>
          <w:sz w:val="20"/>
          <w:szCs w:val="20"/>
        </w:rPr>
        <w:t xml:space="preserve"> .</w:t>
      </w:r>
    </w:p>
    <w:p>
      <w:pPr>
        <w:numPr>
          <w:ilvl w:val="0"/>
          <w:numId w:val="31623709"/>
        </w:numPr>
        <w:spacing w:before="0" w:after="0" w:line="240" w:lineRule="auto"/>
        <w:jc w:val="left"/>
        <w:rPr>
          <w:color w:val="00274C"/>
          <w:sz w:val="20"/>
          <w:szCs w:val="20"/>
        </w:rPr>
      </w:pPr>
      <w:r>
        <w:rPr>
          <w:color w:val="00274C"/>
          <w:sz w:val="20"/>
          <w:szCs w:val="20"/>
        </w:rPr>
        <w:t xml:space="preserve">Sostituire l'olio motore </w:t>
      </w:r>
      <w:hyperlink r:id="rId61765f0596c75c63e"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162370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162370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31623709"/>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3162370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3162370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1623709"/>
        </w:numPr>
        <w:spacing w:before="0" w:after="0" w:line="240" w:lineRule="auto"/>
        <w:jc w:val="left"/>
        <w:rPr>
          <w:color w:val="00274C"/>
          <w:sz w:val="20"/>
          <w:szCs w:val="20"/>
        </w:rPr>
      </w:pPr>
      <w:r>
        <w:rPr>
          <w:color w:val="00274C"/>
          <w:sz w:val="20"/>
          <w:szCs w:val="20"/>
        </w:rPr>
        <w:t xml:space="preserve">Spegnere il motore.</w:t>
      </w:r>
    </w:p>
    <w:p>
      <w:pPr>
        <w:numPr>
          <w:ilvl w:val="0"/>
          <w:numId w:val="3162370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3162370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3162370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3162370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3162370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3162371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3162371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3162371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3162371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3162371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3162371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3162371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1623710"/>
        </w:numPr>
        <w:spacing w:before="0" w:after="0" w:line="240" w:lineRule="auto"/>
        <w:jc w:val="left"/>
        <w:rPr>
          <w:color w:val="00274C"/>
          <w:sz w:val="20"/>
          <w:szCs w:val="20"/>
        </w:rPr>
      </w:pPr>
      <w:r>
        <w:rPr>
          <w:color w:val="00274C"/>
          <w:sz w:val="20"/>
          <w:szCs w:val="20"/>
        </w:rPr>
        <w:t xml:space="preserve">Spegnere il motore e con olio ancora caldo </w:t>
      </w:r>
      <w:hyperlink r:id="rId50045f0596c75cb9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61739" name="name19425f0596c7712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25f0596c7712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0315f0596c7718e1"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2371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31623710"/>
        </w:numPr>
        <w:spacing w:before="0" w:after="0" w:line="240" w:lineRule="auto"/>
        <w:jc w:val="left"/>
        <w:rPr>
          <w:color w:val="00274C"/>
          <w:sz w:val="20"/>
          <w:szCs w:val="20"/>
        </w:rPr>
      </w:pPr>
      <w:r>
        <w:rPr>
          <w:color w:val="00274C"/>
          <w:sz w:val="20"/>
          <w:szCs w:val="20"/>
        </w:rPr>
        <w:t xml:space="preserve">Introdurre l'olio nuovo </w:t>
      </w:r>
      <w:hyperlink r:id="rId68775f0596c771976"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3162371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84365f0596c7719eb"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68052" name="name31075f0596c781f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65f0596c781f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89454" name="name61535f0596c7910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25f0596c7910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2795f0596c791c58" w:history="1">
              <w:r>
                <w:rPr>
                  <w:b/>
                  <w:bCs/>
                  <w:color w:val="0000FF"/>
                  <w:position w:val="-2"/>
                  <w:sz w:val="20"/>
                  <w:szCs w:val="20"/>
                </w:rPr>
                <w:t xml:space="preserve">Par. 3.2.2</w:t>
              </w:r>
            </w:hyperlink>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88035f0596c791d05"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3162371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6965f0596c791fbc"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Eseguire le operazioni descritte al </w:t>
            </w:r>
            <w:hyperlink r:id="rId66975f0596c7920e7"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31623711"/>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4195f0596c792147" w:history="1">
              <w:r>
                <w:rPr>
                  <w:b/>
                  <w:bCs/>
                  <w:color w:val="0000FF"/>
                  <w:position w:val="-2"/>
                  <w:sz w:val="20"/>
                  <w:szCs w:val="20"/>
                </w:rPr>
                <w:t xml:space="preserve">Tab. 2.1</w:t>
              </w:r>
            </w:hyperlink>
            <w:r>
              <w:rPr>
                <w:color w:val="00274C"/>
                <w:position w:val="-2"/>
                <w:sz w:val="20"/>
                <w:szCs w:val="20"/>
              </w:rPr>
              <w:t xml:space="preserve"> e </w:t>
            </w:r>
            <w:hyperlink r:id="rId68015f0596c792176" w:history="1">
              <w:r>
                <w:rPr>
                  <w:b/>
                  <w:bCs/>
                  <w:color w:val="0000FF"/>
                  <w:position w:val="-2"/>
                  <w:sz w:val="20"/>
                  <w:szCs w:val="20"/>
                </w:rPr>
                <w:t xml:space="preserve">Tab. 2.2</w:t>
              </w:r>
            </w:hyperlink>
            <w:r>
              <w:rPr>
                <w:color w:val="00274C"/>
                <w:position w:val="-2"/>
                <w:sz w:val="20"/>
                <w:szCs w:val="20"/>
              </w:rPr>
              <w:t xml:space="preserve"> ).</w:t>
            </w:r>
          </w:p>
          <w:p>
            <w:pPr>
              <w:numPr>
                <w:ilvl w:val="0"/>
                <w:numId w:val="31623711"/>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33533" name="name14275f0596c7a0c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15f0596c7a0c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3162371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p>
          <w:p>
            <w:pPr>
              <w:numPr>
                <w:ilvl w:val="0"/>
                <w:numId w:val="3162371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162371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62371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4825809" name="name69525f0596c7b332b"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4675f0596c7b33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3925668" name="name64565f0596c7ca02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5675f0596c7ca0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27562250" name="name73315f0596c7dc0f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3275f0596c7dc0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docPr id="68833896" name="name56495f0596c7eca0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8795f0596c7eca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 </w:t>
            </w:r>
          </w:p>
          <w:p/>
        </w:tc>
        <w:tc>
          <w:tcPr>
            <w:tcMar>
              <w:top w:w="150" w:type="dxa"/>
              <w:bottom w:w="150" w:type="dxa"/>
            </w:tcMar>
            <w:vAlign w:val="top"/>
          </w:tcPr>
          <w:p>
            <w:pPr>
              <w:widowControl w:val="on"/>
              <w:pBdr/>
              <w:spacing w:before="0" w:after="0" w:line="262" w:lineRule="auto"/>
              <w:ind w:left="0" w:right="0"/>
              <w:jc w:val="left"/>
              <w:textAlignment w:val="top"/>
            </w:pPr>
            <w:hyperlink r:id="rId98075f0596c7ed4c4"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543" name="name98435f0596c8090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05f0596c809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145f0596c80960c"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50473" name="name56415f0596c81dfa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085f0596c81df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3162369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1623693"/>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3815f0596c81eb40"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3162371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3162371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31623714"/>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52714839" name="name13585f0596c8317d1"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3385f0596c8317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1623715"/>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11834731" name="name44445f0596c8461e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665f0596c8461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1623716"/>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593881" name="name20515f0596c85b4d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5665f0596c85b4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3337" name="name17115f0596c87a0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85f0596c87a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635f0596c87a591"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01799" name="name99675f0596c88b5d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625f0596c88b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1623693"/>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4475f0596c88bd56"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17"/>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31623717"/>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31623717"/>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97017" name="name82115f0596c89fb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25f0596c89f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31623718"/>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L'aria all'interno del circuito e del filtro inizierà ad fuoriuscire dalla sede delle viti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w:t>
            </w:r>
          </w:p>
          <w:p>
            <w:pPr>
              <w:numPr>
                <w:ilvl w:val="0"/>
                <w:numId w:val="31623718"/>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w:t>
            </w:r>
          </w:p>
          <w:p>
            <w:pPr>
              <w:numPr>
                <w:ilvl w:val="0"/>
                <w:numId w:val="31623718"/>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90882622" name="name46615f0596c8b14ad"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5355f0596c8b14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41969874" w:name="__mcenew"/>
            <w:bookmarkEnd w:id="41969874"/>
            <w:r>
              <w:rPr>
                <w:position w:val="-194"/>
              </w:rPr>
              <w:drawing>
                <wp:inline distT="0" distB="0" distL="0" distR="0">
                  <wp:extent cx="2880000" cy="1288800"/>
                  <wp:docPr id="17902652" name="name60135f0596c8c9a87"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60935f0596c8c9a83"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50597" name="name28785f0596c8d88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15f0596c8d8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6305f0596c8d8e0a"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71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1623719"/>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3162371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5972911" name="name35175f0596c9006bb"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28215f0596c9006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23693"/>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31623693"/>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31623693"/>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31623693"/>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31623693"/>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31623693"/>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31623693"/>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435f0596c905083"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775f0596c90545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685f0596c90581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145f0596c906ba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935f0596c906fae"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25f0596c9071d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145f0596c9075f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945f0596c907e28"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885f0596c90825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23693"/>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31623693"/>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31623693"/>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31623693"/>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31623693"/>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31623693"/>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31623693"/>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6725f0596c90a93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5375f0596c90a97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5005f0596c90a9b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2415f0596c90a9e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3162372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3162372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3162372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3162372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0523681" name="name18995f0596c92e71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145f0596c92e71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6745081" name="name40375f0596c941e0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055f0596c941df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623720">
    <w:multiLevelType w:val="hybridMultilevel"/>
    <w:lvl w:ilvl="0" w:tplc="62257314">
      <w:start w:val="1"/>
      <w:numFmt w:val="decimal"/>
      <w:lvlText w:val="%1."/>
      <w:lvlJc w:val="left"/>
      <w:pPr>
        <w:ind w:left="720" w:hanging="360"/>
      </w:pPr>
    </w:lvl>
    <w:lvl w:ilvl="1" w:tplc="62257314" w:tentative="1">
      <w:start w:val="1"/>
      <w:numFmt w:val="lowerLetter"/>
      <w:lvlText w:val="%2."/>
      <w:lvlJc w:val="left"/>
      <w:pPr>
        <w:ind w:left="1440" w:hanging="360"/>
      </w:pPr>
    </w:lvl>
    <w:lvl w:ilvl="2" w:tplc="62257314" w:tentative="1">
      <w:start w:val="1"/>
      <w:numFmt w:val="lowerRoman"/>
      <w:lvlText w:val="%3."/>
      <w:lvlJc w:val="right"/>
      <w:pPr>
        <w:ind w:left="2160" w:hanging="180"/>
      </w:pPr>
    </w:lvl>
    <w:lvl w:ilvl="3" w:tplc="62257314" w:tentative="1">
      <w:start w:val="1"/>
      <w:numFmt w:val="decimal"/>
      <w:lvlText w:val="%4."/>
      <w:lvlJc w:val="left"/>
      <w:pPr>
        <w:ind w:left="2880" w:hanging="360"/>
      </w:pPr>
    </w:lvl>
    <w:lvl w:ilvl="4" w:tplc="62257314" w:tentative="1">
      <w:start w:val="1"/>
      <w:numFmt w:val="lowerLetter"/>
      <w:lvlText w:val="%5."/>
      <w:lvlJc w:val="left"/>
      <w:pPr>
        <w:ind w:left="3600" w:hanging="360"/>
      </w:pPr>
    </w:lvl>
    <w:lvl w:ilvl="5" w:tplc="62257314" w:tentative="1">
      <w:start w:val="1"/>
      <w:numFmt w:val="lowerRoman"/>
      <w:lvlText w:val="%6."/>
      <w:lvlJc w:val="right"/>
      <w:pPr>
        <w:ind w:left="4320" w:hanging="180"/>
      </w:pPr>
    </w:lvl>
    <w:lvl w:ilvl="6" w:tplc="62257314" w:tentative="1">
      <w:start w:val="1"/>
      <w:numFmt w:val="decimal"/>
      <w:lvlText w:val="%7."/>
      <w:lvlJc w:val="left"/>
      <w:pPr>
        <w:ind w:left="5040" w:hanging="360"/>
      </w:pPr>
    </w:lvl>
    <w:lvl w:ilvl="7" w:tplc="62257314" w:tentative="1">
      <w:start w:val="1"/>
      <w:numFmt w:val="lowerLetter"/>
      <w:lvlText w:val="%8."/>
      <w:lvlJc w:val="left"/>
      <w:pPr>
        <w:ind w:left="5760" w:hanging="360"/>
      </w:pPr>
    </w:lvl>
    <w:lvl w:ilvl="8" w:tplc="62257314" w:tentative="1">
      <w:start w:val="1"/>
      <w:numFmt w:val="lowerRoman"/>
      <w:lvlText w:val="%9."/>
      <w:lvlJc w:val="right"/>
      <w:pPr>
        <w:ind w:left="6480" w:hanging="180"/>
      </w:pPr>
    </w:lvl>
  </w:abstractNum>
  <w:abstractNum w:abstractNumId="31623719">
    <w:multiLevelType w:val="hybridMultilevel"/>
    <w:lvl w:ilvl="0" w:tplc="95211734">
      <w:start w:val="1"/>
      <w:numFmt w:val="decimal"/>
      <w:lvlText w:val="%1."/>
      <w:lvlJc w:val="left"/>
      <w:pPr>
        <w:ind w:left="720" w:hanging="360"/>
      </w:pPr>
    </w:lvl>
    <w:lvl w:ilvl="1" w:tplc="95211734" w:tentative="1">
      <w:start w:val="1"/>
      <w:numFmt w:val="lowerLetter"/>
      <w:lvlText w:val="%2."/>
      <w:lvlJc w:val="left"/>
      <w:pPr>
        <w:ind w:left="1440" w:hanging="360"/>
      </w:pPr>
    </w:lvl>
    <w:lvl w:ilvl="2" w:tplc="95211734" w:tentative="1">
      <w:start w:val="1"/>
      <w:numFmt w:val="lowerRoman"/>
      <w:lvlText w:val="%3."/>
      <w:lvlJc w:val="right"/>
      <w:pPr>
        <w:ind w:left="2160" w:hanging="180"/>
      </w:pPr>
    </w:lvl>
    <w:lvl w:ilvl="3" w:tplc="95211734" w:tentative="1">
      <w:start w:val="1"/>
      <w:numFmt w:val="decimal"/>
      <w:lvlText w:val="%4."/>
      <w:lvlJc w:val="left"/>
      <w:pPr>
        <w:ind w:left="2880" w:hanging="360"/>
      </w:pPr>
    </w:lvl>
    <w:lvl w:ilvl="4" w:tplc="95211734" w:tentative="1">
      <w:start w:val="1"/>
      <w:numFmt w:val="lowerLetter"/>
      <w:lvlText w:val="%5."/>
      <w:lvlJc w:val="left"/>
      <w:pPr>
        <w:ind w:left="3600" w:hanging="360"/>
      </w:pPr>
    </w:lvl>
    <w:lvl w:ilvl="5" w:tplc="95211734" w:tentative="1">
      <w:start w:val="1"/>
      <w:numFmt w:val="lowerRoman"/>
      <w:lvlText w:val="%6."/>
      <w:lvlJc w:val="right"/>
      <w:pPr>
        <w:ind w:left="4320" w:hanging="180"/>
      </w:pPr>
    </w:lvl>
    <w:lvl w:ilvl="6" w:tplc="95211734" w:tentative="1">
      <w:start w:val="1"/>
      <w:numFmt w:val="decimal"/>
      <w:lvlText w:val="%7."/>
      <w:lvlJc w:val="left"/>
      <w:pPr>
        <w:ind w:left="5040" w:hanging="360"/>
      </w:pPr>
    </w:lvl>
    <w:lvl w:ilvl="7" w:tplc="95211734" w:tentative="1">
      <w:start w:val="1"/>
      <w:numFmt w:val="lowerLetter"/>
      <w:lvlText w:val="%8."/>
      <w:lvlJc w:val="left"/>
      <w:pPr>
        <w:ind w:left="5760" w:hanging="360"/>
      </w:pPr>
    </w:lvl>
    <w:lvl w:ilvl="8" w:tplc="95211734" w:tentative="1">
      <w:start w:val="1"/>
      <w:numFmt w:val="lowerRoman"/>
      <w:lvlText w:val="%9."/>
      <w:lvlJc w:val="right"/>
      <w:pPr>
        <w:ind w:left="6480" w:hanging="180"/>
      </w:pPr>
    </w:lvl>
  </w:abstractNum>
  <w:abstractNum w:abstractNumId="31623718">
    <w:multiLevelType w:val="hybridMultilevel"/>
    <w:lvl w:ilvl="0" w:tplc="96669803">
      <w:start w:val="1"/>
      <w:numFmt w:val="decimal"/>
      <w:lvlText w:val="%1."/>
      <w:lvlJc w:val="left"/>
      <w:pPr>
        <w:ind w:left="720" w:hanging="360"/>
      </w:pPr>
    </w:lvl>
    <w:lvl w:ilvl="1" w:tplc="96669803" w:tentative="1">
      <w:start w:val="1"/>
      <w:numFmt w:val="lowerLetter"/>
      <w:lvlText w:val="%2."/>
      <w:lvlJc w:val="left"/>
      <w:pPr>
        <w:ind w:left="1440" w:hanging="360"/>
      </w:pPr>
    </w:lvl>
    <w:lvl w:ilvl="2" w:tplc="96669803" w:tentative="1">
      <w:start w:val="1"/>
      <w:numFmt w:val="lowerRoman"/>
      <w:lvlText w:val="%3."/>
      <w:lvlJc w:val="right"/>
      <w:pPr>
        <w:ind w:left="2160" w:hanging="180"/>
      </w:pPr>
    </w:lvl>
    <w:lvl w:ilvl="3" w:tplc="96669803" w:tentative="1">
      <w:start w:val="1"/>
      <w:numFmt w:val="decimal"/>
      <w:lvlText w:val="%4."/>
      <w:lvlJc w:val="left"/>
      <w:pPr>
        <w:ind w:left="2880" w:hanging="360"/>
      </w:pPr>
    </w:lvl>
    <w:lvl w:ilvl="4" w:tplc="96669803" w:tentative="1">
      <w:start w:val="1"/>
      <w:numFmt w:val="lowerLetter"/>
      <w:lvlText w:val="%5."/>
      <w:lvlJc w:val="left"/>
      <w:pPr>
        <w:ind w:left="3600" w:hanging="360"/>
      </w:pPr>
    </w:lvl>
    <w:lvl w:ilvl="5" w:tplc="96669803" w:tentative="1">
      <w:start w:val="1"/>
      <w:numFmt w:val="lowerRoman"/>
      <w:lvlText w:val="%6."/>
      <w:lvlJc w:val="right"/>
      <w:pPr>
        <w:ind w:left="4320" w:hanging="180"/>
      </w:pPr>
    </w:lvl>
    <w:lvl w:ilvl="6" w:tplc="96669803" w:tentative="1">
      <w:start w:val="1"/>
      <w:numFmt w:val="decimal"/>
      <w:lvlText w:val="%7."/>
      <w:lvlJc w:val="left"/>
      <w:pPr>
        <w:ind w:left="5040" w:hanging="360"/>
      </w:pPr>
    </w:lvl>
    <w:lvl w:ilvl="7" w:tplc="96669803" w:tentative="1">
      <w:start w:val="1"/>
      <w:numFmt w:val="lowerLetter"/>
      <w:lvlText w:val="%8."/>
      <w:lvlJc w:val="left"/>
      <w:pPr>
        <w:ind w:left="5760" w:hanging="360"/>
      </w:pPr>
    </w:lvl>
    <w:lvl w:ilvl="8" w:tplc="96669803" w:tentative="1">
      <w:start w:val="1"/>
      <w:numFmt w:val="lowerRoman"/>
      <w:lvlText w:val="%9."/>
      <w:lvlJc w:val="right"/>
      <w:pPr>
        <w:ind w:left="6480" w:hanging="180"/>
      </w:pPr>
    </w:lvl>
  </w:abstractNum>
  <w:abstractNum w:abstractNumId="31623717">
    <w:multiLevelType w:val="hybridMultilevel"/>
    <w:lvl w:ilvl="0" w:tplc="19346082">
      <w:start w:val="1"/>
      <w:numFmt w:val="decimal"/>
      <w:lvlText w:val="%1."/>
      <w:lvlJc w:val="left"/>
      <w:pPr>
        <w:ind w:left="720" w:hanging="360"/>
      </w:pPr>
    </w:lvl>
    <w:lvl w:ilvl="1" w:tplc="19346082" w:tentative="1">
      <w:start w:val="1"/>
      <w:numFmt w:val="lowerLetter"/>
      <w:lvlText w:val="%2."/>
      <w:lvlJc w:val="left"/>
      <w:pPr>
        <w:ind w:left="1440" w:hanging="360"/>
      </w:pPr>
    </w:lvl>
    <w:lvl w:ilvl="2" w:tplc="19346082" w:tentative="1">
      <w:start w:val="1"/>
      <w:numFmt w:val="lowerRoman"/>
      <w:lvlText w:val="%3."/>
      <w:lvlJc w:val="right"/>
      <w:pPr>
        <w:ind w:left="2160" w:hanging="180"/>
      </w:pPr>
    </w:lvl>
    <w:lvl w:ilvl="3" w:tplc="19346082" w:tentative="1">
      <w:start w:val="1"/>
      <w:numFmt w:val="decimal"/>
      <w:lvlText w:val="%4."/>
      <w:lvlJc w:val="left"/>
      <w:pPr>
        <w:ind w:left="2880" w:hanging="360"/>
      </w:pPr>
    </w:lvl>
    <w:lvl w:ilvl="4" w:tplc="19346082" w:tentative="1">
      <w:start w:val="1"/>
      <w:numFmt w:val="lowerLetter"/>
      <w:lvlText w:val="%5."/>
      <w:lvlJc w:val="left"/>
      <w:pPr>
        <w:ind w:left="3600" w:hanging="360"/>
      </w:pPr>
    </w:lvl>
    <w:lvl w:ilvl="5" w:tplc="19346082" w:tentative="1">
      <w:start w:val="1"/>
      <w:numFmt w:val="lowerRoman"/>
      <w:lvlText w:val="%6."/>
      <w:lvlJc w:val="right"/>
      <w:pPr>
        <w:ind w:left="4320" w:hanging="180"/>
      </w:pPr>
    </w:lvl>
    <w:lvl w:ilvl="6" w:tplc="19346082" w:tentative="1">
      <w:start w:val="1"/>
      <w:numFmt w:val="decimal"/>
      <w:lvlText w:val="%7."/>
      <w:lvlJc w:val="left"/>
      <w:pPr>
        <w:ind w:left="5040" w:hanging="360"/>
      </w:pPr>
    </w:lvl>
    <w:lvl w:ilvl="7" w:tplc="19346082" w:tentative="1">
      <w:start w:val="1"/>
      <w:numFmt w:val="lowerLetter"/>
      <w:lvlText w:val="%8."/>
      <w:lvlJc w:val="left"/>
      <w:pPr>
        <w:ind w:left="5760" w:hanging="360"/>
      </w:pPr>
    </w:lvl>
    <w:lvl w:ilvl="8" w:tplc="19346082" w:tentative="1">
      <w:start w:val="1"/>
      <w:numFmt w:val="lowerRoman"/>
      <w:lvlText w:val="%9."/>
      <w:lvlJc w:val="right"/>
      <w:pPr>
        <w:ind w:left="6480" w:hanging="180"/>
      </w:pPr>
    </w:lvl>
  </w:abstractNum>
  <w:abstractNum w:abstractNumId="31623716">
    <w:multiLevelType w:val="hybridMultilevel"/>
    <w:lvl w:ilvl="0" w:tplc="20270048">
      <w:start w:val="1"/>
      <w:numFmt w:val="decimal"/>
      <w:lvlText w:val="%1."/>
      <w:lvlJc w:val="left"/>
      <w:pPr>
        <w:ind w:left="720" w:hanging="360"/>
      </w:pPr>
    </w:lvl>
    <w:lvl w:ilvl="1" w:tplc="20270048" w:tentative="1">
      <w:start w:val="1"/>
      <w:numFmt w:val="lowerLetter"/>
      <w:lvlText w:val="%2."/>
      <w:lvlJc w:val="left"/>
      <w:pPr>
        <w:ind w:left="1440" w:hanging="360"/>
      </w:pPr>
    </w:lvl>
    <w:lvl w:ilvl="2" w:tplc="20270048" w:tentative="1">
      <w:start w:val="1"/>
      <w:numFmt w:val="lowerRoman"/>
      <w:lvlText w:val="%3."/>
      <w:lvlJc w:val="right"/>
      <w:pPr>
        <w:ind w:left="2160" w:hanging="180"/>
      </w:pPr>
    </w:lvl>
    <w:lvl w:ilvl="3" w:tplc="20270048" w:tentative="1">
      <w:start w:val="1"/>
      <w:numFmt w:val="decimal"/>
      <w:lvlText w:val="%4."/>
      <w:lvlJc w:val="left"/>
      <w:pPr>
        <w:ind w:left="2880" w:hanging="360"/>
      </w:pPr>
    </w:lvl>
    <w:lvl w:ilvl="4" w:tplc="20270048" w:tentative="1">
      <w:start w:val="1"/>
      <w:numFmt w:val="lowerLetter"/>
      <w:lvlText w:val="%5."/>
      <w:lvlJc w:val="left"/>
      <w:pPr>
        <w:ind w:left="3600" w:hanging="360"/>
      </w:pPr>
    </w:lvl>
    <w:lvl w:ilvl="5" w:tplc="20270048" w:tentative="1">
      <w:start w:val="1"/>
      <w:numFmt w:val="lowerRoman"/>
      <w:lvlText w:val="%6."/>
      <w:lvlJc w:val="right"/>
      <w:pPr>
        <w:ind w:left="4320" w:hanging="180"/>
      </w:pPr>
    </w:lvl>
    <w:lvl w:ilvl="6" w:tplc="20270048" w:tentative="1">
      <w:start w:val="1"/>
      <w:numFmt w:val="decimal"/>
      <w:lvlText w:val="%7."/>
      <w:lvlJc w:val="left"/>
      <w:pPr>
        <w:ind w:left="5040" w:hanging="360"/>
      </w:pPr>
    </w:lvl>
    <w:lvl w:ilvl="7" w:tplc="20270048" w:tentative="1">
      <w:start w:val="1"/>
      <w:numFmt w:val="lowerLetter"/>
      <w:lvlText w:val="%8."/>
      <w:lvlJc w:val="left"/>
      <w:pPr>
        <w:ind w:left="5760" w:hanging="360"/>
      </w:pPr>
    </w:lvl>
    <w:lvl w:ilvl="8" w:tplc="20270048" w:tentative="1">
      <w:start w:val="1"/>
      <w:numFmt w:val="lowerRoman"/>
      <w:lvlText w:val="%9."/>
      <w:lvlJc w:val="right"/>
      <w:pPr>
        <w:ind w:left="6480" w:hanging="180"/>
      </w:pPr>
    </w:lvl>
  </w:abstractNum>
  <w:abstractNum w:abstractNumId="31623715">
    <w:multiLevelType w:val="hybridMultilevel"/>
    <w:lvl w:ilvl="0" w:tplc="13386031">
      <w:start w:val="1"/>
      <w:numFmt w:val="decimal"/>
      <w:lvlText w:val="%1."/>
      <w:lvlJc w:val="left"/>
      <w:pPr>
        <w:ind w:left="720" w:hanging="360"/>
      </w:pPr>
    </w:lvl>
    <w:lvl w:ilvl="1" w:tplc="13386031" w:tentative="1">
      <w:start w:val="1"/>
      <w:numFmt w:val="lowerLetter"/>
      <w:lvlText w:val="%2."/>
      <w:lvlJc w:val="left"/>
      <w:pPr>
        <w:ind w:left="1440" w:hanging="360"/>
      </w:pPr>
    </w:lvl>
    <w:lvl w:ilvl="2" w:tplc="13386031" w:tentative="1">
      <w:start w:val="1"/>
      <w:numFmt w:val="lowerRoman"/>
      <w:lvlText w:val="%3."/>
      <w:lvlJc w:val="right"/>
      <w:pPr>
        <w:ind w:left="2160" w:hanging="180"/>
      </w:pPr>
    </w:lvl>
    <w:lvl w:ilvl="3" w:tplc="13386031" w:tentative="1">
      <w:start w:val="1"/>
      <w:numFmt w:val="decimal"/>
      <w:lvlText w:val="%4."/>
      <w:lvlJc w:val="left"/>
      <w:pPr>
        <w:ind w:left="2880" w:hanging="360"/>
      </w:pPr>
    </w:lvl>
    <w:lvl w:ilvl="4" w:tplc="13386031" w:tentative="1">
      <w:start w:val="1"/>
      <w:numFmt w:val="lowerLetter"/>
      <w:lvlText w:val="%5."/>
      <w:lvlJc w:val="left"/>
      <w:pPr>
        <w:ind w:left="3600" w:hanging="360"/>
      </w:pPr>
    </w:lvl>
    <w:lvl w:ilvl="5" w:tplc="13386031" w:tentative="1">
      <w:start w:val="1"/>
      <w:numFmt w:val="lowerRoman"/>
      <w:lvlText w:val="%6."/>
      <w:lvlJc w:val="right"/>
      <w:pPr>
        <w:ind w:left="4320" w:hanging="180"/>
      </w:pPr>
    </w:lvl>
    <w:lvl w:ilvl="6" w:tplc="13386031" w:tentative="1">
      <w:start w:val="1"/>
      <w:numFmt w:val="decimal"/>
      <w:lvlText w:val="%7."/>
      <w:lvlJc w:val="left"/>
      <w:pPr>
        <w:ind w:left="5040" w:hanging="360"/>
      </w:pPr>
    </w:lvl>
    <w:lvl w:ilvl="7" w:tplc="13386031" w:tentative="1">
      <w:start w:val="1"/>
      <w:numFmt w:val="lowerLetter"/>
      <w:lvlText w:val="%8."/>
      <w:lvlJc w:val="left"/>
      <w:pPr>
        <w:ind w:left="5760" w:hanging="360"/>
      </w:pPr>
    </w:lvl>
    <w:lvl w:ilvl="8" w:tplc="13386031" w:tentative="1">
      <w:start w:val="1"/>
      <w:numFmt w:val="lowerRoman"/>
      <w:lvlText w:val="%9."/>
      <w:lvlJc w:val="right"/>
      <w:pPr>
        <w:ind w:left="6480" w:hanging="180"/>
      </w:pPr>
    </w:lvl>
  </w:abstractNum>
  <w:abstractNum w:abstractNumId="31623714">
    <w:multiLevelType w:val="hybridMultilevel"/>
    <w:lvl w:ilvl="0" w:tplc="98297603">
      <w:start w:val="1"/>
      <w:numFmt w:val="decimal"/>
      <w:lvlText w:val="%1."/>
      <w:lvlJc w:val="left"/>
      <w:pPr>
        <w:ind w:left="720" w:hanging="360"/>
      </w:pPr>
    </w:lvl>
    <w:lvl w:ilvl="1" w:tplc="98297603" w:tentative="1">
      <w:start w:val="1"/>
      <w:numFmt w:val="lowerLetter"/>
      <w:lvlText w:val="%2."/>
      <w:lvlJc w:val="left"/>
      <w:pPr>
        <w:ind w:left="1440" w:hanging="360"/>
      </w:pPr>
    </w:lvl>
    <w:lvl w:ilvl="2" w:tplc="98297603" w:tentative="1">
      <w:start w:val="1"/>
      <w:numFmt w:val="lowerRoman"/>
      <w:lvlText w:val="%3."/>
      <w:lvlJc w:val="right"/>
      <w:pPr>
        <w:ind w:left="2160" w:hanging="180"/>
      </w:pPr>
    </w:lvl>
    <w:lvl w:ilvl="3" w:tplc="98297603" w:tentative="1">
      <w:start w:val="1"/>
      <w:numFmt w:val="decimal"/>
      <w:lvlText w:val="%4."/>
      <w:lvlJc w:val="left"/>
      <w:pPr>
        <w:ind w:left="2880" w:hanging="360"/>
      </w:pPr>
    </w:lvl>
    <w:lvl w:ilvl="4" w:tplc="98297603" w:tentative="1">
      <w:start w:val="1"/>
      <w:numFmt w:val="lowerLetter"/>
      <w:lvlText w:val="%5."/>
      <w:lvlJc w:val="left"/>
      <w:pPr>
        <w:ind w:left="3600" w:hanging="360"/>
      </w:pPr>
    </w:lvl>
    <w:lvl w:ilvl="5" w:tplc="98297603" w:tentative="1">
      <w:start w:val="1"/>
      <w:numFmt w:val="lowerRoman"/>
      <w:lvlText w:val="%6."/>
      <w:lvlJc w:val="right"/>
      <w:pPr>
        <w:ind w:left="4320" w:hanging="180"/>
      </w:pPr>
    </w:lvl>
    <w:lvl w:ilvl="6" w:tplc="98297603" w:tentative="1">
      <w:start w:val="1"/>
      <w:numFmt w:val="decimal"/>
      <w:lvlText w:val="%7."/>
      <w:lvlJc w:val="left"/>
      <w:pPr>
        <w:ind w:left="5040" w:hanging="360"/>
      </w:pPr>
    </w:lvl>
    <w:lvl w:ilvl="7" w:tplc="98297603" w:tentative="1">
      <w:start w:val="1"/>
      <w:numFmt w:val="lowerLetter"/>
      <w:lvlText w:val="%8."/>
      <w:lvlJc w:val="left"/>
      <w:pPr>
        <w:ind w:left="5760" w:hanging="360"/>
      </w:pPr>
    </w:lvl>
    <w:lvl w:ilvl="8" w:tplc="98297603" w:tentative="1">
      <w:start w:val="1"/>
      <w:numFmt w:val="lowerRoman"/>
      <w:lvlText w:val="%9."/>
      <w:lvlJc w:val="right"/>
      <w:pPr>
        <w:ind w:left="6480" w:hanging="180"/>
      </w:pPr>
    </w:lvl>
  </w:abstractNum>
  <w:abstractNum w:abstractNumId="31623713">
    <w:multiLevelType w:val="hybridMultilevel"/>
    <w:lvl w:ilvl="0" w:tplc="80763849">
      <w:start w:val="1"/>
      <w:numFmt w:val="decimal"/>
      <w:lvlText w:val="%1."/>
      <w:lvlJc w:val="left"/>
      <w:pPr>
        <w:ind w:left="720" w:hanging="360"/>
      </w:pPr>
    </w:lvl>
    <w:lvl w:ilvl="1" w:tplc="80763849" w:tentative="1">
      <w:start w:val="1"/>
      <w:numFmt w:val="lowerLetter"/>
      <w:lvlText w:val="%2."/>
      <w:lvlJc w:val="left"/>
      <w:pPr>
        <w:ind w:left="1440" w:hanging="360"/>
      </w:pPr>
    </w:lvl>
    <w:lvl w:ilvl="2" w:tplc="80763849" w:tentative="1">
      <w:start w:val="1"/>
      <w:numFmt w:val="lowerRoman"/>
      <w:lvlText w:val="%3."/>
      <w:lvlJc w:val="right"/>
      <w:pPr>
        <w:ind w:left="2160" w:hanging="180"/>
      </w:pPr>
    </w:lvl>
    <w:lvl w:ilvl="3" w:tplc="80763849" w:tentative="1">
      <w:start w:val="1"/>
      <w:numFmt w:val="decimal"/>
      <w:lvlText w:val="%4."/>
      <w:lvlJc w:val="left"/>
      <w:pPr>
        <w:ind w:left="2880" w:hanging="360"/>
      </w:pPr>
    </w:lvl>
    <w:lvl w:ilvl="4" w:tplc="80763849" w:tentative="1">
      <w:start w:val="1"/>
      <w:numFmt w:val="lowerLetter"/>
      <w:lvlText w:val="%5."/>
      <w:lvlJc w:val="left"/>
      <w:pPr>
        <w:ind w:left="3600" w:hanging="360"/>
      </w:pPr>
    </w:lvl>
    <w:lvl w:ilvl="5" w:tplc="80763849" w:tentative="1">
      <w:start w:val="1"/>
      <w:numFmt w:val="lowerRoman"/>
      <w:lvlText w:val="%6."/>
      <w:lvlJc w:val="right"/>
      <w:pPr>
        <w:ind w:left="4320" w:hanging="180"/>
      </w:pPr>
    </w:lvl>
    <w:lvl w:ilvl="6" w:tplc="80763849" w:tentative="1">
      <w:start w:val="1"/>
      <w:numFmt w:val="decimal"/>
      <w:lvlText w:val="%7."/>
      <w:lvlJc w:val="left"/>
      <w:pPr>
        <w:ind w:left="5040" w:hanging="360"/>
      </w:pPr>
    </w:lvl>
    <w:lvl w:ilvl="7" w:tplc="80763849" w:tentative="1">
      <w:start w:val="1"/>
      <w:numFmt w:val="lowerLetter"/>
      <w:lvlText w:val="%8."/>
      <w:lvlJc w:val="left"/>
      <w:pPr>
        <w:ind w:left="5760" w:hanging="360"/>
      </w:pPr>
    </w:lvl>
    <w:lvl w:ilvl="8" w:tplc="80763849" w:tentative="1">
      <w:start w:val="1"/>
      <w:numFmt w:val="lowerRoman"/>
      <w:lvlText w:val="%9."/>
      <w:lvlJc w:val="right"/>
      <w:pPr>
        <w:ind w:left="6480" w:hanging="180"/>
      </w:pPr>
    </w:lvl>
  </w:abstractNum>
  <w:abstractNum w:abstractNumId="31623712">
    <w:multiLevelType w:val="hybridMultilevel"/>
    <w:lvl w:ilvl="0" w:tplc="85612503">
      <w:start w:val="1"/>
      <w:numFmt w:val="decimal"/>
      <w:lvlText w:val="%1."/>
      <w:lvlJc w:val="left"/>
      <w:pPr>
        <w:ind w:left="720" w:hanging="360"/>
      </w:pPr>
    </w:lvl>
    <w:lvl w:ilvl="1" w:tplc="85612503" w:tentative="1">
      <w:start w:val="1"/>
      <w:numFmt w:val="lowerLetter"/>
      <w:lvlText w:val="%2."/>
      <w:lvlJc w:val="left"/>
      <w:pPr>
        <w:ind w:left="1440" w:hanging="360"/>
      </w:pPr>
    </w:lvl>
    <w:lvl w:ilvl="2" w:tplc="85612503" w:tentative="1">
      <w:start w:val="1"/>
      <w:numFmt w:val="lowerRoman"/>
      <w:lvlText w:val="%3."/>
      <w:lvlJc w:val="right"/>
      <w:pPr>
        <w:ind w:left="2160" w:hanging="180"/>
      </w:pPr>
    </w:lvl>
    <w:lvl w:ilvl="3" w:tplc="85612503" w:tentative="1">
      <w:start w:val="1"/>
      <w:numFmt w:val="decimal"/>
      <w:lvlText w:val="%4."/>
      <w:lvlJc w:val="left"/>
      <w:pPr>
        <w:ind w:left="2880" w:hanging="360"/>
      </w:pPr>
    </w:lvl>
    <w:lvl w:ilvl="4" w:tplc="85612503" w:tentative="1">
      <w:start w:val="1"/>
      <w:numFmt w:val="lowerLetter"/>
      <w:lvlText w:val="%5."/>
      <w:lvlJc w:val="left"/>
      <w:pPr>
        <w:ind w:left="3600" w:hanging="360"/>
      </w:pPr>
    </w:lvl>
    <w:lvl w:ilvl="5" w:tplc="85612503" w:tentative="1">
      <w:start w:val="1"/>
      <w:numFmt w:val="lowerRoman"/>
      <w:lvlText w:val="%6."/>
      <w:lvlJc w:val="right"/>
      <w:pPr>
        <w:ind w:left="4320" w:hanging="180"/>
      </w:pPr>
    </w:lvl>
    <w:lvl w:ilvl="6" w:tplc="85612503" w:tentative="1">
      <w:start w:val="1"/>
      <w:numFmt w:val="decimal"/>
      <w:lvlText w:val="%7."/>
      <w:lvlJc w:val="left"/>
      <w:pPr>
        <w:ind w:left="5040" w:hanging="360"/>
      </w:pPr>
    </w:lvl>
    <w:lvl w:ilvl="7" w:tplc="85612503" w:tentative="1">
      <w:start w:val="1"/>
      <w:numFmt w:val="lowerLetter"/>
      <w:lvlText w:val="%8."/>
      <w:lvlJc w:val="left"/>
      <w:pPr>
        <w:ind w:left="5760" w:hanging="360"/>
      </w:pPr>
    </w:lvl>
    <w:lvl w:ilvl="8" w:tplc="85612503" w:tentative="1">
      <w:start w:val="1"/>
      <w:numFmt w:val="lowerRoman"/>
      <w:lvlText w:val="%9."/>
      <w:lvlJc w:val="right"/>
      <w:pPr>
        <w:ind w:left="6480" w:hanging="180"/>
      </w:pPr>
    </w:lvl>
  </w:abstractNum>
  <w:abstractNum w:abstractNumId="31623711">
    <w:multiLevelType w:val="hybridMultilevel"/>
    <w:lvl w:ilvl="0" w:tplc="73741069">
      <w:start w:val="1"/>
      <w:numFmt w:val="decimal"/>
      <w:lvlText w:val="%1."/>
      <w:lvlJc w:val="left"/>
      <w:pPr>
        <w:ind w:left="720" w:hanging="360"/>
      </w:pPr>
    </w:lvl>
    <w:lvl w:ilvl="1" w:tplc="73741069" w:tentative="1">
      <w:start w:val="1"/>
      <w:numFmt w:val="lowerLetter"/>
      <w:lvlText w:val="%2."/>
      <w:lvlJc w:val="left"/>
      <w:pPr>
        <w:ind w:left="1440" w:hanging="360"/>
      </w:pPr>
    </w:lvl>
    <w:lvl w:ilvl="2" w:tplc="73741069" w:tentative="1">
      <w:start w:val="1"/>
      <w:numFmt w:val="lowerRoman"/>
      <w:lvlText w:val="%3."/>
      <w:lvlJc w:val="right"/>
      <w:pPr>
        <w:ind w:left="2160" w:hanging="180"/>
      </w:pPr>
    </w:lvl>
    <w:lvl w:ilvl="3" w:tplc="73741069" w:tentative="1">
      <w:start w:val="1"/>
      <w:numFmt w:val="decimal"/>
      <w:lvlText w:val="%4."/>
      <w:lvlJc w:val="left"/>
      <w:pPr>
        <w:ind w:left="2880" w:hanging="360"/>
      </w:pPr>
    </w:lvl>
    <w:lvl w:ilvl="4" w:tplc="73741069" w:tentative="1">
      <w:start w:val="1"/>
      <w:numFmt w:val="lowerLetter"/>
      <w:lvlText w:val="%5."/>
      <w:lvlJc w:val="left"/>
      <w:pPr>
        <w:ind w:left="3600" w:hanging="360"/>
      </w:pPr>
    </w:lvl>
    <w:lvl w:ilvl="5" w:tplc="73741069" w:tentative="1">
      <w:start w:val="1"/>
      <w:numFmt w:val="lowerRoman"/>
      <w:lvlText w:val="%6."/>
      <w:lvlJc w:val="right"/>
      <w:pPr>
        <w:ind w:left="4320" w:hanging="180"/>
      </w:pPr>
    </w:lvl>
    <w:lvl w:ilvl="6" w:tplc="73741069" w:tentative="1">
      <w:start w:val="1"/>
      <w:numFmt w:val="decimal"/>
      <w:lvlText w:val="%7."/>
      <w:lvlJc w:val="left"/>
      <w:pPr>
        <w:ind w:left="5040" w:hanging="360"/>
      </w:pPr>
    </w:lvl>
    <w:lvl w:ilvl="7" w:tplc="73741069" w:tentative="1">
      <w:start w:val="1"/>
      <w:numFmt w:val="lowerLetter"/>
      <w:lvlText w:val="%8."/>
      <w:lvlJc w:val="left"/>
      <w:pPr>
        <w:ind w:left="5760" w:hanging="360"/>
      </w:pPr>
    </w:lvl>
    <w:lvl w:ilvl="8" w:tplc="73741069" w:tentative="1">
      <w:start w:val="1"/>
      <w:numFmt w:val="lowerRoman"/>
      <w:lvlText w:val="%9."/>
      <w:lvlJc w:val="right"/>
      <w:pPr>
        <w:ind w:left="6480" w:hanging="180"/>
      </w:pPr>
    </w:lvl>
  </w:abstractNum>
  <w:abstractNum w:abstractNumId="31623710">
    <w:multiLevelType w:val="hybridMultilevel"/>
    <w:lvl w:ilvl="0" w:tplc="63498583">
      <w:start w:val="1"/>
      <w:numFmt w:val="decimal"/>
      <w:lvlText w:val="%1."/>
      <w:lvlJc w:val="left"/>
      <w:pPr>
        <w:ind w:left="720" w:hanging="360"/>
      </w:pPr>
    </w:lvl>
    <w:lvl w:ilvl="1" w:tplc="63498583" w:tentative="1">
      <w:start w:val="1"/>
      <w:numFmt w:val="lowerLetter"/>
      <w:lvlText w:val="%2."/>
      <w:lvlJc w:val="left"/>
      <w:pPr>
        <w:ind w:left="1440" w:hanging="360"/>
      </w:pPr>
    </w:lvl>
    <w:lvl w:ilvl="2" w:tplc="63498583" w:tentative="1">
      <w:start w:val="1"/>
      <w:numFmt w:val="lowerRoman"/>
      <w:lvlText w:val="%3."/>
      <w:lvlJc w:val="right"/>
      <w:pPr>
        <w:ind w:left="2160" w:hanging="180"/>
      </w:pPr>
    </w:lvl>
    <w:lvl w:ilvl="3" w:tplc="63498583" w:tentative="1">
      <w:start w:val="1"/>
      <w:numFmt w:val="decimal"/>
      <w:lvlText w:val="%4."/>
      <w:lvlJc w:val="left"/>
      <w:pPr>
        <w:ind w:left="2880" w:hanging="360"/>
      </w:pPr>
    </w:lvl>
    <w:lvl w:ilvl="4" w:tplc="63498583" w:tentative="1">
      <w:start w:val="1"/>
      <w:numFmt w:val="lowerLetter"/>
      <w:lvlText w:val="%5."/>
      <w:lvlJc w:val="left"/>
      <w:pPr>
        <w:ind w:left="3600" w:hanging="360"/>
      </w:pPr>
    </w:lvl>
    <w:lvl w:ilvl="5" w:tplc="63498583" w:tentative="1">
      <w:start w:val="1"/>
      <w:numFmt w:val="lowerRoman"/>
      <w:lvlText w:val="%6."/>
      <w:lvlJc w:val="right"/>
      <w:pPr>
        <w:ind w:left="4320" w:hanging="180"/>
      </w:pPr>
    </w:lvl>
    <w:lvl w:ilvl="6" w:tplc="63498583" w:tentative="1">
      <w:start w:val="1"/>
      <w:numFmt w:val="decimal"/>
      <w:lvlText w:val="%7."/>
      <w:lvlJc w:val="left"/>
      <w:pPr>
        <w:ind w:left="5040" w:hanging="360"/>
      </w:pPr>
    </w:lvl>
    <w:lvl w:ilvl="7" w:tplc="63498583" w:tentative="1">
      <w:start w:val="1"/>
      <w:numFmt w:val="lowerLetter"/>
      <w:lvlText w:val="%8."/>
      <w:lvlJc w:val="left"/>
      <w:pPr>
        <w:ind w:left="5760" w:hanging="360"/>
      </w:pPr>
    </w:lvl>
    <w:lvl w:ilvl="8" w:tplc="63498583" w:tentative="1">
      <w:start w:val="1"/>
      <w:numFmt w:val="lowerRoman"/>
      <w:lvlText w:val="%9."/>
      <w:lvlJc w:val="right"/>
      <w:pPr>
        <w:ind w:left="6480" w:hanging="180"/>
      </w:pPr>
    </w:lvl>
  </w:abstractNum>
  <w:abstractNum w:abstractNumId="31623709">
    <w:multiLevelType w:val="hybridMultilevel"/>
    <w:lvl w:ilvl="0" w:tplc="15881466">
      <w:start w:val="1"/>
      <w:numFmt w:val="decimal"/>
      <w:lvlText w:val="%1."/>
      <w:lvlJc w:val="left"/>
      <w:pPr>
        <w:ind w:left="720" w:hanging="360"/>
      </w:pPr>
    </w:lvl>
    <w:lvl w:ilvl="1" w:tplc="15881466" w:tentative="1">
      <w:start w:val="1"/>
      <w:numFmt w:val="lowerLetter"/>
      <w:lvlText w:val="%2."/>
      <w:lvlJc w:val="left"/>
      <w:pPr>
        <w:ind w:left="1440" w:hanging="360"/>
      </w:pPr>
    </w:lvl>
    <w:lvl w:ilvl="2" w:tplc="15881466" w:tentative="1">
      <w:start w:val="1"/>
      <w:numFmt w:val="lowerRoman"/>
      <w:lvlText w:val="%3."/>
      <w:lvlJc w:val="right"/>
      <w:pPr>
        <w:ind w:left="2160" w:hanging="180"/>
      </w:pPr>
    </w:lvl>
    <w:lvl w:ilvl="3" w:tplc="15881466" w:tentative="1">
      <w:start w:val="1"/>
      <w:numFmt w:val="decimal"/>
      <w:lvlText w:val="%4."/>
      <w:lvlJc w:val="left"/>
      <w:pPr>
        <w:ind w:left="2880" w:hanging="360"/>
      </w:pPr>
    </w:lvl>
    <w:lvl w:ilvl="4" w:tplc="15881466" w:tentative="1">
      <w:start w:val="1"/>
      <w:numFmt w:val="lowerLetter"/>
      <w:lvlText w:val="%5."/>
      <w:lvlJc w:val="left"/>
      <w:pPr>
        <w:ind w:left="3600" w:hanging="360"/>
      </w:pPr>
    </w:lvl>
    <w:lvl w:ilvl="5" w:tplc="15881466" w:tentative="1">
      <w:start w:val="1"/>
      <w:numFmt w:val="lowerRoman"/>
      <w:lvlText w:val="%6."/>
      <w:lvlJc w:val="right"/>
      <w:pPr>
        <w:ind w:left="4320" w:hanging="180"/>
      </w:pPr>
    </w:lvl>
    <w:lvl w:ilvl="6" w:tplc="15881466" w:tentative="1">
      <w:start w:val="1"/>
      <w:numFmt w:val="decimal"/>
      <w:lvlText w:val="%7."/>
      <w:lvlJc w:val="left"/>
      <w:pPr>
        <w:ind w:left="5040" w:hanging="360"/>
      </w:pPr>
    </w:lvl>
    <w:lvl w:ilvl="7" w:tplc="15881466" w:tentative="1">
      <w:start w:val="1"/>
      <w:numFmt w:val="lowerLetter"/>
      <w:lvlText w:val="%8."/>
      <w:lvlJc w:val="left"/>
      <w:pPr>
        <w:ind w:left="5760" w:hanging="360"/>
      </w:pPr>
    </w:lvl>
    <w:lvl w:ilvl="8" w:tplc="15881466" w:tentative="1">
      <w:start w:val="1"/>
      <w:numFmt w:val="lowerRoman"/>
      <w:lvlText w:val="%9."/>
      <w:lvlJc w:val="right"/>
      <w:pPr>
        <w:ind w:left="6480" w:hanging="180"/>
      </w:pPr>
    </w:lvl>
  </w:abstractNum>
  <w:abstractNum w:abstractNumId="31623708">
    <w:multiLevelType w:val="hybridMultilevel"/>
    <w:lvl w:ilvl="0" w:tplc="14453333">
      <w:start w:val="1"/>
      <w:numFmt w:val="decimal"/>
      <w:lvlText w:val="%1."/>
      <w:lvlJc w:val="left"/>
      <w:pPr>
        <w:ind w:left="720" w:hanging="360"/>
      </w:pPr>
    </w:lvl>
    <w:lvl w:ilvl="1" w:tplc="14453333" w:tentative="1">
      <w:start w:val="1"/>
      <w:numFmt w:val="lowerLetter"/>
      <w:lvlText w:val="%2."/>
      <w:lvlJc w:val="left"/>
      <w:pPr>
        <w:ind w:left="1440" w:hanging="360"/>
      </w:pPr>
    </w:lvl>
    <w:lvl w:ilvl="2" w:tplc="14453333" w:tentative="1">
      <w:start w:val="1"/>
      <w:numFmt w:val="lowerRoman"/>
      <w:lvlText w:val="%3."/>
      <w:lvlJc w:val="right"/>
      <w:pPr>
        <w:ind w:left="2160" w:hanging="180"/>
      </w:pPr>
    </w:lvl>
    <w:lvl w:ilvl="3" w:tplc="14453333" w:tentative="1">
      <w:start w:val="1"/>
      <w:numFmt w:val="decimal"/>
      <w:lvlText w:val="%4."/>
      <w:lvlJc w:val="left"/>
      <w:pPr>
        <w:ind w:left="2880" w:hanging="360"/>
      </w:pPr>
    </w:lvl>
    <w:lvl w:ilvl="4" w:tplc="14453333" w:tentative="1">
      <w:start w:val="1"/>
      <w:numFmt w:val="lowerLetter"/>
      <w:lvlText w:val="%5."/>
      <w:lvlJc w:val="left"/>
      <w:pPr>
        <w:ind w:left="3600" w:hanging="360"/>
      </w:pPr>
    </w:lvl>
    <w:lvl w:ilvl="5" w:tplc="14453333" w:tentative="1">
      <w:start w:val="1"/>
      <w:numFmt w:val="lowerRoman"/>
      <w:lvlText w:val="%6."/>
      <w:lvlJc w:val="right"/>
      <w:pPr>
        <w:ind w:left="4320" w:hanging="180"/>
      </w:pPr>
    </w:lvl>
    <w:lvl w:ilvl="6" w:tplc="14453333" w:tentative="1">
      <w:start w:val="1"/>
      <w:numFmt w:val="decimal"/>
      <w:lvlText w:val="%7."/>
      <w:lvlJc w:val="left"/>
      <w:pPr>
        <w:ind w:left="5040" w:hanging="360"/>
      </w:pPr>
    </w:lvl>
    <w:lvl w:ilvl="7" w:tplc="14453333" w:tentative="1">
      <w:start w:val="1"/>
      <w:numFmt w:val="lowerLetter"/>
      <w:lvlText w:val="%8."/>
      <w:lvlJc w:val="left"/>
      <w:pPr>
        <w:ind w:left="5760" w:hanging="360"/>
      </w:pPr>
    </w:lvl>
    <w:lvl w:ilvl="8" w:tplc="14453333" w:tentative="1">
      <w:start w:val="1"/>
      <w:numFmt w:val="lowerRoman"/>
      <w:lvlText w:val="%9."/>
      <w:lvlJc w:val="right"/>
      <w:pPr>
        <w:ind w:left="6480" w:hanging="180"/>
      </w:pPr>
    </w:lvl>
  </w:abstractNum>
  <w:abstractNum w:abstractNumId="31623707">
    <w:multiLevelType w:val="hybridMultilevel"/>
    <w:lvl w:ilvl="0" w:tplc="10994551">
      <w:start w:val="1"/>
      <w:numFmt w:val="decimal"/>
      <w:lvlText w:val="%1."/>
      <w:lvlJc w:val="left"/>
      <w:pPr>
        <w:ind w:left="720" w:hanging="360"/>
      </w:pPr>
    </w:lvl>
    <w:lvl w:ilvl="1" w:tplc="10994551" w:tentative="1">
      <w:start w:val="1"/>
      <w:numFmt w:val="lowerLetter"/>
      <w:lvlText w:val="%2."/>
      <w:lvlJc w:val="left"/>
      <w:pPr>
        <w:ind w:left="1440" w:hanging="360"/>
      </w:pPr>
    </w:lvl>
    <w:lvl w:ilvl="2" w:tplc="10994551" w:tentative="1">
      <w:start w:val="1"/>
      <w:numFmt w:val="lowerRoman"/>
      <w:lvlText w:val="%3."/>
      <w:lvlJc w:val="right"/>
      <w:pPr>
        <w:ind w:left="2160" w:hanging="180"/>
      </w:pPr>
    </w:lvl>
    <w:lvl w:ilvl="3" w:tplc="10994551" w:tentative="1">
      <w:start w:val="1"/>
      <w:numFmt w:val="decimal"/>
      <w:lvlText w:val="%4."/>
      <w:lvlJc w:val="left"/>
      <w:pPr>
        <w:ind w:left="2880" w:hanging="360"/>
      </w:pPr>
    </w:lvl>
    <w:lvl w:ilvl="4" w:tplc="10994551" w:tentative="1">
      <w:start w:val="1"/>
      <w:numFmt w:val="lowerLetter"/>
      <w:lvlText w:val="%5."/>
      <w:lvlJc w:val="left"/>
      <w:pPr>
        <w:ind w:left="3600" w:hanging="360"/>
      </w:pPr>
    </w:lvl>
    <w:lvl w:ilvl="5" w:tplc="10994551" w:tentative="1">
      <w:start w:val="1"/>
      <w:numFmt w:val="lowerRoman"/>
      <w:lvlText w:val="%6."/>
      <w:lvlJc w:val="right"/>
      <w:pPr>
        <w:ind w:left="4320" w:hanging="180"/>
      </w:pPr>
    </w:lvl>
    <w:lvl w:ilvl="6" w:tplc="10994551" w:tentative="1">
      <w:start w:val="1"/>
      <w:numFmt w:val="decimal"/>
      <w:lvlText w:val="%7."/>
      <w:lvlJc w:val="left"/>
      <w:pPr>
        <w:ind w:left="5040" w:hanging="360"/>
      </w:pPr>
    </w:lvl>
    <w:lvl w:ilvl="7" w:tplc="10994551" w:tentative="1">
      <w:start w:val="1"/>
      <w:numFmt w:val="lowerLetter"/>
      <w:lvlText w:val="%8."/>
      <w:lvlJc w:val="left"/>
      <w:pPr>
        <w:ind w:left="5760" w:hanging="360"/>
      </w:pPr>
    </w:lvl>
    <w:lvl w:ilvl="8" w:tplc="10994551" w:tentative="1">
      <w:start w:val="1"/>
      <w:numFmt w:val="lowerRoman"/>
      <w:lvlText w:val="%9."/>
      <w:lvlJc w:val="right"/>
      <w:pPr>
        <w:ind w:left="6480" w:hanging="180"/>
      </w:pPr>
    </w:lvl>
  </w:abstractNum>
  <w:abstractNum w:abstractNumId="31623706">
    <w:multiLevelType w:val="hybridMultilevel"/>
    <w:lvl w:ilvl="0" w:tplc="69024974">
      <w:start w:val="1"/>
      <w:numFmt w:val="decimal"/>
      <w:lvlText w:val="%1."/>
      <w:lvlJc w:val="left"/>
      <w:pPr>
        <w:ind w:left="720" w:hanging="360"/>
      </w:pPr>
    </w:lvl>
    <w:lvl w:ilvl="1" w:tplc="69024974" w:tentative="1">
      <w:start w:val="1"/>
      <w:numFmt w:val="lowerLetter"/>
      <w:lvlText w:val="%2."/>
      <w:lvlJc w:val="left"/>
      <w:pPr>
        <w:ind w:left="1440" w:hanging="360"/>
      </w:pPr>
    </w:lvl>
    <w:lvl w:ilvl="2" w:tplc="69024974" w:tentative="1">
      <w:start w:val="1"/>
      <w:numFmt w:val="lowerRoman"/>
      <w:lvlText w:val="%3."/>
      <w:lvlJc w:val="right"/>
      <w:pPr>
        <w:ind w:left="2160" w:hanging="180"/>
      </w:pPr>
    </w:lvl>
    <w:lvl w:ilvl="3" w:tplc="69024974" w:tentative="1">
      <w:start w:val="1"/>
      <w:numFmt w:val="decimal"/>
      <w:lvlText w:val="%4."/>
      <w:lvlJc w:val="left"/>
      <w:pPr>
        <w:ind w:left="2880" w:hanging="360"/>
      </w:pPr>
    </w:lvl>
    <w:lvl w:ilvl="4" w:tplc="69024974" w:tentative="1">
      <w:start w:val="1"/>
      <w:numFmt w:val="lowerLetter"/>
      <w:lvlText w:val="%5."/>
      <w:lvlJc w:val="left"/>
      <w:pPr>
        <w:ind w:left="3600" w:hanging="360"/>
      </w:pPr>
    </w:lvl>
    <w:lvl w:ilvl="5" w:tplc="69024974" w:tentative="1">
      <w:start w:val="1"/>
      <w:numFmt w:val="lowerRoman"/>
      <w:lvlText w:val="%6."/>
      <w:lvlJc w:val="right"/>
      <w:pPr>
        <w:ind w:left="4320" w:hanging="180"/>
      </w:pPr>
    </w:lvl>
    <w:lvl w:ilvl="6" w:tplc="69024974" w:tentative="1">
      <w:start w:val="1"/>
      <w:numFmt w:val="decimal"/>
      <w:lvlText w:val="%7."/>
      <w:lvlJc w:val="left"/>
      <w:pPr>
        <w:ind w:left="5040" w:hanging="360"/>
      </w:pPr>
    </w:lvl>
    <w:lvl w:ilvl="7" w:tplc="69024974" w:tentative="1">
      <w:start w:val="1"/>
      <w:numFmt w:val="lowerLetter"/>
      <w:lvlText w:val="%8."/>
      <w:lvlJc w:val="left"/>
      <w:pPr>
        <w:ind w:left="5760" w:hanging="360"/>
      </w:pPr>
    </w:lvl>
    <w:lvl w:ilvl="8" w:tplc="69024974" w:tentative="1">
      <w:start w:val="1"/>
      <w:numFmt w:val="lowerRoman"/>
      <w:lvlText w:val="%9."/>
      <w:lvlJc w:val="right"/>
      <w:pPr>
        <w:ind w:left="6480" w:hanging="180"/>
      </w:pPr>
    </w:lvl>
  </w:abstractNum>
  <w:abstractNum w:abstractNumId="31623705">
    <w:multiLevelType w:val="hybridMultilevel"/>
    <w:lvl w:ilvl="0" w:tplc="24311832">
      <w:start w:val="1"/>
      <w:numFmt w:val="decimal"/>
      <w:lvlText w:val="%1."/>
      <w:lvlJc w:val="left"/>
      <w:pPr>
        <w:ind w:left="720" w:hanging="360"/>
      </w:pPr>
    </w:lvl>
    <w:lvl w:ilvl="1" w:tplc="24311832" w:tentative="1">
      <w:start w:val="1"/>
      <w:numFmt w:val="lowerLetter"/>
      <w:lvlText w:val="%2."/>
      <w:lvlJc w:val="left"/>
      <w:pPr>
        <w:ind w:left="1440" w:hanging="360"/>
      </w:pPr>
    </w:lvl>
    <w:lvl w:ilvl="2" w:tplc="24311832" w:tentative="1">
      <w:start w:val="1"/>
      <w:numFmt w:val="lowerRoman"/>
      <w:lvlText w:val="%3."/>
      <w:lvlJc w:val="right"/>
      <w:pPr>
        <w:ind w:left="2160" w:hanging="180"/>
      </w:pPr>
    </w:lvl>
    <w:lvl w:ilvl="3" w:tplc="24311832" w:tentative="1">
      <w:start w:val="1"/>
      <w:numFmt w:val="decimal"/>
      <w:lvlText w:val="%4."/>
      <w:lvlJc w:val="left"/>
      <w:pPr>
        <w:ind w:left="2880" w:hanging="360"/>
      </w:pPr>
    </w:lvl>
    <w:lvl w:ilvl="4" w:tplc="24311832" w:tentative="1">
      <w:start w:val="1"/>
      <w:numFmt w:val="lowerLetter"/>
      <w:lvlText w:val="%5."/>
      <w:lvlJc w:val="left"/>
      <w:pPr>
        <w:ind w:left="3600" w:hanging="360"/>
      </w:pPr>
    </w:lvl>
    <w:lvl w:ilvl="5" w:tplc="24311832" w:tentative="1">
      <w:start w:val="1"/>
      <w:numFmt w:val="lowerRoman"/>
      <w:lvlText w:val="%6."/>
      <w:lvlJc w:val="right"/>
      <w:pPr>
        <w:ind w:left="4320" w:hanging="180"/>
      </w:pPr>
    </w:lvl>
    <w:lvl w:ilvl="6" w:tplc="24311832" w:tentative="1">
      <w:start w:val="1"/>
      <w:numFmt w:val="decimal"/>
      <w:lvlText w:val="%7."/>
      <w:lvlJc w:val="left"/>
      <w:pPr>
        <w:ind w:left="5040" w:hanging="360"/>
      </w:pPr>
    </w:lvl>
    <w:lvl w:ilvl="7" w:tplc="24311832" w:tentative="1">
      <w:start w:val="1"/>
      <w:numFmt w:val="lowerLetter"/>
      <w:lvlText w:val="%8."/>
      <w:lvlJc w:val="left"/>
      <w:pPr>
        <w:ind w:left="5760" w:hanging="360"/>
      </w:pPr>
    </w:lvl>
    <w:lvl w:ilvl="8" w:tplc="24311832" w:tentative="1">
      <w:start w:val="1"/>
      <w:numFmt w:val="lowerRoman"/>
      <w:lvlText w:val="%9."/>
      <w:lvlJc w:val="right"/>
      <w:pPr>
        <w:ind w:left="6480" w:hanging="180"/>
      </w:pPr>
    </w:lvl>
  </w:abstractNum>
  <w:abstractNum w:abstractNumId="31623704">
    <w:multiLevelType w:val="hybridMultilevel"/>
    <w:lvl w:ilvl="0" w:tplc="20817811">
      <w:start w:val="1"/>
      <w:numFmt w:val="decimal"/>
      <w:lvlText w:val="%1."/>
      <w:lvlJc w:val="left"/>
      <w:pPr>
        <w:ind w:left="720" w:hanging="360"/>
      </w:pPr>
    </w:lvl>
    <w:lvl w:ilvl="1" w:tplc="20817811" w:tentative="1">
      <w:start w:val="1"/>
      <w:numFmt w:val="lowerLetter"/>
      <w:lvlText w:val="%2."/>
      <w:lvlJc w:val="left"/>
      <w:pPr>
        <w:ind w:left="1440" w:hanging="360"/>
      </w:pPr>
    </w:lvl>
    <w:lvl w:ilvl="2" w:tplc="20817811" w:tentative="1">
      <w:start w:val="1"/>
      <w:numFmt w:val="lowerRoman"/>
      <w:lvlText w:val="%3."/>
      <w:lvlJc w:val="right"/>
      <w:pPr>
        <w:ind w:left="2160" w:hanging="180"/>
      </w:pPr>
    </w:lvl>
    <w:lvl w:ilvl="3" w:tplc="20817811" w:tentative="1">
      <w:start w:val="1"/>
      <w:numFmt w:val="decimal"/>
      <w:lvlText w:val="%4."/>
      <w:lvlJc w:val="left"/>
      <w:pPr>
        <w:ind w:left="2880" w:hanging="360"/>
      </w:pPr>
    </w:lvl>
    <w:lvl w:ilvl="4" w:tplc="20817811" w:tentative="1">
      <w:start w:val="1"/>
      <w:numFmt w:val="lowerLetter"/>
      <w:lvlText w:val="%5."/>
      <w:lvlJc w:val="left"/>
      <w:pPr>
        <w:ind w:left="3600" w:hanging="360"/>
      </w:pPr>
    </w:lvl>
    <w:lvl w:ilvl="5" w:tplc="20817811" w:tentative="1">
      <w:start w:val="1"/>
      <w:numFmt w:val="lowerRoman"/>
      <w:lvlText w:val="%6."/>
      <w:lvlJc w:val="right"/>
      <w:pPr>
        <w:ind w:left="4320" w:hanging="180"/>
      </w:pPr>
    </w:lvl>
    <w:lvl w:ilvl="6" w:tplc="20817811" w:tentative="1">
      <w:start w:val="1"/>
      <w:numFmt w:val="decimal"/>
      <w:lvlText w:val="%7."/>
      <w:lvlJc w:val="left"/>
      <w:pPr>
        <w:ind w:left="5040" w:hanging="360"/>
      </w:pPr>
    </w:lvl>
    <w:lvl w:ilvl="7" w:tplc="20817811" w:tentative="1">
      <w:start w:val="1"/>
      <w:numFmt w:val="lowerLetter"/>
      <w:lvlText w:val="%8."/>
      <w:lvlJc w:val="left"/>
      <w:pPr>
        <w:ind w:left="5760" w:hanging="360"/>
      </w:pPr>
    </w:lvl>
    <w:lvl w:ilvl="8" w:tplc="20817811" w:tentative="1">
      <w:start w:val="1"/>
      <w:numFmt w:val="lowerRoman"/>
      <w:lvlText w:val="%9."/>
      <w:lvlJc w:val="right"/>
      <w:pPr>
        <w:ind w:left="6480" w:hanging="180"/>
      </w:pPr>
    </w:lvl>
  </w:abstractNum>
  <w:abstractNum w:abstractNumId="31623703">
    <w:multiLevelType w:val="hybridMultilevel"/>
    <w:lvl w:ilvl="0" w:tplc="35441079">
      <w:start w:val="1"/>
      <w:numFmt w:val="decimal"/>
      <w:lvlText w:val="%1."/>
      <w:lvlJc w:val="left"/>
      <w:pPr>
        <w:ind w:left="720" w:hanging="360"/>
      </w:pPr>
    </w:lvl>
    <w:lvl w:ilvl="1" w:tplc="35441079" w:tentative="1">
      <w:start w:val="1"/>
      <w:numFmt w:val="lowerLetter"/>
      <w:lvlText w:val="%2."/>
      <w:lvlJc w:val="left"/>
      <w:pPr>
        <w:ind w:left="1440" w:hanging="360"/>
      </w:pPr>
    </w:lvl>
    <w:lvl w:ilvl="2" w:tplc="35441079" w:tentative="1">
      <w:start w:val="1"/>
      <w:numFmt w:val="lowerRoman"/>
      <w:lvlText w:val="%3."/>
      <w:lvlJc w:val="right"/>
      <w:pPr>
        <w:ind w:left="2160" w:hanging="180"/>
      </w:pPr>
    </w:lvl>
    <w:lvl w:ilvl="3" w:tplc="35441079" w:tentative="1">
      <w:start w:val="1"/>
      <w:numFmt w:val="decimal"/>
      <w:lvlText w:val="%4."/>
      <w:lvlJc w:val="left"/>
      <w:pPr>
        <w:ind w:left="2880" w:hanging="360"/>
      </w:pPr>
    </w:lvl>
    <w:lvl w:ilvl="4" w:tplc="35441079" w:tentative="1">
      <w:start w:val="1"/>
      <w:numFmt w:val="lowerLetter"/>
      <w:lvlText w:val="%5."/>
      <w:lvlJc w:val="left"/>
      <w:pPr>
        <w:ind w:left="3600" w:hanging="360"/>
      </w:pPr>
    </w:lvl>
    <w:lvl w:ilvl="5" w:tplc="35441079" w:tentative="1">
      <w:start w:val="1"/>
      <w:numFmt w:val="lowerRoman"/>
      <w:lvlText w:val="%6."/>
      <w:lvlJc w:val="right"/>
      <w:pPr>
        <w:ind w:left="4320" w:hanging="180"/>
      </w:pPr>
    </w:lvl>
    <w:lvl w:ilvl="6" w:tplc="35441079" w:tentative="1">
      <w:start w:val="1"/>
      <w:numFmt w:val="decimal"/>
      <w:lvlText w:val="%7."/>
      <w:lvlJc w:val="left"/>
      <w:pPr>
        <w:ind w:left="5040" w:hanging="360"/>
      </w:pPr>
    </w:lvl>
    <w:lvl w:ilvl="7" w:tplc="35441079" w:tentative="1">
      <w:start w:val="1"/>
      <w:numFmt w:val="lowerLetter"/>
      <w:lvlText w:val="%8."/>
      <w:lvlJc w:val="left"/>
      <w:pPr>
        <w:ind w:left="5760" w:hanging="360"/>
      </w:pPr>
    </w:lvl>
    <w:lvl w:ilvl="8" w:tplc="35441079" w:tentative="1">
      <w:start w:val="1"/>
      <w:numFmt w:val="lowerRoman"/>
      <w:lvlText w:val="%9."/>
      <w:lvlJc w:val="right"/>
      <w:pPr>
        <w:ind w:left="6480" w:hanging="180"/>
      </w:pPr>
    </w:lvl>
  </w:abstractNum>
  <w:abstractNum w:abstractNumId="31623702">
    <w:multiLevelType w:val="hybridMultilevel"/>
    <w:lvl w:ilvl="0" w:tplc="13831770">
      <w:start w:val="1"/>
      <w:numFmt w:val="decimal"/>
      <w:lvlText w:val="%1."/>
      <w:lvlJc w:val="left"/>
      <w:pPr>
        <w:ind w:left="720" w:hanging="360"/>
      </w:pPr>
    </w:lvl>
    <w:lvl w:ilvl="1" w:tplc="13831770" w:tentative="1">
      <w:start w:val="1"/>
      <w:numFmt w:val="lowerLetter"/>
      <w:lvlText w:val="%2."/>
      <w:lvlJc w:val="left"/>
      <w:pPr>
        <w:ind w:left="1440" w:hanging="360"/>
      </w:pPr>
    </w:lvl>
    <w:lvl w:ilvl="2" w:tplc="13831770" w:tentative="1">
      <w:start w:val="1"/>
      <w:numFmt w:val="lowerRoman"/>
      <w:lvlText w:val="%3."/>
      <w:lvlJc w:val="right"/>
      <w:pPr>
        <w:ind w:left="2160" w:hanging="180"/>
      </w:pPr>
    </w:lvl>
    <w:lvl w:ilvl="3" w:tplc="13831770" w:tentative="1">
      <w:start w:val="1"/>
      <w:numFmt w:val="decimal"/>
      <w:lvlText w:val="%4."/>
      <w:lvlJc w:val="left"/>
      <w:pPr>
        <w:ind w:left="2880" w:hanging="360"/>
      </w:pPr>
    </w:lvl>
    <w:lvl w:ilvl="4" w:tplc="13831770" w:tentative="1">
      <w:start w:val="1"/>
      <w:numFmt w:val="lowerLetter"/>
      <w:lvlText w:val="%5."/>
      <w:lvlJc w:val="left"/>
      <w:pPr>
        <w:ind w:left="3600" w:hanging="360"/>
      </w:pPr>
    </w:lvl>
    <w:lvl w:ilvl="5" w:tplc="13831770" w:tentative="1">
      <w:start w:val="1"/>
      <w:numFmt w:val="lowerRoman"/>
      <w:lvlText w:val="%6."/>
      <w:lvlJc w:val="right"/>
      <w:pPr>
        <w:ind w:left="4320" w:hanging="180"/>
      </w:pPr>
    </w:lvl>
    <w:lvl w:ilvl="6" w:tplc="13831770" w:tentative="1">
      <w:start w:val="1"/>
      <w:numFmt w:val="decimal"/>
      <w:lvlText w:val="%7."/>
      <w:lvlJc w:val="left"/>
      <w:pPr>
        <w:ind w:left="5040" w:hanging="360"/>
      </w:pPr>
    </w:lvl>
    <w:lvl w:ilvl="7" w:tplc="13831770" w:tentative="1">
      <w:start w:val="1"/>
      <w:numFmt w:val="lowerLetter"/>
      <w:lvlText w:val="%8."/>
      <w:lvlJc w:val="left"/>
      <w:pPr>
        <w:ind w:left="5760" w:hanging="360"/>
      </w:pPr>
    </w:lvl>
    <w:lvl w:ilvl="8" w:tplc="13831770" w:tentative="1">
      <w:start w:val="1"/>
      <w:numFmt w:val="lowerRoman"/>
      <w:lvlText w:val="%9."/>
      <w:lvlJc w:val="right"/>
      <w:pPr>
        <w:ind w:left="6480" w:hanging="180"/>
      </w:pPr>
    </w:lvl>
  </w:abstractNum>
  <w:abstractNum w:abstractNumId="31623701">
    <w:multiLevelType w:val="hybridMultilevel"/>
    <w:lvl w:ilvl="0" w:tplc="25582024">
      <w:start w:val="1"/>
      <w:numFmt w:val="decimal"/>
      <w:lvlText w:val="%1."/>
      <w:lvlJc w:val="left"/>
      <w:pPr>
        <w:ind w:left="720" w:hanging="360"/>
      </w:pPr>
    </w:lvl>
    <w:lvl w:ilvl="1" w:tplc="25582024" w:tentative="1">
      <w:start w:val="1"/>
      <w:numFmt w:val="lowerLetter"/>
      <w:lvlText w:val="%2."/>
      <w:lvlJc w:val="left"/>
      <w:pPr>
        <w:ind w:left="1440" w:hanging="360"/>
      </w:pPr>
    </w:lvl>
    <w:lvl w:ilvl="2" w:tplc="25582024" w:tentative="1">
      <w:start w:val="1"/>
      <w:numFmt w:val="lowerRoman"/>
      <w:lvlText w:val="%3."/>
      <w:lvlJc w:val="right"/>
      <w:pPr>
        <w:ind w:left="2160" w:hanging="180"/>
      </w:pPr>
    </w:lvl>
    <w:lvl w:ilvl="3" w:tplc="25582024" w:tentative="1">
      <w:start w:val="1"/>
      <w:numFmt w:val="decimal"/>
      <w:lvlText w:val="%4."/>
      <w:lvlJc w:val="left"/>
      <w:pPr>
        <w:ind w:left="2880" w:hanging="360"/>
      </w:pPr>
    </w:lvl>
    <w:lvl w:ilvl="4" w:tplc="25582024" w:tentative="1">
      <w:start w:val="1"/>
      <w:numFmt w:val="lowerLetter"/>
      <w:lvlText w:val="%5."/>
      <w:lvlJc w:val="left"/>
      <w:pPr>
        <w:ind w:left="3600" w:hanging="360"/>
      </w:pPr>
    </w:lvl>
    <w:lvl w:ilvl="5" w:tplc="25582024" w:tentative="1">
      <w:start w:val="1"/>
      <w:numFmt w:val="lowerRoman"/>
      <w:lvlText w:val="%6."/>
      <w:lvlJc w:val="right"/>
      <w:pPr>
        <w:ind w:left="4320" w:hanging="180"/>
      </w:pPr>
    </w:lvl>
    <w:lvl w:ilvl="6" w:tplc="25582024" w:tentative="1">
      <w:start w:val="1"/>
      <w:numFmt w:val="decimal"/>
      <w:lvlText w:val="%7."/>
      <w:lvlJc w:val="left"/>
      <w:pPr>
        <w:ind w:left="5040" w:hanging="360"/>
      </w:pPr>
    </w:lvl>
    <w:lvl w:ilvl="7" w:tplc="25582024" w:tentative="1">
      <w:start w:val="1"/>
      <w:numFmt w:val="lowerLetter"/>
      <w:lvlText w:val="%8."/>
      <w:lvlJc w:val="left"/>
      <w:pPr>
        <w:ind w:left="5760" w:hanging="360"/>
      </w:pPr>
    </w:lvl>
    <w:lvl w:ilvl="8" w:tplc="25582024" w:tentative="1">
      <w:start w:val="1"/>
      <w:numFmt w:val="lowerRoman"/>
      <w:lvlText w:val="%9."/>
      <w:lvlJc w:val="right"/>
      <w:pPr>
        <w:ind w:left="6480" w:hanging="180"/>
      </w:pPr>
    </w:lvl>
  </w:abstractNum>
  <w:abstractNum w:abstractNumId="31623700">
    <w:multiLevelType w:val="hybridMultilevel"/>
    <w:lvl w:ilvl="0" w:tplc="32625950">
      <w:start w:val="1"/>
      <w:numFmt w:val="decimal"/>
      <w:lvlText w:val="%1."/>
      <w:lvlJc w:val="left"/>
      <w:pPr>
        <w:ind w:left="720" w:hanging="360"/>
      </w:pPr>
    </w:lvl>
    <w:lvl w:ilvl="1" w:tplc="32625950" w:tentative="1">
      <w:start w:val="1"/>
      <w:numFmt w:val="lowerLetter"/>
      <w:lvlText w:val="%2."/>
      <w:lvlJc w:val="left"/>
      <w:pPr>
        <w:ind w:left="1440" w:hanging="360"/>
      </w:pPr>
    </w:lvl>
    <w:lvl w:ilvl="2" w:tplc="32625950" w:tentative="1">
      <w:start w:val="1"/>
      <w:numFmt w:val="lowerRoman"/>
      <w:lvlText w:val="%3."/>
      <w:lvlJc w:val="right"/>
      <w:pPr>
        <w:ind w:left="2160" w:hanging="180"/>
      </w:pPr>
    </w:lvl>
    <w:lvl w:ilvl="3" w:tplc="32625950" w:tentative="1">
      <w:start w:val="1"/>
      <w:numFmt w:val="decimal"/>
      <w:lvlText w:val="%4."/>
      <w:lvlJc w:val="left"/>
      <w:pPr>
        <w:ind w:left="2880" w:hanging="360"/>
      </w:pPr>
    </w:lvl>
    <w:lvl w:ilvl="4" w:tplc="32625950" w:tentative="1">
      <w:start w:val="1"/>
      <w:numFmt w:val="lowerLetter"/>
      <w:lvlText w:val="%5."/>
      <w:lvlJc w:val="left"/>
      <w:pPr>
        <w:ind w:left="3600" w:hanging="360"/>
      </w:pPr>
    </w:lvl>
    <w:lvl w:ilvl="5" w:tplc="32625950" w:tentative="1">
      <w:start w:val="1"/>
      <w:numFmt w:val="lowerRoman"/>
      <w:lvlText w:val="%6."/>
      <w:lvlJc w:val="right"/>
      <w:pPr>
        <w:ind w:left="4320" w:hanging="180"/>
      </w:pPr>
    </w:lvl>
    <w:lvl w:ilvl="6" w:tplc="32625950" w:tentative="1">
      <w:start w:val="1"/>
      <w:numFmt w:val="decimal"/>
      <w:lvlText w:val="%7."/>
      <w:lvlJc w:val="left"/>
      <w:pPr>
        <w:ind w:left="5040" w:hanging="360"/>
      </w:pPr>
    </w:lvl>
    <w:lvl w:ilvl="7" w:tplc="32625950" w:tentative="1">
      <w:start w:val="1"/>
      <w:numFmt w:val="lowerLetter"/>
      <w:lvlText w:val="%8."/>
      <w:lvlJc w:val="left"/>
      <w:pPr>
        <w:ind w:left="5760" w:hanging="360"/>
      </w:pPr>
    </w:lvl>
    <w:lvl w:ilvl="8" w:tplc="32625950" w:tentative="1">
      <w:start w:val="1"/>
      <w:numFmt w:val="lowerRoman"/>
      <w:lvlText w:val="%9."/>
      <w:lvlJc w:val="right"/>
      <w:pPr>
        <w:ind w:left="6480" w:hanging="180"/>
      </w:pPr>
    </w:lvl>
  </w:abstractNum>
  <w:abstractNum w:abstractNumId="31623699">
    <w:multiLevelType w:val="hybridMultilevel"/>
    <w:lvl w:ilvl="0" w:tplc="86163857">
      <w:start w:val="1"/>
      <w:numFmt w:val="decimal"/>
      <w:lvlText w:val="%1."/>
      <w:lvlJc w:val="left"/>
      <w:pPr>
        <w:ind w:left="720" w:hanging="360"/>
      </w:pPr>
    </w:lvl>
    <w:lvl w:ilvl="1" w:tplc="86163857" w:tentative="1">
      <w:start w:val="1"/>
      <w:numFmt w:val="lowerLetter"/>
      <w:lvlText w:val="%2."/>
      <w:lvlJc w:val="left"/>
      <w:pPr>
        <w:ind w:left="1440" w:hanging="360"/>
      </w:pPr>
    </w:lvl>
    <w:lvl w:ilvl="2" w:tplc="86163857" w:tentative="1">
      <w:start w:val="1"/>
      <w:numFmt w:val="lowerRoman"/>
      <w:lvlText w:val="%3."/>
      <w:lvlJc w:val="right"/>
      <w:pPr>
        <w:ind w:left="2160" w:hanging="180"/>
      </w:pPr>
    </w:lvl>
    <w:lvl w:ilvl="3" w:tplc="86163857" w:tentative="1">
      <w:start w:val="1"/>
      <w:numFmt w:val="decimal"/>
      <w:lvlText w:val="%4."/>
      <w:lvlJc w:val="left"/>
      <w:pPr>
        <w:ind w:left="2880" w:hanging="360"/>
      </w:pPr>
    </w:lvl>
    <w:lvl w:ilvl="4" w:tplc="86163857" w:tentative="1">
      <w:start w:val="1"/>
      <w:numFmt w:val="lowerLetter"/>
      <w:lvlText w:val="%5."/>
      <w:lvlJc w:val="left"/>
      <w:pPr>
        <w:ind w:left="3600" w:hanging="360"/>
      </w:pPr>
    </w:lvl>
    <w:lvl w:ilvl="5" w:tplc="86163857" w:tentative="1">
      <w:start w:val="1"/>
      <w:numFmt w:val="lowerRoman"/>
      <w:lvlText w:val="%6."/>
      <w:lvlJc w:val="right"/>
      <w:pPr>
        <w:ind w:left="4320" w:hanging="180"/>
      </w:pPr>
    </w:lvl>
    <w:lvl w:ilvl="6" w:tplc="86163857" w:tentative="1">
      <w:start w:val="1"/>
      <w:numFmt w:val="decimal"/>
      <w:lvlText w:val="%7."/>
      <w:lvlJc w:val="left"/>
      <w:pPr>
        <w:ind w:left="5040" w:hanging="360"/>
      </w:pPr>
    </w:lvl>
    <w:lvl w:ilvl="7" w:tplc="86163857" w:tentative="1">
      <w:start w:val="1"/>
      <w:numFmt w:val="lowerLetter"/>
      <w:lvlText w:val="%8."/>
      <w:lvlJc w:val="left"/>
      <w:pPr>
        <w:ind w:left="5760" w:hanging="360"/>
      </w:pPr>
    </w:lvl>
    <w:lvl w:ilvl="8" w:tplc="86163857" w:tentative="1">
      <w:start w:val="1"/>
      <w:numFmt w:val="lowerRoman"/>
      <w:lvlText w:val="%9."/>
      <w:lvlJc w:val="right"/>
      <w:pPr>
        <w:ind w:left="6480" w:hanging="180"/>
      </w:pPr>
    </w:lvl>
  </w:abstractNum>
  <w:abstractNum w:abstractNumId="31623698">
    <w:multiLevelType w:val="hybridMultilevel"/>
    <w:lvl w:ilvl="0" w:tplc="33401528">
      <w:start w:val="1"/>
      <w:numFmt w:val="decimal"/>
      <w:lvlText w:val="%1."/>
      <w:lvlJc w:val="left"/>
      <w:pPr>
        <w:ind w:left="720" w:hanging="360"/>
      </w:pPr>
    </w:lvl>
    <w:lvl w:ilvl="1" w:tplc="33401528" w:tentative="1">
      <w:start w:val="1"/>
      <w:numFmt w:val="lowerLetter"/>
      <w:lvlText w:val="%2."/>
      <w:lvlJc w:val="left"/>
      <w:pPr>
        <w:ind w:left="1440" w:hanging="360"/>
      </w:pPr>
    </w:lvl>
    <w:lvl w:ilvl="2" w:tplc="33401528" w:tentative="1">
      <w:start w:val="1"/>
      <w:numFmt w:val="lowerRoman"/>
      <w:lvlText w:val="%3."/>
      <w:lvlJc w:val="right"/>
      <w:pPr>
        <w:ind w:left="2160" w:hanging="180"/>
      </w:pPr>
    </w:lvl>
    <w:lvl w:ilvl="3" w:tplc="33401528" w:tentative="1">
      <w:start w:val="1"/>
      <w:numFmt w:val="decimal"/>
      <w:lvlText w:val="%4."/>
      <w:lvlJc w:val="left"/>
      <w:pPr>
        <w:ind w:left="2880" w:hanging="360"/>
      </w:pPr>
    </w:lvl>
    <w:lvl w:ilvl="4" w:tplc="33401528" w:tentative="1">
      <w:start w:val="1"/>
      <w:numFmt w:val="lowerLetter"/>
      <w:lvlText w:val="%5."/>
      <w:lvlJc w:val="left"/>
      <w:pPr>
        <w:ind w:left="3600" w:hanging="360"/>
      </w:pPr>
    </w:lvl>
    <w:lvl w:ilvl="5" w:tplc="33401528" w:tentative="1">
      <w:start w:val="1"/>
      <w:numFmt w:val="lowerRoman"/>
      <w:lvlText w:val="%6."/>
      <w:lvlJc w:val="right"/>
      <w:pPr>
        <w:ind w:left="4320" w:hanging="180"/>
      </w:pPr>
    </w:lvl>
    <w:lvl w:ilvl="6" w:tplc="33401528" w:tentative="1">
      <w:start w:val="1"/>
      <w:numFmt w:val="decimal"/>
      <w:lvlText w:val="%7."/>
      <w:lvlJc w:val="left"/>
      <w:pPr>
        <w:ind w:left="5040" w:hanging="360"/>
      </w:pPr>
    </w:lvl>
    <w:lvl w:ilvl="7" w:tplc="33401528" w:tentative="1">
      <w:start w:val="1"/>
      <w:numFmt w:val="lowerLetter"/>
      <w:lvlText w:val="%8."/>
      <w:lvlJc w:val="left"/>
      <w:pPr>
        <w:ind w:left="5760" w:hanging="360"/>
      </w:pPr>
    </w:lvl>
    <w:lvl w:ilvl="8" w:tplc="33401528" w:tentative="1">
      <w:start w:val="1"/>
      <w:numFmt w:val="lowerRoman"/>
      <w:lvlText w:val="%9."/>
      <w:lvlJc w:val="right"/>
      <w:pPr>
        <w:ind w:left="6480" w:hanging="180"/>
      </w:pPr>
    </w:lvl>
  </w:abstractNum>
  <w:abstractNum w:abstractNumId="31623697">
    <w:multiLevelType w:val="hybridMultilevel"/>
    <w:lvl w:ilvl="0" w:tplc="85131263">
      <w:start w:val="1"/>
      <w:numFmt w:val="decimal"/>
      <w:lvlText w:val="%1."/>
      <w:lvlJc w:val="left"/>
      <w:pPr>
        <w:ind w:left="720" w:hanging="360"/>
      </w:pPr>
    </w:lvl>
    <w:lvl w:ilvl="1" w:tplc="85131263" w:tentative="1">
      <w:start w:val="1"/>
      <w:numFmt w:val="lowerLetter"/>
      <w:lvlText w:val="%2."/>
      <w:lvlJc w:val="left"/>
      <w:pPr>
        <w:ind w:left="1440" w:hanging="360"/>
      </w:pPr>
    </w:lvl>
    <w:lvl w:ilvl="2" w:tplc="85131263" w:tentative="1">
      <w:start w:val="1"/>
      <w:numFmt w:val="lowerRoman"/>
      <w:lvlText w:val="%3."/>
      <w:lvlJc w:val="right"/>
      <w:pPr>
        <w:ind w:left="2160" w:hanging="180"/>
      </w:pPr>
    </w:lvl>
    <w:lvl w:ilvl="3" w:tplc="85131263" w:tentative="1">
      <w:start w:val="1"/>
      <w:numFmt w:val="decimal"/>
      <w:lvlText w:val="%4."/>
      <w:lvlJc w:val="left"/>
      <w:pPr>
        <w:ind w:left="2880" w:hanging="360"/>
      </w:pPr>
    </w:lvl>
    <w:lvl w:ilvl="4" w:tplc="85131263" w:tentative="1">
      <w:start w:val="1"/>
      <w:numFmt w:val="lowerLetter"/>
      <w:lvlText w:val="%5."/>
      <w:lvlJc w:val="left"/>
      <w:pPr>
        <w:ind w:left="3600" w:hanging="360"/>
      </w:pPr>
    </w:lvl>
    <w:lvl w:ilvl="5" w:tplc="85131263" w:tentative="1">
      <w:start w:val="1"/>
      <w:numFmt w:val="lowerRoman"/>
      <w:lvlText w:val="%6."/>
      <w:lvlJc w:val="right"/>
      <w:pPr>
        <w:ind w:left="4320" w:hanging="180"/>
      </w:pPr>
    </w:lvl>
    <w:lvl w:ilvl="6" w:tplc="85131263" w:tentative="1">
      <w:start w:val="1"/>
      <w:numFmt w:val="decimal"/>
      <w:lvlText w:val="%7."/>
      <w:lvlJc w:val="left"/>
      <w:pPr>
        <w:ind w:left="5040" w:hanging="360"/>
      </w:pPr>
    </w:lvl>
    <w:lvl w:ilvl="7" w:tplc="85131263" w:tentative="1">
      <w:start w:val="1"/>
      <w:numFmt w:val="lowerLetter"/>
      <w:lvlText w:val="%8."/>
      <w:lvlJc w:val="left"/>
      <w:pPr>
        <w:ind w:left="5760" w:hanging="360"/>
      </w:pPr>
    </w:lvl>
    <w:lvl w:ilvl="8" w:tplc="85131263" w:tentative="1">
      <w:start w:val="1"/>
      <w:numFmt w:val="lowerRoman"/>
      <w:lvlText w:val="%9."/>
      <w:lvlJc w:val="right"/>
      <w:pPr>
        <w:ind w:left="6480" w:hanging="180"/>
      </w:pPr>
    </w:lvl>
  </w:abstractNum>
  <w:abstractNum w:abstractNumId="31623696">
    <w:multiLevelType w:val="hybridMultilevel"/>
    <w:lvl w:ilvl="0" w:tplc="23844869">
      <w:start w:val="1"/>
      <w:numFmt w:val="decimal"/>
      <w:lvlText w:val="%1."/>
      <w:lvlJc w:val="left"/>
      <w:pPr>
        <w:ind w:left="720" w:hanging="360"/>
      </w:pPr>
    </w:lvl>
    <w:lvl w:ilvl="1" w:tplc="23844869" w:tentative="1">
      <w:start w:val="1"/>
      <w:numFmt w:val="lowerLetter"/>
      <w:lvlText w:val="%2."/>
      <w:lvlJc w:val="left"/>
      <w:pPr>
        <w:ind w:left="1440" w:hanging="360"/>
      </w:pPr>
    </w:lvl>
    <w:lvl w:ilvl="2" w:tplc="23844869" w:tentative="1">
      <w:start w:val="1"/>
      <w:numFmt w:val="lowerRoman"/>
      <w:lvlText w:val="%3."/>
      <w:lvlJc w:val="right"/>
      <w:pPr>
        <w:ind w:left="2160" w:hanging="180"/>
      </w:pPr>
    </w:lvl>
    <w:lvl w:ilvl="3" w:tplc="23844869" w:tentative="1">
      <w:start w:val="1"/>
      <w:numFmt w:val="decimal"/>
      <w:lvlText w:val="%4."/>
      <w:lvlJc w:val="left"/>
      <w:pPr>
        <w:ind w:left="2880" w:hanging="360"/>
      </w:pPr>
    </w:lvl>
    <w:lvl w:ilvl="4" w:tplc="23844869" w:tentative="1">
      <w:start w:val="1"/>
      <w:numFmt w:val="lowerLetter"/>
      <w:lvlText w:val="%5."/>
      <w:lvlJc w:val="left"/>
      <w:pPr>
        <w:ind w:left="3600" w:hanging="360"/>
      </w:pPr>
    </w:lvl>
    <w:lvl w:ilvl="5" w:tplc="23844869" w:tentative="1">
      <w:start w:val="1"/>
      <w:numFmt w:val="lowerRoman"/>
      <w:lvlText w:val="%6."/>
      <w:lvlJc w:val="right"/>
      <w:pPr>
        <w:ind w:left="4320" w:hanging="180"/>
      </w:pPr>
    </w:lvl>
    <w:lvl w:ilvl="6" w:tplc="23844869" w:tentative="1">
      <w:start w:val="1"/>
      <w:numFmt w:val="decimal"/>
      <w:lvlText w:val="%7."/>
      <w:lvlJc w:val="left"/>
      <w:pPr>
        <w:ind w:left="5040" w:hanging="360"/>
      </w:pPr>
    </w:lvl>
    <w:lvl w:ilvl="7" w:tplc="23844869" w:tentative="1">
      <w:start w:val="1"/>
      <w:numFmt w:val="lowerLetter"/>
      <w:lvlText w:val="%8."/>
      <w:lvlJc w:val="left"/>
      <w:pPr>
        <w:ind w:left="5760" w:hanging="360"/>
      </w:pPr>
    </w:lvl>
    <w:lvl w:ilvl="8" w:tplc="23844869" w:tentative="1">
      <w:start w:val="1"/>
      <w:numFmt w:val="lowerRoman"/>
      <w:lvlText w:val="%9."/>
      <w:lvlJc w:val="right"/>
      <w:pPr>
        <w:ind w:left="6480" w:hanging="180"/>
      </w:pPr>
    </w:lvl>
  </w:abstractNum>
  <w:abstractNum w:abstractNumId="31623695">
    <w:multiLevelType w:val="hybridMultilevel"/>
    <w:lvl w:ilvl="0" w:tplc="53173052">
      <w:start w:val="1"/>
      <w:numFmt w:val="decimal"/>
      <w:lvlText w:val="%1."/>
      <w:lvlJc w:val="left"/>
      <w:pPr>
        <w:ind w:left="720" w:hanging="360"/>
      </w:pPr>
    </w:lvl>
    <w:lvl w:ilvl="1" w:tplc="53173052" w:tentative="1">
      <w:start w:val="1"/>
      <w:numFmt w:val="lowerLetter"/>
      <w:lvlText w:val="%2."/>
      <w:lvlJc w:val="left"/>
      <w:pPr>
        <w:ind w:left="1440" w:hanging="360"/>
      </w:pPr>
    </w:lvl>
    <w:lvl w:ilvl="2" w:tplc="53173052" w:tentative="1">
      <w:start w:val="1"/>
      <w:numFmt w:val="lowerRoman"/>
      <w:lvlText w:val="%3."/>
      <w:lvlJc w:val="right"/>
      <w:pPr>
        <w:ind w:left="2160" w:hanging="180"/>
      </w:pPr>
    </w:lvl>
    <w:lvl w:ilvl="3" w:tplc="53173052" w:tentative="1">
      <w:start w:val="1"/>
      <w:numFmt w:val="decimal"/>
      <w:lvlText w:val="%4."/>
      <w:lvlJc w:val="left"/>
      <w:pPr>
        <w:ind w:left="2880" w:hanging="360"/>
      </w:pPr>
    </w:lvl>
    <w:lvl w:ilvl="4" w:tplc="53173052" w:tentative="1">
      <w:start w:val="1"/>
      <w:numFmt w:val="lowerLetter"/>
      <w:lvlText w:val="%5."/>
      <w:lvlJc w:val="left"/>
      <w:pPr>
        <w:ind w:left="3600" w:hanging="360"/>
      </w:pPr>
    </w:lvl>
    <w:lvl w:ilvl="5" w:tplc="53173052" w:tentative="1">
      <w:start w:val="1"/>
      <w:numFmt w:val="lowerRoman"/>
      <w:lvlText w:val="%6."/>
      <w:lvlJc w:val="right"/>
      <w:pPr>
        <w:ind w:left="4320" w:hanging="180"/>
      </w:pPr>
    </w:lvl>
    <w:lvl w:ilvl="6" w:tplc="53173052" w:tentative="1">
      <w:start w:val="1"/>
      <w:numFmt w:val="decimal"/>
      <w:lvlText w:val="%7."/>
      <w:lvlJc w:val="left"/>
      <w:pPr>
        <w:ind w:left="5040" w:hanging="360"/>
      </w:pPr>
    </w:lvl>
    <w:lvl w:ilvl="7" w:tplc="53173052" w:tentative="1">
      <w:start w:val="1"/>
      <w:numFmt w:val="lowerLetter"/>
      <w:lvlText w:val="%8."/>
      <w:lvlJc w:val="left"/>
      <w:pPr>
        <w:ind w:left="5760" w:hanging="360"/>
      </w:pPr>
    </w:lvl>
    <w:lvl w:ilvl="8" w:tplc="53173052" w:tentative="1">
      <w:start w:val="1"/>
      <w:numFmt w:val="lowerRoman"/>
      <w:lvlText w:val="%9."/>
      <w:lvlJc w:val="right"/>
      <w:pPr>
        <w:ind w:left="6480" w:hanging="180"/>
      </w:pPr>
    </w:lvl>
  </w:abstractNum>
  <w:abstractNum w:abstractNumId="31623694">
    <w:multiLevelType w:val="hybridMultilevel"/>
    <w:lvl w:ilvl="0" w:tplc="94010353">
      <w:start w:val="1"/>
      <w:numFmt w:val="decimal"/>
      <w:lvlText w:val="%1."/>
      <w:lvlJc w:val="left"/>
      <w:pPr>
        <w:ind w:left="720" w:hanging="360"/>
      </w:pPr>
    </w:lvl>
    <w:lvl w:ilvl="1" w:tplc="94010353" w:tentative="1">
      <w:start w:val="1"/>
      <w:numFmt w:val="lowerLetter"/>
      <w:lvlText w:val="%2."/>
      <w:lvlJc w:val="left"/>
      <w:pPr>
        <w:ind w:left="1440" w:hanging="360"/>
      </w:pPr>
    </w:lvl>
    <w:lvl w:ilvl="2" w:tplc="94010353" w:tentative="1">
      <w:start w:val="1"/>
      <w:numFmt w:val="lowerRoman"/>
      <w:lvlText w:val="%3."/>
      <w:lvlJc w:val="right"/>
      <w:pPr>
        <w:ind w:left="2160" w:hanging="180"/>
      </w:pPr>
    </w:lvl>
    <w:lvl w:ilvl="3" w:tplc="94010353" w:tentative="1">
      <w:start w:val="1"/>
      <w:numFmt w:val="decimal"/>
      <w:lvlText w:val="%4."/>
      <w:lvlJc w:val="left"/>
      <w:pPr>
        <w:ind w:left="2880" w:hanging="360"/>
      </w:pPr>
    </w:lvl>
    <w:lvl w:ilvl="4" w:tplc="94010353" w:tentative="1">
      <w:start w:val="1"/>
      <w:numFmt w:val="lowerLetter"/>
      <w:lvlText w:val="%5."/>
      <w:lvlJc w:val="left"/>
      <w:pPr>
        <w:ind w:left="3600" w:hanging="360"/>
      </w:pPr>
    </w:lvl>
    <w:lvl w:ilvl="5" w:tplc="94010353" w:tentative="1">
      <w:start w:val="1"/>
      <w:numFmt w:val="lowerRoman"/>
      <w:lvlText w:val="%6."/>
      <w:lvlJc w:val="right"/>
      <w:pPr>
        <w:ind w:left="4320" w:hanging="180"/>
      </w:pPr>
    </w:lvl>
    <w:lvl w:ilvl="6" w:tplc="94010353" w:tentative="1">
      <w:start w:val="1"/>
      <w:numFmt w:val="decimal"/>
      <w:lvlText w:val="%7."/>
      <w:lvlJc w:val="left"/>
      <w:pPr>
        <w:ind w:left="5040" w:hanging="360"/>
      </w:pPr>
    </w:lvl>
    <w:lvl w:ilvl="7" w:tplc="94010353" w:tentative="1">
      <w:start w:val="1"/>
      <w:numFmt w:val="lowerLetter"/>
      <w:lvlText w:val="%8."/>
      <w:lvlJc w:val="left"/>
      <w:pPr>
        <w:ind w:left="5760" w:hanging="360"/>
      </w:pPr>
    </w:lvl>
    <w:lvl w:ilvl="8" w:tplc="94010353" w:tentative="1">
      <w:start w:val="1"/>
      <w:numFmt w:val="lowerRoman"/>
      <w:lvlText w:val="%9."/>
      <w:lvlJc w:val="right"/>
      <w:pPr>
        <w:ind w:left="6480" w:hanging="180"/>
      </w:pPr>
    </w:lvl>
  </w:abstractNum>
  <w:abstractNum w:abstractNumId="31623693">
    <w:multiLevelType w:val="hybridMultilevel"/>
    <w:lvl w:ilvl="0" w:tplc="239540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623693">
    <w:abstractNumId w:val="31623693"/>
  </w:num>
  <w:num w:numId="31623694">
    <w:abstractNumId w:val="31623694"/>
  </w:num>
  <w:num w:numId="31623695">
    <w:abstractNumId w:val="31623695"/>
  </w:num>
  <w:num w:numId="31623696">
    <w:abstractNumId w:val="31623696"/>
  </w:num>
  <w:num w:numId="31623697">
    <w:abstractNumId w:val="31623697"/>
  </w:num>
  <w:num w:numId="31623698">
    <w:abstractNumId w:val="31623698"/>
  </w:num>
  <w:num w:numId="31623699">
    <w:abstractNumId w:val="31623699"/>
  </w:num>
  <w:num w:numId="31623700">
    <w:abstractNumId w:val="31623700"/>
  </w:num>
  <w:num w:numId="31623701">
    <w:abstractNumId w:val="31623701"/>
  </w:num>
  <w:num w:numId="31623702">
    <w:abstractNumId w:val="31623702"/>
  </w:num>
  <w:num w:numId="31623703">
    <w:abstractNumId w:val="31623703"/>
  </w:num>
  <w:num w:numId="31623704">
    <w:abstractNumId w:val="31623704"/>
  </w:num>
  <w:num w:numId="31623705">
    <w:abstractNumId w:val="31623705"/>
  </w:num>
  <w:num w:numId="31623706">
    <w:abstractNumId w:val="31623706"/>
  </w:num>
  <w:num w:numId="31623707">
    <w:abstractNumId w:val="31623707"/>
  </w:num>
  <w:num w:numId="31623708">
    <w:abstractNumId w:val="31623708"/>
  </w:num>
  <w:num w:numId="31623709">
    <w:abstractNumId w:val="31623709"/>
  </w:num>
  <w:num w:numId="31623710">
    <w:abstractNumId w:val="31623710"/>
  </w:num>
  <w:num w:numId="31623711">
    <w:abstractNumId w:val="31623711"/>
  </w:num>
  <w:num w:numId="31623712">
    <w:abstractNumId w:val="31623712"/>
  </w:num>
  <w:num w:numId="31623713">
    <w:abstractNumId w:val="31623713"/>
  </w:num>
  <w:num w:numId="31623714">
    <w:abstractNumId w:val="31623714"/>
  </w:num>
  <w:num w:numId="31623715">
    <w:abstractNumId w:val="31623715"/>
  </w:num>
  <w:num w:numId="31623716">
    <w:abstractNumId w:val="31623716"/>
  </w:num>
  <w:num w:numId="31623717">
    <w:abstractNumId w:val="31623717"/>
  </w:num>
  <w:num w:numId="31623718">
    <w:abstractNumId w:val="31623718"/>
  </w:num>
  <w:num w:numId="31623719">
    <w:abstractNumId w:val="31623719"/>
  </w:num>
  <w:num w:numId="31623720">
    <w:abstractNumId w:val="316237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2918693" Type="http://schemas.openxmlformats.org/officeDocument/2006/relationships/comments" Target="comments.xml"/><Relationship Id="rId87280468" Type="http://schemas.openxmlformats.org/officeDocument/2006/relationships/image" Target="media/imgrId87280468.jpg"/><Relationship Id="rId87225f0596bed96b3" Type="http://schemas.openxmlformats.org/officeDocument/2006/relationships/hyperlink" Target="http://www.kohlerengines.com/home.htm" TargetMode="External"/><Relationship Id="rId91215f0596bed96d1" Type="http://schemas.openxmlformats.org/officeDocument/2006/relationships/hyperlink" Target="http://dealers.kohlerpower.it/" TargetMode="External"/><Relationship Id="rId33305f0596bed9709" Type="http://schemas.openxmlformats.org/officeDocument/2006/relationships/hyperlink" Target="http://www.kohlerengines.com/home.htm" TargetMode="External"/><Relationship Id="rId74565f0596bf95847" Type="http://schemas.openxmlformats.org/officeDocument/2006/relationships/hyperlink" Target="https://iservice.lombardini.it/jsp/Template2/manuale.jsp?id=203&amp;parent=1000" TargetMode="External"/><Relationship Id="rId95015f0596c269e9f" Type="http://schemas.openxmlformats.org/officeDocument/2006/relationships/hyperlink" Target="https://iservice.lombardini.it/jsp/Template2/manuale.jsp?id=442&amp;parent=1433" TargetMode="External"/><Relationship Id="rId97595f0596c269ee2" Type="http://schemas.openxmlformats.org/officeDocument/2006/relationships/hyperlink" Target="https://iservice.lombardini.it/jsp/Manuals/%20/jsp/Template2/manuale.jsp?id=443&amp;parent=1433" TargetMode="External"/><Relationship Id="rId72465f0596c27a33e" Type="http://schemas.openxmlformats.org/officeDocument/2006/relationships/hyperlink" Target="https://iservice.lombardini.it/jsp/Template2/manuale.jsp?id=434&amp;parent=1433" TargetMode="External"/><Relationship Id="rId65975f0596c27a3f8" Type="http://schemas.openxmlformats.org/officeDocument/2006/relationships/hyperlink" Target="https://iservice.lombardini.it/jsp/Template2/manuale.jsp?id=439&amp;parent=1433" TargetMode="External"/><Relationship Id="rId96465f0596c35fa6d" Type="http://schemas.openxmlformats.org/officeDocument/2006/relationships/hyperlink" Target="https://iservice.lombardini.it/jsp/Template2/manuale.jsp?id=437&amp;parent=1433" TargetMode="External"/><Relationship Id="rId94535f0596c36e189" Type="http://schemas.openxmlformats.org/officeDocument/2006/relationships/hyperlink" Target="https://iservice.lombardini.it/jsp/Template2/manuale.jsp?id=214&amp;parent=1433" TargetMode="External"/><Relationship Id="rId39855f0596c36e39f" Type="http://schemas.openxmlformats.org/officeDocument/2006/relationships/hyperlink" Target="https://iservice.lombardini.it/jsp/Template2/manuale.jsp?id=434&amp;parent=1433" TargetMode="External"/><Relationship Id="rId18175f0596c36e53b" Type="http://schemas.openxmlformats.org/officeDocument/2006/relationships/hyperlink" Target="https://iservice.lombardini.it/jsp/Template2/manuale.jsp?id=268&amp;parent=1433" TargetMode="External"/><Relationship Id="rId53765f0596c36e5a7" Type="http://schemas.openxmlformats.org/officeDocument/2006/relationships/hyperlink" Target="https://iservice.lombardini.it/jsp/Template2/manuale.jsp?id=437&amp;parent=1433" TargetMode="External"/><Relationship Id="rId75955f0596c36ec55" Type="http://schemas.openxmlformats.org/officeDocument/2006/relationships/hyperlink" Target="https://iservice.lombardini.it/jsp/Template2/manuale.jsp?id=540&amp;parent=1433" TargetMode="External"/><Relationship Id="rId32715f0596c36ec7c" Type="http://schemas.openxmlformats.org/officeDocument/2006/relationships/hyperlink" Target="https://iservice.lombardini.it/jsp/Template2/manuale.jsp?id=213&amp;parent=1433" TargetMode="External"/><Relationship Id="rId52225f0596c3a2f8c" Type="http://schemas.openxmlformats.org/officeDocument/2006/relationships/hyperlink" Target="https://www.youtube.com/embed/A5WuDZuItu4?rel=0" TargetMode="External"/><Relationship Id="rId86595f0596c3b2ed9" Type="http://schemas.openxmlformats.org/officeDocument/2006/relationships/hyperlink" Target="https://iservice.lombardini.it/jsp/Template2/manuale.jsp?id=404&amp;parent=1369" TargetMode="External"/><Relationship Id="rId36755f0596c3c81ee" Type="http://schemas.openxmlformats.org/officeDocument/2006/relationships/hyperlink" Target="https://iservice.lombardini.it/jsp/Template2/manuale.jsp?id=215&amp;parent=1433" TargetMode="External"/><Relationship Id="rId83995f0596c41d134" Type="http://schemas.openxmlformats.org/officeDocument/2006/relationships/hyperlink" Target="https://www.youtube.com/embed/XuR1tlU2zmo?rel=0" TargetMode="External"/><Relationship Id="rId99755f0596c41d2f9" Type="http://schemas.openxmlformats.org/officeDocument/2006/relationships/hyperlink" Target="https://iservice.lombardini.it/jsp/Template2/manuale.jsp?id=445&amp;parent=1433" TargetMode="External"/><Relationship Id="rId71615f0596c43f49c" Type="http://schemas.openxmlformats.org/officeDocument/2006/relationships/hyperlink" Target="https://iservice.lombardini.it/jsp/Template2/manuale.jsp?id=437&amp;parent=1433" TargetMode="External"/><Relationship Id="rId79215f0596c44f757" Type="http://schemas.openxmlformats.org/officeDocument/2006/relationships/hyperlink" Target="https://iservice.lombardini.it/jsp/Template2/manuale.jsp?id=59&amp;parent=1433" TargetMode="External"/><Relationship Id="rId69025f0596c44fea6" Type="http://schemas.openxmlformats.org/officeDocument/2006/relationships/hyperlink" Target="https://iservice.lombardini.it/jsp/Template2/manuale.jsp?id=446&amp;parent=1433" TargetMode="External"/><Relationship Id="rId93505f0596c450037" Type="http://schemas.openxmlformats.org/officeDocument/2006/relationships/hyperlink" Target="https://iservice.lombardini.it/jsp/Template2/manuale.jsp?id=452&amp;parent=1433" TargetMode="External"/><Relationship Id="rId87695f0596c4501b7" Type="http://schemas.openxmlformats.org/officeDocument/2006/relationships/hyperlink" Target="https://iservice.lombardini.it/jsp/Template2/manuale.jsp?id=455&amp;parent=1433" TargetMode="External"/><Relationship Id="rId15725f0596c450341" Type="http://schemas.openxmlformats.org/officeDocument/2006/relationships/hyperlink" Target="https://iservice.lombardini.it/jsp/Template2/manuale.jsp?id=448&amp;parent=1433" TargetMode="External"/><Relationship Id="rId83965f0596c4504c6" Type="http://schemas.openxmlformats.org/officeDocument/2006/relationships/hyperlink" Target="https://iservice.lombardini.it/jsp/Template2/manuale.jsp?id=449&amp;parent=1433" TargetMode="External"/><Relationship Id="rId96685f0596c450677" Type="http://schemas.openxmlformats.org/officeDocument/2006/relationships/hyperlink" Target="https://iservice.lombardini.it/jsp/Template2/manuale.jsp?id=453&amp;parent=1433" TargetMode="External"/><Relationship Id="rId37635f0596c450807" Type="http://schemas.openxmlformats.org/officeDocument/2006/relationships/hyperlink" Target="https://iservice.lombardini.it/jsp/Template2/manuale.jsp?id=903&amp;parent=1433" TargetMode="External"/><Relationship Id="rId15705f0596c450997" Type="http://schemas.openxmlformats.org/officeDocument/2006/relationships/hyperlink" Target="https://iservice.lombardini.it/jsp/Template2/manuale.jsp?id=450&amp;parent=1433" TargetMode="External"/><Relationship Id="rId13195f0596c45162f" Type="http://schemas.openxmlformats.org/officeDocument/2006/relationships/hyperlink" Target="https://iservice.lombardini.it/jsp/Template2/manuale.jsp?id=436&amp;parent=1433" TargetMode="External"/><Relationship Id="rId67065f0596c452afd" Type="http://schemas.openxmlformats.org/officeDocument/2006/relationships/hyperlink" Target="https://iservice.lombardini.it/jsp/Template2/manuale.jsp?id=429&amp;parent=1433" TargetMode="External"/><Relationship Id="rId67715f0596c452b12" Type="http://schemas.openxmlformats.org/officeDocument/2006/relationships/hyperlink" Target="https://iservice.lombardini.it/jsp/Template2/manuale.jsp?id=431&amp;parent=1433" TargetMode="External"/><Relationship Id="rId49465f0596c45350e" Type="http://schemas.openxmlformats.org/officeDocument/2006/relationships/hyperlink" Target="https://iservice.lombardini.it/jsp/Template2/manuale.jsp?id=434&amp;parent=1433" TargetMode="External"/><Relationship Id="rId51165f0596c4538f7" Type="http://schemas.openxmlformats.org/officeDocument/2006/relationships/hyperlink" Target="https://iservice.lombardini.it/jsp/Template2/manuale.jsp?id=214&amp;parent=1433" TargetMode="External"/><Relationship Id="rId55885f0596c463ec7" Type="http://schemas.openxmlformats.org/officeDocument/2006/relationships/hyperlink" Target="https://iservice.lombardini.it/jsp/Template2/manuale.jsp?id=437&amp;parent=1433" TargetMode="External"/><Relationship Id="rId62865f0596c4a62be" Type="http://schemas.openxmlformats.org/officeDocument/2006/relationships/hyperlink" Target="https://iservice.lombardini.it/jsp/Template2/manuale.jsp?id=437&amp;parent=1433" TargetMode="External"/><Relationship Id="rId77685f0596c4cc192" Type="http://schemas.openxmlformats.org/officeDocument/2006/relationships/hyperlink" Target="https://iservice.lombardini.it/jsp/Template2/manuale.jsp?id=437&amp;parent=1433" TargetMode="External"/><Relationship Id="rId36635f0596c501bea" Type="http://schemas.openxmlformats.org/officeDocument/2006/relationships/hyperlink" Target="https://iservice.lombardini.it/jsp/Template2/manuale.jsp?id=59&amp;parent=1433" TargetMode="External"/><Relationship Id="rId75065f0596c5100da" Type="http://schemas.openxmlformats.org/officeDocument/2006/relationships/hyperlink" Target="https://iservice.lombardini.it/jsp/Manuals/%20/jsp/Template2/manuale.jsp?id=437&amp;parent=1433" TargetMode="External"/><Relationship Id="rId33225f0596c541559" Type="http://schemas.openxmlformats.org/officeDocument/2006/relationships/hyperlink" Target="https://iservice.lombardini.it/jsp/Template2/manuale.jsp?id=59&amp;parent=1433" TargetMode="External"/><Relationship Id="rId82945f0596c552621" Type="http://schemas.openxmlformats.org/officeDocument/2006/relationships/hyperlink" Target="https://iservice.lombardini.it/jsp/Template2/manuale.jsp?id=437&amp;parent=1433" TargetMode="External"/><Relationship Id="rId75865f0596c57c89c" Type="http://schemas.openxmlformats.org/officeDocument/2006/relationships/hyperlink" Target="https://iservice.lombardini.it/jsp/Template2/manuale.jsp?id=437&amp;parent=1433" TargetMode="External"/><Relationship Id="rId67275f0596c58d3aa" Type="http://schemas.openxmlformats.org/officeDocument/2006/relationships/hyperlink" Target="https://iservice.lombardini.it/jsp/Template2/manuale.jsp?id=59&amp;parent=1433" TargetMode="External"/><Relationship Id="rId90525f0596c59ce2b" Type="http://schemas.openxmlformats.org/officeDocument/2006/relationships/hyperlink" Target="https://iservice.lombardini.it/jsp/Template2/manuale.jsp?id=443&amp;parent=1433" TargetMode="External"/><Relationship Id="rId74935f0596c5e27dc" Type="http://schemas.openxmlformats.org/officeDocument/2006/relationships/hyperlink" Target="https://iservice.lombardini.it/jsp/Template2/manuale.jsp?id=59&amp;parent=1433" TargetMode="External"/><Relationship Id="rId68295f0596c6df06e" Type="http://schemas.openxmlformats.org/officeDocument/2006/relationships/hyperlink" Target="https://iservice.lombardini.it/jsp/Template2/manuale.jsp?id=437&amp;parent=1433" TargetMode="External"/><Relationship Id="rId31975f0596c6df0e9" Type="http://schemas.openxmlformats.org/officeDocument/2006/relationships/hyperlink" Target="https://iservice.lombardini.it/jsp/Template2/manuale.jsp?id=59&amp;parent=1433" TargetMode="External"/><Relationship Id="rId15615f0596c722fdf" Type="http://schemas.openxmlformats.org/officeDocument/2006/relationships/hyperlink" Target="https://iservice.lombardini.it/jsp/Template2/manuale.jsp?id=437&amp;parent=1433" TargetMode="External"/><Relationship Id="rId72025f0596c737e50" Type="http://schemas.openxmlformats.org/officeDocument/2006/relationships/hyperlink" Target="https://iservice.lombardini.it/jsp/Template2/manuale.jsp?id=59&amp;parent=1433" TargetMode="External"/><Relationship Id="rId86245f0596c75b413" Type="http://schemas.openxmlformats.org/officeDocument/2006/relationships/hyperlink" Target="https://iservice.lombardini.it/jsp/Template2/manuale.jsp?id=80&amp;parent=1433" TargetMode="External"/><Relationship Id="rId87805f0596c75b4a3" Type="http://schemas.openxmlformats.org/officeDocument/2006/relationships/hyperlink" Target="https://iservice.lombardini.it/jsp/Template2/manuale.jsp?id=451&amp;parent=1433" TargetMode="External"/><Relationship Id="rId99595f0596c75c5ed" Type="http://schemas.openxmlformats.org/officeDocument/2006/relationships/hyperlink" Target="https://iservice.lombardini.it/jsp/Template2/manuale.jsp?id=80&amp;parent=1433" TargetMode="External"/><Relationship Id="rId61765f0596c75c63e" Type="http://schemas.openxmlformats.org/officeDocument/2006/relationships/hyperlink" Target="https://iservice.lombardini.it/jsp/Template2/manuale.jsp?id=429&amp;parent=1433" TargetMode="External"/><Relationship Id="rId50045f0596c75cb91" Type="http://schemas.openxmlformats.org/officeDocument/2006/relationships/hyperlink" Target="https://iservice.lombardini.it/jsp/Template2/manuale.jsp?id=429&amp;parent=1433" TargetMode="External"/><Relationship Id="rId10315f0596c7718e1" Type="http://schemas.openxmlformats.org/officeDocument/2006/relationships/hyperlink" Target="https://iservice.lombardini.it/jsp/Template2/manuale.jsp?id=445&amp;parent=1433" TargetMode="External"/><Relationship Id="rId68775f0596c771976" Type="http://schemas.openxmlformats.org/officeDocument/2006/relationships/hyperlink" Target="https://iservice.lombardini.it/jsp/Template2/manuale.jsp?id=442&amp;parent=1433" TargetMode="External"/><Relationship Id="rId84365f0596c7719eb" Type="http://schemas.openxmlformats.org/officeDocument/2006/relationships/hyperlink" Target="https://iservice.lombardini.it/jsp/Template2/manuale.jsp?id=443&amp;parent=1433" TargetMode="External"/><Relationship Id="rId22795f0596c791c58" Type="http://schemas.openxmlformats.org/officeDocument/2006/relationships/hyperlink" Target="https://iservice.lombardini.it/jsp/Template2/manuale.jsp?id=437&amp;parent=1433" TargetMode="External"/><Relationship Id="rId88035f0596c791d05" Type="http://schemas.openxmlformats.org/officeDocument/2006/relationships/hyperlink" Target="https://iservice.lombardini.it/jsp/Template2/manuale.jsp?id=431&amp;parent=1433" TargetMode="External"/><Relationship Id="rId46965f0596c791fbc" Type="http://schemas.openxmlformats.org/officeDocument/2006/relationships/hyperlink" Target="https://iservice.lombardini.it/jsp/Template2/manuale.jsp?id=88&amp;parent=1433" TargetMode="External"/><Relationship Id="rId66975f0596c7920e7" Type="http://schemas.openxmlformats.org/officeDocument/2006/relationships/hyperlink" Target="https://iservice.lombardini.it/jsp/Template2/manuale.jsp?id=431&amp;parent=1433" TargetMode="External"/><Relationship Id="rId64195f0596c792147" Type="http://schemas.openxmlformats.org/officeDocument/2006/relationships/hyperlink" Target="https://iservice.lombardini.it/jsp/Template2/manuale.jsp?id=540&amp;parent=1433" TargetMode="External"/><Relationship Id="rId68015f0596c792176" Type="http://schemas.openxmlformats.org/officeDocument/2006/relationships/hyperlink" Target="https://iservice.lombardini.it/jsp/Template2/manuale.jsp?id=213&amp;parent=1433" TargetMode="External"/><Relationship Id="rId98075f0596c7ed4c4" Type="http://schemas.openxmlformats.org/officeDocument/2006/relationships/hyperlink" Target="https://www.youtube.com/embed/upyRxW9KPPQ?rel=0" TargetMode="External"/><Relationship Id="rId90145f0596c80960c" Type="http://schemas.openxmlformats.org/officeDocument/2006/relationships/hyperlink" Target="https://iservice.lombardini.it/jsp/Template2/manuale.jsp?id=437&amp;parent=1433" TargetMode="External"/><Relationship Id="rId93815f0596c81eb40" Type="http://schemas.openxmlformats.org/officeDocument/2006/relationships/hyperlink" Target="https://iservice.lombardini.it/jsp/Template2/manuale.jsp?id=88&amp;parent=1433" TargetMode="External"/><Relationship Id="rId14635f0596c87a591" Type="http://schemas.openxmlformats.org/officeDocument/2006/relationships/hyperlink" Target="https://iservice.lombardini.it/jsp/Template2/manuale.jsp?id=437&amp;parent=1433" TargetMode="External"/><Relationship Id="rId64475f0596c88bd56" Type="http://schemas.openxmlformats.org/officeDocument/2006/relationships/hyperlink" Target="https://iservice.lombardini.it/jsp/Template2/manuale.jsp?id=88&amp;parent=1433" TargetMode="External"/><Relationship Id="rId16305f0596c8d8e0a" Type="http://schemas.openxmlformats.org/officeDocument/2006/relationships/hyperlink" Target="https://iservice.lombardini.it/jsp/Template2/manuale.jsp?id=437&amp;parent=1433" TargetMode="External"/><Relationship Id="rId17435f0596c905083" Type="http://schemas.openxmlformats.org/officeDocument/2006/relationships/hyperlink" Target="https://iservice.lombardini.it/jsp/Template2/manuale.jsp?id=441&amp;parent=1433" TargetMode="External"/><Relationship Id="rId52775f0596c905454" Type="http://schemas.openxmlformats.org/officeDocument/2006/relationships/hyperlink" Target="https://iservice.lombardini.it/jsp/Template2/manuale.jsp?id=434&amp;parent=1433" TargetMode="External"/><Relationship Id="rId34685f0596c90581e" Type="http://schemas.openxmlformats.org/officeDocument/2006/relationships/hyperlink" Target="https://iservice.lombardini.it/jsp/Template2/manuale.jsp?id=436&amp;parent=1433" TargetMode="External"/><Relationship Id="rId63145f0596c906ba2" Type="http://schemas.openxmlformats.org/officeDocument/2006/relationships/hyperlink" Target="https://iservice.lombardini.it/jsp/Template2/manuale.jsp?id=214&amp;parent=1433" TargetMode="External"/><Relationship Id="rId39935f0596c906fae" Type="http://schemas.openxmlformats.org/officeDocument/2006/relationships/hyperlink" Target="https://iservice.lombardini.it/jsp/Template2/manuale.jsp?id=436&amp;parent=1433" TargetMode="External"/><Relationship Id="rId27725f0596c9071d8" Type="http://schemas.openxmlformats.org/officeDocument/2006/relationships/hyperlink" Target="https://iservice.lombardini.it/jsp/Template2/manuale.jsp?id=436&amp;parent=1433" TargetMode="External"/><Relationship Id="rId12145f0596c9075fa" Type="http://schemas.openxmlformats.org/officeDocument/2006/relationships/hyperlink" Target="https://iservice.lombardini.it/jsp/Template2/manuale.jsp?id=436&amp;parent=1433" TargetMode="External"/><Relationship Id="rId70945f0596c907e28" Type="http://schemas.openxmlformats.org/officeDocument/2006/relationships/hyperlink" Target="https://iservice.lombardini.it/jsp/Template2/manuale.jsp?id=434&amp;parent=1433" TargetMode="External"/><Relationship Id="rId80885f0596c908258" Type="http://schemas.openxmlformats.org/officeDocument/2006/relationships/hyperlink" Target="https://iservice.lombardini.it/jsp/Template2/manuale.jsp?id=443&amp;parent=1433" TargetMode="External"/><Relationship Id="rId76725f0596c90a931" Type="http://schemas.openxmlformats.org/officeDocument/2006/relationships/hyperlink" Target="http://dealers.kohlerpower.it/" TargetMode="External"/><Relationship Id="rId95375f0596c90a976" Type="http://schemas.openxmlformats.org/officeDocument/2006/relationships/hyperlink" Target="http://dealers.kohlerpower.it/" TargetMode="External"/><Relationship Id="rId95005f0596c90a9b1" Type="http://schemas.openxmlformats.org/officeDocument/2006/relationships/hyperlink" Target="http://dealers.kohlerpower.it/" TargetMode="External"/><Relationship Id="rId42415f0596c90a9ee" Type="http://schemas.openxmlformats.org/officeDocument/2006/relationships/hyperlink" Target="http://dealers.kohlerpower.it/" TargetMode="External"/><Relationship Id="rId33485f0596bf0b7b1" Type="http://schemas.openxmlformats.org/officeDocument/2006/relationships/image" Target="media/imgrId33485f0596bf0b7b1.jpg"/><Relationship Id="rId33475f0596bf2af2b" Type="http://schemas.openxmlformats.org/officeDocument/2006/relationships/image" Target="media/imgrId33475f0596bf2af2b.jpg"/><Relationship Id="rId48265f0596bf44f9d" Type="http://schemas.openxmlformats.org/officeDocument/2006/relationships/image" Target="media/imgrId48265f0596bf44f9d.jpg"/><Relationship Id="rId42525f0596bf59f40" Type="http://schemas.openxmlformats.org/officeDocument/2006/relationships/image" Target="media/imgrId42525f0596bf59f40.jpg"/><Relationship Id="rId22555f0596bf737c6" Type="http://schemas.openxmlformats.org/officeDocument/2006/relationships/image" Target="media/imgrId22555f0596bf737c6.jpg"/><Relationship Id="rId23825f0596bf87721" Type="http://schemas.openxmlformats.org/officeDocument/2006/relationships/image" Target="media/imgrId23825f0596bf87721.jpg"/><Relationship Id="rId99135f0596bf94b58" Type="http://schemas.openxmlformats.org/officeDocument/2006/relationships/image" Target="media/imgrId99135f0596bf94b58.jpg"/><Relationship Id="rId79435f0596bfa6fe4" Type="http://schemas.openxmlformats.org/officeDocument/2006/relationships/image" Target="media/imgrId79435f0596bfa6fe4.jpg"/><Relationship Id="rId65865f0596bfb75af" Type="http://schemas.openxmlformats.org/officeDocument/2006/relationships/image" Target="media/imgrId65865f0596bfb75af.jpg"/><Relationship Id="rId65805f0596bfd1066" Type="http://schemas.openxmlformats.org/officeDocument/2006/relationships/image" Target="media/imgrId65805f0596bfd1066.png"/><Relationship Id="rId86535f0596bfe0193" Type="http://schemas.openxmlformats.org/officeDocument/2006/relationships/image" Target="media/imgrId86535f0596bfe0193.jpg"/><Relationship Id="rId99415f0596c002d35" Type="http://schemas.openxmlformats.org/officeDocument/2006/relationships/image" Target="media/imgrId99415f0596c002d35.jpg"/><Relationship Id="rId94745f0596c015e55" Type="http://schemas.openxmlformats.org/officeDocument/2006/relationships/image" Target="media/imgrId94745f0596c015e55.jpg"/><Relationship Id="rId56585f0596c0272b8" Type="http://schemas.openxmlformats.org/officeDocument/2006/relationships/image" Target="media/imgrId56585f0596c0272b8.jpg"/><Relationship Id="rId31475f0596c03846a" Type="http://schemas.openxmlformats.org/officeDocument/2006/relationships/image" Target="media/imgrId31475f0596c03846a.jpg"/><Relationship Id="rId38565f0596c049554" Type="http://schemas.openxmlformats.org/officeDocument/2006/relationships/image" Target="media/imgrId38565f0596c049554.jpg"/><Relationship Id="rId69115f0596c05777d" Type="http://schemas.openxmlformats.org/officeDocument/2006/relationships/image" Target="media/imgrId69115f0596c05777d.jpg"/><Relationship Id="rId23865f0596c06c19a" Type="http://schemas.openxmlformats.org/officeDocument/2006/relationships/image" Target="media/imgrId23865f0596c06c19a.png"/><Relationship Id="rId78915f0596c082247" Type="http://schemas.openxmlformats.org/officeDocument/2006/relationships/image" Target="media/imgrId78915f0596c082247.png"/><Relationship Id="rId23865f0596c09aae6" Type="http://schemas.openxmlformats.org/officeDocument/2006/relationships/image" Target="media/imgrId23865f0596c09aae6.png"/><Relationship Id="rId76145f0596c0aef6e" Type="http://schemas.openxmlformats.org/officeDocument/2006/relationships/image" Target="media/imgrId76145f0596c0aef6e.jpg"/><Relationship Id="rId65355f0596c0bfa86" Type="http://schemas.openxmlformats.org/officeDocument/2006/relationships/image" Target="media/imgrId65355f0596c0bfa86.jpg"/><Relationship Id="rId94245f0596c0d1ff2" Type="http://schemas.openxmlformats.org/officeDocument/2006/relationships/image" Target="media/imgrId94245f0596c0d1ff2.jpg"/><Relationship Id="rId44185f0596c0e2efe" Type="http://schemas.openxmlformats.org/officeDocument/2006/relationships/image" Target="media/imgrId44185f0596c0e2efe.jpg"/><Relationship Id="rId81235f0596c108d6f" Type="http://schemas.openxmlformats.org/officeDocument/2006/relationships/image" Target="media/imgrId81235f0596c108d6f.jpg"/><Relationship Id="rId42155f0596c1187c1" Type="http://schemas.openxmlformats.org/officeDocument/2006/relationships/image" Target="media/imgrId42155f0596c1187c1.jpg"/><Relationship Id="rId50375f0596c12eb0f" Type="http://schemas.openxmlformats.org/officeDocument/2006/relationships/image" Target="media/imgrId50375f0596c12eb0f.jpg"/><Relationship Id="rId77905f0596c141745" Type="http://schemas.openxmlformats.org/officeDocument/2006/relationships/image" Target="media/imgrId77905f0596c141745.jpg"/><Relationship Id="rId97325f0596c153163" Type="http://schemas.openxmlformats.org/officeDocument/2006/relationships/image" Target="media/imgrId97325f0596c153163.jpg"/><Relationship Id="rId66005f0596c161d46" Type="http://schemas.openxmlformats.org/officeDocument/2006/relationships/image" Target="media/imgrId66005f0596c161d46.jpg"/><Relationship Id="rId49575f0596c170146" Type="http://schemas.openxmlformats.org/officeDocument/2006/relationships/image" Target="media/imgrId49575f0596c170146.jpg"/><Relationship Id="rId93645f0596c184bca" Type="http://schemas.openxmlformats.org/officeDocument/2006/relationships/image" Target="media/imgrId93645f0596c184bca.jpg"/><Relationship Id="rId81445f0596c1925ee" Type="http://schemas.openxmlformats.org/officeDocument/2006/relationships/image" Target="media/imgrId81445f0596c1925ee.jpg"/><Relationship Id="rId54405f0596c1a1a80" Type="http://schemas.openxmlformats.org/officeDocument/2006/relationships/image" Target="media/imgrId54405f0596c1a1a80.jpg"/><Relationship Id="rId77335f0596c1b1b87" Type="http://schemas.openxmlformats.org/officeDocument/2006/relationships/image" Target="media/imgrId77335f0596c1b1b87.jpg"/><Relationship Id="rId49655f0596c1c5816" Type="http://schemas.openxmlformats.org/officeDocument/2006/relationships/image" Target="media/imgrId49655f0596c1c5816.jpg"/><Relationship Id="rId42545f0596c1d623c" Type="http://schemas.openxmlformats.org/officeDocument/2006/relationships/image" Target="media/imgrId42545f0596c1d623c.jpg"/><Relationship Id="rId36435f0596c1eac8f" Type="http://schemas.openxmlformats.org/officeDocument/2006/relationships/image" Target="media/imgrId36435f0596c1eac8f.jpg"/><Relationship Id="rId52585f0596c204e8a" Type="http://schemas.openxmlformats.org/officeDocument/2006/relationships/image" Target="media/imgrId52585f0596c204e8a.jpg"/><Relationship Id="rId74425f0596c21495f" Type="http://schemas.openxmlformats.org/officeDocument/2006/relationships/image" Target="media/imgrId74425f0596c21495f.jpg"/><Relationship Id="rId83995f0596c226cc9" Type="http://schemas.openxmlformats.org/officeDocument/2006/relationships/image" Target="media/imgrId83995f0596c226cc9.jpg"/><Relationship Id="rId26655f0596c237758" Type="http://schemas.openxmlformats.org/officeDocument/2006/relationships/image" Target="media/imgrId26655f0596c237758.jpg"/><Relationship Id="rId80465f0596c2556c1" Type="http://schemas.openxmlformats.org/officeDocument/2006/relationships/image" Target="media/imgrId80465f0596c2556c1.jpg"/><Relationship Id="rId89895f0596c268977" Type="http://schemas.openxmlformats.org/officeDocument/2006/relationships/image" Target="media/imgrId89895f0596c268977.jpg"/><Relationship Id="rId33735f0596c2797cc" Type="http://schemas.openxmlformats.org/officeDocument/2006/relationships/image" Target="media/imgrId33735f0596c2797cc.jpg"/><Relationship Id="rId99925f0596c291c0d" Type="http://schemas.openxmlformats.org/officeDocument/2006/relationships/image" Target="media/imgrId99925f0596c291c0d.jpg"/><Relationship Id="rId75135f0596c34dab7" Type="http://schemas.openxmlformats.org/officeDocument/2006/relationships/image" Target="media/imgrId75135f0596c34dab7.jpg"/><Relationship Id="rId63965f0596c35f4aa" Type="http://schemas.openxmlformats.org/officeDocument/2006/relationships/image" Target="media/imgrId63965f0596c35f4aa.jpg"/><Relationship Id="rId16235f0596c36d5b3" Type="http://schemas.openxmlformats.org/officeDocument/2006/relationships/image" Target="media/imgrId16235f0596c36d5b3.jpg"/><Relationship Id="rId76225f0596c386027" Type="http://schemas.openxmlformats.org/officeDocument/2006/relationships/image" Target="media/imgrId76225f0596c386027.jpg"/><Relationship Id="rId48385f0596c3a2650" Type="http://schemas.openxmlformats.org/officeDocument/2006/relationships/image" Target="media/imgrId48385f0596c3a2650.jpg"/><Relationship Id="rId28195f0596c3b210c" Type="http://schemas.openxmlformats.org/officeDocument/2006/relationships/image" Target="media/imgrId28195f0596c3b210c.jpg"/><Relationship Id="rId91905f0596c3c7b3c" Type="http://schemas.openxmlformats.org/officeDocument/2006/relationships/image" Target="media/imgrId91905f0596c3c7b3c.jpg"/><Relationship Id="rId31895f0596c3dc3b8" Type="http://schemas.openxmlformats.org/officeDocument/2006/relationships/image" Target="media/imgrId31895f0596c3dc3b8.jpg"/><Relationship Id="rId54075f0596c3ee7d1" Type="http://schemas.openxmlformats.org/officeDocument/2006/relationships/image" Target="media/imgrId54075f0596c3ee7d1.jpg"/><Relationship Id="rId79485f0596c40b62d" Type="http://schemas.openxmlformats.org/officeDocument/2006/relationships/image" Target="media/imgrId79485f0596c40b62d.jpg"/><Relationship Id="rId82095f0596c41caed" Type="http://schemas.openxmlformats.org/officeDocument/2006/relationships/image" Target="media/imgrId82095f0596c41caed.jpg"/><Relationship Id="rId61935f0596c42d30b" Type="http://schemas.openxmlformats.org/officeDocument/2006/relationships/image" Target="media/imgrId61935f0596c42d30b.jpg"/><Relationship Id="rId63805f0596c43ed7c" Type="http://schemas.openxmlformats.org/officeDocument/2006/relationships/image" Target="media/imgrId63805f0596c43ed7c.jpg"/><Relationship Id="rId16035f0596c44f295" Type="http://schemas.openxmlformats.org/officeDocument/2006/relationships/image" Target="media/imgrId16035f0596c44f295.jpg"/><Relationship Id="rId34075f0596c4633bd" Type="http://schemas.openxmlformats.org/officeDocument/2006/relationships/image" Target="media/imgrId34075f0596c4633bd.jpg"/><Relationship Id="rId91345f0596c47b311" Type="http://schemas.openxmlformats.org/officeDocument/2006/relationships/image" Target="media/imgrId91345f0596c47b311.jpg"/><Relationship Id="rId98595f0596c49371f" Type="http://schemas.openxmlformats.org/officeDocument/2006/relationships/image" Target="media/imgrId98595f0596c49371f.jpg"/><Relationship Id="rId12675f0596c4a5cb8" Type="http://schemas.openxmlformats.org/officeDocument/2006/relationships/image" Target="media/imgrId12675f0596c4a5cb8.jpg"/><Relationship Id="rId25965f0596c4ba60a" Type="http://schemas.openxmlformats.org/officeDocument/2006/relationships/image" Target="media/imgrId25965f0596c4ba60a.jpg"/><Relationship Id="rId34505f0596c4cbcde" Type="http://schemas.openxmlformats.org/officeDocument/2006/relationships/image" Target="media/imgrId34505f0596c4cbcde.jpg"/><Relationship Id="rId22715f0596c4e2b8a" Type="http://schemas.openxmlformats.org/officeDocument/2006/relationships/image" Target="media/imgrId22715f0596c4e2b8a.jpg"/><Relationship Id="rId97345f0596c50123b" Type="http://schemas.openxmlformats.org/officeDocument/2006/relationships/image" Target="media/imgrId97345f0596c50123b.jpg"/><Relationship Id="rId55895f0596c50f55c" Type="http://schemas.openxmlformats.org/officeDocument/2006/relationships/image" Target="media/imgrId55895f0596c50f55c.jpg"/><Relationship Id="rId42075f0596c52f0f6" Type="http://schemas.openxmlformats.org/officeDocument/2006/relationships/image" Target="media/imgrId42075f0596c52f0f6.jpg"/><Relationship Id="rId36545f0596c540d0e" Type="http://schemas.openxmlformats.org/officeDocument/2006/relationships/image" Target="media/imgrId36545f0596c540d0e.jpg"/><Relationship Id="rId18595f0596c55201c" Type="http://schemas.openxmlformats.org/officeDocument/2006/relationships/image" Target="media/imgrId18595f0596c55201c.jpg"/><Relationship Id="rId61155f0596c56a32a" Type="http://schemas.openxmlformats.org/officeDocument/2006/relationships/image" Target="media/imgrId61155f0596c56a32a.jpg"/><Relationship Id="rId32505f0596c57c326" Type="http://schemas.openxmlformats.org/officeDocument/2006/relationships/image" Target="media/imgrId32505f0596c57c326.jpg"/><Relationship Id="rId31255f0596c58c5ed" Type="http://schemas.openxmlformats.org/officeDocument/2006/relationships/image" Target="media/imgrId31255f0596c58c5ed.jpg"/><Relationship Id="rId38745f0596c59c4f3" Type="http://schemas.openxmlformats.org/officeDocument/2006/relationships/image" Target="media/imgrId38745f0596c59c4f3.jpg"/><Relationship Id="rId22185f0596c5ab8b5" Type="http://schemas.openxmlformats.org/officeDocument/2006/relationships/image" Target="media/imgrId22185f0596c5ab8b5.jpg"/><Relationship Id="rId51985f0596c5bbe63" Type="http://schemas.openxmlformats.org/officeDocument/2006/relationships/image" Target="media/imgrId51985f0596c5bbe63.jpg"/><Relationship Id="rId55985f0596c5d2689" Type="http://schemas.openxmlformats.org/officeDocument/2006/relationships/image" Target="media/imgrId55985f0596c5d2689.jpg"/><Relationship Id="rId36605f0596c5e2229" Type="http://schemas.openxmlformats.org/officeDocument/2006/relationships/image" Target="media/imgrId36605f0596c5e2229.jpg"/><Relationship Id="rId45545f0596c607230" Type="http://schemas.openxmlformats.org/officeDocument/2006/relationships/image" Target="media/imgrId45545f0596c607230.jpg"/><Relationship Id="rId13605f0596c61cfa5" Type="http://schemas.openxmlformats.org/officeDocument/2006/relationships/image" Target="media/imgrId13605f0596c61cfa5.jpg"/><Relationship Id="rId81505f0596c631949" Type="http://schemas.openxmlformats.org/officeDocument/2006/relationships/image" Target="media/imgrId81505f0596c631949.jpg"/><Relationship Id="rId63985f0596c6ce249" Type="http://schemas.openxmlformats.org/officeDocument/2006/relationships/image" Target="media/imgrId63985f0596c6ce249.jpg"/><Relationship Id="rId67765f0596c6de505" Type="http://schemas.openxmlformats.org/officeDocument/2006/relationships/image" Target="media/imgrId67765f0596c6de505.jpg"/><Relationship Id="rId72715f0596c6f37c0" Type="http://schemas.openxmlformats.org/officeDocument/2006/relationships/image" Target="media/imgrId72715f0596c6f37c0.png"/><Relationship Id="rId69545f0596c71166b" Type="http://schemas.openxmlformats.org/officeDocument/2006/relationships/image" Target="media/imgrId69545f0596c71166b.jpg"/><Relationship Id="rId95805f0596c722af2" Type="http://schemas.openxmlformats.org/officeDocument/2006/relationships/image" Target="media/imgrId95805f0596c722af2.jpg"/><Relationship Id="rId21865f0596c737366" Type="http://schemas.openxmlformats.org/officeDocument/2006/relationships/image" Target="media/imgrId21865f0596c737366.jpg"/><Relationship Id="rId30125f0596c74a01c" Type="http://schemas.openxmlformats.org/officeDocument/2006/relationships/image" Target="media/imgrId30125f0596c74a01c.jpg"/><Relationship Id="rId98195f0596c75a85e" Type="http://schemas.openxmlformats.org/officeDocument/2006/relationships/image" Target="media/imgrId98195f0596c75a85e.jpg"/><Relationship Id="rId48925f0596c771291" Type="http://schemas.openxmlformats.org/officeDocument/2006/relationships/image" Target="media/imgrId48925f0596c771291.jpg"/><Relationship Id="rId21965f0596c781f4a" Type="http://schemas.openxmlformats.org/officeDocument/2006/relationships/image" Target="media/imgrId21965f0596c781f4a.jpg"/><Relationship Id="rId75925f0596c7910c5" Type="http://schemas.openxmlformats.org/officeDocument/2006/relationships/image" Target="media/imgrId75925f0596c7910c5.jpg"/><Relationship Id="rId66515f0596c7a0cbd" Type="http://schemas.openxmlformats.org/officeDocument/2006/relationships/image" Target="media/imgrId66515f0596c7a0cbd.jpg"/><Relationship Id="rId54675f0596c7b3322" Type="http://schemas.openxmlformats.org/officeDocument/2006/relationships/image" Target="media/imgrId54675f0596c7b3322.jpg"/><Relationship Id="rId95675f0596c7ca024" Type="http://schemas.openxmlformats.org/officeDocument/2006/relationships/image" Target="media/imgrId95675f0596c7ca024.jpg"/><Relationship Id="rId43275f0596c7dc0f2" Type="http://schemas.openxmlformats.org/officeDocument/2006/relationships/image" Target="media/imgrId43275f0596c7dc0f2.jpg"/><Relationship Id="rId28795f0596c7eca06" Type="http://schemas.openxmlformats.org/officeDocument/2006/relationships/image" Target="media/imgrId28795f0596c7eca06.jpg"/><Relationship Id="rId98205f0596c8090e7" Type="http://schemas.openxmlformats.org/officeDocument/2006/relationships/image" Target="media/imgrId98205f0596c8090e7.jpg"/><Relationship Id="rId29085f0596c81df9b" Type="http://schemas.openxmlformats.org/officeDocument/2006/relationships/image" Target="media/imgrId29085f0596c81df9b.jpg"/><Relationship Id="rId73385f0596c8317c9" Type="http://schemas.openxmlformats.org/officeDocument/2006/relationships/image" Target="media/imgrId73385f0596c8317c9.jpg"/><Relationship Id="rId29665f0596c8461de" Type="http://schemas.openxmlformats.org/officeDocument/2006/relationships/image" Target="media/imgrId29665f0596c8461de.jpg"/><Relationship Id="rId65665f0596c85b4d7" Type="http://schemas.openxmlformats.org/officeDocument/2006/relationships/image" Target="media/imgrId65665f0596c85b4d7.jpg"/><Relationship Id="rId29685f0596c87a0b8" Type="http://schemas.openxmlformats.org/officeDocument/2006/relationships/image" Target="media/imgrId29685f0596c87a0b8.jpg"/><Relationship Id="rId43625f0596c88b5cb" Type="http://schemas.openxmlformats.org/officeDocument/2006/relationships/image" Target="media/imgrId43625f0596c88b5cb.jpg"/><Relationship Id="rId82525f0596c89fb08" Type="http://schemas.openxmlformats.org/officeDocument/2006/relationships/image" Target="media/imgrId82525f0596c89fb08.jpg"/><Relationship Id="rId25355f0596c8b14a9" Type="http://schemas.openxmlformats.org/officeDocument/2006/relationships/image" Target="media/imgrId25355f0596c8b14a9.jpg"/><Relationship Id="rId60935f0596c8c9a83" Type="http://schemas.openxmlformats.org/officeDocument/2006/relationships/image" Target="media/imgrId60935f0596c8c9a83.jpg"/><Relationship Id="rId16015f0596c8d88a5" Type="http://schemas.openxmlformats.org/officeDocument/2006/relationships/image" Target="media/imgrId16015f0596c8d88a5.jpg"/><Relationship Id="rId28215f0596c9006b3" Type="http://schemas.openxmlformats.org/officeDocument/2006/relationships/image" Target="media/imgrId28215f0596c9006b3.jpg"/><Relationship Id="rId90145f0596c92e710" Type="http://schemas.openxmlformats.org/officeDocument/2006/relationships/image" Target="media/imgrId90145f0596c92e710.png"/><Relationship Id="rId59055f0596c941dfe" Type="http://schemas.openxmlformats.org/officeDocument/2006/relationships/image" Target="media/imgrId59055f0596c941df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280468" Type="http://schemas.openxmlformats.org/officeDocument/2006/relationships/image" Target="media/imgrId872804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280468" Type="http://schemas.openxmlformats.org/officeDocument/2006/relationships/image" Target="media/imgrId872804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280468" Type="http://schemas.openxmlformats.org/officeDocument/2006/relationships/image" Target="media/imgrId872804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280468" Type="http://schemas.openxmlformats.org/officeDocument/2006/relationships/image" Target="media/imgrId872804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280468" Type="http://schemas.openxmlformats.org/officeDocument/2006/relationships/image" Target="media/imgrId872804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280468" Type="http://schemas.openxmlformats.org/officeDocument/2006/relationships/image" Target="media/imgrId872804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