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07102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9826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125758" w:name="ctxt"/>
    <w:bookmarkEnd w:id="7012575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99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992"/>
        </w:numPr>
        <w:spacing w:before="0" w:after="0" w:line="240" w:lineRule="auto"/>
        <w:jc w:val="left"/>
        <w:rPr>
          <w:color w:val="00274C"/>
          <w:sz w:val="20"/>
          <w:szCs w:val="20"/>
        </w:rPr>
      </w:pPr>
      <w:bookmarkStart w:id="36315286" w:name="result_box"/>
      <w:bookmarkEnd w:id="3631528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284642e4a05afc3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601642e4a05b003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99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9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99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99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99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861642e4a05bbe4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993642e4a05bc25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999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99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99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9136792" name="name1623642e4a05e54e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35642e4a05e54e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99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99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4096881" w:name="result_box"/>
      <w:bookmarkEnd w:id="8409688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940693" w:name="result_box"/>
      <w:bookmarkEnd w:id="894069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9324610" w:name="result_box"/>
      <w:bookmarkEnd w:id="8932461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992"/>
        </w:numPr>
        <w:spacing w:before="0" w:after="0" w:line="240" w:lineRule="auto"/>
        <w:jc w:val="left"/>
        <w:rPr>
          <w:color w:val="00274C"/>
          <w:sz w:val="20"/>
          <w:szCs w:val="20"/>
        </w:rPr>
      </w:pPr>
      <w:bookmarkStart w:id="67785211" w:name="result_box"/>
      <w:bookmarkEnd w:id="6778521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5756248" name="name8764642e4a05f181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123642e4a05f180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4758452" name="name4651642e4a0607b2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424642e4a0607b2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3117769" name="name7618642e4a06184e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88642e4a06184d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70725" name="name9288642e4a0624f8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549642e4a0624f8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249015" name="name7917642e4a063510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78642e4a06350f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5236798" name="name7254642e4a063d49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951642e4a063d48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16590" name="name2774642e4a0641b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99642e4a0641b3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39807" name="name6624642e4a0645e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76642e4a0645e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5238866" name="name5715642e4a064c2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96642e4a064c21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156395" name="name4217642e4a06525d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10642e4a06525d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7618402" name="name5672642e4a065c8b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025642e4a065c8b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2149967" name="name3134642e4a066363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717642e4a066363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5936816" name="name7492642e4a066f55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34642e4a066f54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2426855" name="name1384642e4a067c00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01642e4a067c00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462642e4a067c82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875372" name="name5833642e4a069df6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839642e4a069df6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4014905" name="name7554642e4a06aa6c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54642e4a06aa6c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2230703" name="name3850642e4a06c677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078642e4a06c677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993">
    <w:multiLevelType w:val="hybridMultilevel"/>
    <w:lvl w:ilvl="0" w:tplc="18936099">
      <w:start w:val="1"/>
      <w:numFmt w:val="decimal"/>
      <w:lvlText w:val="%1."/>
      <w:lvlJc w:val="left"/>
      <w:pPr>
        <w:ind w:left="720" w:hanging="360"/>
      </w:pPr>
    </w:lvl>
    <w:lvl w:ilvl="1" w:tplc="18936099" w:tentative="1">
      <w:start w:val="1"/>
      <w:numFmt w:val="lowerLetter"/>
      <w:lvlText w:val="%2."/>
      <w:lvlJc w:val="left"/>
      <w:pPr>
        <w:ind w:left="1440" w:hanging="360"/>
      </w:pPr>
    </w:lvl>
    <w:lvl w:ilvl="2" w:tplc="18936099" w:tentative="1">
      <w:start w:val="1"/>
      <w:numFmt w:val="lowerRoman"/>
      <w:lvlText w:val="%3."/>
      <w:lvlJc w:val="right"/>
      <w:pPr>
        <w:ind w:left="2160" w:hanging="180"/>
      </w:pPr>
    </w:lvl>
    <w:lvl w:ilvl="3" w:tplc="18936099" w:tentative="1">
      <w:start w:val="1"/>
      <w:numFmt w:val="decimal"/>
      <w:lvlText w:val="%4."/>
      <w:lvlJc w:val="left"/>
      <w:pPr>
        <w:ind w:left="2880" w:hanging="360"/>
      </w:pPr>
    </w:lvl>
    <w:lvl w:ilvl="4" w:tplc="18936099" w:tentative="1">
      <w:start w:val="1"/>
      <w:numFmt w:val="lowerLetter"/>
      <w:lvlText w:val="%5."/>
      <w:lvlJc w:val="left"/>
      <w:pPr>
        <w:ind w:left="3600" w:hanging="360"/>
      </w:pPr>
    </w:lvl>
    <w:lvl w:ilvl="5" w:tplc="18936099" w:tentative="1">
      <w:start w:val="1"/>
      <w:numFmt w:val="lowerRoman"/>
      <w:lvlText w:val="%6."/>
      <w:lvlJc w:val="right"/>
      <w:pPr>
        <w:ind w:left="4320" w:hanging="180"/>
      </w:pPr>
    </w:lvl>
    <w:lvl w:ilvl="6" w:tplc="18936099" w:tentative="1">
      <w:start w:val="1"/>
      <w:numFmt w:val="decimal"/>
      <w:lvlText w:val="%7."/>
      <w:lvlJc w:val="left"/>
      <w:pPr>
        <w:ind w:left="5040" w:hanging="360"/>
      </w:pPr>
    </w:lvl>
    <w:lvl w:ilvl="7" w:tplc="18936099" w:tentative="1">
      <w:start w:val="1"/>
      <w:numFmt w:val="lowerLetter"/>
      <w:lvlText w:val="%8."/>
      <w:lvlJc w:val="left"/>
      <w:pPr>
        <w:ind w:left="5760" w:hanging="360"/>
      </w:pPr>
    </w:lvl>
    <w:lvl w:ilvl="8" w:tplc="18936099" w:tentative="1">
      <w:start w:val="1"/>
      <w:numFmt w:val="lowerRoman"/>
      <w:lvlText w:val="%9."/>
      <w:lvlJc w:val="right"/>
      <w:pPr>
        <w:ind w:left="6480" w:hanging="180"/>
      </w:pPr>
    </w:lvl>
  </w:abstractNum>
  <w:abstractNum w:abstractNumId="29992">
    <w:multiLevelType w:val="hybridMultilevel"/>
    <w:lvl w:ilvl="0" w:tplc="154046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992">
    <w:abstractNumId w:val="29992"/>
  </w:num>
  <w:num w:numId="29993">
    <w:abstractNumId w:val="299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2131290" Type="http://schemas.openxmlformats.org/officeDocument/2006/relationships/comments" Target="comments.xml"/><Relationship Id="rId712201883" Type="http://schemas.microsoft.com/office/2011/relationships/commentsExtended" Target="commentsExtended.xml"/><Relationship Id="rId30982606" Type="http://schemas.openxmlformats.org/officeDocument/2006/relationships/image" Target="media/imgrId30982606.jpg"/><Relationship Id="rId6284642e4a05afc38" Type="http://schemas.openxmlformats.org/officeDocument/2006/relationships/hyperlink" Target="https://iservice.lombardini.it/jsp/Template2/manuale.jsp?id=96&amp;parent=1000" TargetMode="External"/><Relationship Id="rId2601642e4a05b003d" Type="http://schemas.openxmlformats.org/officeDocument/2006/relationships/hyperlink" Target="https://iservice.lombardini.it/jsp/Template2/manuale.jsp?id=97&amp;parent=1000" TargetMode="External"/><Relationship Id="rId6861642e4a05bbe4c" Type="http://schemas.openxmlformats.org/officeDocument/2006/relationships/hyperlink" Target="https://iservice.lombardini.it/jsp/Template2/manuale.jsp?id=193&amp;parent=1000" TargetMode="External"/><Relationship Id="rId7993642e4a05bc25a" Type="http://schemas.openxmlformats.org/officeDocument/2006/relationships/hyperlink" Target="https://iservice.lombardini.it/jsp/Template2/manuale.jsp?id=193&amp;parent=1000" TargetMode="External"/><Relationship Id="rId6462642e4a067c82d" Type="http://schemas.openxmlformats.org/officeDocument/2006/relationships/hyperlink" Target="https://iservice.lombardini.it/jsp/Template2/manuale.jsp?id=176&amp;parent=1000" TargetMode="External"/><Relationship Id="rId8635642e4a05e54e4" Type="http://schemas.openxmlformats.org/officeDocument/2006/relationships/image" Target="media/imgrId8635642e4a05e54e4.gif"/><Relationship Id="rId7123642e4a05f180f" Type="http://schemas.openxmlformats.org/officeDocument/2006/relationships/image" Target="media/imgrId7123642e4a05f180f.jpg"/><Relationship Id="rId1424642e4a0607b21" Type="http://schemas.openxmlformats.org/officeDocument/2006/relationships/image" Target="media/imgrId1424642e4a0607b21.jpg"/><Relationship Id="rId7788642e4a06184dc" Type="http://schemas.openxmlformats.org/officeDocument/2006/relationships/image" Target="media/imgrId7788642e4a06184dc.jpg"/><Relationship Id="rId9549642e4a0624f8a" Type="http://schemas.openxmlformats.org/officeDocument/2006/relationships/image" Target="media/imgrId9549642e4a0624f8a.jpg"/><Relationship Id="rId1178642e4a06350fb" Type="http://schemas.openxmlformats.org/officeDocument/2006/relationships/image" Target="media/imgrId1178642e4a06350fb.jpg"/><Relationship Id="rId5951642e4a063d48c" Type="http://schemas.openxmlformats.org/officeDocument/2006/relationships/image" Target="media/imgrId5951642e4a063d48c.jpg"/><Relationship Id="rId8899642e4a0641b30" Type="http://schemas.openxmlformats.org/officeDocument/2006/relationships/image" Target="media/imgrId8899642e4a0641b30.gif"/><Relationship Id="rId8276642e4a0645e17" Type="http://schemas.openxmlformats.org/officeDocument/2006/relationships/image" Target="media/imgrId8276642e4a0645e17.gif"/><Relationship Id="rId2696642e4a064c21e" Type="http://schemas.openxmlformats.org/officeDocument/2006/relationships/image" Target="media/imgrId2696642e4a064c21e.gif"/><Relationship Id="rId4210642e4a06525d3" Type="http://schemas.openxmlformats.org/officeDocument/2006/relationships/image" Target="media/imgrId4210642e4a06525d3.gif"/><Relationship Id="rId3025642e4a065c8b6" Type="http://schemas.openxmlformats.org/officeDocument/2006/relationships/image" Target="media/imgrId3025642e4a065c8b6.jpg"/><Relationship Id="rId4717642e4a0663639" Type="http://schemas.openxmlformats.org/officeDocument/2006/relationships/image" Target="media/imgrId4717642e4a0663639.jpg"/><Relationship Id="rId3734642e4a066f54d" Type="http://schemas.openxmlformats.org/officeDocument/2006/relationships/image" Target="media/imgrId3734642e4a066f54d.png"/><Relationship Id="rId1201642e4a067c00b" Type="http://schemas.openxmlformats.org/officeDocument/2006/relationships/image" Target="media/imgrId1201642e4a067c00b.png"/><Relationship Id="rId1839642e4a069df67" Type="http://schemas.openxmlformats.org/officeDocument/2006/relationships/image" Target="media/imgrId1839642e4a069df67.png"/><Relationship Id="rId7754642e4a06aa6c7" Type="http://schemas.openxmlformats.org/officeDocument/2006/relationships/image" Target="media/imgrId7754642e4a06aa6c7.png"/><Relationship Id="rId9078642e4a06c6777" Type="http://schemas.openxmlformats.org/officeDocument/2006/relationships/image" Target="media/imgrId9078642e4a06c677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982606" Type="http://schemas.openxmlformats.org/officeDocument/2006/relationships/image" Target="media/imgrId309826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982606" Type="http://schemas.openxmlformats.org/officeDocument/2006/relationships/image" Target="media/imgrId309826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982606" Type="http://schemas.openxmlformats.org/officeDocument/2006/relationships/image" Target="media/imgrId309826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982606" Type="http://schemas.openxmlformats.org/officeDocument/2006/relationships/image" Target="media/imgrId309826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982606" Type="http://schemas.openxmlformats.org/officeDocument/2006/relationships/image" Target="media/imgrId309826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982606" Type="http://schemas.openxmlformats.org/officeDocument/2006/relationships/image" Target="media/imgrId309826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