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5861152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027778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670731" w:name="ctxt"/>
    <w:bookmarkEnd w:id="35670731"/>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957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957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9825642eef81e30c6"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8445642eef81e327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957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957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957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9570"/>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957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758642eef81e4f4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5253642eef81e518b"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957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9570"/>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9570"/>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1012541" name="name5103642eef81e989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905642eef81e989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957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957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957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251642eef81eaa57"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20493062" name="name5677642eef81f169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5571642eef81f169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69620189" name="name6167642eef820644b"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111642eef820644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6735915" name="name6644642eef821463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008642eef8214629"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9542324" name="name1014642eef8220b2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944642eef8220b2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0126013" name="name2948642eef822de7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714642eef822de7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38270663" name="name1510642eef8238bb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02642eef8238bb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7537702" name="name8956642eef823d3d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68642eef823d3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0663362" name="name5468642eef8240b5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67642eef8240b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4290017" name="name8453642eef82467d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53642eef82467c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1354932" name="name3277642eef8249c6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60642eef8249c6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51552488" name="name1121642eef82539d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298642eef82539d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55578285" name="name1108642eef825a90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3731642eef825a90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57783344" name="name5400642eef827038a"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600642eef827038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7043765" name="name5285642eef827bda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546642eef827bda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781642eef827c66f"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8748610" name="name4262642eef8294ef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5747642eef8294ee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8481002" name="name1244642eef82a3bf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70642eef82a3be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617158" name="name8186642eef82be67e"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996642eef82be679"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571">
    <w:multiLevelType w:val="hybridMultilevel"/>
    <w:lvl w:ilvl="0" w:tplc="11385459">
      <w:start w:val="1"/>
      <w:numFmt w:val="decimal"/>
      <w:lvlText w:val="%1."/>
      <w:lvlJc w:val="left"/>
      <w:pPr>
        <w:ind w:left="720" w:hanging="360"/>
      </w:pPr>
    </w:lvl>
    <w:lvl w:ilvl="1" w:tplc="11385459" w:tentative="1">
      <w:start w:val="1"/>
      <w:numFmt w:val="lowerLetter"/>
      <w:lvlText w:val="%2."/>
      <w:lvlJc w:val="left"/>
      <w:pPr>
        <w:ind w:left="1440" w:hanging="360"/>
      </w:pPr>
    </w:lvl>
    <w:lvl w:ilvl="2" w:tplc="11385459" w:tentative="1">
      <w:start w:val="1"/>
      <w:numFmt w:val="lowerRoman"/>
      <w:lvlText w:val="%3."/>
      <w:lvlJc w:val="right"/>
      <w:pPr>
        <w:ind w:left="2160" w:hanging="180"/>
      </w:pPr>
    </w:lvl>
    <w:lvl w:ilvl="3" w:tplc="11385459" w:tentative="1">
      <w:start w:val="1"/>
      <w:numFmt w:val="decimal"/>
      <w:lvlText w:val="%4."/>
      <w:lvlJc w:val="left"/>
      <w:pPr>
        <w:ind w:left="2880" w:hanging="360"/>
      </w:pPr>
    </w:lvl>
    <w:lvl w:ilvl="4" w:tplc="11385459" w:tentative="1">
      <w:start w:val="1"/>
      <w:numFmt w:val="lowerLetter"/>
      <w:lvlText w:val="%5."/>
      <w:lvlJc w:val="left"/>
      <w:pPr>
        <w:ind w:left="3600" w:hanging="360"/>
      </w:pPr>
    </w:lvl>
    <w:lvl w:ilvl="5" w:tplc="11385459" w:tentative="1">
      <w:start w:val="1"/>
      <w:numFmt w:val="lowerRoman"/>
      <w:lvlText w:val="%6."/>
      <w:lvlJc w:val="right"/>
      <w:pPr>
        <w:ind w:left="4320" w:hanging="180"/>
      </w:pPr>
    </w:lvl>
    <w:lvl w:ilvl="6" w:tplc="11385459" w:tentative="1">
      <w:start w:val="1"/>
      <w:numFmt w:val="decimal"/>
      <w:lvlText w:val="%7."/>
      <w:lvlJc w:val="left"/>
      <w:pPr>
        <w:ind w:left="5040" w:hanging="360"/>
      </w:pPr>
    </w:lvl>
    <w:lvl w:ilvl="7" w:tplc="11385459" w:tentative="1">
      <w:start w:val="1"/>
      <w:numFmt w:val="lowerLetter"/>
      <w:lvlText w:val="%8."/>
      <w:lvlJc w:val="left"/>
      <w:pPr>
        <w:ind w:left="5760" w:hanging="360"/>
      </w:pPr>
    </w:lvl>
    <w:lvl w:ilvl="8" w:tplc="11385459" w:tentative="1">
      <w:start w:val="1"/>
      <w:numFmt w:val="lowerRoman"/>
      <w:lvlText w:val="%9."/>
      <w:lvlJc w:val="right"/>
      <w:pPr>
        <w:ind w:left="6480" w:hanging="180"/>
      </w:pPr>
    </w:lvl>
  </w:abstractNum>
  <w:abstractNum w:abstractNumId="29570">
    <w:multiLevelType w:val="hybridMultilevel"/>
    <w:lvl w:ilvl="0" w:tplc="817502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570">
    <w:abstractNumId w:val="29570"/>
  </w:num>
  <w:num w:numId="29571">
    <w:abstractNumId w:val="295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7716110" Type="http://schemas.openxmlformats.org/officeDocument/2006/relationships/comments" Target="comments.xml"/><Relationship Id="rId734584382" Type="http://schemas.microsoft.com/office/2011/relationships/commentsExtended" Target="commentsExtended.xml"/><Relationship Id="rId90277781" Type="http://schemas.openxmlformats.org/officeDocument/2006/relationships/image" Target="media/imgrId90277781.jpg"/><Relationship Id="rId9825642eef81e30c6" Type="http://schemas.openxmlformats.org/officeDocument/2006/relationships/hyperlink" Target="https://iservice.lombardini.it/jsp/Template2/manuale.jsp?id=96&amp;parent=1000" TargetMode="External"/><Relationship Id="rId8445642eef81e3276" Type="http://schemas.openxmlformats.org/officeDocument/2006/relationships/hyperlink" Target="https://iservice.lombardini.it/jsp/Template2/manuale.jsp?id=97&amp;parent=1000" TargetMode="External"/><Relationship Id="rId5758642eef81e4f45" Type="http://schemas.openxmlformats.org/officeDocument/2006/relationships/hyperlink" Target="https://iservice.lombardini.it/jsp/Template2/manuale.jsp?id=193&amp;parent=1000" TargetMode="External"/><Relationship Id="rId5253642eef81e518b" Type="http://schemas.openxmlformats.org/officeDocument/2006/relationships/hyperlink" Target="https://iservice.lombardini.it/jsp/Template2/manuale.jsp?id=193&amp;parent=1000" TargetMode="External"/><Relationship Id="rId5251642eef81eaa57" Type="http://schemas.openxmlformats.org/officeDocument/2006/relationships/hyperlink" Target="https://iservice.lombardini.it/jsp/Template2/manuale.jsp?id=114&amp;parent=1000" TargetMode="External"/><Relationship Id="rId3781642eef827c66f" Type="http://schemas.openxmlformats.org/officeDocument/2006/relationships/hyperlink" Target="https://iservice.lombardini.it/jsp/Template2/manuale.jsp?id=176&amp;parent=1000" TargetMode="External"/><Relationship Id="rId7905642eef81e989a" Type="http://schemas.openxmlformats.org/officeDocument/2006/relationships/image" Target="media/imgrId7905642eef81e989a.gif"/><Relationship Id="rId5571642eef81f1694" Type="http://schemas.openxmlformats.org/officeDocument/2006/relationships/image" Target="media/imgrId5571642eef81f1694.jpg"/><Relationship Id="rId6111642eef8206444" Type="http://schemas.openxmlformats.org/officeDocument/2006/relationships/image" Target="media/imgrId6111642eef8206444.jpg"/><Relationship Id="rId6008642eef8214629" Type="http://schemas.openxmlformats.org/officeDocument/2006/relationships/image" Target="media/imgrId6008642eef8214629.jpg"/><Relationship Id="rId6944642eef8220b2a" Type="http://schemas.openxmlformats.org/officeDocument/2006/relationships/image" Target="media/imgrId6944642eef8220b2a.jpg"/><Relationship Id="rId8714642eef822de79" Type="http://schemas.openxmlformats.org/officeDocument/2006/relationships/image" Target="media/imgrId8714642eef822de79.jpg"/><Relationship Id="rId4102642eef8238bb8" Type="http://schemas.openxmlformats.org/officeDocument/2006/relationships/image" Target="media/imgrId4102642eef8238bb8.jpg"/><Relationship Id="rId7068642eef823d3da" Type="http://schemas.openxmlformats.org/officeDocument/2006/relationships/image" Target="media/imgrId7068642eef823d3da.gif"/><Relationship Id="rId4967642eef8240b4d" Type="http://schemas.openxmlformats.org/officeDocument/2006/relationships/image" Target="media/imgrId4967642eef8240b4d.gif"/><Relationship Id="rId6853642eef82467cc" Type="http://schemas.openxmlformats.org/officeDocument/2006/relationships/image" Target="media/imgrId6853642eef82467cc.gif"/><Relationship Id="rId8160642eef8249c6b" Type="http://schemas.openxmlformats.org/officeDocument/2006/relationships/image" Target="media/imgrId8160642eef8249c6b.gif"/><Relationship Id="rId7298642eef82539d3" Type="http://schemas.openxmlformats.org/officeDocument/2006/relationships/image" Target="media/imgrId7298642eef82539d3.jpg"/><Relationship Id="rId3731642eef825a909" Type="http://schemas.openxmlformats.org/officeDocument/2006/relationships/image" Target="media/imgrId3731642eef825a909.jpg"/><Relationship Id="rId9600642eef8270385" Type="http://schemas.openxmlformats.org/officeDocument/2006/relationships/image" Target="media/imgrId9600642eef8270385.png"/><Relationship Id="rId3546642eef827bda0" Type="http://schemas.openxmlformats.org/officeDocument/2006/relationships/image" Target="media/imgrId3546642eef827bda0.png"/><Relationship Id="rId5747642eef8294eec" Type="http://schemas.openxmlformats.org/officeDocument/2006/relationships/image" Target="media/imgrId5747642eef8294eec.png"/><Relationship Id="rId1270642eef82a3bef" Type="http://schemas.openxmlformats.org/officeDocument/2006/relationships/image" Target="media/imgrId1270642eef82a3bef.png"/><Relationship Id="rId8996642eef82be679" Type="http://schemas.openxmlformats.org/officeDocument/2006/relationships/image" Target="media/imgrId8996642eef82be67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0277781" Type="http://schemas.openxmlformats.org/officeDocument/2006/relationships/image" Target="media/imgrId902777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0277781" Type="http://schemas.openxmlformats.org/officeDocument/2006/relationships/image" Target="media/imgrId902777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0277781" Type="http://schemas.openxmlformats.org/officeDocument/2006/relationships/image" Target="media/imgrId902777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0277781" Type="http://schemas.openxmlformats.org/officeDocument/2006/relationships/image" Target="media/imgrId902777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0277781" Type="http://schemas.openxmlformats.org/officeDocument/2006/relationships/image" Target="media/imgrId902777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0277781" Type="http://schemas.openxmlformats.org/officeDocument/2006/relationships/image" Target="media/imgrId902777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