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01325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1932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368200" w:name="ctxt"/>
    <w:bookmarkEnd w:id="6736820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269642ef06e5027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718642ef06e52ff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8182040" name="name9096642ef06e60c8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339642ef06e60c8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5974310" name="name2891642ef06e6c88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232642ef06e6c88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48779" name="name4884642ef06e764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25642ef06e764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92118" name="name3158642ef06e7af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7642ef06e7af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90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90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90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90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90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25488" name="name3888642ef06e879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87642ef06e879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0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90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90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90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90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90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90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90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6181" name="name5615642ef06e972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0642ef06e972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0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290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00639" name="name5051642ef06e9fe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93642ef06e9fe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90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290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290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290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290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290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290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290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290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290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255114" name="name3034642ef06eb20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51642ef06eb20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88857" name="name5380642ef06ed18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0642ef06ed1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2412515" name="name5780642ef06edbfa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636642ef06edbf9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2706821" name="name6337642ef06ee79a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398642ef06ee79a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47744" name="name1733642ef06eed9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9642ef06eed9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138642ef06eee240" w:history="1">
              <w:r>
                <w:rPr>
                  <w:rStyle w:val="DefaultParagraphFontPHPDOCX"/>
                  <w:b/>
                  <w:bCs/>
                  <w:color w:val="0000FF"/>
                  <w:position w:val="-2"/>
                  <w:sz w:val="20"/>
                  <w:szCs w:val="20"/>
                  <w:u w:val="none"/>
                </w:rPr>
                <w:t xml:space="preserve">Par. 2.17.1.</w:t>
              </w:r>
            </w:hyperlink>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67252" name="name6493642ef06f05a6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174642ef06f05a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2001933" name="name2701642ef06f0ce8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927642ef06f0ce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3573" name="name1429642ef06f13c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2642ef06f13c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258642ef06f14bf6" w:history="1">
              <w:r>
                <w:rPr>
                  <w:rStyle w:val="DefaultParagraphFontPHPDOCX"/>
                  <w:b/>
                  <w:bCs/>
                  <w:color w:val="0000FF"/>
                  <w:position w:val="-2"/>
                  <w:sz w:val="20"/>
                  <w:szCs w:val="20"/>
                  <w:u w:val="none"/>
                </w:rPr>
                <w:t xml:space="preserve">(ST_01).</w:t>
              </w:r>
            </w:hyperlink>
          </w:p>
          <w:p>
            <w:pPr>
              <w:numPr>
                <w:ilvl w:val="0"/>
                <w:numId w:val="2290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2958086" name="name7835642ef06f1d36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990642ef06f1d36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03733" name="name1695642ef06f283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2642ef06f283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9698830" name="name9492642ef06f3066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563642ef06f3065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4550195" name="name4816642ef06f3e28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996642ef06f3e28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290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290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290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90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90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00436" name="name4185642ef06f4775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716642ef06f477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417642ef06f4850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609642ef06f48c8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14485" name="name2158642ef06f4e8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9642ef06f4e8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198806" name="name5039642ef06f5349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450642ef06f5349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746994" name="name4265642ef06f5a07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320642ef06f5a0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4927469" name="name8882642ef06f5e29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584642ef06f5e29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9466232" name="name6083642ef06f6b80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141642ef06f6b80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9860722" name="name3241642ef06f719d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655642ef06f719c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15642ef06f7215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1364390" name="name1257642ef06f7f52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825642ef06f7f52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920863" name="name2614642ef06f883d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998642ef06f883d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5082813" name="name2700642ef06f9bb8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660642ef06f9bb7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7459589" name="name3738642ef06fa7fe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833642ef06fa7fe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2572473" name="name5709642ef06fb4e0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005642ef06fb4df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9999555" name="name2504642ef06fbb9e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642642ef06fbb9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5234955" name="name1790642ef06fcab5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145642ef06fcab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4368354" name="name4088642ef06fdc41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426642ef06fdc41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5360151" name="name2862642ef06fec25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228642ef06fec2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14581" name="name3449642ef070037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5642ef070037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See </w:t>
            </w:r>
            <w:hyperlink r:id="rId8560642ef0700418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2641178" name="name6159642ef0702952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872642ef0702951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31099" name="name9114642ef07032e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4642ef07032e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413924" name="name5786642ef0709375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25642ef0709375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7199609" name="name2483642ef070b63d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795642ef070b63c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1341471" name="name6930642ef070db76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176642ef070db76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31535" name="name9587642ef070e55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1642ef070e55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045665" name="name4169642ef0713fc0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101642ef0713fc0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5545566" name="name8469642ef0714e6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64642ef0714e6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6064556" name="name2913642ef07155f8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68642ef07155f8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90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3379827" name="name7167642ef0715b9f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067642ef0715b9f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88135" name="name1655642ef071632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58642ef071632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6429556" name="name1968642ef0717469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578642ef0717468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4515" name="name5210642ef0717c4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9642ef0717c3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552725" name="name3997642ef0718607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567642ef0718606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87867" name="name3556642ef07196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1642ef07196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9912761" name="name5649642ef071a448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408642ef071a448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3050020" w:name="result_box"/>
            <w:bookmarkEnd w:id="7305002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90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8456986" name="name7579642ef071b05a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250642ef071b05a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2018368" name="name9644642ef071b83a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952642ef071b83a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66942" name="name2290642ef071ca13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563642ef071ca1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6956316" name="name4696642ef071d10a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056642ef071d10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88642ef071d17f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3291786" name="name1679642ef071dd24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907642ef071dd24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081034" name="name2988642ef071e4c4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338642ef071e4c4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583906" name="name9321642ef071ec12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575642ef071ec1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234103" name="name6626642ef071f19a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18642ef071f19a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20943" name="name7388642ef072050e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558642ef072050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242420" name="name9872642ef0720a25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449642ef0720a23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844096" name="name4070642ef07211a4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486642ef07211a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959827" name="name7046642ef0721826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552642ef0721826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99093" name="name8363642ef0721fa0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067642ef0721f9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191385" name="name5359642ef072280a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429642ef072280a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116098" name="name8544642ef0722cb1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476642ef0722cb1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5376213" name="name4887642ef0723449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685642ef0723448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3185579" name="name2072642ef0723ba2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857642ef0723ba2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7124800" name="name3501642ef07240c7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633642ef07240c7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658642ef07242a5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008241" name="name3044642ef072477f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416642ef072477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449642ef07248b7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063691" name="name2129642ef0725026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070642ef072502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1886278" name="name5068642ef0725e4e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868642ef0725e4e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528610" name="name2650642ef0726492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285642ef0726491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356053" name="name6928642ef072714a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104642ef072714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670383" name="name4965642ef072825d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536642ef072825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7205" name="name3654642ef072867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0642ef072867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206545" name="name4608642ef0728cff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888642ef0728cf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054079" name="name3513642ef072938b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862642ef072938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07045" name="name3891642ef072975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5642ef072975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Refer to </w:t>
            </w:r>
            <w:hyperlink r:id="rId5830642ef07297cc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357763" name="name4733642ef0729fd8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815642ef0729fd8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06080" name="name2369642ef072a796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931642ef072a79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3918" name="name4893642ef072ae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9642ef072ae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Refer to </w:t>
            </w:r>
            <w:hyperlink r:id="rId2426642ef072ae9d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40175" name="name8161642ef072b54c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926642ef072b54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921048" name="name6347642ef072bd5c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586642ef072bd5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454179" name="name2328642ef072c8fc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715642ef072c8fc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6865142" name="name1736642ef072d3d2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02642ef072d3d2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5477580" name="name9910642ef072e05d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223642ef072e05c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715394" name="name6155642ef072ed29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052642ef072ed29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48838" name="name4911642ef07302d2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401642ef07302d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502452" name="name8624642ef0730ac8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228642ef0730ac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1904264" name="name6732642ef0731307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863642ef073130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976220" name="name5148642ef07319a9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001642ef07319a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18372" name="name7387642ef07321fb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263642ef07321f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498793" name="name5380642ef07327df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439642ef07327d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38211" name="name2823642ef0732ba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2642ef0732ba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Refer to </w:t>
            </w:r>
            <w:hyperlink r:id="rId5378642ef0732c1e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439249" name="name2153642ef0733342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024642ef073334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045344" name="name2168642ef0734565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93642ef073456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5225137" name="name1900642ef0734a92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04642ef0734a91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6564628" name="name6346642ef0734fee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990642ef0734fee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9165090" name="name4315642ef07356f0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266642ef07356ef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252890" name="name7159642ef0735c13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243642ef0735c13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230230" name="name7850642ef0736640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148642ef073664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7443527" name="name8888642ef0736cc6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098642ef0736cc6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7421886" name="name3986642ef0737b60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699642ef0737b5f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314472" name="name6492642ef07382da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234642ef07382da2"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4503333" name="name1242642ef0738a83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931642ef0738a83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3680010" name="name6777642ef07392f3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099642ef07392f3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991929" name="name4999642ef0739d57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144642ef0739d56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90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62642ef0739ecb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9371" name="name1605642ef073abd2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975642ef073abd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596099" name="name4858642ef073b373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298642ef073b37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52914" name="name6560642ef073b836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589642ef073b83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068" name="name2008642ef073bf2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8642ef073bf2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Refer to </w:t>
            </w:r>
            <w:hyperlink r:id="rId7304642ef073bf9c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0182533" name="name8706642ef073c6cd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705642ef073c6cc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811018" name="name9672642ef073ccbd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360642ef073ccb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966953" name="name6915642ef073d5e9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950642ef073d5e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02362" name="name6051642ef073dd2e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845642ef073dd2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579642ef073df6b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286642ef073dfea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290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90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90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90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90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90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672072" name="name2337642ef073e73f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47642ef073e73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5248035" name="name1035642ef073eea9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665642ef073eea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71350" name="name1036642ef074019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1642ef074019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779642ef07402b0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185874" name="name9317642ef0740a3a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864642ef0740a39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91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91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656792" name="name2928642ef0741245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043642ef0741245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91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91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91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933384" name="name3940642ef0741ab8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25642ef0741ab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91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588029" name="name3403642ef0742299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094642ef074228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291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082887" name="name7543642ef0742b11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848642ef0742b1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2068" name="name9416642ef074321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5642ef074321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6150004" name="name6394642ef0743e85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38642ef0743e84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913">
    <w:multiLevelType w:val="hybridMultilevel"/>
    <w:lvl w:ilvl="0" w:tplc="47060414">
      <w:start w:val="1"/>
      <w:numFmt w:val="decimal"/>
      <w:lvlText w:val="%1."/>
      <w:lvlJc w:val="left"/>
      <w:pPr>
        <w:ind w:left="720" w:hanging="360"/>
      </w:pPr>
    </w:lvl>
    <w:lvl w:ilvl="1" w:tplc="47060414" w:tentative="1">
      <w:start w:val="1"/>
      <w:numFmt w:val="lowerLetter"/>
      <w:lvlText w:val="%2."/>
      <w:lvlJc w:val="left"/>
      <w:pPr>
        <w:ind w:left="1440" w:hanging="360"/>
      </w:pPr>
    </w:lvl>
    <w:lvl w:ilvl="2" w:tplc="47060414" w:tentative="1">
      <w:start w:val="1"/>
      <w:numFmt w:val="lowerRoman"/>
      <w:lvlText w:val="%3."/>
      <w:lvlJc w:val="right"/>
      <w:pPr>
        <w:ind w:left="2160" w:hanging="180"/>
      </w:pPr>
    </w:lvl>
    <w:lvl w:ilvl="3" w:tplc="47060414" w:tentative="1">
      <w:start w:val="1"/>
      <w:numFmt w:val="decimal"/>
      <w:lvlText w:val="%4."/>
      <w:lvlJc w:val="left"/>
      <w:pPr>
        <w:ind w:left="2880" w:hanging="360"/>
      </w:pPr>
    </w:lvl>
    <w:lvl w:ilvl="4" w:tplc="47060414" w:tentative="1">
      <w:start w:val="1"/>
      <w:numFmt w:val="lowerLetter"/>
      <w:lvlText w:val="%5."/>
      <w:lvlJc w:val="left"/>
      <w:pPr>
        <w:ind w:left="3600" w:hanging="360"/>
      </w:pPr>
    </w:lvl>
    <w:lvl w:ilvl="5" w:tplc="47060414" w:tentative="1">
      <w:start w:val="1"/>
      <w:numFmt w:val="lowerRoman"/>
      <w:lvlText w:val="%6."/>
      <w:lvlJc w:val="right"/>
      <w:pPr>
        <w:ind w:left="4320" w:hanging="180"/>
      </w:pPr>
    </w:lvl>
    <w:lvl w:ilvl="6" w:tplc="47060414" w:tentative="1">
      <w:start w:val="1"/>
      <w:numFmt w:val="decimal"/>
      <w:lvlText w:val="%7."/>
      <w:lvlJc w:val="left"/>
      <w:pPr>
        <w:ind w:left="5040" w:hanging="360"/>
      </w:pPr>
    </w:lvl>
    <w:lvl w:ilvl="7" w:tplc="47060414" w:tentative="1">
      <w:start w:val="1"/>
      <w:numFmt w:val="lowerLetter"/>
      <w:lvlText w:val="%8."/>
      <w:lvlJc w:val="left"/>
      <w:pPr>
        <w:ind w:left="5760" w:hanging="360"/>
      </w:pPr>
    </w:lvl>
    <w:lvl w:ilvl="8" w:tplc="47060414" w:tentative="1">
      <w:start w:val="1"/>
      <w:numFmt w:val="lowerRoman"/>
      <w:lvlText w:val="%9."/>
      <w:lvlJc w:val="right"/>
      <w:pPr>
        <w:ind w:left="6480" w:hanging="180"/>
      </w:pPr>
    </w:lvl>
  </w:abstractNum>
  <w:abstractNum w:abstractNumId="22912">
    <w:multiLevelType w:val="hybridMultilevel"/>
    <w:lvl w:ilvl="0" w:tplc="16589179">
      <w:start w:val="1"/>
      <w:numFmt w:val="decimal"/>
      <w:lvlText w:val="%1."/>
      <w:lvlJc w:val="left"/>
      <w:pPr>
        <w:ind w:left="720" w:hanging="360"/>
      </w:pPr>
    </w:lvl>
    <w:lvl w:ilvl="1" w:tplc="16589179" w:tentative="1">
      <w:start w:val="1"/>
      <w:numFmt w:val="lowerLetter"/>
      <w:lvlText w:val="%2."/>
      <w:lvlJc w:val="left"/>
      <w:pPr>
        <w:ind w:left="1440" w:hanging="360"/>
      </w:pPr>
    </w:lvl>
    <w:lvl w:ilvl="2" w:tplc="16589179" w:tentative="1">
      <w:start w:val="1"/>
      <w:numFmt w:val="lowerRoman"/>
      <w:lvlText w:val="%3."/>
      <w:lvlJc w:val="right"/>
      <w:pPr>
        <w:ind w:left="2160" w:hanging="180"/>
      </w:pPr>
    </w:lvl>
    <w:lvl w:ilvl="3" w:tplc="16589179" w:tentative="1">
      <w:start w:val="1"/>
      <w:numFmt w:val="decimal"/>
      <w:lvlText w:val="%4."/>
      <w:lvlJc w:val="left"/>
      <w:pPr>
        <w:ind w:left="2880" w:hanging="360"/>
      </w:pPr>
    </w:lvl>
    <w:lvl w:ilvl="4" w:tplc="16589179" w:tentative="1">
      <w:start w:val="1"/>
      <w:numFmt w:val="lowerLetter"/>
      <w:lvlText w:val="%5."/>
      <w:lvlJc w:val="left"/>
      <w:pPr>
        <w:ind w:left="3600" w:hanging="360"/>
      </w:pPr>
    </w:lvl>
    <w:lvl w:ilvl="5" w:tplc="16589179" w:tentative="1">
      <w:start w:val="1"/>
      <w:numFmt w:val="lowerRoman"/>
      <w:lvlText w:val="%6."/>
      <w:lvlJc w:val="right"/>
      <w:pPr>
        <w:ind w:left="4320" w:hanging="180"/>
      </w:pPr>
    </w:lvl>
    <w:lvl w:ilvl="6" w:tplc="16589179" w:tentative="1">
      <w:start w:val="1"/>
      <w:numFmt w:val="decimal"/>
      <w:lvlText w:val="%7."/>
      <w:lvlJc w:val="left"/>
      <w:pPr>
        <w:ind w:left="5040" w:hanging="360"/>
      </w:pPr>
    </w:lvl>
    <w:lvl w:ilvl="7" w:tplc="16589179" w:tentative="1">
      <w:start w:val="1"/>
      <w:numFmt w:val="lowerLetter"/>
      <w:lvlText w:val="%8."/>
      <w:lvlJc w:val="left"/>
      <w:pPr>
        <w:ind w:left="5760" w:hanging="360"/>
      </w:pPr>
    </w:lvl>
    <w:lvl w:ilvl="8" w:tplc="16589179" w:tentative="1">
      <w:start w:val="1"/>
      <w:numFmt w:val="lowerRoman"/>
      <w:lvlText w:val="%9."/>
      <w:lvlJc w:val="right"/>
      <w:pPr>
        <w:ind w:left="6480" w:hanging="180"/>
      </w:pPr>
    </w:lvl>
  </w:abstractNum>
  <w:abstractNum w:abstractNumId="22911">
    <w:multiLevelType w:val="hybridMultilevel"/>
    <w:lvl w:ilvl="0" w:tplc="93624123">
      <w:start w:val="1"/>
      <w:numFmt w:val="decimal"/>
      <w:lvlText w:val="%1."/>
      <w:lvlJc w:val="left"/>
      <w:pPr>
        <w:ind w:left="720" w:hanging="360"/>
      </w:pPr>
    </w:lvl>
    <w:lvl w:ilvl="1" w:tplc="93624123" w:tentative="1">
      <w:start w:val="1"/>
      <w:numFmt w:val="lowerLetter"/>
      <w:lvlText w:val="%2."/>
      <w:lvlJc w:val="left"/>
      <w:pPr>
        <w:ind w:left="1440" w:hanging="360"/>
      </w:pPr>
    </w:lvl>
    <w:lvl w:ilvl="2" w:tplc="93624123" w:tentative="1">
      <w:start w:val="1"/>
      <w:numFmt w:val="lowerRoman"/>
      <w:lvlText w:val="%3."/>
      <w:lvlJc w:val="right"/>
      <w:pPr>
        <w:ind w:left="2160" w:hanging="180"/>
      </w:pPr>
    </w:lvl>
    <w:lvl w:ilvl="3" w:tplc="93624123" w:tentative="1">
      <w:start w:val="1"/>
      <w:numFmt w:val="decimal"/>
      <w:lvlText w:val="%4."/>
      <w:lvlJc w:val="left"/>
      <w:pPr>
        <w:ind w:left="2880" w:hanging="360"/>
      </w:pPr>
    </w:lvl>
    <w:lvl w:ilvl="4" w:tplc="93624123" w:tentative="1">
      <w:start w:val="1"/>
      <w:numFmt w:val="lowerLetter"/>
      <w:lvlText w:val="%5."/>
      <w:lvlJc w:val="left"/>
      <w:pPr>
        <w:ind w:left="3600" w:hanging="360"/>
      </w:pPr>
    </w:lvl>
    <w:lvl w:ilvl="5" w:tplc="93624123" w:tentative="1">
      <w:start w:val="1"/>
      <w:numFmt w:val="lowerRoman"/>
      <w:lvlText w:val="%6."/>
      <w:lvlJc w:val="right"/>
      <w:pPr>
        <w:ind w:left="4320" w:hanging="180"/>
      </w:pPr>
    </w:lvl>
    <w:lvl w:ilvl="6" w:tplc="93624123" w:tentative="1">
      <w:start w:val="1"/>
      <w:numFmt w:val="decimal"/>
      <w:lvlText w:val="%7."/>
      <w:lvlJc w:val="left"/>
      <w:pPr>
        <w:ind w:left="5040" w:hanging="360"/>
      </w:pPr>
    </w:lvl>
    <w:lvl w:ilvl="7" w:tplc="93624123" w:tentative="1">
      <w:start w:val="1"/>
      <w:numFmt w:val="lowerLetter"/>
      <w:lvlText w:val="%8."/>
      <w:lvlJc w:val="left"/>
      <w:pPr>
        <w:ind w:left="5760" w:hanging="360"/>
      </w:pPr>
    </w:lvl>
    <w:lvl w:ilvl="8" w:tplc="93624123" w:tentative="1">
      <w:start w:val="1"/>
      <w:numFmt w:val="lowerRoman"/>
      <w:lvlText w:val="%9."/>
      <w:lvlJc w:val="right"/>
      <w:pPr>
        <w:ind w:left="6480" w:hanging="180"/>
      </w:pPr>
    </w:lvl>
  </w:abstractNum>
  <w:abstractNum w:abstractNumId="22910">
    <w:multiLevelType w:val="hybridMultilevel"/>
    <w:lvl w:ilvl="0" w:tplc="70161819">
      <w:start w:val="1"/>
      <w:numFmt w:val="decimal"/>
      <w:lvlText w:val="%1."/>
      <w:lvlJc w:val="left"/>
      <w:pPr>
        <w:ind w:left="720" w:hanging="360"/>
      </w:pPr>
    </w:lvl>
    <w:lvl w:ilvl="1" w:tplc="70161819" w:tentative="1">
      <w:start w:val="1"/>
      <w:numFmt w:val="lowerLetter"/>
      <w:lvlText w:val="%2."/>
      <w:lvlJc w:val="left"/>
      <w:pPr>
        <w:ind w:left="1440" w:hanging="360"/>
      </w:pPr>
    </w:lvl>
    <w:lvl w:ilvl="2" w:tplc="70161819" w:tentative="1">
      <w:start w:val="1"/>
      <w:numFmt w:val="lowerRoman"/>
      <w:lvlText w:val="%3."/>
      <w:lvlJc w:val="right"/>
      <w:pPr>
        <w:ind w:left="2160" w:hanging="180"/>
      </w:pPr>
    </w:lvl>
    <w:lvl w:ilvl="3" w:tplc="70161819" w:tentative="1">
      <w:start w:val="1"/>
      <w:numFmt w:val="decimal"/>
      <w:lvlText w:val="%4."/>
      <w:lvlJc w:val="left"/>
      <w:pPr>
        <w:ind w:left="2880" w:hanging="360"/>
      </w:pPr>
    </w:lvl>
    <w:lvl w:ilvl="4" w:tplc="70161819" w:tentative="1">
      <w:start w:val="1"/>
      <w:numFmt w:val="lowerLetter"/>
      <w:lvlText w:val="%5."/>
      <w:lvlJc w:val="left"/>
      <w:pPr>
        <w:ind w:left="3600" w:hanging="360"/>
      </w:pPr>
    </w:lvl>
    <w:lvl w:ilvl="5" w:tplc="70161819" w:tentative="1">
      <w:start w:val="1"/>
      <w:numFmt w:val="lowerRoman"/>
      <w:lvlText w:val="%6."/>
      <w:lvlJc w:val="right"/>
      <w:pPr>
        <w:ind w:left="4320" w:hanging="180"/>
      </w:pPr>
    </w:lvl>
    <w:lvl w:ilvl="6" w:tplc="70161819" w:tentative="1">
      <w:start w:val="1"/>
      <w:numFmt w:val="decimal"/>
      <w:lvlText w:val="%7."/>
      <w:lvlJc w:val="left"/>
      <w:pPr>
        <w:ind w:left="5040" w:hanging="360"/>
      </w:pPr>
    </w:lvl>
    <w:lvl w:ilvl="7" w:tplc="70161819" w:tentative="1">
      <w:start w:val="1"/>
      <w:numFmt w:val="lowerLetter"/>
      <w:lvlText w:val="%8."/>
      <w:lvlJc w:val="left"/>
      <w:pPr>
        <w:ind w:left="5760" w:hanging="360"/>
      </w:pPr>
    </w:lvl>
    <w:lvl w:ilvl="8" w:tplc="70161819" w:tentative="1">
      <w:start w:val="1"/>
      <w:numFmt w:val="lowerRoman"/>
      <w:lvlText w:val="%9."/>
      <w:lvlJc w:val="right"/>
      <w:pPr>
        <w:ind w:left="6480" w:hanging="180"/>
      </w:pPr>
    </w:lvl>
  </w:abstractNum>
  <w:abstractNum w:abstractNumId="22909">
    <w:multiLevelType w:val="hybridMultilevel"/>
    <w:lvl w:ilvl="0" w:tplc="86567579">
      <w:start w:val="1"/>
      <w:numFmt w:val="decimal"/>
      <w:lvlText w:val="%1."/>
      <w:lvlJc w:val="left"/>
      <w:pPr>
        <w:ind w:left="720" w:hanging="360"/>
      </w:pPr>
    </w:lvl>
    <w:lvl w:ilvl="1" w:tplc="86567579" w:tentative="1">
      <w:start w:val="1"/>
      <w:numFmt w:val="lowerLetter"/>
      <w:lvlText w:val="%2."/>
      <w:lvlJc w:val="left"/>
      <w:pPr>
        <w:ind w:left="1440" w:hanging="360"/>
      </w:pPr>
    </w:lvl>
    <w:lvl w:ilvl="2" w:tplc="86567579" w:tentative="1">
      <w:start w:val="1"/>
      <w:numFmt w:val="lowerRoman"/>
      <w:lvlText w:val="%3."/>
      <w:lvlJc w:val="right"/>
      <w:pPr>
        <w:ind w:left="2160" w:hanging="180"/>
      </w:pPr>
    </w:lvl>
    <w:lvl w:ilvl="3" w:tplc="86567579" w:tentative="1">
      <w:start w:val="1"/>
      <w:numFmt w:val="decimal"/>
      <w:lvlText w:val="%4."/>
      <w:lvlJc w:val="left"/>
      <w:pPr>
        <w:ind w:left="2880" w:hanging="360"/>
      </w:pPr>
    </w:lvl>
    <w:lvl w:ilvl="4" w:tplc="86567579" w:tentative="1">
      <w:start w:val="1"/>
      <w:numFmt w:val="lowerLetter"/>
      <w:lvlText w:val="%5."/>
      <w:lvlJc w:val="left"/>
      <w:pPr>
        <w:ind w:left="3600" w:hanging="360"/>
      </w:pPr>
    </w:lvl>
    <w:lvl w:ilvl="5" w:tplc="86567579" w:tentative="1">
      <w:start w:val="1"/>
      <w:numFmt w:val="lowerRoman"/>
      <w:lvlText w:val="%6."/>
      <w:lvlJc w:val="right"/>
      <w:pPr>
        <w:ind w:left="4320" w:hanging="180"/>
      </w:pPr>
    </w:lvl>
    <w:lvl w:ilvl="6" w:tplc="86567579" w:tentative="1">
      <w:start w:val="1"/>
      <w:numFmt w:val="decimal"/>
      <w:lvlText w:val="%7."/>
      <w:lvlJc w:val="left"/>
      <w:pPr>
        <w:ind w:left="5040" w:hanging="360"/>
      </w:pPr>
    </w:lvl>
    <w:lvl w:ilvl="7" w:tplc="86567579" w:tentative="1">
      <w:start w:val="1"/>
      <w:numFmt w:val="lowerLetter"/>
      <w:lvlText w:val="%8."/>
      <w:lvlJc w:val="left"/>
      <w:pPr>
        <w:ind w:left="5760" w:hanging="360"/>
      </w:pPr>
    </w:lvl>
    <w:lvl w:ilvl="8" w:tplc="86567579" w:tentative="1">
      <w:start w:val="1"/>
      <w:numFmt w:val="lowerRoman"/>
      <w:lvlText w:val="%9."/>
      <w:lvlJc w:val="right"/>
      <w:pPr>
        <w:ind w:left="6480" w:hanging="180"/>
      </w:pPr>
    </w:lvl>
  </w:abstractNum>
  <w:abstractNum w:abstractNumId="22908">
    <w:multiLevelType w:val="hybridMultilevel"/>
    <w:lvl w:ilvl="0" w:tplc="61909968">
      <w:start w:val="1"/>
      <w:numFmt w:val="decimal"/>
      <w:lvlText w:val="%1."/>
      <w:lvlJc w:val="left"/>
      <w:pPr>
        <w:ind w:left="720" w:hanging="360"/>
      </w:pPr>
    </w:lvl>
    <w:lvl w:ilvl="1" w:tplc="61909968" w:tentative="1">
      <w:start w:val="1"/>
      <w:numFmt w:val="lowerLetter"/>
      <w:lvlText w:val="%2."/>
      <w:lvlJc w:val="left"/>
      <w:pPr>
        <w:ind w:left="1440" w:hanging="360"/>
      </w:pPr>
    </w:lvl>
    <w:lvl w:ilvl="2" w:tplc="61909968" w:tentative="1">
      <w:start w:val="1"/>
      <w:numFmt w:val="lowerRoman"/>
      <w:lvlText w:val="%3."/>
      <w:lvlJc w:val="right"/>
      <w:pPr>
        <w:ind w:left="2160" w:hanging="180"/>
      </w:pPr>
    </w:lvl>
    <w:lvl w:ilvl="3" w:tplc="61909968" w:tentative="1">
      <w:start w:val="1"/>
      <w:numFmt w:val="decimal"/>
      <w:lvlText w:val="%4."/>
      <w:lvlJc w:val="left"/>
      <w:pPr>
        <w:ind w:left="2880" w:hanging="360"/>
      </w:pPr>
    </w:lvl>
    <w:lvl w:ilvl="4" w:tplc="61909968" w:tentative="1">
      <w:start w:val="1"/>
      <w:numFmt w:val="lowerLetter"/>
      <w:lvlText w:val="%5."/>
      <w:lvlJc w:val="left"/>
      <w:pPr>
        <w:ind w:left="3600" w:hanging="360"/>
      </w:pPr>
    </w:lvl>
    <w:lvl w:ilvl="5" w:tplc="61909968" w:tentative="1">
      <w:start w:val="1"/>
      <w:numFmt w:val="lowerRoman"/>
      <w:lvlText w:val="%6."/>
      <w:lvlJc w:val="right"/>
      <w:pPr>
        <w:ind w:left="4320" w:hanging="180"/>
      </w:pPr>
    </w:lvl>
    <w:lvl w:ilvl="6" w:tplc="61909968" w:tentative="1">
      <w:start w:val="1"/>
      <w:numFmt w:val="decimal"/>
      <w:lvlText w:val="%7."/>
      <w:lvlJc w:val="left"/>
      <w:pPr>
        <w:ind w:left="5040" w:hanging="360"/>
      </w:pPr>
    </w:lvl>
    <w:lvl w:ilvl="7" w:tplc="61909968" w:tentative="1">
      <w:start w:val="1"/>
      <w:numFmt w:val="lowerLetter"/>
      <w:lvlText w:val="%8."/>
      <w:lvlJc w:val="left"/>
      <w:pPr>
        <w:ind w:left="5760" w:hanging="360"/>
      </w:pPr>
    </w:lvl>
    <w:lvl w:ilvl="8" w:tplc="61909968" w:tentative="1">
      <w:start w:val="1"/>
      <w:numFmt w:val="lowerRoman"/>
      <w:lvlText w:val="%9."/>
      <w:lvlJc w:val="right"/>
      <w:pPr>
        <w:ind w:left="6480" w:hanging="180"/>
      </w:pPr>
    </w:lvl>
  </w:abstractNum>
  <w:abstractNum w:abstractNumId="22907">
    <w:multiLevelType w:val="hybridMultilevel"/>
    <w:lvl w:ilvl="0" w:tplc="35846723">
      <w:start w:val="1"/>
      <w:numFmt w:val="decimal"/>
      <w:lvlText w:val="%1."/>
      <w:lvlJc w:val="left"/>
      <w:pPr>
        <w:ind w:left="720" w:hanging="360"/>
      </w:pPr>
    </w:lvl>
    <w:lvl w:ilvl="1" w:tplc="35846723" w:tentative="1">
      <w:start w:val="1"/>
      <w:numFmt w:val="lowerLetter"/>
      <w:lvlText w:val="%2."/>
      <w:lvlJc w:val="left"/>
      <w:pPr>
        <w:ind w:left="1440" w:hanging="360"/>
      </w:pPr>
    </w:lvl>
    <w:lvl w:ilvl="2" w:tplc="35846723" w:tentative="1">
      <w:start w:val="1"/>
      <w:numFmt w:val="lowerRoman"/>
      <w:lvlText w:val="%3."/>
      <w:lvlJc w:val="right"/>
      <w:pPr>
        <w:ind w:left="2160" w:hanging="180"/>
      </w:pPr>
    </w:lvl>
    <w:lvl w:ilvl="3" w:tplc="35846723" w:tentative="1">
      <w:start w:val="1"/>
      <w:numFmt w:val="decimal"/>
      <w:lvlText w:val="%4."/>
      <w:lvlJc w:val="left"/>
      <w:pPr>
        <w:ind w:left="2880" w:hanging="360"/>
      </w:pPr>
    </w:lvl>
    <w:lvl w:ilvl="4" w:tplc="35846723" w:tentative="1">
      <w:start w:val="1"/>
      <w:numFmt w:val="lowerLetter"/>
      <w:lvlText w:val="%5."/>
      <w:lvlJc w:val="left"/>
      <w:pPr>
        <w:ind w:left="3600" w:hanging="360"/>
      </w:pPr>
    </w:lvl>
    <w:lvl w:ilvl="5" w:tplc="35846723" w:tentative="1">
      <w:start w:val="1"/>
      <w:numFmt w:val="lowerRoman"/>
      <w:lvlText w:val="%6."/>
      <w:lvlJc w:val="right"/>
      <w:pPr>
        <w:ind w:left="4320" w:hanging="180"/>
      </w:pPr>
    </w:lvl>
    <w:lvl w:ilvl="6" w:tplc="35846723" w:tentative="1">
      <w:start w:val="1"/>
      <w:numFmt w:val="decimal"/>
      <w:lvlText w:val="%7."/>
      <w:lvlJc w:val="left"/>
      <w:pPr>
        <w:ind w:left="5040" w:hanging="360"/>
      </w:pPr>
    </w:lvl>
    <w:lvl w:ilvl="7" w:tplc="35846723" w:tentative="1">
      <w:start w:val="1"/>
      <w:numFmt w:val="lowerLetter"/>
      <w:lvlText w:val="%8."/>
      <w:lvlJc w:val="left"/>
      <w:pPr>
        <w:ind w:left="5760" w:hanging="360"/>
      </w:pPr>
    </w:lvl>
    <w:lvl w:ilvl="8" w:tplc="35846723" w:tentative="1">
      <w:start w:val="1"/>
      <w:numFmt w:val="lowerRoman"/>
      <w:lvlText w:val="%9."/>
      <w:lvlJc w:val="right"/>
      <w:pPr>
        <w:ind w:left="6480" w:hanging="180"/>
      </w:pPr>
    </w:lvl>
  </w:abstractNum>
  <w:abstractNum w:abstractNumId="22906">
    <w:multiLevelType w:val="hybridMultilevel"/>
    <w:lvl w:ilvl="0" w:tplc="70647238">
      <w:start w:val="1"/>
      <w:numFmt w:val="decimal"/>
      <w:lvlText w:val="%1."/>
      <w:lvlJc w:val="left"/>
      <w:pPr>
        <w:ind w:left="720" w:hanging="360"/>
      </w:pPr>
    </w:lvl>
    <w:lvl w:ilvl="1" w:tplc="70647238" w:tentative="1">
      <w:start w:val="1"/>
      <w:numFmt w:val="lowerLetter"/>
      <w:lvlText w:val="%2."/>
      <w:lvlJc w:val="left"/>
      <w:pPr>
        <w:ind w:left="1440" w:hanging="360"/>
      </w:pPr>
    </w:lvl>
    <w:lvl w:ilvl="2" w:tplc="70647238" w:tentative="1">
      <w:start w:val="1"/>
      <w:numFmt w:val="lowerRoman"/>
      <w:lvlText w:val="%3."/>
      <w:lvlJc w:val="right"/>
      <w:pPr>
        <w:ind w:left="2160" w:hanging="180"/>
      </w:pPr>
    </w:lvl>
    <w:lvl w:ilvl="3" w:tplc="70647238" w:tentative="1">
      <w:start w:val="1"/>
      <w:numFmt w:val="decimal"/>
      <w:lvlText w:val="%4."/>
      <w:lvlJc w:val="left"/>
      <w:pPr>
        <w:ind w:left="2880" w:hanging="360"/>
      </w:pPr>
    </w:lvl>
    <w:lvl w:ilvl="4" w:tplc="70647238" w:tentative="1">
      <w:start w:val="1"/>
      <w:numFmt w:val="lowerLetter"/>
      <w:lvlText w:val="%5."/>
      <w:lvlJc w:val="left"/>
      <w:pPr>
        <w:ind w:left="3600" w:hanging="360"/>
      </w:pPr>
    </w:lvl>
    <w:lvl w:ilvl="5" w:tplc="70647238" w:tentative="1">
      <w:start w:val="1"/>
      <w:numFmt w:val="lowerRoman"/>
      <w:lvlText w:val="%6."/>
      <w:lvlJc w:val="right"/>
      <w:pPr>
        <w:ind w:left="4320" w:hanging="180"/>
      </w:pPr>
    </w:lvl>
    <w:lvl w:ilvl="6" w:tplc="70647238" w:tentative="1">
      <w:start w:val="1"/>
      <w:numFmt w:val="decimal"/>
      <w:lvlText w:val="%7."/>
      <w:lvlJc w:val="left"/>
      <w:pPr>
        <w:ind w:left="5040" w:hanging="360"/>
      </w:pPr>
    </w:lvl>
    <w:lvl w:ilvl="7" w:tplc="70647238" w:tentative="1">
      <w:start w:val="1"/>
      <w:numFmt w:val="lowerLetter"/>
      <w:lvlText w:val="%8."/>
      <w:lvlJc w:val="left"/>
      <w:pPr>
        <w:ind w:left="5760" w:hanging="360"/>
      </w:pPr>
    </w:lvl>
    <w:lvl w:ilvl="8" w:tplc="70647238" w:tentative="1">
      <w:start w:val="1"/>
      <w:numFmt w:val="lowerRoman"/>
      <w:lvlText w:val="%9."/>
      <w:lvlJc w:val="right"/>
      <w:pPr>
        <w:ind w:left="6480" w:hanging="180"/>
      </w:pPr>
    </w:lvl>
  </w:abstractNum>
  <w:abstractNum w:abstractNumId="22905">
    <w:multiLevelType w:val="hybridMultilevel"/>
    <w:lvl w:ilvl="0" w:tplc="969519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05">
    <w:abstractNumId w:val="22905"/>
  </w:num>
  <w:num w:numId="22906">
    <w:abstractNumId w:val="22906"/>
  </w:num>
  <w:num w:numId="22907">
    <w:abstractNumId w:val="22907"/>
  </w:num>
  <w:num w:numId="22908">
    <w:abstractNumId w:val="22908"/>
  </w:num>
  <w:num w:numId="22909">
    <w:abstractNumId w:val="22909"/>
  </w:num>
  <w:num w:numId="22910">
    <w:abstractNumId w:val="22910"/>
  </w:num>
  <w:num w:numId="22911">
    <w:abstractNumId w:val="22911"/>
  </w:num>
  <w:num w:numId="22912">
    <w:abstractNumId w:val="22912"/>
  </w:num>
  <w:num w:numId="22913">
    <w:abstractNumId w:val="229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3352824" Type="http://schemas.openxmlformats.org/officeDocument/2006/relationships/comments" Target="comments.xml"/><Relationship Id="rId431379316" Type="http://schemas.microsoft.com/office/2011/relationships/commentsExtended" Target="commentsExtended.xml"/><Relationship Id="rId67193230" Type="http://schemas.openxmlformats.org/officeDocument/2006/relationships/image" Target="media/imgrId67193230.jpg"/><Relationship Id="rId9269642ef06e5027e" Type="http://schemas.openxmlformats.org/officeDocument/2006/relationships/hyperlink" Target="https://iservice.lombardini.it/jsp/Template2/manuale.jsp?id=55&amp;parent=1000" TargetMode="External"/><Relationship Id="rId7718642ef06e52ffb" Type="http://schemas.openxmlformats.org/officeDocument/2006/relationships/hyperlink" Target="https://iservice.lombardini.it/jsp/Template2/manuale.jsp?id=195&amp;parent=1000" TargetMode="External"/><Relationship Id="rId2138642ef06eee240" Type="http://schemas.openxmlformats.org/officeDocument/2006/relationships/hyperlink" Target="https://iservice.lombardini.it/jsp/Template2/manuale.jsp?id=112&amp;parent=1000" TargetMode="External"/><Relationship Id="rId5258642ef06f14bf6" Type="http://schemas.openxmlformats.org/officeDocument/2006/relationships/hyperlink" Target="https://iservice.lombardini.it/jsp/Template2/manuale.jsp?id=822&amp;parent=1000" TargetMode="External"/><Relationship Id="rId5417642ef06f4850f" Type="http://schemas.openxmlformats.org/officeDocument/2006/relationships/hyperlink" Target="https://iservice.lombardini.it/jsp/Template2/manuale.jsp?id=822&amp;parent=1000" TargetMode="External"/><Relationship Id="rId4609642ef06f48c8f" Type="http://schemas.openxmlformats.org/officeDocument/2006/relationships/hyperlink" Target="https://iservice.lombardini.it/jsp/Template2/manuale.jsp?id=822&amp;parent=1000" TargetMode="External"/><Relationship Id="rId8015642ef06f7215e" Type="http://schemas.openxmlformats.org/officeDocument/2006/relationships/hyperlink" Target="https://www.youtube.com/embed/Ig3XosQ8h0s?rel=0" TargetMode="External"/><Relationship Id="rId8560642ef0700418f" Type="http://schemas.openxmlformats.org/officeDocument/2006/relationships/hyperlink" Target="https://iservice.lombardini.it/jsp/Template2/manuale.jsp?id=113&amp;parent=1000" TargetMode="External"/><Relationship Id="rId8388642ef071d17f0" Type="http://schemas.openxmlformats.org/officeDocument/2006/relationships/hyperlink" Target="https://www.youtube.com/embed/6-0TbYG2EkY?rel=0" TargetMode="External"/><Relationship Id="rId5658642ef07242a5c" Type="http://schemas.openxmlformats.org/officeDocument/2006/relationships/hyperlink" Target="https://iservice.lombardini.it/jsp/Template2/manuale.jsp?id=171&amp;parent=1000" TargetMode="External"/><Relationship Id="rId6449642ef07248b78" Type="http://schemas.openxmlformats.org/officeDocument/2006/relationships/hyperlink" Target="https://iservice.lombardini.it/jsp/Template2/manuale.jsp?id=171&amp;parent=1000" TargetMode="External"/><Relationship Id="rId5830642ef07297cc8" Type="http://schemas.openxmlformats.org/officeDocument/2006/relationships/hyperlink" Target="https://iservice.lombardini.it/jsp/Template2/manuale.jsp?id=103&amp;parent=1000" TargetMode="External"/><Relationship Id="rId2426642ef072ae9d3" Type="http://schemas.openxmlformats.org/officeDocument/2006/relationships/hyperlink" Target="https://iservice.lombardini.it/jsp/Template2/manuale.jsp?id=103&amp;parent=1000" TargetMode="External"/><Relationship Id="rId5378642ef0732c1e3" Type="http://schemas.openxmlformats.org/officeDocument/2006/relationships/hyperlink" Target="https://iservice.lombardini.it/jsp/Template2/manuale.jsp?id=103&amp;parent=1000" TargetMode="External"/><Relationship Id="rId9462642ef0739ecbe" Type="http://schemas.openxmlformats.org/officeDocument/2006/relationships/hyperlink" Target="https://iservice.lombardini.it/jsp/Template2/manuale.jsp?id=55&amp;parent=1000" TargetMode="External"/><Relationship Id="rId7304642ef073bf9cd" Type="http://schemas.openxmlformats.org/officeDocument/2006/relationships/hyperlink" Target="https://iservice.lombardini.it/jsp/Template2/manuale.jsp?id=113&amp;parent=1000" TargetMode="External"/><Relationship Id="rId8579642ef073df6ba" Type="http://schemas.openxmlformats.org/officeDocument/2006/relationships/hyperlink" Target="https://iservice.lombardini.it/jsp/Template2/manuale.jsp?id=55&amp;parent=1000" TargetMode="External"/><Relationship Id="rId8286642ef073dfea1" Type="http://schemas.openxmlformats.org/officeDocument/2006/relationships/hyperlink" Target="https://iservice.lombardini.it/jsp/Template2/manuale.jsp?id=102&amp;parent=1000" TargetMode="External"/><Relationship Id="rId2779642ef07402b00" Type="http://schemas.openxmlformats.org/officeDocument/2006/relationships/hyperlink" Target="https://iservice.lombardini.it/jsp/Template2/manuale.jsp?id=112&amp;parent=1000" TargetMode="External"/><Relationship Id="rId1339642ef06e60c83" Type="http://schemas.openxmlformats.org/officeDocument/2006/relationships/image" Target="media/imgrId1339642ef06e60c83.jpg"/><Relationship Id="rId8232642ef06e6c887" Type="http://schemas.openxmlformats.org/officeDocument/2006/relationships/image" Target="media/imgrId8232642ef06e6c887.jpg"/><Relationship Id="rId5725642ef06e764db" Type="http://schemas.openxmlformats.org/officeDocument/2006/relationships/image" Target="media/imgrId5725642ef06e764db.jpg"/><Relationship Id="rId6117642ef06e7af4e" Type="http://schemas.openxmlformats.org/officeDocument/2006/relationships/image" Target="media/imgrId6117642ef06e7af4e.jpg"/><Relationship Id="rId8487642ef06e87908" Type="http://schemas.openxmlformats.org/officeDocument/2006/relationships/image" Target="media/imgrId8487642ef06e87908.jpg"/><Relationship Id="rId2650642ef06e972e6" Type="http://schemas.openxmlformats.org/officeDocument/2006/relationships/image" Target="media/imgrId2650642ef06e972e6.jpg"/><Relationship Id="rId6893642ef06e9febe" Type="http://schemas.openxmlformats.org/officeDocument/2006/relationships/image" Target="media/imgrId6893642ef06e9febe.jpg"/><Relationship Id="rId9951642ef06eb2093" Type="http://schemas.openxmlformats.org/officeDocument/2006/relationships/image" Target="media/imgrId9951642ef06eb2093.png"/><Relationship Id="rId7340642ef06ed1883" Type="http://schemas.openxmlformats.org/officeDocument/2006/relationships/image" Target="media/imgrId7340642ef06ed1883.jpg"/><Relationship Id="rId6636642ef06edbf9b" Type="http://schemas.openxmlformats.org/officeDocument/2006/relationships/image" Target="media/imgrId6636642ef06edbf9b.jpg"/><Relationship Id="rId1398642ef06ee79a4" Type="http://schemas.openxmlformats.org/officeDocument/2006/relationships/image" Target="media/imgrId1398642ef06ee79a4.jpg"/><Relationship Id="rId8729642ef06eed974" Type="http://schemas.openxmlformats.org/officeDocument/2006/relationships/image" Target="media/imgrId8729642ef06eed974.jpg"/><Relationship Id="rId3174642ef06f05a64" Type="http://schemas.openxmlformats.org/officeDocument/2006/relationships/image" Target="media/imgrId3174642ef06f05a64.jpg"/><Relationship Id="rId5927642ef06f0ce7a" Type="http://schemas.openxmlformats.org/officeDocument/2006/relationships/image" Target="media/imgrId5927642ef06f0ce7a.jpg"/><Relationship Id="rId7412642ef06f13ceb" Type="http://schemas.openxmlformats.org/officeDocument/2006/relationships/image" Target="media/imgrId7412642ef06f13ceb.jpg"/><Relationship Id="rId1990642ef06f1d368" Type="http://schemas.openxmlformats.org/officeDocument/2006/relationships/image" Target="media/imgrId1990642ef06f1d368.jpg"/><Relationship Id="rId6432642ef06f283b9" Type="http://schemas.openxmlformats.org/officeDocument/2006/relationships/image" Target="media/imgrId6432642ef06f283b9.jpg"/><Relationship Id="rId6563642ef06f3065f" Type="http://schemas.openxmlformats.org/officeDocument/2006/relationships/image" Target="media/imgrId6563642ef06f3065f.jpg"/><Relationship Id="rId4996642ef06f3e28a" Type="http://schemas.openxmlformats.org/officeDocument/2006/relationships/image" Target="media/imgrId4996642ef06f3e28a.jpg"/><Relationship Id="rId5716642ef06f47752" Type="http://schemas.openxmlformats.org/officeDocument/2006/relationships/image" Target="media/imgrId5716642ef06f47752.jpg"/><Relationship Id="rId5799642ef06f4e8ee" Type="http://schemas.openxmlformats.org/officeDocument/2006/relationships/image" Target="media/imgrId5799642ef06f4e8ee.jpg"/><Relationship Id="rId7450642ef06f53491" Type="http://schemas.openxmlformats.org/officeDocument/2006/relationships/image" Target="media/imgrId7450642ef06f53491.jpg"/><Relationship Id="rId3320642ef06f5a06e" Type="http://schemas.openxmlformats.org/officeDocument/2006/relationships/image" Target="media/imgrId3320642ef06f5a06e.jpg"/><Relationship Id="rId7584642ef06f5e290" Type="http://schemas.openxmlformats.org/officeDocument/2006/relationships/image" Target="media/imgrId7584642ef06f5e290.jpg"/><Relationship Id="rId9141642ef06f6b808" Type="http://schemas.openxmlformats.org/officeDocument/2006/relationships/image" Target="media/imgrId9141642ef06f6b808.jpg"/><Relationship Id="rId4655642ef06f719ce" Type="http://schemas.openxmlformats.org/officeDocument/2006/relationships/image" Target="media/imgrId4655642ef06f719ce.jpg"/><Relationship Id="rId7825642ef06f7f523" Type="http://schemas.openxmlformats.org/officeDocument/2006/relationships/image" Target="media/imgrId7825642ef06f7f523.jpg"/><Relationship Id="rId3998642ef06f883d2" Type="http://schemas.openxmlformats.org/officeDocument/2006/relationships/image" Target="media/imgrId3998642ef06f883d2.jpg"/><Relationship Id="rId8660642ef06f9bb7c" Type="http://schemas.openxmlformats.org/officeDocument/2006/relationships/image" Target="media/imgrId8660642ef06f9bb7c.jpg"/><Relationship Id="rId9833642ef06fa7fe2" Type="http://schemas.openxmlformats.org/officeDocument/2006/relationships/image" Target="media/imgrId9833642ef06fa7fe2.jpg"/><Relationship Id="rId3005642ef06fb4dfe" Type="http://schemas.openxmlformats.org/officeDocument/2006/relationships/image" Target="media/imgrId3005642ef06fb4dfe.jpg"/><Relationship Id="rId9642642ef06fbb9eb" Type="http://schemas.openxmlformats.org/officeDocument/2006/relationships/image" Target="media/imgrId9642642ef06fbb9eb.jpg"/><Relationship Id="rId1145642ef06fcab59" Type="http://schemas.openxmlformats.org/officeDocument/2006/relationships/image" Target="media/imgrId1145642ef06fcab59.png"/><Relationship Id="rId8426642ef06fdc419" Type="http://schemas.openxmlformats.org/officeDocument/2006/relationships/image" Target="media/imgrId8426642ef06fdc419.jpg"/><Relationship Id="rId5228642ef06fec24e" Type="http://schemas.openxmlformats.org/officeDocument/2006/relationships/image" Target="media/imgrId5228642ef06fec24e.jpg"/><Relationship Id="rId7895642ef07003729" Type="http://schemas.openxmlformats.org/officeDocument/2006/relationships/image" Target="media/imgrId7895642ef07003729.jpg"/><Relationship Id="rId6872642ef0702951f" Type="http://schemas.openxmlformats.org/officeDocument/2006/relationships/image" Target="media/imgrId6872642ef0702951f.png"/><Relationship Id="rId3304642ef07032ee8" Type="http://schemas.openxmlformats.org/officeDocument/2006/relationships/image" Target="media/imgrId3304642ef07032ee8.jpg"/><Relationship Id="rId8725642ef07093751" Type="http://schemas.openxmlformats.org/officeDocument/2006/relationships/image" Target="media/imgrId8725642ef07093751.png"/><Relationship Id="rId6795642ef070b63cf" Type="http://schemas.openxmlformats.org/officeDocument/2006/relationships/image" Target="media/imgrId6795642ef070b63cf.jpg"/><Relationship Id="rId7176642ef070db760" Type="http://schemas.openxmlformats.org/officeDocument/2006/relationships/image" Target="media/imgrId7176642ef070db760.jpg"/><Relationship Id="rId2171642ef070e55f5" Type="http://schemas.openxmlformats.org/officeDocument/2006/relationships/image" Target="media/imgrId2171642ef070e55f5.jpg"/><Relationship Id="rId5101642ef0713fc04" Type="http://schemas.openxmlformats.org/officeDocument/2006/relationships/image" Target="media/imgrId5101642ef0713fc04.png"/><Relationship Id="rId7964642ef0714e6bf" Type="http://schemas.openxmlformats.org/officeDocument/2006/relationships/image" Target="media/imgrId7964642ef0714e6bf.png"/><Relationship Id="rId1268642ef07155f80" Type="http://schemas.openxmlformats.org/officeDocument/2006/relationships/image" Target="media/imgrId1268642ef07155f80.png"/><Relationship Id="rId1067642ef0715b9fa" Type="http://schemas.openxmlformats.org/officeDocument/2006/relationships/image" Target="media/imgrId1067642ef0715b9fa.png"/><Relationship Id="rId6458642ef07163246" Type="http://schemas.openxmlformats.org/officeDocument/2006/relationships/image" Target="media/imgrId6458642ef07163246.jpg"/><Relationship Id="rId9578642ef0717468d" Type="http://schemas.openxmlformats.org/officeDocument/2006/relationships/image" Target="media/imgrId9578642ef0717468d.png"/><Relationship Id="rId5299642ef0717c3fd" Type="http://schemas.openxmlformats.org/officeDocument/2006/relationships/image" Target="media/imgrId5299642ef0717c3fd.jpg"/><Relationship Id="rId5567642ef0718606d" Type="http://schemas.openxmlformats.org/officeDocument/2006/relationships/image" Target="media/imgrId5567642ef0718606d.png"/><Relationship Id="rId5021642ef07196f44" Type="http://schemas.openxmlformats.org/officeDocument/2006/relationships/image" Target="media/imgrId5021642ef07196f44.jpg"/><Relationship Id="rId4408642ef071a4485" Type="http://schemas.openxmlformats.org/officeDocument/2006/relationships/image" Target="media/imgrId4408642ef071a4485.jpg"/><Relationship Id="rId3250642ef071b05a6" Type="http://schemas.openxmlformats.org/officeDocument/2006/relationships/image" Target="media/imgrId3250642ef071b05a6.png"/><Relationship Id="rId2952642ef071b83ab" Type="http://schemas.openxmlformats.org/officeDocument/2006/relationships/image" Target="media/imgrId2952642ef071b83ab.png"/><Relationship Id="rId9563642ef071ca138" Type="http://schemas.openxmlformats.org/officeDocument/2006/relationships/image" Target="media/imgrId9563642ef071ca138.jpg"/><Relationship Id="rId2056642ef071d10a5" Type="http://schemas.openxmlformats.org/officeDocument/2006/relationships/image" Target="media/imgrId2056642ef071d10a5.jpg"/><Relationship Id="rId6907642ef071dd24a" Type="http://schemas.openxmlformats.org/officeDocument/2006/relationships/image" Target="media/imgrId6907642ef071dd24a.jpg"/><Relationship Id="rId2338642ef071e4c40" Type="http://schemas.openxmlformats.org/officeDocument/2006/relationships/image" Target="media/imgrId2338642ef071e4c40.jpg"/><Relationship Id="rId8575642ef071ec122" Type="http://schemas.openxmlformats.org/officeDocument/2006/relationships/image" Target="media/imgrId8575642ef071ec122.jpg"/><Relationship Id="rId4418642ef071f19a3" Type="http://schemas.openxmlformats.org/officeDocument/2006/relationships/image" Target="media/imgrId4418642ef071f19a3.jpg"/><Relationship Id="rId6558642ef072050dd" Type="http://schemas.openxmlformats.org/officeDocument/2006/relationships/image" Target="media/imgrId6558642ef072050dd.jpg"/><Relationship Id="rId3449642ef0720a237" Type="http://schemas.openxmlformats.org/officeDocument/2006/relationships/image" Target="media/imgrId3449642ef0720a237.jpg"/><Relationship Id="rId7486642ef07211a49" Type="http://schemas.openxmlformats.org/officeDocument/2006/relationships/image" Target="media/imgrId7486642ef07211a49.jpg"/><Relationship Id="rId3552642ef07218266" Type="http://schemas.openxmlformats.org/officeDocument/2006/relationships/image" Target="media/imgrId3552642ef07218266.jpg"/><Relationship Id="rId1067642ef0721f9ff" Type="http://schemas.openxmlformats.org/officeDocument/2006/relationships/image" Target="media/imgrId1067642ef0721f9ff.jpg"/><Relationship Id="rId3429642ef072280a3" Type="http://schemas.openxmlformats.org/officeDocument/2006/relationships/image" Target="media/imgrId3429642ef072280a3.jpg"/><Relationship Id="rId9476642ef0722cb13" Type="http://schemas.openxmlformats.org/officeDocument/2006/relationships/image" Target="media/imgrId9476642ef0722cb13.jpg"/><Relationship Id="rId8685642ef0723448d" Type="http://schemas.openxmlformats.org/officeDocument/2006/relationships/image" Target="media/imgrId8685642ef0723448d.jpg"/><Relationship Id="rId4857642ef0723ba26" Type="http://schemas.openxmlformats.org/officeDocument/2006/relationships/image" Target="media/imgrId4857642ef0723ba26.jpg"/><Relationship Id="rId8633642ef07240c72" Type="http://schemas.openxmlformats.org/officeDocument/2006/relationships/image" Target="media/imgrId8633642ef07240c72.jpg"/><Relationship Id="rId5416642ef072477f5" Type="http://schemas.openxmlformats.org/officeDocument/2006/relationships/image" Target="media/imgrId5416642ef072477f5.jpg"/><Relationship Id="rId8070642ef0725026a" Type="http://schemas.openxmlformats.org/officeDocument/2006/relationships/image" Target="media/imgrId8070642ef0725026a.jpg"/><Relationship Id="rId8868642ef0725e4e1" Type="http://schemas.openxmlformats.org/officeDocument/2006/relationships/image" Target="media/imgrId8868642ef0725e4e1.png"/><Relationship Id="rId9285642ef0726491c" Type="http://schemas.openxmlformats.org/officeDocument/2006/relationships/image" Target="media/imgrId9285642ef0726491c.png"/><Relationship Id="rId9104642ef072714a8" Type="http://schemas.openxmlformats.org/officeDocument/2006/relationships/image" Target="media/imgrId9104642ef072714a8.png"/><Relationship Id="rId3536642ef072825d7" Type="http://schemas.openxmlformats.org/officeDocument/2006/relationships/image" Target="media/imgrId3536642ef072825d7.png"/><Relationship Id="rId3250642ef072867bb" Type="http://schemas.openxmlformats.org/officeDocument/2006/relationships/image" Target="media/imgrId3250642ef072867bb.jpg"/><Relationship Id="rId3888642ef0728cfec" Type="http://schemas.openxmlformats.org/officeDocument/2006/relationships/image" Target="media/imgrId3888642ef0728cfec.png"/><Relationship Id="rId6862642ef072938b8" Type="http://schemas.openxmlformats.org/officeDocument/2006/relationships/image" Target="media/imgrId6862642ef072938b8.png"/><Relationship Id="rId1015642ef07297599" Type="http://schemas.openxmlformats.org/officeDocument/2006/relationships/image" Target="media/imgrId1015642ef07297599.jpg"/><Relationship Id="rId4815642ef0729fd85" Type="http://schemas.openxmlformats.org/officeDocument/2006/relationships/image" Target="media/imgrId4815642ef0729fd85.jpg"/><Relationship Id="rId2931642ef072a7968" Type="http://schemas.openxmlformats.org/officeDocument/2006/relationships/image" Target="media/imgrId2931642ef072a7968.jpg"/><Relationship Id="rId3199642ef072ae0d3" Type="http://schemas.openxmlformats.org/officeDocument/2006/relationships/image" Target="media/imgrId3199642ef072ae0d3.jpg"/><Relationship Id="rId1926642ef072b54bc" Type="http://schemas.openxmlformats.org/officeDocument/2006/relationships/image" Target="media/imgrId1926642ef072b54bc.jpg"/><Relationship Id="rId7586642ef072bd5c3" Type="http://schemas.openxmlformats.org/officeDocument/2006/relationships/image" Target="media/imgrId7586642ef072bd5c3.jpg"/><Relationship Id="rId7715642ef072c8fc6" Type="http://schemas.openxmlformats.org/officeDocument/2006/relationships/image" Target="media/imgrId7715642ef072c8fc6.jpg"/><Relationship Id="rId2502642ef072d3d21" Type="http://schemas.openxmlformats.org/officeDocument/2006/relationships/image" Target="media/imgrId2502642ef072d3d21.png"/><Relationship Id="rId9223642ef072e05cd" Type="http://schemas.openxmlformats.org/officeDocument/2006/relationships/image" Target="media/imgrId9223642ef072e05cd.png"/><Relationship Id="rId9052642ef072ed296" Type="http://schemas.openxmlformats.org/officeDocument/2006/relationships/image" Target="media/imgrId9052642ef072ed296.png"/><Relationship Id="rId8401642ef07302d1f" Type="http://schemas.openxmlformats.org/officeDocument/2006/relationships/image" Target="media/imgrId8401642ef07302d1f.jpg"/><Relationship Id="rId5228642ef0730ac81" Type="http://schemas.openxmlformats.org/officeDocument/2006/relationships/image" Target="media/imgrId5228642ef0730ac81.jpg"/><Relationship Id="rId5863642ef07313073" Type="http://schemas.openxmlformats.org/officeDocument/2006/relationships/image" Target="media/imgrId5863642ef07313073.jpg"/><Relationship Id="rId8001642ef07319a8b" Type="http://schemas.openxmlformats.org/officeDocument/2006/relationships/image" Target="media/imgrId8001642ef07319a8b.png"/><Relationship Id="rId9263642ef07321fae" Type="http://schemas.openxmlformats.org/officeDocument/2006/relationships/image" Target="media/imgrId9263642ef07321fae.jpg"/><Relationship Id="rId7439642ef07327ded" Type="http://schemas.openxmlformats.org/officeDocument/2006/relationships/image" Target="media/imgrId7439642ef07327ded.jpg"/><Relationship Id="rId9102642ef0732ba7e" Type="http://schemas.openxmlformats.org/officeDocument/2006/relationships/image" Target="media/imgrId9102642ef0732ba7e.jpg"/><Relationship Id="rId5024642ef07333429" Type="http://schemas.openxmlformats.org/officeDocument/2006/relationships/image" Target="media/imgrId5024642ef07333429.jpg"/><Relationship Id="rId4893642ef0734564f" Type="http://schemas.openxmlformats.org/officeDocument/2006/relationships/image" Target="media/imgrId4893642ef0734564f.png"/><Relationship Id="rId5504642ef0734a91c" Type="http://schemas.openxmlformats.org/officeDocument/2006/relationships/image" Target="media/imgrId5504642ef0734a91c.png"/><Relationship Id="rId4990642ef0734feea" Type="http://schemas.openxmlformats.org/officeDocument/2006/relationships/image" Target="media/imgrId4990642ef0734feea.png"/><Relationship Id="rId5266642ef07356efe" Type="http://schemas.openxmlformats.org/officeDocument/2006/relationships/image" Target="media/imgrId5266642ef07356efe.png"/><Relationship Id="rId5243642ef0735c139" Type="http://schemas.openxmlformats.org/officeDocument/2006/relationships/image" Target="media/imgrId5243642ef0735c139.png"/><Relationship Id="rId6148642ef0736640b" Type="http://schemas.openxmlformats.org/officeDocument/2006/relationships/image" Target="media/imgrId6148642ef0736640b.png"/><Relationship Id="rId1098642ef0736cc67" Type="http://schemas.openxmlformats.org/officeDocument/2006/relationships/image" Target="media/imgrId1098642ef0736cc67.jpg"/><Relationship Id="rId4699642ef0737b5fa" Type="http://schemas.openxmlformats.org/officeDocument/2006/relationships/image" Target="media/imgrId4699642ef0737b5fa.jpg"/><Relationship Id="rId7234642ef07382da2" Type="http://schemas.openxmlformats.org/officeDocument/2006/relationships/image" Target="media/imgrId7234642ef07382da2.jpg"/><Relationship Id="rId9931642ef0738a832" Type="http://schemas.openxmlformats.org/officeDocument/2006/relationships/image" Target="media/imgrId9931642ef0738a832.jpg"/><Relationship Id="rId7099642ef07392f39" Type="http://schemas.openxmlformats.org/officeDocument/2006/relationships/image" Target="media/imgrId7099642ef07392f39.jpg"/><Relationship Id="rId5144642ef0739d56e" Type="http://schemas.openxmlformats.org/officeDocument/2006/relationships/image" Target="media/imgrId5144642ef0739d56e.jpg"/><Relationship Id="rId4975642ef073abd25" Type="http://schemas.openxmlformats.org/officeDocument/2006/relationships/image" Target="media/imgrId4975642ef073abd25.jpg"/><Relationship Id="rId5298642ef073b3734" Type="http://schemas.openxmlformats.org/officeDocument/2006/relationships/image" Target="media/imgrId5298642ef073b3734.jpg"/><Relationship Id="rId6589642ef073b8367" Type="http://schemas.openxmlformats.org/officeDocument/2006/relationships/image" Target="media/imgrId6589642ef073b8367.jpg"/><Relationship Id="rId5228642ef073bf205" Type="http://schemas.openxmlformats.org/officeDocument/2006/relationships/image" Target="media/imgrId5228642ef073bf205.jpg"/><Relationship Id="rId7705642ef073c6ccf" Type="http://schemas.openxmlformats.org/officeDocument/2006/relationships/image" Target="media/imgrId7705642ef073c6ccf.jpg"/><Relationship Id="rId5360642ef073ccbcd" Type="http://schemas.openxmlformats.org/officeDocument/2006/relationships/image" Target="media/imgrId5360642ef073ccbcd.png"/><Relationship Id="rId3950642ef073d5e96" Type="http://schemas.openxmlformats.org/officeDocument/2006/relationships/image" Target="media/imgrId3950642ef073d5e96.png"/><Relationship Id="rId7845642ef073dd2e6" Type="http://schemas.openxmlformats.org/officeDocument/2006/relationships/image" Target="media/imgrId7845642ef073dd2e6.png"/><Relationship Id="rId8447642ef073e73f6" Type="http://schemas.openxmlformats.org/officeDocument/2006/relationships/image" Target="media/imgrId8447642ef073e73f6.jpg"/><Relationship Id="rId7665642ef073eea92" Type="http://schemas.openxmlformats.org/officeDocument/2006/relationships/image" Target="media/imgrId7665642ef073eea92.jpg"/><Relationship Id="rId3871642ef0740193e" Type="http://schemas.openxmlformats.org/officeDocument/2006/relationships/image" Target="media/imgrId3871642ef0740193e.jpg"/><Relationship Id="rId3864642ef0740a39e" Type="http://schemas.openxmlformats.org/officeDocument/2006/relationships/image" Target="media/imgrId3864642ef0740a39e.jpg"/><Relationship Id="rId5043642ef07412452" Type="http://schemas.openxmlformats.org/officeDocument/2006/relationships/image" Target="media/imgrId5043642ef07412452.jpg"/><Relationship Id="rId2425642ef0741ab88" Type="http://schemas.openxmlformats.org/officeDocument/2006/relationships/image" Target="media/imgrId2425642ef0741ab88.jpg"/><Relationship Id="rId6094642ef074228f8" Type="http://schemas.openxmlformats.org/officeDocument/2006/relationships/image" Target="media/imgrId6094642ef074228f8.jpg"/><Relationship Id="rId2848642ef0742b112" Type="http://schemas.openxmlformats.org/officeDocument/2006/relationships/image" Target="media/imgrId2848642ef0742b112.jpg"/><Relationship Id="rId6315642ef0743211d" Type="http://schemas.openxmlformats.org/officeDocument/2006/relationships/image" Target="media/imgrId6315642ef0743211d.jpg"/><Relationship Id="rId4738642ef0743e84d" Type="http://schemas.openxmlformats.org/officeDocument/2006/relationships/image" Target="media/imgrId4738642ef0743e84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193230" Type="http://schemas.openxmlformats.org/officeDocument/2006/relationships/image" Target="media/imgrId671932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193230" Type="http://schemas.openxmlformats.org/officeDocument/2006/relationships/image" Target="media/imgrId671932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193230" Type="http://schemas.openxmlformats.org/officeDocument/2006/relationships/image" Target="media/imgrId671932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193230" Type="http://schemas.openxmlformats.org/officeDocument/2006/relationships/image" Target="media/imgrId671932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193230" Type="http://schemas.openxmlformats.org/officeDocument/2006/relationships/image" Target="media/imgrId671932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193230" Type="http://schemas.openxmlformats.org/officeDocument/2006/relationships/image" Target="media/imgrId671932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