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67493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725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980702" w:name="ctxt"/>
    <w:bookmarkEnd w:id="409807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04485" name="name2325642fcf6da5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7642fcf6da5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832642fcf6da6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Smontaggio</w:t>
            </w:r>
          </w:p>
          <w:p/>
          <w:p/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rondelle.</w:t>
            </w:r>
          </w:p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67712" name="name7638642fcf6db0096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3828642fcf6db0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17391" name="name9830642fcf6db3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4642fcf6db3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68943" name="name5548642fcf6dbfcab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1463642fcf6dbf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3a/4a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96468" name="name9215642fcf6dc3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8642fcf6dc3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695642fcf6dc4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7 del </w:t>
            </w:r>
            <w:hyperlink r:id="rId6521642fcf6dc4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3 del </w:t>
            </w:r>
            <w:hyperlink r:id="rId5878642fcf6dc4e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3 del </w:t>
            </w:r>
            <w:hyperlink r:id="rId9223642fcf6dc5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013642fcf6dc5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111382" name="name3689642fcf6dcf05f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9987642fcf6dcf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8428035" name="name4771642fcf6dd8848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8914642fcf6dd8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64488" name="name2422642fcf6dde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7642fcf6dde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19160" name="name8187642fcf6de608b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5312642fcf6de6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E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avere 2 configurazioni differenti per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il corretto posizionamento del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entrambe le configurazioni.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880000" cy="1375200"/>
                  <wp:effectExtent b="0" l="0" r="0" t="0"/>
                  <wp:docPr id="23420050" name="name4167642fcf6dee984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2681642fcf6dee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932076" name="name6940642fcf6e00f4f" descr="11_xx_Ingranaggio_ozios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1.png"/>
                          <pic:cNvPicPr/>
                        </pic:nvPicPr>
                        <pic:blipFill>
                          <a:blip r:embed="rId1544642fcf6e00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872626" name="name7198642fcf6e07159" descr="11_xx_Ingranaggio_ozios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Ingranaggio_ozioso_02.png"/>
                          <pic:cNvPicPr/>
                        </pic:nvPicPr>
                        <pic:blipFill>
                          <a:blip r:embed="rId6128642fcf6e07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79317" name="name1756642fcf6e0d4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6642fcf6e0d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145642fcf6e0d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</w:t>
            </w:r>
          </w:p>
          <w:p/>
          <w:p/>
          <w:p>
            <w:pPr>
              <w:numPr>
                <w:ilvl w:val="0"/>
                <w:numId w:val="2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2603642fcf6e0e6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5867642fcf6e0e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  </w:t>
            </w:r>
            <w:hyperlink r:id="rId3532642fcf6e0f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1568642fcf6e0f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10891" name="name2784642fcf6e18177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6348642fcf6e18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Montaggio</w:t>
            </w:r>
          </w:p>
          <w:p/>
          <w:p/>
          <w:p>
            <w:pPr>
              <w:numPr>
                <w:ilvl w:val="0"/>
                <w:numId w:val="2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854316" name="name2384642fcf6e2173c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8924642fcf6e21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31811" name="name6300642fcf6e27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0642fcf6e27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594642fcf6e27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2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119642fcf6e28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3412642fcf6e28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977642fcf6e29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6400642fcf6e29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028826" name="name7504642fcf6e2fd9d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3050642fcf6e2f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2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l'albero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655763" name="name9965642fcf6e39e60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4956642fcf6e39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3057" name="name9812642fcf6e3d6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1642fcf6e3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959642fcf6e3d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2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337642fcf6e3e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e A2.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39067" name="name4374642fcf6e45601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1125642fcf6e45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Montaggio</w:t>
            </w:r>
          </w:p>
          <w:p/>
          <w:p/>
          <w:p>
            <w:pPr>
              <w:numPr>
                <w:ilvl w:val="0"/>
                <w:numId w:val="2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basamento.</w:t>
            </w:r>
          </w:p>
          <w:p>
            <w:pPr>
              <w:numPr>
                <w:ilvl w:val="0"/>
                <w:numId w:val="2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251642fcf6e46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differenti ed importante non invertirne la posizione di montaggio,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specifico per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è fasato con l'ingranaggio ozioso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8129271" name="name4889642fcf6e66be0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5492642fcf6e66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2849496" name="name3003642fcf6e701e9" descr="11_xx_Equilibratore_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1.png"/>
                          <pic:cNvPicPr/>
                        </pic:nvPicPr>
                        <pic:blipFill>
                          <a:blip r:embed="rId5824642fcf6e70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959339" name="name5763642fcf6e7975c" descr="11_xx_Equilibratore_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Equilibratore_A2.png"/>
                          <pic:cNvPicPr/>
                        </pic:nvPicPr>
                        <pic:blipFill>
                          <a:blip r:embed="rId4428642fcf6e79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11.12b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33884" name="name6597642fcf6e7d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7642fcf6e7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859139" name="name1579642fcf6e868e2" descr="CAP_11_ETB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1.png"/>
                          <pic:cNvPicPr/>
                        </pic:nvPicPr>
                        <pic:blipFill>
                          <a:blip r:embed="rId8224642fcf6e86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86519" name="name6487642fcf6e8ef99" descr="CAP_11_ETB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ETB_02.png"/>
                          <pic:cNvPicPr/>
                        </pic:nvPicPr>
                        <pic:blipFill>
                          <a:blip r:embed="rId3314642fcf6e8e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809">
    <w:multiLevelType w:val="hybridMultilevel"/>
    <w:lvl w:ilvl="0" w:tplc="41216706">
      <w:start w:val="1"/>
      <w:numFmt w:val="decimal"/>
      <w:lvlText w:val="%1."/>
      <w:lvlJc w:val="left"/>
      <w:pPr>
        <w:ind w:left="720" w:hanging="360"/>
      </w:pPr>
    </w:lvl>
    <w:lvl w:ilvl="1" w:tplc="41216706" w:tentative="1">
      <w:start w:val="1"/>
      <w:numFmt w:val="lowerLetter"/>
      <w:lvlText w:val="%2."/>
      <w:lvlJc w:val="left"/>
      <w:pPr>
        <w:ind w:left="1440" w:hanging="360"/>
      </w:pPr>
    </w:lvl>
    <w:lvl w:ilvl="2" w:tplc="41216706" w:tentative="1">
      <w:start w:val="1"/>
      <w:numFmt w:val="lowerRoman"/>
      <w:lvlText w:val="%3."/>
      <w:lvlJc w:val="right"/>
      <w:pPr>
        <w:ind w:left="2160" w:hanging="180"/>
      </w:pPr>
    </w:lvl>
    <w:lvl w:ilvl="3" w:tplc="41216706" w:tentative="1">
      <w:start w:val="1"/>
      <w:numFmt w:val="decimal"/>
      <w:lvlText w:val="%4."/>
      <w:lvlJc w:val="left"/>
      <w:pPr>
        <w:ind w:left="2880" w:hanging="360"/>
      </w:pPr>
    </w:lvl>
    <w:lvl w:ilvl="4" w:tplc="41216706" w:tentative="1">
      <w:start w:val="1"/>
      <w:numFmt w:val="lowerLetter"/>
      <w:lvlText w:val="%5."/>
      <w:lvlJc w:val="left"/>
      <w:pPr>
        <w:ind w:left="3600" w:hanging="360"/>
      </w:pPr>
    </w:lvl>
    <w:lvl w:ilvl="5" w:tplc="41216706" w:tentative="1">
      <w:start w:val="1"/>
      <w:numFmt w:val="lowerRoman"/>
      <w:lvlText w:val="%6."/>
      <w:lvlJc w:val="right"/>
      <w:pPr>
        <w:ind w:left="4320" w:hanging="180"/>
      </w:pPr>
    </w:lvl>
    <w:lvl w:ilvl="6" w:tplc="41216706" w:tentative="1">
      <w:start w:val="1"/>
      <w:numFmt w:val="decimal"/>
      <w:lvlText w:val="%7."/>
      <w:lvlJc w:val="left"/>
      <w:pPr>
        <w:ind w:left="5040" w:hanging="360"/>
      </w:pPr>
    </w:lvl>
    <w:lvl w:ilvl="7" w:tplc="41216706" w:tentative="1">
      <w:start w:val="1"/>
      <w:numFmt w:val="lowerLetter"/>
      <w:lvlText w:val="%8."/>
      <w:lvlJc w:val="left"/>
      <w:pPr>
        <w:ind w:left="5760" w:hanging="360"/>
      </w:pPr>
    </w:lvl>
    <w:lvl w:ilvl="8" w:tplc="41216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8">
    <w:multiLevelType w:val="hybridMultilevel"/>
    <w:lvl w:ilvl="0" w:tplc="54135802">
      <w:start w:val="1"/>
      <w:numFmt w:val="decimal"/>
      <w:lvlText w:val="%1."/>
      <w:lvlJc w:val="left"/>
      <w:pPr>
        <w:ind w:left="720" w:hanging="360"/>
      </w:pPr>
    </w:lvl>
    <w:lvl w:ilvl="1" w:tplc="54135802" w:tentative="1">
      <w:start w:val="1"/>
      <w:numFmt w:val="lowerLetter"/>
      <w:lvlText w:val="%2."/>
      <w:lvlJc w:val="left"/>
      <w:pPr>
        <w:ind w:left="1440" w:hanging="360"/>
      </w:pPr>
    </w:lvl>
    <w:lvl w:ilvl="2" w:tplc="54135802" w:tentative="1">
      <w:start w:val="1"/>
      <w:numFmt w:val="lowerRoman"/>
      <w:lvlText w:val="%3."/>
      <w:lvlJc w:val="right"/>
      <w:pPr>
        <w:ind w:left="2160" w:hanging="180"/>
      </w:pPr>
    </w:lvl>
    <w:lvl w:ilvl="3" w:tplc="54135802" w:tentative="1">
      <w:start w:val="1"/>
      <w:numFmt w:val="decimal"/>
      <w:lvlText w:val="%4."/>
      <w:lvlJc w:val="left"/>
      <w:pPr>
        <w:ind w:left="2880" w:hanging="360"/>
      </w:pPr>
    </w:lvl>
    <w:lvl w:ilvl="4" w:tplc="54135802" w:tentative="1">
      <w:start w:val="1"/>
      <w:numFmt w:val="lowerLetter"/>
      <w:lvlText w:val="%5."/>
      <w:lvlJc w:val="left"/>
      <w:pPr>
        <w:ind w:left="3600" w:hanging="360"/>
      </w:pPr>
    </w:lvl>
    <w:lvl w:ilvl="5" w:tplc="54135802" w:tentative="1">
      <w:start w:val="1"/>
      <w:numFmt w:val="lowerRoman"/>
      <w:lvlText w:val="%6."/>
      <w:lvlJc w:val="right"/>
      <w:pPr>
        <w:ind w:left="4320" w:hanging="180"/>
      </w:pPr>
    </w:lvl>
    <w:lvl w:ilvl="6" w:tplc="54135802" w:tentative="1">
      <w:start w:val="1"/>
      <w:numFmt w:val="decimal"/>
      <w:lvlText w:val="%7."/>
      <w:lvlJc w:val="left"/>
      <w:pPr>
        <w:ind w:left="5040" w:hanging="360"/>
      </w:pPr>
    </w:lvl>
    <w:lvl w:ilvl="7" w:tplc="54135802" w:tentative="1">
      <w:start w:val="1"/>
      <w:numFmt w:val="lowerLetter"/>
      <w:lvlText w:val="%8."/>
      <w:lvlJc w:val="left"/>
      <w:pPr>
        <w:ind w:left="5760" w:hanging="360"/>
      </w:pPr>
    </w:lvl>
    <w:lvl w:ilvl="8" w:tplc="5413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7">
    <w:multiLevelType w:val="hybridMultilevel"/>
    <w:lvl w:ilvl="0" w:tplc="14079609">
      <w:start w:val="1"/>
      <w:numFmt w:val="decimal"/>
      <w:lvlText w:val="%1."/>
      <w:lvlJc w:val="left"/>
      <w:pPr>
        <w:ind w:left="720" w:hanging="360"/>
      </w:pPr>
    </w:lvl>
    <w:lvl w:ilvl="1" w:tplc="14079609" w:tentative="1">
      <w:start w:val="1"/>
      <w:numFmt w:val="lowerLetter"/>
      <w:lvlText w:val="%2."/>
      <w:lvlJc w:val="left"/>
      <w:pPr>
        <w:ind w:left="1440" w:hanging="360"/>
      </w:pPr>
    </w:lvl>
    <w:lvl w:ilvl="2" w:tplc="14079609" w:tentative="1">
      <w:start w:val="1"/>
      <w:numFmt w:val="lowerRoman"/>
      <w:lvlText w:val="%3."/>
      <w:lvlJc w:val="right"/>
      <w:pPr>
        <w:ind w:left="2160" w:hanging="180"/>
      </w:pPr>
    </w:lvl>
    <w:lvl w:ilvl="3" w:tplc="14079609" w:tentative="1">
      <w:start w:val="1"/>
      <w:numFmt w:val="decimal"/>
      <w:lvlText w:val="%4."/>
      <w:lvlJc w:val="left"/>
      <w:pPr>
        <w:ind w:left="2880" w:hanging="360"/>
      </w:pPr>
    </w:lvl>
    <w:lvl w:ilvl="4" w:tplc="14079609" w:tentative="1">
      <w:start w:val="1"/>
      <w:numFmt w:val="lowerLetter"/>
      <w:lvlText w:val="%5."/>
      <w:lvlJc w:val="left"/>
      <w:pPr>
        <w:ind w:left="3600" w:hanging="360"/>
      </w:pPr>
    </w:lvl>
    <w:lvl w:ilvl="5" w:tplc="14079609" w:tentative="1">
      <w:start w:val="1"/>
      <w:numFmt w:val="lowerRoman"/>
      <w:lvlText w:val="%6."/>
      <w:lvlJc w:val="right"/>
      <w:pPr>
        <w:ind w:left="4320" w:hanging="180"/>
      </w:pPr>
    </w:lvl>
    <w:lvl w:ilvl="6" w:tplc="14079609" w:tentative="1">
      <w:start w:val="1"/>
      <w:numFmt w:val="decimal"/>
      <w:lvlText w:val="%7."/>
      <w:lvlJc w:val="left"/>
      <w:pPr>
        <w:ind w:left="5040" w:hanging="360"/>
      </w:pPr>
    </w:lvl>
    <w:lvl w:ilvl="7" w:tplc="14079609" w:tentative="1">
      <w:start w:val="1"/>
      <w:numFmt w:val="lowerLetter"/>
      <w:lvlText w:val="%8."/>
      <w:lvlJc w:val="left"/>
      <w:pPr>
        <w:ind w:left="5760" w:hanging="360"/>
      </w:pPr>
    </w:lvl>
    <w:lvl w:ilvl="8" w:tplc="14079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6">
    <w:multiLevelType w:val="hybridMultilevel"/>
    <w:lvl w:ilvl="0" w:tplc="19282710">
      <w:start w:val="1"/>
      <w:numFmt w:val="decimal"/>
      <w:lvlText w:val="%1."/>
      <w:lvlJc w:val="left"/>
      <w:pPr>
        <w:ind w:left="720" w:hanging="360"/>
      </w:pPr>
    </w:lvl>
    <w:lvl w:ilvl="1" w:tplc="19282710" w:tentative="1">
      <w:start w:val="1"/>
      <w:numFmt w:val="lowerLetter"/>
      <w:lvlText w:val="%2."/>
      <w:lvlJc w:val="left"/>
      <w:pPr>
        <w:ind w:left="1440" w:hanging="360"/>
      </w:pPr>
    </w:lvl>
    <w:lvl w:ilvl="2" w:tplc="19282710" w:tentative="1">
      <w:start w:val="1"/>
      <w:numFmt w:val="lowerRoman"/>
      <w:lvlText w:val="%3."/>
      <w:lvlJc w:val="right"/>
      <w:pPr>
        <w:ind w:left="2160" w:hanging="180"/>
      </w:pPr>
    </w:lvl>
    <w:lvl w:ilvl="3" w:tplc="19282710" w:tentative="1">
      <w:start w:val="1"/>
      <w:numFmt w:val="decimal"/>
      <w:lvlText w:val="%4."/>
      <w:lvlJc w:val="left"/>
      <w:pPr>
        <w:ind w:left="2880" w:hanging="360"/>
      </w:pPr>
    </w:lvl>
    <w:lvl w:ilvl="4" w:tplc="19282710" w:tentative="1">
      <w:start w:val="1"/>
      <w:numFmt w:val="lowerLetter"/>
      <w:lvlText w:val="%5."/>
      <w:lvlJc w:val="left"/>
      <w:pPr>
        <w:ind w:left="3600" w:hanging="360"/>
      </w:pPr>
    </w:lvl>
    <w:lvl w:ilvl="5" w:tplc="19282710" w:tentative="1">
      <w:start w:val="1"/>
      <w:numFmt w:val="lowerRoman"/>
      <w:lvlText w:val="%6."/>
      <w:lvlJc w:val="right"/>
      <w:pPr>
        <w:ind w:left="4320" w:hanging="180"/>
      </w:pPr>
    </w:lvl>
    <w:lvl w:ilvl="6" w:tplc="19282710" w:tentative="1">
      <w:start w:val="1"/>
      <w:numFmt w:val="decimal"/>
      <w:lvlText w:val="%7."/>
      <w:lvlJc w:val="left"/>
      <w:pPr>
        <w:ind w:left="5040" w:hanging="360"/>
      </w:pPr>
    </w:lvl>
    <w:lvl w:ilvl="7" w:tplc="19282710" w:tentative="1">
      <w:start w:val="1"/>
      <w:numFmt w:val="lowerLetter"/>
      <w:lvlText w:val="%8."/>
      <w:lvlJc w:val="left"/>
      <w:pPr>
        <w:ind w:left="5760" w:hanging="360"/>
      </w:pPr>
    </w:lvl>
    <w:lvl w:ilvl="8" w:tplc="1928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5">
    <w:multiLevelType w:val="hybridMultilevel"/>
    <w:lvl w:ilvl="0" w:tplc="88836159">
      <w:start w:val="1"/>
      <w:numFmt w:val="decimal"/>
      <w:lvlText w:val="%1."/>
      <w:lvlJc w:val="left"/>
      <w:pPr>
        <w:ind w:left="720" w:hanging="360"/>
      </w:pPr>
    </w:lvl>
    <w:lvl w:ilvl="1" w:tplc="88836159" w:tentative="1">
      <w:start w:val="1"/>
      <w:numFmt w:val="lowerLetter"/>
      <w:lvlText w:val="%2."/>
      <w:lvlJc w:val="left"/>
      <w:pPr>
        <w:ind w:left="1440" w:hanging="360"/>
      </w:pPr>
    </w:lvl>
    <w:lvl w:ilvl="2" w:tplc="88836159" w:tentative="1">
      <w:start w:val="1"/>
      <w:numFmt w:val="lowerRoman"/>
      <w:lvlText w:val="%3."/>
      <w:lvlJc w:val="right"/>
      <w:pPr>
        <w:ind w:left="2160" w:hanging="180"/>
      </w:pPr>
    </w:lvl>
    <w:lvl w:ilvl="3" w:tplc="88836159" w:tentative="1">
      <w:start w:val="1"/>
      <w:numFmt w:val="decimal"/>
      <w:lvlText w:val="%4."/>
      <w:lvlJc w:val="left"/>
      <w:pPr>
        <w:ind w:left="2880" w:hanging="360"/>
      </w:pPr>
    </w:lvl>
    <w:lvl w:ilvl="4" w:tplc="88836159" w:tentative="1">
      <w:start w:val="1"/>
      <w:numFmt w:val="lowerLetter"/>
      <w:lvlText w:val="%5."/>
      <w:lvlJc w:val="left"/>
      <w:pPr>
        <w:ind w:left="3600" w:hanging="360"/>
      </w:pPr>
    </w:lvl>
    <w:lvl w:ilvl="5" w:tplc="88836159" w:tentative="1">
      <w:start w:val="1"/>
      <w:numFmt w:val="lowerRoman"/>
      <w:lvlText w:val="%6."/>
      <w:lvlJc w:val="right"/>
      <w:pPr>
        <w:ind w:left="4320" w:hanging="180"/>
      </w:pPr>
    </w:lvl>
    <w:lvl w:ilvl="6" w:tplc="88836159" w:tentative="1">
      <w:start w:val="1"/>
      <w:numFmt w:val="decimal"/>
      <w:lvlText w:val="%7."/>
      <w:lvlJc w:val="left"/>
      <w:pPr>
        <w:ind w:left="5040" w:hanging="360"/>
      </w:pPr>
    </w:lvl>
    <w:lvl w:ilvl="7" w:tplc="88836159" w:tentative="1">
      <w:start w:val="1"/>
      <w:numFmt w:val="lowerLetter"/>
      <w:lvlText w:val="%8."/>
      <w:lvlJc w:val="left"/>
      <w:pPr>
        <w:ind w:left="5760" w:hanging="360"/>
      </w:pPr>
    </w:lvl>
    <w:lvl w:ilvl="8" w:tplc="8883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4">
    <w:multiLevelType w:val="hybridMultilevel"/>
    <w:lvl w:ilvl="0" w:tplc="61369246">
      <w:start w:val="1"/>
      <w:numFmt w:val="decimal"/>
      <w:lvlText w:val="%1."/>
      <w:lvlJc w:val="left"/>
      <w:pPr>
        <w:ind w:left="720" w:hanging="360"/>
      </w:pPr>
    </w:lvl>
    <w:lvl w:ilvl="1" w:tplc="61369246" w:tentative="1">
      <w:start w:val="1"/>
      <w:numFmt w:val="lowerLetter"/>
      <w:lvlText w:val="%2."/>
      <w:lvlJc w:val="left"/>
      <w:pPr>
        <w:ind w:left="1440" w:hanging="360"/>
      </w:pPr>
    </w:lvl>
    <w:lvl w:ilvl="2" w:tplc="61369246" w:tentative="1">
      <w:start w:val="1"/>
      <w:numFmt w:val="lowerRoman"/>
      <w:lvlText w:val="%3."/>
      <w:lvlJc w:val="right"/>
      <w:pPr>
        <w:ind w:left="2160" w:hanging="180"/>
      </w:pPr>
    </w:lvl>
    <w:lvl w:ilvl="3" w:tplc="61369246" w:tentative="1">
      <w:start w:val="1"/>
      <w:numFmt w:val="decimal"/>
      <w:lvlText w:val="%4."/>
      <w:lvlJc w:val="left"/>
      <w:pPr>
        <w:ind w:left="2880" w:hanging="360"/>
      </w:pPr>
    </w:lvl>
    <w:lvl w:ilvl="4" w:tplc="61369246" w:tentative="1">
      <w:start w:val="1"/>
      <w:numFmt w:val="lowerLetter"/>
      <w:lvlText w:val="%5."/>
      <w:lvlJc w:val="left"/>
      <w:pPr>
        <w:ind w:left="3600" w:hanging="360"/>
      </w:pPr>
    </w:lvl>
    <w:lvl w:ilvl="5" w:tplc="61369246" w:tentative="1">
      <w:start w:val="1"/>
      <w:numFmt w:val="lowerRoman"/>
      <w:lvlText w:val="%6."/>
      <w:lvlJc w:val="right"/>
      <w:pPr>
        <w:ind w:left="4320" w:hanging="180"/>
      </w:pPr>
    </w:lvl>
    <w:lvl w:ilvl="6" w:tplc="61369246" w:tentative="1">
      <w:start w:val="1"/>
      <w:numFmt w:val="decimal"/>
      <w:lvlText w:val="%7."/>
      <w:lvlJc w:val="left"/>
      <w:pPr>
        <w:ind w:left="5040" w:hanging="360"/>
      </w:pPr>
    </w:lvl>
    <w:lvl w:ilvl="7" w:tplc="61369246" w:tentative="1">
      <w:start w:val="1"/>
      <w:numFmt w:val="lowerLetter"/>
      <w:lvlText w:val="%8."/>
      <w:lvlJc w:val="left"/>
      <w:pPr>
        <w:ind w:left="5760" w:hanging="360"/>
      </w:pPr>
    </w:lvl>
    <w:lvl w:ilvl="8" w:tplc="6136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3">
    <w:multiLevelType w:val="hybridMultilevel"/>
    <w:lvl w:ilvl="0" w:tplc="15406018">
      <w:start w:val="1"/>
      <w:numFmt w:val="decimal"/>
      <w:lvlText w:val="%1."/>
      <w:lvlJc w:val="left"/>
      <w:pPr>
        <w:ind w:left="720" w:hanging="360"/>
      </w:pPr>
    </w:lvl>
    <w:lvl w:ilvl="1" w:tplc="15406018" w:tentative="1">
      <w:start w:val="1"/>
      <w:numFmt w:val="lowerLetter"/>
      <w:lvlText w:val="%2."/>
      <w:lvlJc w:val="left"/>
      <w:pPr>
        <w:ind w:left="1440" w:hanging="360"/>
      </w:pPr>
    </w:lvl>
    <w:lvl w:ilvl="2" w:tplc="15406018" w:tentative="1">
      <w:start w:val="1"/>
      <w:numFmt w:val="lowerRoman"/>
      <w:lvlText w:val="%3."/>
      <w:lvlJc w:val="right"/>
      <w:pPr>
        <w:ind w:left="2160" w:hanging="180"/>
      </w:pPr>
    </w:lvl>
    <w:lvl w:ilvl="3" w:tplc="15406018" w:tentative="1">
      <w:start w:val="1"/>
      <w:numFmt w:val="decimal"/>
      <w:lvlText w:val="%4."/>
      <w:lvlJc w:val="left"/>
      <w:pPr>
        <w:ind w:left="2880" w:hanging="360"/>
      </w:pPr>
    </w:lvl>
    <w:lvl w:ilvl="4" w:tplc="15406018" w:tentative="1">
      <w:start w:val="1"/>
      <w:numFmt w:val="lowerLetter"/>
      <w:lvlText w:val="%5."/>
      <w:lvlJc w:val="left"/>
      <w:pPr>
        <w:ind w:left="3600" w:hanging="360"/>
      </w:pPr>
    </w:lvl>
    <w:lvl w:ilvl="5" w:tplc="15406018" w:tentative="1">
      <w:start w:val="1"/>
      <w:numFmt w:val="lowerRoman"/>
      <w:lvlText w:val="%6."/>
      <w:lvlJc w:val="right"/>
      <w:pPr>
        <w:ind w:left="4320" w:hanging="180"/>
      </w:pPr>
    </w:lvl>
    <w:lvl w:ilvl="6" w:tplc="15406018" w:tentative="1">
      <w:start w:val="1"/>
      <w:numFmt w:val="decimal"/>
      <w:lvlText w:val="%7."/>
      <w:lvlJc w:val="left"/>
      <w:pPr>
        <w:ind w:left="5040" w:hanging="360"/>
      </w:pPr>
    </w:lvl>
    <w:lvl w:ilvl="7" w:tplc="15406018" w:tentative="1">
      <w:start w:val="1"/>
      <w:numFmt w:val="lowerLetter"/>
      <w:lvlText w:val="%8."/>
      <w:lvlJc w:val="left"/>
      <w:pPr>
        <w:ind w:left="5760" w:hanging="360"/>
      </w:pPr>
    </w:lvl>
    <w:lvl w:ilvl="8" w:tplc="15406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2">
    <w:multiLevelType w:val="hybridMultilevel"/>
    <w:lvl w:ilvl="0" w:tplc="13921837">
      <w:start w:val="1"/>
      <w:numFmt w:val="decimal"/>
      <w:lvlText w:val="%1."/>
      <w:lvlJc w:val="left"/>
      <w:pPr>
        <w:ind w:left="720" w:hanging="360"/>
      </w:pPr>
    </w:lvl>
    <w:lvl w:ilvl="1" w:tplc="13921837" w:tentative="1">
      <w:start w:val="1"/>
      <w:numFmt w:val="lowerLetter"/>
      <w:lvlText w:val="%2."/>
      <w:lvlJc w:val="left"/>
      <w:pPr>
        <w:ind w:left="1440" w:hanging="360"/>
      </w:pPr>
    </w:lvl>
    <w:lvl w:ilvl="2" w:tplc="13921837" w:tentative="1">
      <w:start w:val="1"/>
      <w:numFmt w:val="lowerRoman"/>
      <w:lvlText w:val="%3."/>
      <w:lvlJc w:val="right"/>
      <w:pPr>
        <w:ind w:left="2160" w:hanging="180"/>
      </w:pPr>
    </w:lvl>
    <w:lvl w:ilvl="3" w:tplc="13921837" w:tentative="1">
      <w:start w:val="1"/>
      <w:numFmt w:val="decimal"/>
      <w:lvlText w:val="%4."/>
      <w:lvlJc w:val="left"/>
      <w:pPr>
        <w:ind w:left="2880" w:hanging="360"/>
      </w:pPr>
    </w:lvl>
    <w:lvl w:ilvl="4" w:tplc="13921837" w:tentative="1">
      <w:start w:val="1"/>
      <w:numFmt w:val="lowerLetter"/>
      <w:lvlText w:val="%5."/>
      <w:lvlJc w:val="left"/>
      <w:pPr>
        <w:ind w:left="3600" w:hanging="360"/>
      </w:pPr>
    </w:lvl>
    <w:lvl w:ilvl="5" w:tplc="13921837" w:tentative="1">
      <w:start w:val="1"/>
      <w:numFmt w:val="lowerRoman"/>
      <w:lvlText w:val="%6."/>
      <w:lvlJc w:val="right"/>
      <w:pPr>
        <w:ind w:left="4320" w:hanging="180"/>
      </w:pPr>
    </w:lvl>
    <w:lvl w:ilvl="6" w:tplc="13921837" w:tentative="1">
      <w:start w:val="1"/>
      <w:numFmt w:val="decimal"/>
      <w:lvlText w:val="%7."/>
      <w:lvlJc w:val="left"/>
      <w:pPr>
        <w:ind w:left="5040" w:hanging="360"/>
      </w:pPr>
    </w:lvl>
    <w:lvl w:ilvl="7" w:tplc="13921837" w:tentative="1">
      <w:start w:val="1"/>
      <w:numFmt w:val="lowerLetter"/>
      <w:lvlText w:val="%8."/>
      <w:lvlJc w:val="left"/>
      <w:pPr>
        <w:ind w:left="5760" w:hanging="360"/>
      </w:pPr>
    </w:lvl>
    <w:lvl w:ilvl="8" w:tplc="1392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1">
    <w:multiLevelType w:val="hybridMultilevel"/>
    <w:lvl w:ilvl="0" w:tplc="62554253">
      <w:start w:val="1"/>
      <w:numFmt w:val="decimal"/>
      <w:lvlText w:val="%1."/>
      <w:lvlJc w:val="left"/>
      <w:pPr>
        <w:ind w:left="720" w:hanging="360"/>
      </w:pPr>
    </w:lvl>
    <w:lvl w:ilvl="1" w:tplc="62554253" w:tentative="1">
      <w:start w:val="1"/>
      <w:numFmt w:val="lowerLetter"/>
      <w:lvlText w:val="%2."/>
      <w:lvlJc w:val="left"/>
      <w:pPr>
        <w:ind w:left="1440" w:hanging="360"/>
      </w:pPr>
    </w:lvl>
    <w:lvl w:ilvl="2" w:tplc="62554253" w:tentative="1">
      <w:start w:val="1"/>
      <w:numFmt w:val="lowerRoman"/>
      <w:lvlText w:val="%3."/>
      <w:lvlJc w:val="right"/>
      <w:pPr>
        <w:ind w:left="2160" w:hanging="180"/>
      </w:pPr>
    </w:lvl>
    <w:lvl w:ilvl="3" w:tplc="62554253" w:tentative="1">
      <w:start w:val="1"/>
      <w:numFmt w:val="decimal"/>
      <w:lvlText w:val="%4."/>
      <w:lvlJc w:val="left"/>
      <w:pPr>
        <w:ind w:left="2880" w:hanging="360"/>
      </w:pPr>
    </w:lvl>
    <w:lvl w:ilvl="4" w:tplc="62554253" w:tentative="1">
      <w:start w:val="1"/>
      <w:numFmt w:val="lowerLetter"/>
      <w:lvlText w:val="%5."/>
      <w:lvlJc w:val="left"/>
      <w:pPr>
        <w:ind w:left="3600" w:hanging="360"/>
      </w:pPr>
    </w:lvl>
    <w:lvl w:ilvl="5" w:tplc="62554253" w:tentative="1">
      <w:start w:val="1"/>
      <w:numFmt w:val="lowerRoman"/>
      <w:lvlText w:val="%6."/>
      <w:lvlJc w:val="right"/>
      <w:pPr>
        <w:ind w:left="4320" w:hanging="180"/>
      </w:pPr>
    </w:lvl>
    <w:lvl w:ilvl="6" w:tplc="62554253" w:tentative="1">
      <w:start w:val="1"/>
      <w:numFmt w:val="decimal"/>
      <w:lvlText w:val="%7."/>
      <w:lvlJc w:val="left"/>
      <w:pPr>
        <w:ind w:left="5040" w:hanging="360"/>
      </w:pPr>
    </w:lvl>
    <w:lvl w:ilvl="7" w:tplc="62554253" w:tentative="1">
      <w:start w:val="1"/>
      <w:numFmt w:val="lowerLetter"/>
      <w:lvlText w:val="%8."/>
      <w:lvlJc w:val="left"/>
      <w:pPr>
        <w:ind w:left="5760" w:hanging="360"/>
      </w:pPr>
    </w:lvl>
    <w:lvl w:ilvl="8" w:tplc="6255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0">
    <w:multiLevelType w:val="hybridMultilevel"/>
    <w:lvl w:ilvl="0" w:tplc="66614998">
      <w:start w:val="1"/>
      <w:numFmt w:val="decimal"/>
      <w:lvlText w:val="%1."/>
      <w:lvlJc w:val="left"/>
      <w:pPr>
        <w:ind w:left="720" w:hanging="360"/>
      </w:pPr>
    </w:lvl>
    <w:lvl w:ilvl="1" w:tplc="66614998" w:tentative="1">
      <w:start w:val="1"/>
      <w:numFmt w:val="lowerLetter"/>
      <w:lvlText w:val="%2."/>
      <w:lvlJc w:val="left"/>
      <w:pPr>
        <w:ind w:left="1440" w:hanging="360"/>
      </w:pPr>
    </w:lvl>
    <w:lvl w:ilvl="2" w:tplc="66614998" w:tentative="1">
      <w:start w:val="1"/>
      <w:numFmt w:val="lowerRoman"/>
      <w:lvlText w:val="%3."/>
      <w:lvlJc w:val="right"/>
      <w:pPr>
        <w:ind w:left="2160" w:hanging="180"/>
      </w:pPr>
    </w:lvl>
    <w:lvl w:ilvl="3" w:tplc="66614998" w:tentative="1">
      <w:start w:val="1"/>
      <w:numFmt w:val="decimal"/>
      <w:lvlText w:val="%4."/>
      <w:lvlJc w:val="left"/>
      <w:pPr>
        <w:ind w:left="2880" w:hanging="360"/>
      </w:pPr>
    </w:lvl>
    <w:lvl w:ilvl="4" w:tplc="66614998" w:tentative="1">
      <w:start w:val="1"/>
      <w:numFmt w:val="lowerLetter"/>
      <w:lvlText w:val="%5."/>
      <w:lvlJc w:val="left"/>
      <w:pPr>
        <w:ind w:left="3600" w:hanging="360"/>
      </w:pPr>
    </w:lvl>
    <w:lvl w:ilvl="5" w:tplc="66614998" w:tentative="1">
      <w:start w:val="1"/>
      <w:numFmt w:val="lowerRoman"/>
      <w:lvlText w:val="%6."/>
      <w:lvlJc w:val="right"/>
      <w:pPr>
        <w:ind w:left="4320" w:hanging="180"/>
      </w:pPr>
    </w:lvl>
    <w:lvl w:ilvl="6" w:tplc="66614998" w:tentative="1">
      <w:start w:val="1"/>
      <w:numFmt w:val="decimal"/>
      <w:lvlText w:val="%7."/>
      <w:lvlJc w:val="left"/>
      <w:pPr>
        <w:ind w:left="5040" w:hanging="360"/>
      </w:pPr>
    </w:lvl>
    <w:lvl w:ilvl="7" w:tplc="66614998" w:tentative="1">
      <w:start w:val="1"/>
      <w:numFmt w:val="lowerLetter"/>
      <w:lvlText w:val="%8."/>
      <w:lvlJc w:val="left"/>
      <w:pPr>
        <w:ind w:left="5760" w:hanging="360"/>
      </w:pPr>
    </w:lvl>
    <w:lvl w:ilvl="8" w:tplc="6661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9">
    <w:multiLevelType w:val="hybridMultilevel"/>
    <w:lvl w:ilvl="0" w:tplc="88683760">
      <w:start w:val="1"/>
      <w:numFmt w:val="decimal"/>
      <w:lvlText w:val="%1."/>
      <w:lvlJc w:val="left"/>
      <w:pPr>
        <w:ind w:left="720" w:hanging="360"/>
      </w:pPr>
    </w:lvl>
    <w:lvl w:ilvl="1" w:tplc="88683760" w:tentative="1">
      <w:start w:val="1"/>
      <w:numFmt w:val="lowerLetter"/>
      <w:lvlText w:val="%2."/>
      <w:lvlJc w:val="left"/>
      <w:pPr>
        <w:ind w:left="1440" w:hanging="360"/>
      </w:pPr>
    </w:lvl>
    <w:lvl w:ilvl="2" w:tplc="88683760" w:tentative="1">
      <w:start w:val="1"/>
      <w:numFmt w:val="lowerRoman"/>
      <w:lvlText w:val="%3."/>
      <w:lvlJc w:val="right"/>
      <w:pPr>
        <w:ind w:left="2160" w:hanging="180"/>
      </w:pPr>
    </w:lvl>
    <w:lvl w:ilvl="3" w:tplc="88683760" w:tentative="1">
      <w:start w:val="1"/>
      <w:numFmt w:val="decimal"/>
      <w:lvlText w:val="%4."/>
      <w:lvlJc w:val="left"/>
      <w:pPr>
        <w:ind w:left="2880" w:hanging="360"/>
      </w:pPr>
    </w:lvl>
    <w:lvl w:ilvl="4" w:tplc="88683760" w:tentative="1">
      <w:start w:val="1"/>
      <w:numFmt w:val="lowerLetter"/>
      <w:lvlText w:val="%5."/>
      <w:lvlJc w:val="left"/>
      <w:pPr>
        <w:ind w:left="3600" w:hanging="360"/>
      </w:pPr>
    </w:lvl>
    <w:lvl w:ilvl="5" w:tplc="88683760" w:tentative="1">
      <w:start w:val="1"/>
      <w:numFmt w:val="lowerRoman"/>
      <w:lvlText w:val="%6."/>
      <w:lvlJc w:val="right"/>
      <w:pPr>
        <w:ind w:left="4320" w:hanging="180"/>
      </w:pPr>
    </w:lvl>
    <w:lvl w:ilvl="6" w:tplc="88683760" w:tentative="1">
      <w:start w:val="1"/>
      <w:numFmt w:val="decimal"/>
      <w:lvlText w:val="%7."/>
      <w:lvlJc w:val="left"/>
      <w:pPr>
        <w:ind w:left="5040" w:hanging="360"/>
      </w:pPr>
    </w:lvl>
    <w:lvl w:ilvl="7" w:tplc="88683760" w:tentative="1">
      <w:start w:val="1"/>
      <w:numFmt w:val="lowerLetter"/>
      <w:lvlText w:val="%8."/>
      <w:lvlJc w:val="left"/>
      <w:pPr>
        <w:ind w:left="5760" w:hanging="360"/>
      </w:pPr>
    </w:lvl>
    <w:lvl w:ilvl="8" w:tplc="88683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8">
    <w:multiLevelType w:val="hybridMultilevel"/>
    <w:lvl w:ilvl="0" w:tplc="52752980">
      <w:start w:val="1"/>
      <w:numFmt w:val="decimal"/>
      <w:lvlText w:val="%1."/>
      <w:lvlJc w:val="left"/>
      <w:pPr>
        <w:ind w:left="720" w:hanging="360"/>
      </w:pPr>
    </w:lvl>
    <w:lvl w:ilvl="1" w:tplc="52752980" w:tentative="1">
      <w:start w:val="1"/>
      <w:numFmt w:val="lowerLetter"/>
      <w:lvlText w:val="%2."/>
      <w:lvlJc w:val="left"/>
      <w:pPr>
        <w:ind w:left="1440" w:hanging="360"/>
      </w:pPr>
    </w:lvl>
    <w:lvl w:ilvl="2" w:tplc="52752980" w:tentative="1">
      <w:start w:val="1"/>
      <w:numFmt w:val="lowerRoman"/>
      <w:lvlText w:val="%3."/>
      <w:lvlJc w:val="right"/>
      <w:pPr>
        <w:ind w:left="2160" w:hanging="180"/>
      </w:pPr>
    </w:lvl>
    <w:lvl w:ilvl="3" w:tplc="52752980" w:tentative="1">
      <w:start w:val="1"/>
      <w:numFmt w:val="decimal"/>
      <w:lvlText w:val="%4."/>
      <w:lvlJc w:val="left"/>
      <w:pPr>
        <w:ind w:left="2880" w:hanging="360"/>
      </w:pPr>
    </w:lvl>
    <w:lvl w:ilvl="4" w:tplc="52752980" w:tentative="1">
      <w:start w:val="1"/>
      <w:numFmt w:val="lowerLetter"/>
      <w:lvlText w:val="%5."/>
      <w:lvlJc w:val="left"/>
      <w:pPr>
        <w:ind w:left="3600" w:hanging="360"/>
      </w:pPr>
    </w:lvl>
    <w:lvl w:ilvl="5" w:tplc="52752980" w:tentative="1">
      <w:start w:val="1"/>
      <w:numFmt w:val="lowerRoman"/>
      <w:lvlText w:val="%6."/>
      <w:lvlJc w:val="right"/>
      <w:pPr>
        <w:ind w:left="4320" w:hanging="180"/>
      </w:pPr>
    </w:lvl>
    <w:lvl w:ilvl="6" w:tplc="52752980" w:tentative="1">
      <w:start w:val="1"/>
      <w:numFmt w:val="decimal"/>
      <w:lvlText w:val="%7."/>
      <w:lvlJc w:val="left"/>
      <w:pPr>
        <w:ind w:left="5040" w:hanging="360"/>
      </w:pPr>
    </w:lvl>
    <w:lvl w:ilvl="7" w:tplc="52752980" w:tentative="1">
      <w:start w:val="1"/>
      <w:numFmt w:val="lowerLetter"/>
      <w:lvlText w:val="%8."/>
      <w:lvlJc w:val="left"/>
      <w:pPr>
        <w:ind w:left="5760" w:hanging="360"/>
      </w:pPr>
    </w:lvl>
    <w:lvl w:ilvl="8" w:tplc="5275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7">
    <w:multiLevelType w:val="hybridMultilevel"/>
    <w:lvl w:ilvl="0" w:tplc="70555566">
      <w:start w:val="1"/>
      <w:numFmt w:val="decimal"/>
      <w:lvlText w:val="%1."/>
      <w:lvlJc w:val="left"/>
      <w:pPr>
        <w:ind w:left="720" w:hanging="360"/>
      </w:pPr>
    </w:lvl>
    <w:lvl w:ilvl="1" w:tplc="70555566" w:tentative="1">
      <w:start w:val="1"/>
      <w:numFmt w:val="lowerLetter"/>
      <w:lvlText w:val="%2."/>
      <w:lvlJc w:val="left"/>
      <w:pPr>
        <w:ind w:left="1440" w:hanging="360"/>
      </w:pPr>
    </w:lvl>
    <w:lvl w:ilvl="2" w:tplc="70555566" w:tentative="1">
      <w:start w:val="1"/>
      <w:numFmt w:val="lowerRoman"/>
      <w:lvlText w:val="%3."/>
      <w:lvlJc w:val="right"/>
      <w:pPr>
        <w:ind w:left="2160" w:hanging="180"/>
      </w:pPr>
    </w:lvl>
    <w:lvl w:ilvl="3" w:tplc="70555566" w:tentative="1">
      <w:start w:val="1"/>
      <w:numFmt w:val="decimal"/>
      <w:lvlText w:val="%4."/>
      <w:lvlJc w:val="left"/>
      <w:pPr>
        <w:ind w:left="2880" w:hanging="360"/>
      </w:pPr>
    </w:lvl>
    <w:lvl w:ilvl="4" w:tplc="70555566" w:tentative="1">
      <w:start w:val="1"/>
      <w:numFmt w:val="lowerLetter"/>
      <w:lvlText w:val="%5."/>
      <w:lvlJc w:val="left"/>
      <w:pPr>
        <w:ind w:left="3600" w:hanging="360"/>
      </w:pPr>
    </w:lvl>
    <w:lvl w:ilvl="5" w:tplc="70555566" w:tentative="1">
      <w:start w:val="1"/>
      <w:numFmt w:val="lowerRoman"/>
      <w:lvlText w:val="%6."/>
      <w:lvlJc w:val="right"/>
      <w:pPr>
        <w:ind w:left="4320" w:hanging="180"/>
      </w:pPr>
    </w:lvl>
    <w:lvl w:ilvl="6" w:tplc="70555566" w:tentative="1">
      <w:start w:val="1"/>
      <w:numFmt w:val="decimal"/>
      <w:lvlText w:val="%7."/>
      <w:lvlJc w:val="left"/>
      <w:pPr>
        <w:ind w:left="5040" w:hanging="360"/>
      </w:pPr>
    </w:lvl>
    <w:lvl w:ilvl="7" w:tplc="70555566" w:tentative="1">
      <w:start w:val="1"/>
      <w:numFmt w:val="lowerLetter"/>
      <w:lvlText w:val="%8."/>
      <w:lvlJc w:val="left"/>
      <w:pPr>
        <w:ind w:left="5760" w:hanging="360"/>
      </w:pPr>
    </w:lvl>
    <w:lvl w:ilvl="8" w:tplc="7055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6">
    <w:multiLevelType w:val="hybridMultilevel"/>
    <w:lvl w:ilvl="0" w:tplc="77820802">
      <w:start w:val="1"/>
      <w:numFmt w:val="decimal"/>
      <w:lvlText w:val="%1."/>
      <w:lvlJc w:val="left"/>
      <w:pPr>
        <w:ind w:left="720" w:hanging="360"/>
      </w:pPr>
    </w:lvl>
    <w:lvl w:ilvl="1" w:tplc="77820802" w:tentative="1">
      <w:start w:val="1"/>
      <w:numFmt w:val="lowerLetter"/>
      <w:lvlText w:val="%2."/>
      <w:lvlJc w:val="left"/>
      <w:pPr>
        <w:ind w:left="1440" w:hanging="360"/>
      </w:pPr>
    </w:lvl>
    <w:lvl w:ilvl="2" w:tplc="77820802" w:tentative="1">
      <w:start w:val="1"/>
      <w:numFmt w:val="lowerRoman"/>
      <w:lvlText w:val="%3."/>
      <w:lvlJc w:val="right"/>
      <w:pPr>
        <w:ind w:left="2160" w:hanging="180"/>
      </w:pPr>
    </w:lvl>
    <w:lvl w:ilvl="3" w:tplc="77820802" w:tentative="1">
      <w:start w:val="1"/>
      <w:numFmt w:val="decimal"/>
      <w:lvlText w:val="%4."/>
      <w:lvlJc w:val="left"/>
      <w:pPr>
        <w:ind w:left="2880" w:hanging="360"/>
      </w:pPr>
    </w:lvl>
    <w:lvl w:ilvl="4" w:tplc="77820802" w:tentative="1">
      <w:start w:val="1"/>
      <w:numFmt w:val="lowerLetter"/>
      <w:lvlText w:val="%5."/>
      <w:lvlJc w:val="left"/>
      <w:pPr>
        <w:ind w:left="3600" w:hanging="360"/>
      </w:pPr>
    </w:lvl>
    <w:lvl w:ilvl="5" w:tplc="77820802" w:tentative="1">
      <w:start w:val="1"/>
      <w:numFmt w:val="lowerRoman"/>
      <w:lvlText w:val="%6."/>
      <w:lvlJc w:val="right"/>
      <w:pPr>
        <w:ind w:left="4320" w:hanging="180"/>
      </w:pPr>
    </w:lvl>
    <w:lvl w:ilvl="6" w:tplc="77820802" w:tentative="1">
      <w:start w:val="1"/>
      <w:numFmt w:val="decimal"/>
      <w:lvlText w:val="%7."/>
      <w:lvlJc w:val="left"/>
      <w:pPr>
        <w:ind w:left="5040" w:hanging="360"/>
      </w:pPr>
    </w:lvl>
    <w:lvl w:ilvl="7" w:tplc="77820802" w:tentative="1">
      <w:start w:val="1"/>
      <w:numFmt w:val="lowerLetter"/>
      <w:lvlText w:val="%8."/>
      <w:lvlJc w:val="left"/>
      <w:pPr>
        <w:ind w:left="5760" w:hanging="360"/>
      </w:pPr>
    </w:lvl>
    <w:lvl w:ilvl="8" w:tplc="77820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5">
    <w:multiLevelType w:val="hybridMultilevel"/>
    <w:lvl w:ilvl="0" w:tplc="721496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795">
    <w:abstractNumId w:val="29795"/>
  </w:num>
  <w:num w:numId="29796">
    <w:abstractNumId w:val="29796"/>
  </w:num>
  <w:num w:numId="29797">
    <w:abstractNumId w:val="29797"/>
  </w:num>
  <w:num w:numId="29798">
    <w:abstractNumId w:val="29798"/>
  </w:num>
  <w:num w:numId="29799">
    <w:abstractNumId w:val="29799"/>
  </w:num>
  <w:num w:numId="29800">
    <w:abstractNumId w:val="29800"/>
  </w:num>
  <w:num w:numId="29801">
    <w:abstractNumId w:val="29801"/>
  </w:num>
  <w:num w:numId="29802">
    <w:abstractNumId w:val="29802"/>
  </w:num>
  <w:num w:numId="29803">
    <w:abstractNumId w:val="29803"/>
  </w:num>
  <w:num w:numId="29804">
    <w:abstractNumId w:val="29804"/>
  </w:num>
  <w:num w:numId="29805">
    <w:abstractNumId w:val="29805"/>
  </w:num>
  <w:num w:numId="29806">
    <w:abstractNumId w:val="29806"/>
  </w:num>
  <w:num w:numId="29807">
    <w:abstractNumId w:val="29807"/>
  </w:num>
  <w:num w:numId="29808">
    <w:abstractNumId w:val="29808"/>
  </w:num>
  <w:num w:numId="29809">
    <w:abstractNumId w:val="298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7145935" Type="http://schemas.openxmlformats.org/officeDocument/2006/relationships/comments" Target="comments.xml"/><Relationship Id="rId869479203" Type="http://schemas.microsoft.com/office/2011/relationships/commentsExtended" Target="commentsExtended.xml"/><Relationship Id="rId60725438" Type="http://schemas.openxmlformats.org/officeDocument/2006/relationships/image" Target="media/imgrId60725438.jpg"/><Relationship Id="rId8832642fcf6da6614" Type="http://schemas.openxmlformats.org/officeDocument/2006/relationships/hyperlink" Target="https://iservice.lombardini.it/jsp/Template2/manuale.jsp?id=642&amp;parent=1273&amp;txts=3.3.2" TargetMode="External"/><Relationship Id="rId8695642fcf6dc4496" Type="http://schemas.openxmlformats.org/officeDocument/2006/relationships/hyperlink" Target="https://iservice.lombardini.it/jsp/Template2/manuale.jsp?id=642&amp;parent=1273&amp;txts=3.3.2" TargetMode="External"/><Relationship Id="rId6521642fcf6dc4b0d" Type="http://schemas.openxmlformats.org/officeDocument/2006/relationships/hyperlink" Target="https://iservice.lombardini.it/jsp/Template2/manuale.jsp?id=593&amp;parent=1273" TargetMode="External"/><Relationship Id="rId5878642fcf6dc4e67" Type="http://schemas.openxmlformats.org/officeDocument/2006/relationships/hyperlink" Target="https://iservice.lombardini.it/jsp/Template2/manuale.jsp?id=585&amp;parent=1273" TargetMode="External"/><Relationship Id="rId9223642fcf6dc5173" Type="http://schemas.openxmlformats.org/officeDocument/2006/relationships/hyperlink" Target="https://iservice.lombardini.it/jsp/Template2/manuale.jsp?id=602&amp;parent=1273" TargetMode="External"/><Relationship Id="rId4013642fcf6dc546f" Type="http://schemas.openxmlformats.org/officeDocument/2006/relationships/hyperlink" Target="https://iservice.lombardini.it/jsp/Template2/manuale.jsp?id=602&amp;parent=1273" TargetMode="External"/><Relationship Id="rId3145642fcf6e0dc20" Type="http://schemas.openxmlformats.org/officeDocument/2006/relationships/hyperlink" Target="https://iservice.lombardini.it/jsp/Template2/manuale.jsp?id=642&amp;parent=1273&amp;txts=3.3.2" TargetMode="External"/><Relationship Id="rId2603642fcf6e0e626" Type="http://schemas.openxmlformats.org/officeDocument/2006/relationships/hyperlink" Target="https://iservice.lombardini.it/jsp/Template2/manuale.jsp?id=593&amp;parent=1273" TargetMode="External"/><Relationship Id="rId5867642fcf6e0ec41" Type="http://schemas.openxmlformats.org/officeDocument/2006/relationships/hyperlink" Target="https://iservice.lombardini.it/jsp/Template2/manuale.jsp?id=585&amp;parent=1273" TargetMode="External"/><Relationship Id="rId3532642fcf6e0f0b4" Type="http://schemas.openxmlformats.org/officeDocument/2006/relationships/hyperlink" Target="https://iservice.lombardini.it/jsp/Template2/manuale.jsp?id=602&amp;parent=1273" TargetMode="External"/><Relationship Id="rId1568642fcf6e0f3ca" Type="http://schemas.openxmlformats.org/officeDocument/2006/relationships/hyperlink" Target="https://iservice.lombardini.it/jsp/Template2/manuale.jsp?id=602&amp;parent=1273" TargetMode="External"/><Relationship Id="rId2594642fcf6e27fbc" Type="http://schemas.openxmlformats.org/officeDocument/2006/relationships/hyperlink" Target="https://iservice.lombardini.it/jsp/Template2/manuale.jsp?id=642&amp;parent=1273&amp;txts=3.3.2" TargetMode="External"/><Relationship Id="rId2119642fcf6e286f5" Type="http://schemas.openxmlformats.org/officeDocument/2006/relationships/hyperlink" Target="https://iservice.lombardini.it/jsp/Template2/manuale.jsp?id=593&amp;parent=1273" TargetMode="External"/><Relationship Id="rId3412642fcf6e28d6b" Type="http://schemas.openxmlformats.org/officeDocument/2006/relationships/hyperlink" Target="https://iservice.lombardini.it/jsp/Template2/manuale.jsp?id=585&amp;parent=1273" TargetMode="External"/><Relationship Id="rId5977642fcf6e291e1" Type="http://schemas.openxmlformats.org/officeDocument/2006/relationships/hyperlink" Target="https://iservice.lombardini.it/jsp/Template2/manuale.jsp?id=602&amp;parent=1273" TargetMode="External"/><Relationship Id="rId6400642fcf6e29510" Type="http://schemas.openxmlformats.org/officeDocument/2006/relationships/hyperlink" Target="https://iservice.lombardini.it/jsp/Template2/manuale.jsp?id=602&amp;parent=1273" TargetMode="External"/><Relationship Id="rId2959642fcf6e3dc46" Type="http://schemas.openxmlformats.org/officeDocument/2006/relationships/hyperlink" Target="https://iservice.lombardini.it/jsp/Template2/manuale.jsp?id=642&amp;parent=1273&amp;txts=3.3.2" TargetMode="External"/><Relationship Id="rId9337642fcf6e3e207" Type="http://schemas.openxmlformats.org/officeDocument/2006/relationships/hyperlink" Target="https://iservice.lombardini.it/jsp/Template2/manuale.jsp?id=640&amp;parent=1273" TargetMode="External"/><Relationship Id="rId7251642fcf6e46ebb" Type="http://schemas.openxmlformats.org/officeDocument/2006/relationships/hyperlink" Target="https://iservice.lombardini.it/jsp/Template2/manuale.jsp?id=640&amp;parent=1273" TargetMode="External"/><Relationship Id="rId5167642fcf6da5dfb" Type="http://schemas.openxmlformats.org/officeDocument/2006/relationships/image" Target="media/imgrId5167642fcf6da5dfb.jpg"/><Relationship Id="rId3828642fcf6db0091" Type="http://schemas.openxmlformats.org/officeDocument/2006/relationships/image" Target="media/imgrId3828642fcf6db0091.jpg"/><Relationship Id="rId9134642fcf6db3ca3" Type="http://schemas.openxmlformats.org/officeDocument/2006/relationships/image" Target="media/imgrId9134642fcf6db3ca3.jpg"/><Relationship Id="rId1463642fcf6dbfca7" Type="http://schemas.openxmlformats.org/officeDocument/2006/relationships/image" Target="media/imgrId1463642fcf6dbfca7.jpg"/><Relationship Id="rId1548642fcf6dc3d55" Type="http://schemas.openxmlformats.org/officeDocument/2006/relationships/image" Target="media/imgrId1548642fcf6dc3d55.jpg"/><Relationship Id="rId9987642fcf6dcf05b" Type="http://schemas.openxmlformats.org/officeDocument/2006/relationships/image" Target="media/imgrId9987642fcf6dcf05b.jpg"/><Relationship Id="rId8914642fcf6dd8844" Type="http://schemas.openxmlformats.org/officeDocument/2006/relationships/image" Target="media/imgrId8914642fcf6dd8844.jpg"/><Relationship Id="rId2767642fcf6dde8d8" Type="http://schemas.openxmlformats.org/officeDocument/2006/relationships/image" Target="media/imgrId2767642fcf6dde8d8.jpg"/><Relationship Id="rId5312642fcf6de6087" Type="http://schemas.openxmlformats.org/officeDocument/2006/relationships/image" Target="media/imgrId5312642fcf6de6087.jpg"/><Relationship Id="rId2681642fcf6dee980" Type="http://schemas.openxmlformats.org/officeDocument/2006/relationships/image" Target="media/imgrId2681642fcf6dee980.jpg"/><Relationship Id="rId1544642fcf6e00f4b" Type="http://schemas.openxmlformats.org/officeDocument/2006/relationships/image" Target="media/imgrId1544642fcf6e00f4b.png"/><Relationship Id="rId6128642fcf6e07156" Type="http://schemas.openxmlformats.org/officeDocument/2006/relationships/image" Target="media/imgrId6128642fcf6e07156.png"/><Relationship Id="rId1016642fcf6e0d4ea" Type="http://schemas.openxmlformats.org/officeDocument/2006/relationships/image" Target="media/imgrId1016642fcf6e0d4ea.jpg"/><Relationship Id="rId6348642fcf6e18173" Type="http://schemas.openxmlformats.org/officeDocument/2006/relationships/image" Target="media/imgrId6348642fcf6e18173.jpg"/><Relationship Id="rId8924642fcf6e21737" Type="http://schemas.openxmlformats.org/officeDocument/2006/relationships/image" Target="media/imgrId8924642fcf6e21737.jpg"/><Relationship Id="rId1850642fcf6e27898" Type="http://schemas.openxmlformats.org/officeDocument/2006/relationships/image" Target="media/imgrId1850642fcf6e27898.jpg"/><Relationship Id="rId3050642fcf6e2fd99" Type="http://schemas.openxmlformats.org/officeDocument/2006/relationships/image" Target="media/imgrId3050642fcf6e2fd99.jpg"/><Relationship Id="rId4956642fcf6e39e5c" Type="http://schemas.openxmlformats.org/officeDocument/2006/relationships/image" Target="media/imgrId4956642fcf6e39e5c.jpg"/><Relationship Id="rId8061642fcf6e3d605" Type="http://schemas.openxmlformats.org/officeDocument/2006/relationships/image" Target="media/imgrId8061642fcf6e3d605.jpg"/><Relationship Id="rId1125642fcf6e455fe" Type="http://schemas.openxmlformats.org/officeDocument/2006/relationships/image" Target="media/imgrId1125642fcf6e455fe.jpg"/><Relationship Id="rId5492642fcf6e66bdc" Type="http://schemas.openxmlformats.org/officeDocument/2006/relationships/image" Target="media/imgrId5492642fcf6e66bdc.jpg"/><Relationship Id="rId5824642fcf6e701e5" Type="http://schemas.openxmlformats.org/officeDocument/2006/relationships/image" Target="media/imgrId5824642fcf6e701e5.png"/><Relationship Id="rId4428642fcf6e79758" Type="http://schemas.openxmlformats.org/officeDocument/2006/relationships/image" Target="media/imgrId4428642fcf6e79758.png"/><Relationship Id="rId8877642fcf6e7d961" Type="http://schemas.openxmlformats.org/officeDocument/2006/relationships/image" Target="media/imgrId8877642fcf6e7d961.jpg"/><Relationship Id="rId8224642fcf6e868de" Type="http://schemas.openxmlformats.org/officeDocument/2006/relationships/image" Target="media/imgrId8224642fcf6e868de.png"/><Relationship Id="rId3314642fcf6e8ef95" Type="http://schemas.openxmlformats.org/officeDocument/2006/relationships/image" Target="media/imgrId3314642fcf6e8ef9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25438" Type="http://schemas.openxmlformats.org/officeDocument/2006/relationships/image" Target="media/imgrId607254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25438" Type="http://schemas.openxmlformats.org/officeDocument/2006/relationships/image" Target="media/imgrId607254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25438" Type="http://schemas.openxmlformats.org/officeDocument/2006/relationships/image" Target="media/imgrId607254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25438" Type="http://schemas.openxmlformats.org/officeDocument/2006/relationships/image" Target="media/imgrId607254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25438" Type="http://schemas.openxmlformats.org/officeDocument/2006/relationships/image" Target="media/imgrId607254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725438" Type="http://schemas.openxmlformats.org/officeDocument/2006/relationships/image" Target="media/imgrId607254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