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2504 M (Rev_09.2)</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302166838"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65271349"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61673603" w:name="ctxt"/>
    <w:bookmarkEnd w:id="61673603"/>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64822676"/>
        </w:numPr>
        <w:spacing w:before="0" w:after="0" w:line="240" w:lineRule="auto"/>
        <w:jc w:val="left"/>
        <w:rPr>
          <w:color w:val="00274C"/>
          <w:sz w:val="20"/>
          <w:szCs w:val="20"/>
        </w:rPr>
      </w:pPr>
      <w:r>
        <w:rPr>
          <w:color w:val="00274C"/>
          <w:sz w:val="20"/>
          <w:szCs w:val="20"/>
        </w:rPr>
        <w:t xml:space="preserve">Questo manuale contiene le istruzioni necessarie ad eseguire una corretta riparazione del motore, quindi deve essere sempre disponibile, in modo tale da poterlo consultare all’occorrenza.</w:t>
      </w:r>
    </w:p>
    <w:p>
      <w:pPr>
        <w:numPr>
          <w:ilvl w:val="0"/>
          <w:numId w:val="64822676"/>
        </w:numPr>
        <w:spacing w:before="0" w:after="0" w:line="240" w:lineRule="auto"/>
        <w:jc w:val="left"/>
        <w:rPr>
          <w:color w:val="00274C"/>
          <w:sz w:val="20"/>
          <w:szCs w:val="20"/>
        </w:rPr>
      </w:pPr>
      <w:r>
        <w:rPr>
          <w:color w:val="00274C"/>
          <w:sz w:val="20"/>
          <w:szCs w:val="20"/>
        </w:rPr>
        <w:t xml:space="preserve">Le informazioni, le descrizioni e le illustrazioni contenute nel manuale rispecchiano la configurazione base dei motori ( </w:t>
      </w:r>
      <w:hyperlink r:id="rId79485f05965ef1a93" w:history="1">
        <w:r>
          <w:rPr>
            <w:b/>
            <w:bCs/>
            <w:color w:val="0000FF"/>
            <w:sz w:val="20"/>
            <w:szCs w:val="20"/>
          </w:rPr>
          <w:t xml:space="preserve">Par. 1.3</w:t>
        </w:r>
      </w:hyperlink>
      <w:r>
        <w:rPr>
          <w:color w:val="00274C"/>
          <w:sz w:val="20"/>
          <w:szCs w:val="20"/>
        </w:rPr>
        <w:t xml:space="preserve"> e </w:t>
      </w:r>
      <w:hyperlink r:id="rId75795f05965ef1ac5" w:history="1">
        <w:r>
          <w:rPr>
            <w:b/>
            <w:bCs/>
            <w:color w:val="0000FF"/>
            <w:sz w:val="20"/>
            <w:szCs w:val="20"/>
          </w:rPr>
          <w:t xml:space="preserve">Par. 1.4</w:t>
        </w:r>
      </w:hyperlink>
      <w:r>
        <w:rPr>
          <w:color w:val="00274C"/>
          <w:sz w:val="20"/>
          <w:szCs w:val="20"/>
        </w:rPr>
        <w:t xml:space="preserve"> ).</w:t>
      </w:r>
    </w:p>
    <w:p>
      <w:pPr>
        <w:numPr>
          <w:ilvl w:val="0"/>
          <w:numId w:val="64822676"/>
        </w:numPr>
        <w:spacing w:before="0" w:after="0" w:line="240" w:lineRule="auto"/>
        <w:jc w:val="left"/>
        <w:rPr>
          <w:color w:val="00274C"/>
          <w:sz w:val="20"/>
          <w:szCs w:val="20"/>
        </w:rPr>
      </w:pPr>
      <w:r>
        <w:rPr>
          <w:color w:val="00274C"/>
          <w:sz w:val="20"/>
          <w:szCs w:val="20"/>
        </w:rPr>
        <w:t xml:space="preserve">Lo sviluppo dei motori, è tuttavia continuo, pertanto le informazioni contenute all’interno di questo manuale sono soggette a variazioni senza obbligo di preavviso.</w:t>
      </w:r>
    </w:p>
    <w:p>
      <w:pPr>
        <w:numPr>
          <w:ilvl w:val="0"/>
          <w:numId w:val="6482267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si riserva il diritto di apportare, in qualsiasi momento, eventuali modifiche ai motori per motivi di carattere tecnico o commerciale.</w:t>
      </w:r>
    </w:p>
    <w:p>
      <w:pPr>
        <w:numPr>
          <w:ilvl w:val="0"/>
          <w:numId w:val="64822676"/>
        </w:numPr>
        <w:spacing w:before="0" w:after="0" w:line="240" w:lineRule="auto"/>
        <w:jc w:val="left"/>
        <w:rPr>
          <w:color w:val="00274C"/>
          <w:sz w:val="20"/>
          <w:szCs w:val="20"/>
        </w:rPr>
      </w:pPr>
      <w:r>
        <w:rPr>
          <w:color w:val="00274C"/>
          <w:sz w:val="20"/>
          <w:szCs w:val="20"/>
        </w:rPr>
        <w:t xml:space="preserve">Tali modifiche non obbligano </w:t>
      </w:r>
      <w:r>
        <w:rPr>
          <w:b/>
          <w:bCs/>
          <w:color w:val="00274C"/>
          <w:sz w:val="20"/>
          <w:szCs w:val="20"/>
        </w:rPr>
        <w:t xml:space="preserve">KOHLER</w:t>
      </w:r>
      <w:r>
        <w:rPr>
          <w:color w:val="00274C"/>
          <w:sz w:val="20"/>
          <w:szCs w:val="20"/>
        </w:rPr>
        <w:t xml:space="preserve"> ad intervenire sulla produzione commercializzata fino a quel momento, né a considerare il presente manuale inadeguato.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capitolo </w:t>
      </w:r>
      <w:r>
        <w:rPr>
          <w:b/>
          <w:bCs/>
          <w:color w:val="00274C"/>
          <w:sz w:val="20"/>
          <w:szCs w:val="20"/>
        </w:rPr>
        <w:t xml:space="preserve">1</w:t>
      </w:r>
      <w:r>
        <w:rPr>
          <w:color w:val="00274C"/>
          <w:sz w:val="20"/>
          <w:szCs w:val="20"/>
        </w:rPr>
        <w:t xml:space="preserve"> paragrafo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capitolo </w:t>
      </w:r>
      <w:r>
        <w:rPr>
          <w:b/>
          <w:bCs/>
          <w:color w:val="00274C"/>
          <w:sz w:val="20"/>
          <w:szCs w:val="20"/>
        </w:rPr>
        <w:t xml:space="preserve">2</w:t>
      </w:r>
      <w:r>
        <w:rPr>
          <w:color w:val="00274C"/>
          <w:sz w:val="20"/>
          <w:szCs w:val="20"/>
        </w:rPr>
        <w:t xml:space="preserve"> tabella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capitolo </w:t>
      </w:r>
      <w:r>
        <w:rPr>
          <w:b/>
          <w:bCs/>
          <w:color w:val="00274C"/>
          <w:sz w:val="20"/>
          <w:szCs w:val="20"/>
        </w:rPr>
        <w:t xml:space="preserve">4</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 paragrafi possono contenere dei sottoparagrafi.</w:t>
      </w:r>
    </w:p>
    <w:p>
      <w:pPr>
        <w:widowControl w:val="on"/>
        <w:pBdr/>
        <w:spacing w:before="0" w:after="0" w:line="262" w:lineRule="auto"/>
        <w:ind w:left="0" w:right="0"/>
        <w:jc w:val="left"/>
      </w:pPr>
      <w:r>
        <w:rPr>
          <w:color w:val="00274C"/>
          <w:sz w:val="20"/>
          <w:szCs w:val="20"/>
        </w:rPr>
        <w:t xml:space="preserve"> </w:t>
      </w:r>
    </w:p>
    <w:p>
      <w:pPr>
        <w:numPr>
          <w:ilvl w:val="0"/>
          <w:numId w:val="64822676"/>
        </w:numPr>
        <w:spacing w:before="0" w:after="0" w:line="240" w:lineRule="auto"/>
        <w:jc w:val="left"/>
        <w:rPr>
          <w:color w:val="00274C"/>
          <w:sz w:val="20"/>
          <w:szCs w:val="20"/>
        </w:rPr>
      </w:pPr>
      <w:r>
        <w:rPr>
          <w:color w:val="00274C"/>
          <w:sz w:val="20"/>
          <w:szCs w:val="20"/>
        </w:rPr>
        <w:t xml:space="preserve">Tutti i termini tecnici, componenti specifici e simbologia </w:t>
      </w:r>
      <w:r>
        <w:rPr>
          <w:b/>
          <w:bCs/>
          <w:color w:val="00274C"/>
          <w:sz w:val="20"/>
          <w:szCs w:val="20"/>
        </w:rPr>
        <w:t xml:space="preserve">( </w:t>
      </w:r>
      <w:hyperlink r:id="rId81195f05965ef1c67"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che sono presenti nel manuale, sono elencati e descritti all'interno del glossario, consultabile al </w:t>
      </w:r>
      <w:r>
        <w:rPr>
          <w:b/>
          <w:bCs/>
          <w:color w:val="00274C"/>
          <w:sz w:val="20"/>
          <w:szCs w:val="20"/>
        </w:rPr>
        <w:t xml:space="preserve">( </w:t>
      </w:r>
      <w:hyperlink r:id="rId38425f05965ef1c89" w:history="1">
        <w:r>
          <w:rPr>
            <w:b/>
            <w:bCs/>
            <w:color w:val="0000FF"/>
            <w:sz w:val="20"/>
            <w:szCs w:val="20"/>
            <w:u w:val="single"/>
          </w:rPr>
          <w:t xml:space="preserve">Cap. 15</w:t>
        </w:r>
      </w:hyperlink>
      <w:r>
        <w:rPr>
          <w:b/>
          <w:bCs/>
          <w:color w:val="00274C"/>
          <w:sz w:val="20"/>
          <w:szCs w:val="20"/>
        </w:rPr>
        <w:t xml:space="preserve"> )</w:t>
      </w:r>
      <w:r>
        <w:rPr>
          <w:color w:val="00274C"/>
          <w:sz w:val="20"/>
          <w:szCs w:val="20"/>
        </w:rPr>
        <w:t xml:space="preserve"> .</w:t>
      </w:r>
    </w:p>
    <w:p>
      <w:pPr>
        <w:numPr>
          <w:ilvl w:val="0"/>
          <w:numId w:val="64822676"/>
        </w:numPr>
        <w:spacing w:before="0" w:after="0" w:line="240" w:lineRule="auto"/>
        <w:jc w:val="left"/>
        <w:rPr>
          <w:color w:val="00274C"/>
          <w:sz w:val="20"/>
          <w:szCs w:val="20"/>
        </w:rPr>
      </w:pPr>
      <w:r>
        <w:rPr>
          <w:color w:val="00274C"/>
          <w:sz w:val="20"/>
          <w:szCs w:val="20"/>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64822676"/>
        </w:numPr>
        <w:spacing w:before="0" w:after="0" w:line="240" w:lineRule="auto"/>
        <w:jc w:val="left"/>
        <w:rPr>
          <w:color w:val="00274C"/>
          <w:sz w:val="20"/>
          <w:szCs w:val="20"/>
        </w:rPr>
      </w:pPr>
      <w:r>
        <w:rPr>
          <w:color w:val="00274C"/>
          <w:sz w:val="20"/>
          <w:szCs w:val="20"/>
        </w:rPr>
        <w:t xml:space="preserve">I riferimenti di quote sono indicati tramite lettere e numeri </w:t>
      </w:r>
      <w:r>
        <w:rPr>
          <w:b/>
          <w:bCs/>
          <w:color w:val="00274C"/>
          <w:sz w:val="20"/>
          <w:szCs w:val="20"/>
        </w:rPr>
        <w:t xml:space="preserve">(sottolineato)</w:t>
      </w:r>
      <w:r>
        <w:rPr>
          <w:color w:val="00274C"/>
          <w:sz w:val="20"/>
          <w:szCs w:val="20"/>
        </w:rPr>
        <w:t xml:space="preserve"> .</w:t>
      </w:r>
    </w:p>
    <w:p>
      <w:pPr>
        <w:numPr>
          <w:ilvl w:val="0"/>
          <w:numId w:val="64822676"/>
        </w:numPr>
        <w:spacing w:before="0" w:after="0" w:line="240" w:lineRule="auto"/>
        <w:jc w:val="left"/>
        <w:rPr>
          <w:color w:val="00274C"/>
          <w:sz w:val="20"/>
          <w:szCs w:val="20"/>
        </w:rPr>
      </w:pPr>
      <w:r>
        <w:rPr>
          <w:color w:val="00274C"/>
          <w:sz w:val="20"/>
          <w:szCs w:val="20"/>
        </w:rPr>
        <w:t xml:space="preserve">Eventuali integrazioni che </w:t>
      </w:r>
      <w:r>
        <w:rPr>
          <w:b/>
          <w:bCs/>
          <w:color w:val="00274C"/>
          <w:sz w:val="20"/>
          <w:szCs w:val="20"/>
        </w:rPr>
        <w:t xml:space="preserve">KOHLER</w:t>
      </w:r>
      <w:r>
        <w:rPr>
          <w:color w:val="00274C"/>
          <w:sz w:val="20"/>
          <w:szCs w:val="20"/>
        </w:rPr>
        <w:t xml:space="preserve"> riterrà opportuno fornite in seguito dovranno essere conservate unitamente al manuale e considerate parte integrante di esso.</w:t>
      </w:r>
    </w:p>
    <w:p>
      <w:pPr>
        <w:numPr>
          <w:ilvl w:val="0"/>
          <w:numId w:val="64822676"/>
        </w:numPr>
        <w:spacing w:before="0" w:after="0" w:line="240" w:lineRule="auto"/>
        <w:jc w:val="left"/>
        <w:rPr>
          <w:color w:val="00274C"/>
          <w:sz w:val="20"/>
          <w:szCs w:val="20"/>
        </w:rPr>
      </w:pPr>
      <w:r>
        <w:rPr>
          <w:color w:val="00274C"/>
          <w:sz w:val="20"/>
          <w:szCs w:val="20"/>
        </w:rPr>
        <w:t xml:space="preserve">Le informazioni qui riportate sono di proprietà esclusiva della </w:t>
      </w:r>
      <w:r>
        <w:rPr>
          <w:b/>
          <w:bCs/>
          <w:color w:val="00274C"/>
          <w:sz w:val="20"/>
          <w:szCs w:val="20"/>
        </w:rPr>
        <w:t xml:space="preserve">KOHLER</w:t>
      </w:r>
      <w:r>
        <w:rPr>
          <w:color w:val="00274C"/>
          <w:sz w:val="20"/>
          <w:szCs w:val="20"/>
        </w:rPr>
        <w:t xml:space="preserve"> , pertanto non sono permesse riproduzioni o ristampe nè parziali nè totali senza il permesso espresso della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rPr>
        <w:t xml:space="preserve"> </w:t>
      </w:r>
    </w:p>
    <w:p>
      <w:pPr>
        <w:numPr>
          <w:ilvl w:val="0"/>
          <w:numId w:val="64822676"/>
        </w:numPr>
        <w:spacing w:before="0" w:after="0" w:line="240" w:lineRule="auto"/>
        <w:jc w:val="left"/>
        <w:rPr>
          <w:color w:val="00274C"/>
          <w:sz w:val="20"/>
          <w:szCs w:val="20"/>
        </w:rPr>
      </w:pPr>
      <w:r>
        <w:rPr>
          <w:color w:val="00274C"/>
          <w:sz w:val="20"/>
          <w:szCs w:val="20"/>
        </w:rPr>
        <w:t xml:space="preserve">Prima di procedere alla riparazione - movimentazione del motore, è doveroso leggere interamente il </w:t>
      </w:r>
      <w:hyperlink r:id="rId86315f05965ef1d92" w:history="1">
        <w:r>
          <w:rPr>
            <w:b/>
            <w:bCs/>
            <w:color w:val="0000FF"/>
            <w:sz w:val="20"/>
            <w:szCs w:val="20"/>
          </w:rPr>
          <w:t xml:space="preserve">Cap. 3</w:t>
        </w:r>
      </w:hyperlink>
      <w:r>
        <w:rPr>
          <w:color w:val="00274C"/>
          <w:sz w:val="20"/>
          <w:szCs w:val="20"/>
        </w:rPr>
        <w:t xml:space="preserve"> , il quale contiene importanti informazioni sulle procedure da seguire per la sicurezza e per l'ambiente.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p>
      <w:pPr>
        <w:widowControl w:val="on"/>
        <w:pBdr/>
        <w:spacing w:before="0" w:after="0" w:line="262" w:lineRule="auto"/>
        <w:ind w:left="0" w:right="0"/>
        <w:jc w:val="left"/>
      </w:pPr>
      <w:r>
        <w:rPr>
          <w:color w:val="00274C"/>
          <w:sz w:val="20"/>
          <w:szCs w:val="20"/>
        </w:rPr>
        <w:t xml:space="preserve">La targhetta di identificazione motore è situata sulla parte bassa del basamento, essa è visibile dal lato di aspirazione o dal lato scarico.</w:t>
      </w:r>
    </w:p>
    <w:p>
      <w:pPr>
        <w:widowControl w:val="on"/>
        <w:pBdr/>
        <w:spacing w:before="225" w:after="225" w:line="262" w:lineRule="auto"/>
        <w:ind w:left="0" w:right="0"/>
        <w:jc w:val="left"/>
      </w:pPr>
      <w:r>
        <w:drawing>
          <wp:inline distT="0" distB="0" distL="0" distR="0">
            <wp:extent cx="2239200" cy="2736000"/>
            <wp:docPr id="6123975" name="name82685f05965f21a63" descr="Fig.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jpg"/>
                    <pic:cNvPicPr/>
                  </pic:nvPicPr>
                  <pic:blipFill>
                    <a:blip r:embed="rId67025f05965f21a5a" cstate="print"/>
                    <a:stretch>
                      <a:fillRect/>
                    </a:stretch>
                  </pic:blipFill>
                  <pic:spPr>
                    <a:xfrm>
                      <a:off x="0" y="0"/>
                      <a:ext cx="2239200" cy="2736000"/>
                    </a:xfrm>
                    <a:prstGeom prst="rect">
                      <a:avLst/>
                    </a:prstGeom>
                    <a:ln w="0">
                      <a:noFill/>
                    </a:ln>
                  </pic:spPr>
                </pic:pic>
              </a:graphicData>
            </a:graphic>
          </wp:inline>
        </w:drawing>
      </w:r>
      <w:r>
        <w:rPr>
          <w:color w:val="00274C"/>
          <w:sz w:val="20"/>
          <w:szCs w:val="20"/>
        </w:rPr>
        <w:br/>
        <w:t xml:space="preserve">     </w:t>
      </w:r>
      <w:r>
        <w:drawing>
          <wp:inline distT="0" distB="0" distL="0" distR="0">
            <wp:extent cx="2239200" cy="2743200"/>
            <wp:docPr id="52979232" name="name69275f05965f3f7df" descr="Fig.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jpg"/>
                    <pic:cNvPicPr/>
                  </pic:nvPicPr>
                  <pic:blipFill>
                    <a:blip r:embed="rId14155f05965f3f7da" cstate="print"/>
                    <a:stretch>
                      <a:fillRect/>
                    </a:stretch>
                  </pic:blipFill>
                  <pic:spPr>
                    <a:xfrm>
                      <a:off x="0" y="0"/>
                      <a:ext cx="2239200" cy="2743200"/>
                    </a:xfrm>
                    <a:prstGeom prst="rect">
                      <a:avLst/>
                    </a:prstGeom>
                    <a:ln w="0">
                      <a:noFill/>
                    </a:ln>
                  </pic:spPr>
                </pic:pic>
              </a:graphicData>
            </a:graphic>
          </wp:inline>
        </w:drawing>
      </w:r>
    </w:p>
    <w:p>
      <w:pPr>
        <w:widowControl w:val="on"/>
        <w:pBdr/>
        <w:spacing w:before="225" w:after="225" w:line="262" w:lineRule="auto"/>
        <w:ind w:left="0" w:right="0"/>
        <w:jc w:val="left"/>
      </w:pPr>
      <w:r>
        <w:rPr>
          <w:color w:val="00274C"/>
          <w:sz w:val="20"/>
          <w:szCs w:val="20"/>
        </w:rPr>
        <w:t xml:space="preserve">  </w:t>
      </w:r>
      <w:r>
        <w:rPr>
          <w:b/>
          <w:bCs/>
          <w:color w:val="00274C"/>
          <w:sz w:val="20"/>
          <w:szCs w:val="20"/>
        </w:rPr>
        <w:t xml:space="preserve">Fig 1.1 -</w:t>
      </w:r>
      <w:r>
        <w:rPr>
          <w:color w:val="00274C"/>
          <w:sz w:val="20"/>
          <w:szCs w:val="20"/>
        </w:rPr>
        <w:t xml:space="preserve">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r>
        <w:drawing>
          <wp:inline distT="0" distB="0" distL="0" distR="0">
            <wp:extent cx="4521600" cy="1692000"/>
            <wp:docPr id="18217330" name="name88025f05965f565a1" descr="Fig._1.3_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IT.jpg"/>
                    <pic:cNvPicPr/>
                  </pic:nvPicPr>
                  <pic:blipFill>
                    <a:blip r:embed="rId71585f05965f56599" cstate="print"/>
                    <a:stretch>
                      <a:fillRect/>
                    </a:stretch>
                  </pic:blipFill>
                  <pic:spPr>
                    <a:xfrm>
                      <a:off x="0" y="0"/>
                      <a:ext cx="4521600" cy="16920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 e riferimenti operativi (CONFIGURAZIONE BASE)</w:t>
      </w:r>
    </w:p>
    <w:p>
      <w:pPr>
        <w:widowControl w:val="on"/>
        <w:pBdr/>
        <w:spacing w:before="0" w:after="0" w:line="262" w:lineRule="auto"/>
        <w:ind w:left="0" w:right="0"/>
        <w:jc w:val="left"/>
      </w:pPr>
      <w:r>
        <w:rPr>
          <w:b/>
          <w:bCs/>
          <w:color w:val="00274C"/>
          <w:sz w:val="20"/>
          <w:szCs w:val="20"/>
        </w:rPr>
        <w:t xml:space="preserve">VISTA LATO SCARICO</w:t>
      </w:r>
    </w:p>
    <w:p>
      <w:pPr>
        <w:widowControl w:val="on"/>
        <w:pBdr/>
        <w:spacing w:before="225" w:after="225" w:line="262" w:lineRule="auto"/>
        <w:ind w:left="0" w:right="0"/>
        <w:jc w:val="left"/>
      </w:pPr>
      <w:r>
        <w:drawing>
          <wp:inline distT="0" distB="0" distL="0" distR="0">
            <wp:extent cx="4824000" cy="3124800"/>
            <wp:docPr id="60001339" name="name44245f05965fa0e32" descr="Fig.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jpg"/>
                    <pic:cNvPicPr/>
                  </pic:nvPicPr>
                  <pic:blipFill>
                    <a:blip r:embed="rId25305f05965fa0e2a" cstate="print"/>
                    <a:stretch>
                      <a:fillRect/>
                    </a:stretch>
                  </pic:blipFill>
                  <pic:spPr>
                    <a:xfrm>
                      <a:off x="0" y="0"/>
                      <a:ext cx="4824000" cy="3124800"/>
                    </a:xfrm>
                    <a:prstGeom prst="rect">
                      <a:avLst/>
                    </a:prstGeom>
                    <a:ln w="0">
                      <a:noFill/>
                    </a:ln>
                  </pic:spPr>
                </pic:pic>
              </a:graphicData>
            </a:graphic>
          </wp:inline>
        </w:drawing>
      </w:r>
      <w:r>
        <w:rPr>
          <w:color w:val="00274C"/>
          <w:sz w:val="20"/>
          <w:szCs w:val="20"/>
        </w:rPr>
        <w:t xml:space="preserve">  </w:t>
      </w:r>
      <w:r>
        <w:rPr>
          <w:b/>
          <w:bCs/>
          <w:color w:val="00274C"/>
          <w:sz w:val="20"/>
          <w:szCs w:val="20"/>
        </w:rPr>
        <w:br/>
        <w:t xml:space="preserve">Fig 1.4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Consultare sempre questo paragrafo in caso di necessità per effettuare operazioni complesse.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si consiglia di avere questa pagina a vista durante le operazioni di smontaggio e montaggio.</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39823610" name="name40425f05965fb590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9145f05965fb58f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distribuzione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75849301" name="name49935f05965fc7e3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4595f05965fc7e3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72430051" name="name99185f05965fd744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3015f05965fd743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2410745" name="name52265f05965febb2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9165f05965febb2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predisposizione per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w:t>
      </w:r>
      <w:r>
        <w:drawing>
          <wp:inline distT="0" distB="0" distL="0" distR="0">
            <wp:extent cx="4824000" cy="3297600"/>
            <wp:docPr id="12388649" name="name95085f0596600d8ee" descr="Fig.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jpg"/>
                    <pic:cNvPicPr/>
                  </pic:nvPicPr>
                  <pic:blipFill>
                    <a:blip r:embed="rId29125f0596600d8e6" cstate="print"/>
                    <a:stretch>
                      <a:fillRect/>
                    </a:stretch>
                  </pic:blipFill>
                  <pic:spPr>
                    <a:xfrm>
                      <a:off x="0" y="0"/>
                      <a:ext cx="4824000" cy="3297600"/>
                    </a:xfrm>
                    <a:prstGeom prst="rect">
                      <a:avLst/>
                    </a:prstGeom>
                    <a:ln w="0">
                      <a:noFill/>
                    </a:ln>
                  </pic:spPr>
                </pic:pic>
              </a:graphicData>
            </a:graphic>
          </wp:inline>
        </w:drawing>
      </w:r>
      <w:r>
        <w:rPr>
          <w:b/>
          <w:bCs/>
          <w:color w:val="00274C"/>
          <w:sz w:val="20"/>
          <w:szCs w:val="20"/>
        </w:rPr>
        <w:br/>
        <w:br/>
        <w:t xml:space="preserve">Fig 1.5</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DISTRIBUZIONE</w:t>
      </w:r>
      <w:r>
        <w:drawing>
          <wp:inline distT="0" distB="0" distL="0" distR="0">
            <wp:extent cx="4824000" cy="3297600"/>
            <wp:docPr id="81245173" name="name44845f059660265eb" descr="Fig.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6.jpg"/>
                    <pic:cNvPicPr/>
                  </pic:nvPicPr>
                  <pic:blipFill>
                    <a:blip r:embed="rId51405f059660265e7" cstate="print"/>
                    <a:stretch>
                      <a:fillRect/>
                    </a:stretch>
                  </pic:blipFill>
                  <pic:spPr>
                    <a:xfrm>
                      <a:off x="0" y="0"/>
                      <a:ext cx="4824000" cy="32976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esterni del motore (CONFIGURAZIONE BASE)</w:t>
      </w:r>
    </w:p>
    <w:p>
      <w:pPr>
        <w:widowControl w:val="on"/>
        <w:pBdr/>
        <w:spacing w:before="0" w:after="0" w:line="262" w:lineRule="auto"/>
        <w:ind w:left="0" w:right="0"/>
        <w:jc w:val="left"/>
      </w:pPr>
      <w:r>
        <w:rPr>
          <w:b/>
          <w:bCs/>
          <w:color w:val="00274C"/>
          <w:sz w:val="20"/>
          <w:szCs w:val="20"/>
        </w:rPr>
        <w:t xml:space="preserve">VISTA LATO DISTRIBUZIONE - SCARICO</w:t>
      </w:r>
    </w:p>
    <w:p>
      <w:pPr>
        <w:widowControl w:val="on"/>
        <w:pBdr/>
        <w:spacing w:before="0" w:after="0" w:line="262" w:lineRule="auto"/>
        <w:ind w:left="0" w:right="0"/>
        <w:jc w:val="left"/>
      </w:pPr>
      <w:r>
        <w:rPr>
          <w:color w:val="00274C"/>
          <w:sz w:val="20"/>
          <w:szCs w:val="20"/>
        </w:rPr>
        <w:br/>
        <w:t xml:space="preserve"> </w:t>
      </w:r>
    </w:p>
    <w:p>
      <w:pPr>
        <w:widowControl w:val="on"/>
        <w:pBdr/>
        <w:spacing w:before="225" w:after="225" w:line="262" w:lineRule="auto"/>
        <w:ind w:left="0" w:right="0"/>
        <w:jc w:val="left"/>
      </w:pPr>
      <w:r>
        <w:drawing>
          <wp:inline distT="0" distB="0" distL="0" distR="0">
            <wp:extent cx="4824000" cy="3132000"/>
            <wp:docPr id="58422325" name="name80395f0596603b4a7" descr="Fig.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7.jpg"/>
                    <pic:cNvPicPr/>
                  </pic:nvPicPr>
                  <pic:blipFill>
                    <a:blip r:embed="rId92765f0596603b49f" cstate="print"/>
                    <a:stretch>
                      <a:fillRect/>
                    </a:stretch>
                  </pic:blipFill>
                  <pic:spPr>
                    <a:xfrm>
                      <a:off x="0" y="0"/>
                      <a:ext cx="4824000" cy="3132000"/>
                    </a:xfrm>
                    <a:prstGeom prst="rect">
                      <a:avLst/>
                    </a:prstGeom>
                    <a:ln w="0">
                      <a:noFill/>
                    </a:ln>
                  </pic:spPr>
                </pic:pic>
              </a:graphicData>
            </a:graphic>
          </wp:inline>
        </w:drawing>
      </w:r>
    </w:p>
    <w:p>
      <w:pPr>
        <w:widowControl w:val="on"/>
        <w:pBdr/>
        <w:spacing w:before="225" w:after="225" w:line="262" w:lineRule="auto"/>
        <w:ind w:left="0" w:right="0"/>
        <w:jc w:val="left"/>
      </w:pPr>
      <w:r>
        <w:rPr>
          <w:color w:val="00274C"/>
          <w:sz w:val="20"/>
          <w:szCs w:val="20"/>
        </w:rPr>
        <w:t xml:space="preserve">  </w:t>
      </w:r>
      <w:r>
        <w:rPr>
          <w:b/>
          <w:bCs/>
          <w:color w:val="00274C"/>
          <w:sz w:val="20"/>
          <w:szCs w:val="20"/>
        </w:rPr>
        <w:t xml:space="preserve">Fig 1.7</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 - ASPIRAZIONE</w:t>
      </w:r>
      <w:r>
        <w:drawing>
          <wp:inline distT="0" distB="0" distL="0" distR="0">
            <wp:extent cx="4838400" cy="3304800"/>
            <wp:docPr id="66058447" name="name82755f0596606c395" descr="Fig._1.8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8_M.jpg"/>
                    <pic:cNvPicPr/>
                  </pic:nvPicPr>
                  <pic:blipFill>
                    <a:blip r:embed="rId89885f0596606c391" cstate="print"/>
                    <a:stretch>
                      <a:fillRect/>
                    </a:stretch>
                  </pic:blipFill>
                  <pic:spPr>
                    <a:xfrm>
                      <a:off x="0" y="0"/>
                      <a:ext cx="4838400" cy="33048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questo paragrafo vengono illustrati tutti i componenti esterni che sono presenti nella configurazione base del motore.</w:t>
            </w:r>
            <w:r>
              <w:rPr>
                <w:color w:val="00274C"/>
                <w:position w:val="-2"/>
                <w:sz w:val="20"/>
                <w:szCs w:val="20"/>
              </w:rPr>
              <w:br/>
              <w:t xml:space="preserve">Per i componenti presenti sul motore diversi da quelli rappresentati in queste illustrazioni, consultare il </w:t>
            </w:r>
            <w:hyperlink r:id="rId43695f0596606cc86" w:history="1">
              <w:r>
                <w:rPr>
                  <w:b/>
                  <w:bCs/>
                  <w:color w:val="0000FF"/>
                  <w:position w:val="-2"/>
                  <w:sz w:val="20"/>
                  <w:szCs w:val="20"/>
                  <w:u w:val="single"/>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I componenti illustrati, possono essere diversi da quelli rappresentati, l'illustrazione è puramente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 laterale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Iniettori</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SUPERIORE</w:t>
      </w:r>
      <w:r>
        <w:drawing>
          <wp:inline distT="0" distB="0" distL="0" distR="0">
            <wp:extent cx="4960800" cy="3312000"/>
            <wp:docPr id="57150932" name="name34115f059660aa9b6" descr="Fig._1.9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9_M.jpg"/>
                    <pic:cNvPicPr/>
                  </pic:nvPicPr>
                  <pic:blipFill>
                    <a:blip r:embed="rId90275f059660aa9b2" cstate="print"/>
                    <a:stretch>
                      <a:fillRect/>
                    </a:stretch>
                  </pic:blipFill>
                  <pic:spPr>
                    <a:xfrm>
                      <a:off x="0" y="0"/>
                      <a:ext cx="4960800" cy="3312000"/>
                    </a:xfrm>
                    <a:prstGeom prst="rect">
                      <a:avLst/>
                    </a:prstGeom>
                    <a:ln w="0">
                      <a:noFill/>
                    </a:ln>
                  </pic:spPr>
                </pic:pic>
              </a:graphicData>
            </a:graphic>
          </wp:inline>
        </w:drawing>
      </w:r>
      <w:r>
        <w:rPr>
          <w:b/>
          <w:bCs/>
          <w:color w:val="00274C"/>
          <w:sz w:val="20"/>
          <w:szCs w:val="20"/>
        </w:rPr>
        <w:br/>
        <w:br/>
        <w:t xml:space="preserve">Fig 1.9</w:t>
      </w:r>
    </w:p>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Dati tecnici motore</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atmosferica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Diretta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aria aspirata (2600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 bassa pressione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Vedere </w:t>
            </w:r>
            <w:hyperlink r:id="rId63085f059660ad1d4" w:history="1">
              <w:r>
                <w:rPr>
                  <w:b/>
                  <w:bCs/>
                  <w:color w:val="0000FF"/>
                  <w:position w:val="-2"/>
                  <w:sz w:val="20"/>
                  <w:szCs w:val="20"/>
                  <w:u w:val="single"/>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Capacità coppa olio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Vedere </w:t>
            </w:r>
            <w:hyperlink r:id="rId53665f059660ada1f"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Corsa a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Assorbimento elettrico sistema, escluso: Heater,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motore (mm)</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le quote di ingombro variano in base alla configurazione del motore.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469600"/>
            <wp:docPr id="55445138" name="name72975f059660cc934" descr="10_ZHs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s_M.jpg"/>
                    <pic:cNvPicPr/>
                  </pic:nvPicPr>
                  <pic:blipFill>
                    <a:blip r:embed="rId23895f059660cc92c" cstate="print"/>
                    <a:stretch>
                      <a:fillRect/>
                    </a:stretch>
                  </pic:blipFill>
                  <pic:spPr>
                    <a:xfrm>
                      <a:off x="0" y="0"/>
                      <a:ext cx="4752000" cy="2469600"/>
                    </a:xfrm>
                    <a:prstGeom prst="rect">
                      <a:avLst/>
                    </a:prstGeom>
                    <a:ln w="0">
                      <a:noFill/>
                    </a:ln>
                  </pic:spPr>
                </pic:pic>
              </a:graphicData>
            </a:graphic>
          </wp:inline>
        </w:drawing>
      </w: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461"/>
              </w:rPr>
              <w:drawing>
                <wp:inline distT="0" distB="0" distL="0" distR="0">
                  <wp:extent cx="4824000" cy="5803200"/>
                  <wp:docPr id="17851518" name="name92445f059660e38b3" descr="Fig._2.3_x_250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_x_2504M.jpg"/>
                          <pic:cNvPicPr/>
                        </pic:nvPicPr>
                        <pic:blipFill>
                          <a:blip r:embed="rId10965f059660e38ab" cstate="print"/>
                          <a:stretch>
                            <a:fillRect/>
                          </a:stretch>
                        </pic:blipFill>
                        <pic:spPr>
                          <a:xfrm>
                            <a:off x="0" y="0"/>
                            <a:ext cx="4824000" cy="5803200"/>
                          </a:xfrm>
                          <a:prstGeom prst="rect">
                            <a:avLst/>
                          </a:prstGeom>
                          <a:ln w="0">
                            <a:noFill/>
                          </a:ln>
                        </pic:spPr>
                      </pic:pic>
                    </a:graphicData>
                  </a:graphic>
                </wp:inline>
              </w:drawing>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Fig. 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di potenza</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Curva di coppia</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specifico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Per le curve di potenza, di coppia motrice, consumi specifici a regimi diversi di quelli sopra riportati consultare la </w:t>
                  </w:r>
                  <w:r>
                    <w:rPr>
                      <w:b/>
                      <w:bCs/>
                      <w:color w:val="00274C"/>
                      <w:position w:val="-2"/>
                      <w:sz w:val="20"/>
                      <w:szCs w:val="20"/>
                    </w:rPr>
                    <w:t xml:space="preserve"> 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b/>
                <w:bCs/>
                <w:color w:val="00274C"/>
                <w:position w:val="-2"/>
                <w:sz w:val="20"/>
                <w:szCs w:val="20"/>
              </w:rPr>
              <w:t xml:space="preserve">N (ISO TR 14396 - SAE J1995 - CE 97/68) POTENZA AUTOTRAZIONE:</w:t>
            </w:r>
            <w:r>
              <w:rPr>
                <w:color w:val="00274C"/>
                <w:position w:val="-2"/>
                <w:sz w:val="20"/>
                <w:szCs w:val="20"/>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CURVA DI COPPIA: </w:t>
            </w:r>
            <w:r>
              <w:rPr>
                <w:color w:val="00274C"/>
                <w:position w:val="-2"/>
                <w:sz w:val="20"/>
                <w:szCs w:val="20"/>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SPECIFICO: </w:t>
            </w:r>
            <w:r>
              <w:rPr>
                <w:color w:val="00274C"/>
                <w:position w:val="-2"/>
                <w:sz w:val="20"/>
                <w:szCs w:val="20"/>
              </w:rPr>
              <w:t xml:space="preserve"> Consumo del motore in un dato tempo, per un certo numero di giri. Espresso in g/kW (grammi/chilowatt) esprime il rendimento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Le potenze indicate nel diagramma si riferiscono a motore con rodaggio ultimato, munito di filtri aria e marmitta, alla pressione atmosferica di 1 Bar e alla temperatura ambiente di +20°C</w:t>
            </w:r>
          </w:p>
          <w:p>
            <w:pPr>
              <w:numPr>
                <w:ilvl w:val="0"/>
                <w:numId w:val="64822676"/>
              </w:numPr>
              <w:spacing w:before="0" w:after="0" w:line="262" w:lineRule="auto"/>
              <w:jc w:val="left"/>
              <w:rPr>
                <w:color w:val="00274C"/>
                <w:sz w:val="20"/>
                <w:szCs w:val="20"/>
              </w:rPr>
            </w:pPr>
            <w:r>
              <w:rPr>
                <w:color w:val="00274C"/>
                <w:position w:val="-2"/>
                <w:sz w:val="20"/>
                <w:szCs w:val="20"/>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46036" name="name18475f0596610196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695f059661019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eventuali modifiche ne solleva la stessa da eventuali danni che il motore può subire.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02134" name="name26925f059661117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685f0596611171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64822676"/>
        </w:numPr>
        <w:spacing w:before="0" w:after="0" w:line="240" w:lineRule="auto"/>
        <w:jc w:val="left"/>
        <w:rPr>
          <w:color w:val="00274C"/>
          <w:sz w:val="20"/>
          <w:szCs w:val="20"/>
        </w:rPr>
      </w:pPr>
      <w:r>
        <w:rPr>
          <w:color w:val="00274C"/>
          <w:sz w:val="20"/>
          <w:szCs w:val="20"/>
        </w:rPr>
        <w:t xml:space="preserve">Il motore può danneggiarsi se fatto lavorare con livello olio non corretto.</w:t>
      </w:r>
    </w:p>
    <w:p>
      <w:pPr>
        <w:numPr>
          <w:ilvl w:val="0"/>
          <w:numId w:val="64822676"/>
        </w:numPr>
        <w:spacing w:before="0" w:after="0" w:line="240" w:lineRule="auto"/>
        <w:jc w:val="left"/>
        <w:rPr>
          <w:color w:val="00274C"/>
          <w:sz w:val="20"/>
          <w:szCs w:val="20"/>
        </w:rPr>
      </w:pPr>
      <w:r>
        <w:rPr>
          <w:color w:val="00274C"/>
          <w:sz w:val="20"/>
          <w:szCs w:val="20"/>
        </w:rPr>
        <w:t xml:space="preserve">Non superare il livello MAX. poichè la sua combustione può provocare un brusco aumento della velocità di rotazione.</w:t>
      </w:r>
    </w:p>
    <w:p>
      <w:pPr>
        <w:numPr>
          <w:ilvl w:val="0"/>
          <w:numId w:val="64822676"/>
        </w:numPr>
        <w:spacing w:before="0" w:after="0" w:line="240" w:lineRule="auto"/>
        <w:jc w:val="left"/>
        <w:rPr>
          <w:color w:val="00274C"/>
          <w:sz w:val="20"/>
          <w:szCs w:val="20"/>
        </w:rPr>
      </w:pPr>
      <w:r>
        <w:rPr>
          <w:color w:val="00274C"/>
          <w:sz w:val="20"/>
          <w:szCs w:val="20"/>
        </w:rPr>
        <w:t xml:space="preserve">Utilizzare unicamente l'olio prescritto al fine di garantire una adeguata protezione, efficenza e durata del motore.</w:t>
      </w:r>
    </w:p>
    <w:p>
      <w:pPr>
        <w:numPr>
          <w:ilvl w:val="0"/>
          <w:numId w:val="64822676"/>
        </w:numPr>
        <w:spacing w:before="0" w:after="0" w:line="240" w:lineRule="auto"/>
        <w:jc w:val="left"/>
        <w:rPr>
          <w:color w:val="00274C"/>
          <w:sz w:val="20"/>
          <w:szCs w:val="20"/>
        </w:rPr>
      </w:pPr>
      <w:r>
        <w:rPr>
          <w:color w:val="00274C"/>
          <w:sz w:val="20"/>
          <w:szCs w:val="20"/>
        </w:rPr>
        <w:t xml:space="preserve">Impiegando olio di qualità inferiore a quello prescritto, la durata del motore ne risulterà notevolmente compromessa.</w:t>
      </w:r>
    </w:p>
    <w:p>
      <w:pPr>
        <w:numPr>
          <w:ilvl w:val="0"/>
          <w:numId w:val="64822676"/>
        </w:numPr>
        <w:spacing w:before="0" w:after="0" w:line="240" w:lineRule="auto"/>
        <w:jc w:val="left"/>
        <w:rPr>
          <w:color w:val="00274C"/>
          <w:sz w:val="20"/>
          <w:szCs w:val="20"/>
        </w:rPr>
      </w:pPr>
      <w:r>
        <w:rPr>
          <w:color w:val="00274C"/>
          <w:sz w:val="20"/>
          <w:szCs w:val="20"/>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637459" name="name12235f059661234c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8625f059661234c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Pericolo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4822676"/>
        </w:numPr>
        <w:spacing w:before="0" w:after="0" w:line="240" w:lineRule="auto"/>
        <w:jc w:val="left"/>
        <w:rPr>
          <w:color w:val="00274C"/>
          <w:sz w:val="20"/>
          <w:szCs w:val="20"/>
        </w:rPr>
      </w:pPr>
      <w:r>
        <w:rPr>
          <w:color w:val="00274C"/>
          <w:sz w:val="20"/>
          <w:szCs w:val="20"/>
        </w:rPr>
        <w:t xml:space="preserve">Il prolungato contatto della pelle con l'olio motore esausto può essere causa di cancro all'epidermide.</w:t>
      </w:r>
    </w:p>
    <w:p>
      <w:pPr>
        <w:numPr>
          <w:ilvl w:val="0"/>
          <w:numId w:val="64822676"/>
        </w:numPr>
        <w:spacing w:before="0" w:after="0" w:line="240" w:lineRule="auto"/>
        <w:jc w:val="left"/>
        <w:rPr>
          <w:color w:val="00274C"/>
          <w:sz w:val="20"/>
          <w:szCs w:val="20"/>
        </w:rPr>
      </w:pPr>
      <w:r>
        <w:rPr>
          <w:color w:val="00274C"/>
          <w:sz w:val="20"/>
          <w:szCs w:val="20"/>
        </w:rPr>
        <w:t xml:space="preserve">Se il contatto con l'olio fosse inevitabile, lavarsi accuratamente le mani con acqua e sapone non appena possibile.</w:t>
      </w:r>
    </w:p>
    <w:p>
      <w:pPr>
        <w:numPr>
          <w:ilvl w:val="0"/>
          <w:numId w:val="64822676"/>
        </w:numPr>
        <w:spacing w:before="0" w:after="0" w:line="240" w:lineRule="auto"/>
        <w:jc w:val="left"/>
        <w:rPr>
          <w:color w:val="00274C"/>
          <w:sz w:val="20"/>
          <w:szCs w:val="20"/>
        </w:rPr>
      </w:pPr>
      <w:r>
        <w:rPr>
          <w:color w:val="00274C"/>
          <w:sz w:val="20"/>
          <w:szCs w:val="20"/>
        </w:rPr>
        <w:t xml:space="preserve">Per lo smaltimento dell'olio esausto fare riferimento al </w:t>
      </w:r>
      <w:r>
        <w:rPr>
          <w:b/>
          <w:bCs/>
          <w:color w:val="00274C"/>
          <w:sz w:val="20"/>
          <w:szCs w:val="20"/>
        </w:rPr>
        <w:t xml:space="preserve">Par. DISMISSIONE e ROTTAMAZIONE</w:t>
      </w:r>
      <w:r>
        <w:rPr>
          <w:color w:val="00274C"/>
          <w:sz w:val="20"/>
          <w:szCs w:val="20"/>
        </w:rPr>
        <w:t xml:space="preserve"> . </w:t>
      </w:r>
      <w:hyperlink r:id="rId21255f05966124056" w:history="1"/>
    </w:p>
    <w:p>
      <w:pPr>
        <w:widowControl w:val="on"/>
        <w:pBdr/>
        <w:spacing w:before="0" w:after="0" w:line="262" w:lineRule="auto"/>
        <w:ind w:left="0" w:right="0"/>
        <w:jc w:val="left"/>
      </w:pPr>
      <w:r>
        <w:rPr>
          <w:b/>
          <w:bCs/>
          <w:color w:val="00274C"/>
          <w:sz w:val="20"/>
          <w:szCs w:val="20"/>
        </w:rPr>
        <w:br/>
        <w:br/>
        <w:br/>
        <w:t xml:space="preserve">2.4.1 Classificazione olio SAE</w:t>
      </w:r>
    </w:p>
    <w:p>
      <w:pPr>
        <w:numPr>
          <w:ilvl w:val="0"/>
          <w:numId w:val="64822676"/>
        </w:numPr>
        <w:spacing w:before="0" w:after="0" w:line="240" w:lineRule="auto"/>
        <w:jc w:val="left"/>
        <w:rPr>
          <w:color w:val="00274C"/>
          <w:sz w:val="20"/>
          <w:szCs w:val="20"/>
        </w:rPr>
      </w:pPr>
      <w:r>
        <w:rPr>
          <w:color w:val="00274C"/>
          <w:sz w:val="20"/>
          <w:szCs w:val="20"/>
        </w:rPr>
        <w:t xml:space="preserve">Identifica gli oli in base alla viscosità, non tenendo conto di nessun altra caratteristica qualitativa.</w:t>
      </w:r>
    </w:p>
    <w:p>
      <w:pPr>
        <w:numPr>
          <w:ilvl w:val="0"/>
          <w:numId w:val="64822676"/>
        </w:numPr>
        <w:spacing w:before="0" w:after="0" w:line="240" w:lineRule="auto"/>
        <w:jc w:val="left"/>
        <w:rPr>
          <w:color w:val="00274C"/>
          <w:sz w:val="20"/>
          <w:szCs w:val="20"/>
        </w:rPr>
      </w:pPr>
      <w:r>
        <w:rPr>
          <w:color w:val="00274C"/>
          <w:sz w:val="20"/>
          <w:szCs w:val="20"/>
        </w:rPr>
        <w:t xml:space="preserve">Il codice è costituito da due numeri che indicano e devono corrispondere, alla temperatura ambiente in cui il motore opera, con un'interposizione di un " </w:t>
      </w:r>
      <w:r>
        <w:rPr>
          <w:b/>
          <w:bCs/>
          <w:color w:val="00274C"/>
          <w:sz w:val="20"/>
          <w:szCs w:val="20"/>
        </w:rPr>
        <w:t xml:space="preserve">W</w:t>
      </w:r>
      <w:r>
        <w:rPr>
          <w:color w:val="00274C"/>
          <w:sz w:val="20"/>
          <w:szCs w:val="20"/>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OLIO PRESCRITTO</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SPECIFICHE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64822676"/>
        </w:numPr>
        <w:spacing w:before="0" w:after="0" w:line="240" w:lineRule="auto"/>
        <w:jc w:val="left"/>
        <w:rPr>
          <w:color w:val="00274C"/>
          <w:sz w:val="20"/>
          <w:szCs w:val="20"/>
        </w:rPr>
      </w:pPr>
      <w:r>
        <w:rPr>
          <w:color w:val="00274C"/>
          <w:sz w:val="20"/>
          <w:szCs w:val="20"/>
        </w:rPr>
        <w:t xml:space="preserve">Gli oli Low S.A.P.S. con ceneri solfatate &lt;1% non possono essere usati con carburanti con contenuto di zolfo &gt;50ppm.</w:t>
      </w:r>
    </w:p>
    <w:p>
      <w:pPr>
        <w:numPr>
          <w:ilvl w:val="0"/>
          <w:numId w:val="64822676"/>
        </w:numPr>
        <w:spacing w:before="0" w:after="0" w:line="240" w:lineRule="auto"/>
        <w:jc w:val="left"/>
        <w:rPr>
          <w:color w:val="00274C"/>
          <w:sz w:val="20"/>
          <w:szCs w:val="20"/>
        </w:rPr>
      </w:pPr>
      <w:r>
        <w:rPr>
          <w:color w:val="00274C"/>
          <w:sz w:val="20"/>
          <w:szCs w:val="20"/>
        </w:rPr>
        <w:t xml:space="preserve">La filtrazione dell’olio è estremamente importante per il corretto funzionamento e la giusta lubrificazione; cambiare regolarmente i filtri come specificato in questo manuale.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71406" name="name14075f059661337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955f059661337e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4822676"/>
        </w:numPr>
        <w:spacing w:before="0" w:after="0" w:line="240" w:lineRule="auto"/>
        <w:jc w:val="left"/>
        <w:rPr>
          <w:color w:val="00274C"/>
          <w:sz w:val="20"/>
          <w:szCs w:val="20"/>
        </w:rPr>
      </w:pPr>
      <w:r>
        <w:rPr>
          <w:color w:val="00274C"/>
          <w:sz w:val="20"/>
          <w:szCs w:val="20"/>
        </w:rPr>
        <w:t xml:space="preserve">L’uso di altri tipi di carburante può causare danni al motore. Non usare carburante diesel sporco o miscele di carburante diesel e acqua poiché possono causare gravi danni al motore.</w:t>
      </w:r>
    </w:p>
    <w:p>
      <w:pPr>
        <w:numPr>
          <w:ilvl w:val="0"/>
          <w:numId w:val="64822676"/>
        </w:numPr>
        <w:spacing w:before="0" w:after="0" w:line="240" w:lineRule="auto"/>
        <w:jc w:val="left"/>
        <w:rPr>
          <w:color w:val="00274C"/>
          <w:sz w:val="20"/>
          <w:szCs w:val="20"/>
        </w:rPr>
      </w:pPr>
      <w:r>
        <w:rPr>
          <w:b/>
          <w:bCs/>
          <w:color w:val="00274C"/>
          <w:sz w:val="20"/>
          <w:szCs w:val="20"/>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31442" name="name41795f05966145ae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5005f05966145ae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4822676"/>
        </w:numPr>
        <w:spacing w:before="0" w:after="0" w:line="240" w:lineRule="auto"/>
        <w:jc w:val="left"/>
        <w:rPr>
          <w:color w:val="00274C"/>
          <w:sz w:val="20"/>
          <w:szCs w:val="20"/>
        </w:rPr>
      </w:pPr>
      <w:r>
        <w:rPr>
          <w:color w:val="00274C"/>
          <w:sz w:val="20"/>
          <w:szCs w:val="20"/>
        </w:rPr>
        <w:t xml:space="preserve">L’uso di carburante adeguatamente filtrato previene l’intasamento dell’impianto di iniezione. Pulire immediatamente qualsiasi fuoriuscita di carburante durante il rifornimento.</w:t>
      </w:r>
    </w:p>
    <w:p>
      <w:pPr>
        <w:numPr>
          <w:ilvl w:val="0"/>
          <w:numId w:val="64822676"/>
        </w:numPr>
        <w:spacing w:before="0" w:after="0" w:line="240" w:lineRule="auto"/>
        <w:jc w:val="left"/>
        <w:rPr>
          <w:color w:val="00274C"/>
          <w:sz w:val="20"/>
          <w:szCs w:val="20"/>
        </w:rPr>
      </w:pPr>
      <w:r>
        <w:rPr>
          <w:color w:val="00274C"/>
          <w:sz w:val="20"/>
          <w:szCs w:val="20"/>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rPr>
        <w:br/>
        <w:t xml:space="preserve">Motori KDI a iniezione meccanica certificati Tier 3, Tier 4 Final – Stage IIIA, Stage IIIB, Stage V (con e senza EGR)</w:t>
      </w:r>
    </w:p>
    <w:p>
      <w:pPr>
        <w:numPr>
          <w:ilvl w:val="0"/>
          <w:numId w:val="64822676"/>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15 mg/kg (ppm).I motori alimentati con carburanti conformi alle norme EN 590 e ASTM D975 con contenuto di zolfo &lt; 15mg/kg sono soggetti a intervalli di cambio dell’olio di 500 ore. I carburanti con contenuto di zolfo &gt; 500 mg/kg richiedono un intervallo di sostituzione dell’olio lubrificante più breve di 250 ore. Tuttavia, l’olio motore deve essere sostituito quando il numero basico totale (Total Base Number, TBN) scende a 6,0 mg KOH/g secondo il metodo di test previsto dalla norma ASTM D4739. In caso di carburante con contenuto di zolfo elevato, questo può verificarsi a 125 ore. Non usare oli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meccanica non certificati (motori senza EGR)</w:t>
      </w:r>
    </w:p>
    <w:p>
      <w:pPr>
        <w:numPr>
          <w:ilvl w:val="0"/>
          <w:numId w:val="64822676"/>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2000 mg/kg (ppm).I motori alimentati con carburanti conformi alle norme EN 590 e ASTM D975 con contenuto di zolfo &lt; 15mg/kg sono soggetti a intervalli di sostituzione dell’olio di 500 ore. I carburanti con contenuto di zolfo &gt; 500 mg/kg richiedono un intervallo di sostituzione dell’olio lubrificante più breve di 250 ore. Tuttavia, l’olio motore deve essere sostituito quando il numero basico totale (Total Base Number, TBN) scende a 6,0 mg KOH/g secondo il metodo di test previsto dalla norma ASTM D4739.</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Carburante per basse temperature</w:t>
      </w:r>
    </w:p>
    <w:p>
      <w:pPr>
        <w:numPr>
          <w:ilvl w:val="0"/>
          <w:numId w:val="64822676"/>
        </w:numPr>
        <w:spacing w:before="0" w:after="0" w:line="240" w:lineRule="auto"/>
        <w:jc w:val="left"/>
        <w:rPr>
          <w:color w:val="00274C"/>
          <w:sz w:val="20"/>
          <w:szCs w:val="20"/>
        </w:rPr>
      </w:pPr>
      <w:r>
        <w:rPr>
          <w:color w:val="00274C"/>
          <w:sz w:val="20"/>
          <w:szCs w:val="20"/>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rPr>
        <w:t xml:space="preserve">Tab. 2.3.</w:t>
      </w:r>
    </w:p>
    <w:p>
      <w:pPr>
        <w:numPr>
          <w:ilvl w:val="0"/>
          <w:numId w:val="64822676"/>
        </w:numPr>
        <w:spacing w:before="0" w:after="0" w:line="240" w:lineRule="auto"/>
        <w:jc w:val="left"/>
        <w:rPr>
          <w:color w:val="00274C"/>
          <w:sz w:val="20"/>
          <w:szCs w:val="20"/>
        </w:rPr>
      </w:pPr>
      <w:r>
        <w:rPr>
          <w:color w:val="00274C"/>
          <w:sz w:val="20"/>
          <w:szCs w:val="20"/>
        </w:rPr>
        <w:t xml:space="preserve">Questi carburanti limitano la formazione di paraffina alle basse temperature.</w:t>
      </w:r>
    </w:p>
    <w:p>
      <w:pPr>
        <w:numPr>
          <w:ilvl w:val="0"/>
          <w:numId w:val="64822676"/>
        </w:numPr>
        <w:spacing w:before="0" w:after="0" w:line="240" w:lineRule="auto"/>
        <w:jc w:val="left"/>
        <w:rPr>
          <w:color w:val="00274C"/>
          <w:sz w:val="20"/>
          <w:szCs w:val="20"/>
        </w:rPr>
      </w:pPr>
      <w:r>
        <w:rPr>
          <w:color w:val="00274C"/>
          <w:sz w:val="20"/>
          <w:szCs w:val="20"/>
        </w:rPr>
        <w:t xml:space="preserve">Quando nel carburante si forma la paraffina, il filtro del carburante si intasa interrompendone il flusso.</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Carburante Biodiesel</w:t>
      </w:r>
    </w:p>
    <w:p>
      <w:pPr>
        <w:numPr>
          <w:ilvl w:val="0"/>
          <w:numId w:val="64822676"/>
        </w:numPr>
        <w:spacing w:before="0" w:after="0" w:line="240" w:lineRule="auto"/>
        <w:jc w:val="left"/>
        <w:rPr>
          <w:color w:val="00274C"/>
          <w:sz w:val="20"/>
          <w:szCs w:val="20"/>
        </w:rPr>
      </w:pPr>
      <w:r>
        <w:rPr>
          <w:color w:val="00274C"/>
          <w:sz w:val="20"/>
          <w:szCs w:val="20"/>
        </w:rPr>
        <w:t xml:space="preserve">I carburanti contenenti 10% di metilestere o B10, sono adatti all'uso su questo motore, purchè rispondenti alle specifiche riportate nella </w:t>
      </w:r>
      <w:r>
        <w:rPr>
          <w:b/>
          <w:bCs/>
          <w:color w:val="00274C"/>
          <w:sz w:val="20"/>
          <w:szCs w:val="20"/>
        </w:rPr>
        <w:t xml:space="preserve">Tab. 2.3</w:t>
      </w:r>
      <w:r>
        <w:rPr>
          <w:color w:val="00274C"/>
          <w:sz w:val="20"/>
          <w:szCs w:val="20"/>
        </w:rPr>
        <w:t xml:space="preserve"> .</w:t>
      </w:r>
    </w:p>
    <w:p>
      <w:pPr>
        <w:numPr>
          <w:ilvl w:val="0"/>
          <w:numId w:val="64822676"/>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Carburanti sintetici: GTL, CTL, BTL, HV</w:t>
      </w:r>
      <w:r>
        <w:rPr>
          <w:color w:val="00274C"/>
          <w:sz w:val="20"/>
          <w:szCs w:val="20"/>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Carburanti non stradali</w:t>
      </w:r>
    </w:p>
    <w:p>
      <w:pPr>
        <w:widowControl w:val="on"/>
        <w:pBdr/>
        <w:spacing w:before="0" w:after="0" w:line="262" w:lineRule="auto"/>
        <w:ind w:left="0" w:right="0"/>
        <w:jc w:val="left"/>
      </w:pPr>
      <w:r>
        <w:rPr>
          <w:color w:val="00274C"/>
          <w:sz w:val="20"/>
          <w:szCs w:val="20"/>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rPr>
        <w:br/>
        <w:t xml:space="preserve">A questi parametri si applicano i seguenti limiti:</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Carburanti per aviogetti</w:t>
      </w:r>
      <w:r>
        <w:rPr>
          <w:color w:val="00274C"/>
          <w:sz w:val="20"/>
          <w:szCs w:val="20"/>
        </w:rPr>
        <w:br/>
        <w:t xml:space="preserve"> </w:t>
      </w:r>
      <w:r>
        <w:rPr>
          <w:i/>
          <w:iCs/>
          <w:color w:val="00274C"/>
          <w:sz w:val="20"/>
          <w:szCs w:val="20"/>
        </w:rPr>
        <w:t xml:space="preserve">Solo per motori non certificati KDI a iniezione meccanica (motori senza EGR).</w:t>
      </w:r>
      <w:r>
        <w:rPr>
          <w:color w:val="00274C"/>
          <w:sz w:val="20"/>
          <w:szCs w:val="20"/>
        </w:rPr>
        <w:br/>
        <w:t xml:space="preserve">Possono essere usati i seguenti carburanti per aviogetti, ma solo usando un ulteriore filtro del carburante con dosatore per lubrificazione:</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(cherosene, designazione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(cherosene, denominazione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(cherosene, denominazione NATO, equivalente a F-34/F-35 con additivi)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(cherosene per aviazione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(cherosene, denominazione NATO, miscela 1:1 di F-54 e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(cherosene per aviazione civile)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Istruzioni per l’installazione in relazione alle emissioni</w:t>
      </w:r>
      <w:r>
        <w:rPr>
          <w:color w:val="00274C"/>
          <w:sz w:val="20"/>
          <w:szCs w:val="20"/>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OAT (Organic Acid Technology) a basso contenuto di silicati: </w:t>
            </w:r>
            <w:r>
              <w:rPr>
                <w:b/>
                <w:bCs/>
                <w:color w:val="00274C"/>
                <w:position w:val="-2"/>
                <w:sz w:val="20"/>
                <w:szCs w:val="20"/>
              </w:rPr>
              <w:t xml:space="preserve">ASTM D-3306 D-6210</w:t>
            </w:r>
          </w:p>
          <w:p>
            <w:pPr>
              <w:numPr>
                <w:ilvl w:val="0"/>
                <w:numId w:val="64822676"/>
              </w:numPr>
              <w:spacing w:before="0" w:after="0" w:line="262" w:lineRule="auto"/>
              <w:jc w:val="left"/>
              <w:rPr>
                <w:color w:val="00274C"/>
                <w:sz w:val="20"/>
                <w:szCs w:val="20"/>
              </w:rPr>
            </w:pPr>
            <w:r>
              <w:rPr>
                <w:color w:val="00274C"/>
                <w:position w:val="-2"/>
                <w:sz w:val="20"/>
                <w:szCs w:val="20"/>
              </w:rPr>
              <w:t xml:space="preserve">HOAT (Hybrid Organic Acid Technology) a basso contenuto di silicati: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70043667" name="name80885f0596615d02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1285f0596615d021"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64822676"/>
              </w:numPr>
              <w:spacing w:before="0" w:after="0" w:line="262" w:lineRule="auto"/>
              <w:jc w:val="left"/>
              <w:rPr>
                <w:color w:val="00274C"/>
                <w:sz w:val="20"/>
                <w:szCs w:val="20"/>
              </w:rPr>
            </w:pPr>
            <w:r>
              <w:rPr>
                <w:color w:val="00274C"/>
                <w:position w:val="-2"/>
                <w:sz w:val="20"/>
                <w:szCs w:val="20"/>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64822676"/>
              </w:numPr>
              <w:spacing w:before="0" w:after="0" w:line="262" w:lineRule="auto"/>
              <w:jc w:val="left"/>
              <w:rPr>
                <w:color w:val="00274C"/>
                <w:sz w:val="20"/>
                <w:szCs w:val="20"/>
              </w:rPr>
            </w:pPr>
            <w:r>
              <w:rPr>
                <w:color w:val="00274C"/>
                <w:position w:val="-2"/>
                <w:sz w:val="20"/>
                <w:szCs w:val="20"/>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rPr>
        <w:t xml:space="preserve">Batteria non di fornitura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&gt;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12V 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-15°C ÷ -25°C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12V 110 Ah - 950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- 25°C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12V 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rPr>
        <w:t xml:space="preserve">Gli intervalli di manutenzione preventiva nelle </w:t>
      </w:r>
      <w:r>
        <w:rPr>
          <w:b/>
          <w:bCs/>
          <w:color w:val="00274C"/>
          <w:sz w:val="20"/>
          <w:szCs w:val="20"/>
        </w:rPr>
        <w:t xml:space="preserve">Tab. 2.8,</w:t>
      </w:r>
      <w:r>
        <w:rPr>
          <w:color w:val="00274C"/>
          <w:sz w:val="20"/>
          <w:szCs w:val="20"/>
        </w:rPr>
        <w:t xml:space="preserve"> </w:t>
      </w:r>
      <w:r>
        <w:rPr>
          <w:b/>
          <w:bCs/>
          <w:color w:val="00274C"/>
          <w:sz w:val="20"/>
          <w:szCs w:val="20"/>
        </w:rPr>
        <w:t xml:space="preserve">Tab. 2.9,</w:t>
      </w:r>
      <w:r>
        <w:rPr>
          <w:color w:val="00274C"/>
          <w:sz w:val="20"/>
          <w:szCs w:val="20"/>
        </w:rPr>
        <w:t xml:space="preserve"> </w:t>
      </w:r>
      <w:r>
        <w:rPr>
          <w:b/>
          <w:bCs/>
          <w:color w:val="00274C"/>
          <w:sz w:val="20"/>
          <w:szCs w:val="20"/>
        </w:rPr>
        <w:t xml:space="preserve">Tab. 2.10 e</w:t>
      </w:r>
      <w:r>
        <w:rPr>
          <w:color w:val="00274C"/>
          <w:sz w:val="20"/>
          <w:szCs w:val="20"/>
        </w:rPr>
        <w:t xml:space="preserve"> </w:t>
      </w:r>
      <w:r>
        <w:rPr>
          <w:b/>
          <w:bCs/>
          <w:color w:val="00274C"/>
          <w:sz w:val="20"/>
          <w:szCs w:val="20"/>
        </w:rPr>
        <w:t xml:space="preserve">Tab. 2.11</w:t>
      </w:r>
      <w:r>
        <w:rPr>
          <w:color w:val="00274C"/>
          <w:sz w:val="20"/>
          <w:szCs w:val="20"/>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b/>
          <w:bCs/>
          <w:color w:val="00274C"/>
          <w:sz w:val="20"/>
          <w:szCs w:val="20"/>
        </w:rPr>
        <w:b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olio motore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liquido refrigerante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Presenza acqua nel filtro carburante</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Superfice di scambio radiatore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di aspirazione (filtro aria - collettore aspirazione)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Tier 4 Final – Stage IIIB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non certificati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Tier 4 Final – Stage IIIB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caso di scarso utilizzo: 12 mesi.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caso di scarso utilizzo: 36 mesi.
</w:t>
      </w:r>
    </w:p>
    <w:p>
      <w:pPr>
        <w:widowControl w:val="on"/>
        <w:pBdr/>
        <w:spacing w:before="0" w:after="0" w:line="262" w:lineRule="auto"/>
        <w:ind w:left="0" w:right="0"/>
        <w:jc w:val="left"/>
      </w:pPr>
      <w:r>
        <w:rPr>
          <w:color w:val="00274C"/>
          <w:sz w:val="20"/>
          <w:szCs w:val="20"/>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rPr>
        <w:t xml:space="preserve">(8) - Il primo controllo deve essere eseguito dopo 10 ore.</w:t>
      </w:r>
    </w:p>
    <w:p>
      <w:pPr>
        <w:widowControl w:val="on"/>
        <w:pBdr/>
        <w:spacing w:before="0" w:after="0" w:line="262" w:lineRule="auto"/>
        <w:ind w:left="0" w:right="0"/>
        <w:jc w:val="left"/>
      </w:pPr>
      <w:r>
        <w:rPr>
          <w:color w:val="00274C"/>
          <w:sz w:val="20"/>
          <w:szCs w:val="20"/>
        </w:rPr>
        <w:t xml:space="preserve">(9) - Testare annualmente le condizioni del refrigerante usando delle strisce per il controllo del refrigerante.</w:t>
      </w:r>
      <w:r>
        <w:rPr>
          <w:color w:val="00274C"/>
          <w:sz w:val="20"/>
          <w:szCs w:val="20"/>
        </w:rPr>
        <w:b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rPr>
        <w:t xml:space="preserve">(11) - Vedi Cap. 2.5, </w:t>
      </w:r>
      <w:hyperlink r:id="rId12095f05966163c14" w:history="1">
        <w:r>
          <w:rPr>
            <w:b/>
            <w:bCs/>
            <w:i/>
            <w:iCs/>
            <w:color w:val="0000FF"/>
            <w:sz w:val="20"/>
            <w:szCs w:val="20"/>
          </w:rPr>
          <w:t xml:space="preserve">"Motori KDI a iniezione meccanica non certificati (motori senza EGR)"</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alimentazione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36527" name="name36465f05966175a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275f05966175a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Il sistema di alimentazione ad alta pressione è estremamente suscettibile a danni se il carburante è contaminato.</w:t>
            </w:r>
          </w:p>
          <w:p>
            <w:pPr>
              <w:numPr>
                <w:ilvl w:val="0"/>
                <w:numId w:val="64822676"/>
              </w:numPr>
              <w:spacing w:before="0" w:after="0" w:line="262" w:lineRule="auto"/>
              <w:jc w:val="left"/>
              <w:rPr>
                <w:color w:val="00274C"/>
                <w:sz w:val="20"/>
                <w:szCs w:val="20"/>
              </w:rPr>
            </w:pPr>
            <w:r>
              <w:rPr>
                <w:color w:val="00274C"/>
                <w:position w:val="-2"/>
                <w:sz w:val="20"/>
                <w:szCs w:val="20"/>
              </w:rPr>
              <w:t xml:space="preserve">E' estremamente importante che tutti i componenti interessati del circuito iniezione siano rigorosamente puliti prima che i componenti vengano rimossi.</w:t>
            </w:r>
          </w:p>
          <w:p>
            <w:pPr>
              <w:numPr>
                <w:ilvl w:val="0"/>
                <w:numId w:val="64822676"/>
              </w:numPr>
              <w:spacing w:before="0" w:after="0" w:line="262" w:lineRule="auto"/>
              <w:jc w:val="left"/>
              <w:rPr>
                <w:color w:val="00274C"/>
                <w:sz w:val="20"/>
                <w:szCs w:val="20"/>
              </w:rPr>
            </w:pPr>
            <w:r>
              <w:rPr>
                <w:color w:val="00274C"/>
                <w:position w:val="-2"/>
                <w:sz w:val="20"/>
                <w:szCs w:val="20"/>
              </w:rPr>
              <w:t xml:space="preserve">Lavare e pulire accuratamente il motore prima di eseguire la manutenzione.</w:t>
            </w:r>
          </w:p>
          <w:p>
            <w:pPr>
              <w:numPr>
                <w:ilvl w:val="0"/>
                <w:numId w:val="64822676"/>
              </w:numPr>
              <w:spacing w:before="0" w:after="0" w:line="262" w:lineRule="auto"/>
              <w:jc w:val="left"/>
              <w:rPr>
                <w:color w:val="00274C"/>
                <w:sz w:val="20"/>
                <w:szCs w:val="20"/>
              </w:rPr>
            </w:pPr>
            <w:r>
              <w:rPr>
                <w:color w:val="00274C"/>
                <w:position w:val="-2"/>
                <w:sz w:val="20"/>
                <w:szCs w:val="20"/>
              </w:rPr>
              <w:t xml:space="preserve">La contaminazione del sistema di alimentazione puo causare un cedimento prestazionale o avarie del motore.</w:t>
            </w:r>
          </w:p>
          <w:p>
            <w:pPr>
              <w:numPr>
                <w:ilvl w:val="0"/>
                <w:numId w:val="64822676"/>
              </w:numPr>
              <w:spacing w:before="0" w:after="0" w:line="262" w:lineRule="auto"/>
              <w:jc w:val="left"/>
              <w:rPr>
                <w:color w:val="00274C"/>
                <w:sz w:val="20"/>
                <w:szCs w:val="20"/>
              </w:rPr>
            </w:pPr>
            <w:r>
              <w:rPr>
                <w:color w:val="00274C"/>
                <w:position w:val="-2"/>
                <w:sz w:val="20"/>
                <w:szCs w:val="20"/>
              </w:rPr>
              <w:t xml:space="preserve">Il lavaggio del motore, con una lancia ad alta pressione, deve essere effettuato a un distanza superiore ai 200 mm dal motore</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circuito di alimentazione del carburante è in bassa pressione dal serbatoio </w:t>
            </w:r>
            <w:r>
              <w:rPr>
                <w:b/>
                <w:bCs/>
                <w:color w:val="00274C"/>
                <w:position w:val="-2"/>
                <w:sz w:val="20"/>
                <w:szCs w:val="20"/>
              </w:rPr>
              <w:t xml:space="preserve">1</w:t>
            </w:r>
            <w:r>
              <w:rPr>
                <w:color w:val="00274C"/>
                <w:position w:val="-2"/>
                <w:sz w:val="20"/>
                <w:szCs w:val="20"/>
              </w:rPr>
              <w:t xml:space="preserve"> fino alla pompa iniezione </w:t>
            </w:r>
            <w:r>
              <w:rPr>
                <w:b/>
                <w:bCs/>
                <w:color w:val="00274C"/>
                <w:position w:val="-2"/>
                <w:sz w:val="20"/>
                <w:szCs w:val="20"/>
              </w:rPr>
              <w:t xml:space="preserve">5</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alimentazione carburante dal serbatoio alla 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iniezione alta pressione dalla pompa iniezione agli 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Iniettori</w:t>
                  </w:r>
                </w:p>
              </w:tc>
            </w:tr>
          </w:tbl>
          <w:p/>
        </w:tc>
        <w:tc>
          <w:tcPr>
            <w:tcMar>
              <w:top w:w="150" w:type="dxa"/>
              <w:bottom w:w="150" w:type="dxa"/>
            </w:tcMar>
            <w:vAlign w:val="top"/>
          </w:tcPr>
          <w:p>
            <w:r>
              <w:rPr>
                <w:position w:val="-378"/>
              </w:rPr>
              <w:drawing>
                <wp:inline distT="0" distB="0" distL="0" distR="0">
                  <wp:extent cx="2217600" cy="2426400"/>
                  <wp:docPr id="99543363" name="name43875f05966194eca" descr="Fig.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jpg"/>
                          <pic:cNvPicPr/>
                        </pic:nvPicPr>
                        <pic:blipFill>
                          <a:blip r:embed="rId65735f05966194ec2" cstate="print"/>
                          <a:stretch>
                            <a:fillRect/>
                          </a:stretch>
                        </pic:blipFill>
                        <pic:spPr>
                          <a:xfrm>
                            <a:off x="0" y="0"/>
                            <a:ext cx="2217600" cy="242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rPr>
              <w:br/>
              <w:t xml:space="preserve">Il circuito rifiuto carburante è a bassa pressione.</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dagli 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carburante al serbatoio</w:t>
                  </w:r>
                </w:p>
              </w:tc>
            </w:tr>
          </w:tbl>
          <w:p/>
        </w:tc>
        <w:tc>
          <w:tcPr>
            <w:tcMar>
              <w:top w:w="150" w:type="dxa"/>
              <w:bottom w:w="150" w:type="dxa"/>
            </w:tcMar>
            <w:vAlign w:val="top"/>
          </w:tcPr>
          <w:p>
            <w:r>
              <w:rPr>
                <w:position w:val="-310"/>
              </w:rPr>
              <w:drawing>
                <wp:inline distT="0" distB="0" distL="0" distR="0">
                  <wp:extent cx="2196000" cy="2001600"/>
                  <wp:docPr id="78666288" name="name37395f059661b2590" descr="Fig.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jpg"/>
                          <pic:cNvPicPr/>
                        </pic:nvPicPr>
                        <pic:blipFill>
                          <a:blip r:embed="rId99305f059661b2589" cstate="print"/>
                          <a:stretch>
                            <a:fillRect/>
                          </a:stretch>
                        </pic:blipFill>
                        <pic:spPr>
                          <a:xfrm>
                            <a:off x="0" y="0"/>
                            <a:ext cx="2196000" cy="200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Pompa iniezione</w:t>
            </w:r>
          </w:p>
          <w:p>
            <w:pPr>
              <w:widowControl w:val="on"/>
              <w:pBdr/>
              <w:spacing w:before="0" w:after="0" w:line="262" w:lineRule="auto"/>
              <w:ind w:left="0" w:right="0"/>
              <w:jc w:val="left"/>
              <w:textAlignment w:val="center"/>
            </w:pPr>
            <w:r>
              <w:rPr>
                <w:color w:val="00274C"/>
                <w:position w:val="-2"/>
                <w:sz w:val="20"/>
                <w:szCs w:val="20"/>
              </w:rPr>
              <w:t xml:space="preserve">La pressione in ingresso alla pompa iniezione deve essere positiva in tutte le condizioni di funzionamento.La pompa iniezione è azionata tramite l'ingranaggio  comando pompa e invia il carburante in alta pressione agli 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In caso di perdita dal circuito alta pressione non intervenire a motore in funzione, ma spegnerlo ed attendere 5 - 10 minuti prima di controllare la perdita.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Leva accelleratore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Registro del minimo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Registro del massimo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Registro coppia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Raccordi uscita carburante in alta pressione verso gli 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rifiuto carburante verso il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 Advance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Settaggio anticipo pompanti (bloccato)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Etichetta identificazione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disareazione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bloccaggio albero comando pompa</w:t>
                  </w:r>
                </w:p>
              </w:tc>
            </w:tr>
          </w:tbl>
          <w:p/>
        </w:tc>
        <w:tc>
          <w:tcPr>
            <w:tcMar>
              <w:top w:w="150" w:type="dxa"/>
              <w:bottom w:w="150" w:type="dxa"/>
            </w:tcMar>
            <w:vAlign w:val="top"/>
          </w:tcPr>
          <w:p>
            <w:r>
              <w:rPr>
                <w:position w:val="-256"/>
              </w:rPr>
              <w:drawing>
                <wp:inline distT="0" distB="0" distL="0" distR="0">
                  <wp:extent cx="2491200" cy="1670400"/>
                  <wp:docPr id="58099155" name="name29675f059661cadac"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84075f059661cada9"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33948433" name="name46405f059661e1317"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17845f059661e1311"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Iniettore</w:t>
            </w:r>
          </w:p>
          <w:p>
            <w:pPr>
              <w:widowControl w:val="on"/>
              <w:pBdr/>
              <w:spacing w:before="0" w:after="0" w:line="262" w:lineRule="auto"/>
              <w:ind w:left="0" w:right="0"/>
              <w:jc w:val="left"/>
              <w:textAlignment w:val="center"/>
            </w:pPr>
            <w:r>
              <w:rPr>
                <w:color w:val="00274C"/>
                <w:position w:val="-2"/>
                <w:sz w:val="20"/>
                <w:szCs w:val="20"/>
              </w:rPr>
              <w:t xml:space="preserve">E' il dispositivo impiegato per immettere il combustibile sotto forma di uno o piu' getti adeguatamente polverizzati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 opportunamente orientati direttamente nella camera di combustione. Sono costituiti da un corpo metallico che prevede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all'interno un elemento mobile che agisce sull'ago: questo, sollevandosi contro l'azione di una molla tarata, consente 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fuoriuscita del combustibile sotto elevata pressione.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84425" name="name37795f059661f36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25f059661f36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Gli iniettori sono tarati individualmente.</w:t>
            </w:r>
          </w:p>
          <w:p>
            <w:pPr>
              <w:numPr>
                <w:ilvl w:val="0"/>
                <w:numId w:val="64822676"/>
              </w:numPr>
              <w:spacing w:before="0" w:after="0" w:line="262" w:lineRule="auto"/>
              <w:jc w:val="left"/>
              <w:rPr>
                <w:color w:val="00274C"/>
                <w:sz w:val="20"/>
                <w:szCs w:val="20"/>
              </w:rPr>
            </w:pPr>
            <w:r>
              <w:rPr>
                <w:color w:val="00274C"/>
                <w:position w:val="-2"/>
                <w:sz w:val="20"/>
                <w:szCs w:val="20"/>
              </w:rPr>
              <w:t xml:space="preserve">La contaminazione del carburante causa gravi danni al sistema di iniezione.</w:t>
            </w:r>
          </w:p>
          <w:p>
            <w:pPr>
              <w:widowControl w:val="on"/>
              <w:pBdr/>
              <w:spacing w:before="0" w:after="0" w:line="262" w:lineRule="auto"/>
              <w:ind w:left="0" w:right="0"/>
              <w:jc w:val="left"/>
              <w:textAlignment w:val="center"/>
            </w:pPr>
            <w:r>
              <w:rPr>
                <w:b/>
                <w:bCs/>
                <w:color w:val="00274C"/>
                <w:position w:val="-2"/>
                <w:sz w:val="20"/>
                <w:szCs w:val="20"/>
              </w:rP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rifiuto</w:t>
                  </w:r>
                </w:p>
              </w:tc>
            </w:tr>
          </w:tbl>
          <w:p/>
        </w:tc>
        <w:tc>
          <w:tcPr>
            <w:tcMar>
              <w:top w:w="150" w:type="dxa"/>
              <w:bottom w:w="150" w:type="dxa"/>
            </w:tcMar>
            <w:vAlign w:val="top"/>
          </w:tcPr>
          <w:p>
            <w:r>
              <w:rPr>
                <w:position w:val="-390"/>
              </w:rPr>
              <w:drawing>
                <wp:inline distT="0" distB="0" distL="0" distR="0">
                  <wp:extent cx="1807200" cy="2505600"/>
                  <wp:docPr id="54270873" name="name97435f05966217556" descr="Fig.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8.jpg"/>
                          <pic:cNvPicPr/>
                        </pic:nvPicPr>
                        <pic:blipFill>
                          <a:blip r:embed="rId81565f0596621754c" cstate="print"/>
                          <a:stretch>
                            <a:fillRect/>
                          </a:stretch>
                        </pic:blipFill>
                        <pic:spPr>
                          <a:xfrm>
                            <a:off x="0" y="0"/>
                            <a:ext cx="1807200" cy="2505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Filtro carburante</w:t>
            </w:r>
          </w:p>
          <w:p>
            <w:pPr>
              <w:widowControl w:val="on"/>
              <w:pBdr/>
              <w:spacing w:before="0" w:after="0" w:line="262" w:lineRule="auto"/>
              <w:ind w:left="0" w:right="0"/>
              <w:jc w:val="left"/>
              <w:textAlignment w:val="center"/>
            </w:pPr>
            <w:r>
              <w:rPr>
                <w:color w:val="00274C"/>
                <w:position w:val="-2"/>
                <w:sz w:val="20"/>
                <w:szCs w:val="20"/>
              </w:rPr>
              <w:t xml:space="preserve">Il filtro carburante è situato sul basamento del motore o in alternativa può essere montato sul telaio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disareazione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uscita acqua</w:t>
                  </w:r>
                </w:p>
              </w:tc>
            </w:tr>
          </w:tbl>
          <w:p/>
          <w:p/>
          <w:p/>
          <w:p>
            <w:pPr>
              <w:widowControl w:val="on"/>
              <w:pBdr/>
              <w:spacing w:before="0" w:after="0" w:line="240" w:lineRule="auto"/>
              <w:ind w:left="0" w:right="0"/>
              <w:jc w:val="left"/>
            </w:pPr>
            <w:r>
              <w:rPr>
                <w:b/>
                <w:bCs/>
                <w:color w:val="00274C"/>
                <w:position w:val="-2"/>
                <w:sz w:val="20"/>
                <w:szCs w:val="20"/>
              </w:rPr>
              <w:t xml:space="preserve">Tab 2.17 </w:t>
            </w:r>
            <w:r>
              <w:rPr>
                <w:color w:val="00274C"/>
                <w:position w:val="-2"/>
                <w:sz w:val="20"/>
                <w:szCs w:val="20"/>
              </w:rPr>
              <w:t xml:space="preserve"> Caratteristiche cartuccia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bl>
          <w:p/>
        </w:tc>
        <w:tc>
          <w:tcPr>
            <w:tcMar>
              <w:top w:w="150" w:type="dxa"/>
              <w:bottom w:w="150" w:type="dxa"/>
            </w:tcMar>
            <w:vAlign w:val="top"/>
          </w:tcPr>
          <w:p>
            <w:r>
              <w:rPr>
                <w:position w:val="-456"/>
              </w:rPr>
              <w:drawing>
                <wp:inline distT="0" distB="0" distL="0" distR="0">
                  <wp:extent cx="2102400" cy="2916000"/>
                  <wp:docPr id="73444661" name="name59525f05966235ad1"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86805f05966235ac9"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Pompa elettrica carburante (opzionale)</w:t>
            </w:r>
          </w:p>
          <w:p>
            <w:pPr>
              <w:widowControl w:val="on"/>
              <w:pBdr/>
              <w:spacing w:before="0" w:after="0" w:line="262" w:lineRule="auto"/>
              <w:ind w:left="0" w:right="0"/>
              <w:jc w:val="left"/>
              <w:textAlignment w:val="center"/>
            </w:pPr>
            <w:r>
              <w:rPr>
                <w:color w:val="00274C"/>
                <w:position w:val="-2"/>
                <w:sz w:val="20"/>
                <w:szCs w:val="20"/>
              </w:rPr>
              <w:br/>
              <w:t xml:space="preserve">Quando si installa la pompa carburante elettrica in un motore Diesel occorre:</w:t>
            </w:r>
          </w:p>
          <w:p>
            <w:pPr>
              <w:numPr>
                <w:ilvl w:val="0"/>
                <w:numId w:val="64822678"/>
              </w:numPr>
              <w:spacing w:before="0" w:after="0" w:line="262" w:lineRule="auto"/>
              <w:jc w:val="left"/>
              <w:rPr>
                <w:color w:val="00274C"/>
                <w:sz w:val="20"/>
                <w:szCs w:val="20"/>
              </w:rPr>
            </w:pPr>
            <w:r>
              <w:rPr>
                <w:color w:val="00274C"/>
                <w:position w:val="-2"/>
                <w:sz w:val="20"/>
                <w:szCs w:val="20"/>
              </w:rPr>
              <w:t xml:space="preserve">Rimuovere eventuali filtri montati all'entrata della pompa iniezione elettrica;</w:t>
            </w:r>
          </w:p>
          <w:p>
            <w:pPr>
              <w:numPr>
                <w:ilvl w:val="0"/>
                <w:numId w:val="64822678"/>
              </w:numPr>
              <w:spacing w:before="0" w:after="0" w:line="262" w:lineRule="auto"/>
              <w:jc w:val="left"/>
              <w:rPr>
                <w:color w:val="00274C"/>
                <w:sz w:val="20"/>
                <w:szCs w:val="20"/>
              </w:rPr>
            </w:pPr>
            <w:r>
              <w:rPr>
                <w:color w:val="00274C"/>
                <w:position w:val="-2"/>
                <w:sz w:val="20"/>
                <w:szCs w:val="20"/>
              </w:rPr>
              <w:t xml:space="preserve">Inserire un prefiltro tra il serbatoio e la pompa elettrica;</w:t>
            </w:r>
          </w:p>
          <w:p>
            <w:pPr>
              <w:numPr>
                <w:ilvl w:val="0"/>
                <w:numId w:val="64822678"/>
              </w:numPr>
              <w:spacing w:before="0" w:after="0" w:line="262" w:lineRule="auto"/>
              <w:jc w:val="left"/>
              <w:rPr>
                <w:color w:val="00274C"/>
                <w:sz w:val="20"/>
                <w:szCs w:val="20"/>
              </w:rPr>
            </w:pPr>
            <w:r>
              <w:rPr>
                <w:color w:val="00274C"/>
                <w:position w:val="-2"/>
                <w:sz w:val="20"/>
                <w:szCs w:val="20"/>
              </w:rPr>
              <w:t xml:space="preserve">La pompa elettrica può essere montata sull'applicazione ad una altezza massima dalla posizione del serbatoio di 500 mm.</w:t>
            </w:r>
          </w:p>
          <w:p>
            <w:pPr>
              <w:numPr>
                <w:ilvl w:val="0"/>
                <w:numId w:val="64822678"/>
              </w:numPr>
              <w:spacing w:before="0" w:after="0" w:line="262" w:lineRule="auto"/>
              <w:jc w:val="left"/>
              <w:rPr>
                <w:color w:val="00274C"/>
                <w:sz w:val="20"/>
                <w:szCs w:val="20"/>
              </w:rPr>
            </w:pPr>
            <w:r>
              <w:rPr>
                <w:color w:val="00274C"/>
                <w:position w:val="-2"/>
                <w:sz w:val="20"/>
                <w:szCs w:val="20"/>
              </w:rPr>
              <w:t xml:space="preserve">Inserire una valvola di non ritorno per evitare il funzionamento a secco dovuto allo svuotamento del condotto di aspirazione.</w:t>
            </w:r>
          </w:p>
          <w:p>
            <w:pPr>
              <w:numPr>
                <w:ilvl w:val="0"/>
                <w:numId w:val="64822678"/>
              </w:numPr>
              <w:spacing w:before="0" w:after="0" w:line="262" w:lineRule="auto"/>
              <w:jc w:val="left"/>
              <w:rPr>
                <w:color w:val="00274C"/>
                <w:sz w:val="20"/>
                <w:szCs w:val="20"/>
              </w:rPr>
            </w:pPr>
            <w:r>
              <w:rPr>
                <w:color w:val="00274C"/>
                <w:position w:val="-2"/>
                <w:sz w:val="20"/>
                <w:szCs w:val="20"/>
              </w:rPr>
              <w:t xml:space="preserve">La pressione di alimentazione data dalla pompa elettrica non deve superare la pressione di 0,2 bar all'ingresso della pompa iniezione carburante ad alta pressione.</w:t>
            </w:r>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dal prefiltro alla 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14"/>
              </w:rPr>
              <w:drawing>
                <wp:inline distT="0" distB="0" distL="0" distR="0">
                  <wp:extent cx="2116800" cy="1404000"/>
                  <wp:docPr id="49393604" name="name18195f0596624faff" descr="Fig._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0.jpg"/>
                          <pic:cNvPicPr/>
                        </pic:nvPicPr>
                        <pic:blipFill>
                          <a:blip r:embed="rId17125f0596624faf8" cstate="print"/>
                          <a:stretch>
                            <a:fillRect/>
                          </a:stretch>
                        </pic:blipFill>
                        <pic:spPr>
                          <a:xfrm>
                            <a:off x="0" y="0"/>
                            <a:ext cx="2116800" cy="14040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 Protezioni per componenti circuito iniezione carburante</w:t>
            </w:r>
          </w:p>
          <w:p>
            <w:pPr>
              <w:widowControl w:val="on"/>
              <w:pBdr/>
              <w:spacing w:before="0" w:after="0" w:line="262" w:lineRule="auto"/>
              <w:ind w:left="0" w:right="0"/>
              <w:jc w:val="left"/>
              <w:textAlignment w:val="center"/>
            </w:pPr>
            <w:r>
              <w:rPr>
                <w:color w:val="00274C"/>
                <w:position w:val="-2"/>
                <w:sz w:val="20"/>
                <w:szCs w:val="20"/>
              </w:rPr>
              <w:br/>
              <w:t xml:space="preserve">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rPr>
              <w:t xml:space="preserve">Per evitare che impurità anche microscopiche possano accedere dai raccordi di entrata o uscita del carburante, è necessario chiudere questi accessi tramite appositi tappi non appena i vari tubi vengono smontati e disconnessi.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rimanere chiusi nella propria scatola </w:t>
            </w:r>
            <w:hyperlink r:id="rId58575f05966250a05" w:history="1">
              <w:r>
                <w:rPr>
                  <w:b/>
                  <w:bCs/>
                  <w:color w:val="0000FF"/>
                  <w:position w:val="-2"/>
                  <w:sz w:val="20"/>
                  <w:szCs w:val="20"/>
                </w:rPr>
                <w:t xml:space="preserve">(ST_40)</w:t>
              </w:r>
            </w:hyperlink>
            <w:r>
              <w:rPr>
                <w:color w:val="00274C"/>
                <w:position w:val="-2"/>
                <w:sz w:val="20"/>
                <w:szCs w:val="20"/>
              </w:rPr>
              <w:t xml:space="preserve"> fino al momento in cui devono essere utilizzati.
</w:t>
            </w:r>
          </w:p>
          <w:p>
            <w:pPr>
              <w:widowControl w:val="on"/>
              <w:pBdr/>
              <w:spacing w:before="0" w:after="0" w:line="262" w:lineRule="auto"/>
              <w:ind w:left="0" w:right="0"/>
              <w:jc w:val="left"/>
              <w:textAlignment w:val="center"/>
            </w:pPr>
            <w:r>
              <w:rPr>
                <w:color w:val="00274C"/>
                <w:position w:val="-2"/>
                <w:sz w:val="20"/>
                <w:szCs w:val="20"/>
              </w:rPr>
              <w:t xml:space="preserve">Porre particolare attenzione al momento dell'utilizzo dei tappi ed evitare qualsiasi contaminazione di polvere o sporcizia di qualsiasi genere.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Nelle </w:t>
            </w:r>
            <w:r>
              <w:rPr>
                <w:b/>
                <w:bCs/>
                <w:color w:val="00274C"/>
                <w:position w:val="-2"/>
                <w:sz w:val="20"/>
                <w:szCs w:val="20"/>
              </w:rPr>
              <w:t xml:space="preserve">Fig. 2.11 e 2.12</w:t>
            </w:r>
            <w:r>
              <w:rPr>
                <w:color w:val="00274C"/>
                <w:position w:val="-2"/>
                <w:sz w:val="20"/>
                <w:szCs w:val="20"/>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essere lavati accuratamente dopo ogni utilizzo e riposti nella loro scatola </w:t>
            </w:r>
            <w:hyperlink r:id="rId93165f05966250bdf"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574810" name="name43525f0596625fd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965f0596625fd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E' altamente consigliato avere questa pagina a vista durante le operazioni di smontaggio dei componenti del circuito iniezione carburante.</w:t>
            </w:r>
          </w:p>
        </w:tc>
        <w:tc>
          <w:tcPr>
            <w:tcMar>
              <w:top w:w="150" w:type="dxa"/>
              <w:bottom w:w="150" w:type="dxa"/>
            </w:tcMar>
            <w:vAlign w:val="top"/>
          </w:tcPr>
          <w:p>
            <w:r>
              <w:rPr>
                <w:position w:val="-234"/>
              </w:rPr>
              <w:drawing>
                <wp:inline distT="0" distB="0" distL="0" distR="0">
                  <wp:extent cx="2289600" cy="1533600"/>
                  <wp:docPr id="27403593" name="name16735f05966279a4b"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58935f05966279a43"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72463070" name="name67095f059662910c6"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75335f059662910c0"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Schema circuito lubrificazione</w:t>
            </w:r>
          </w:p>
          <w:p/>
          <w:p/>
          <w:p>
            <w:pPr>
              <w:widowControl w:val="on"/>
              <w:pBdr/>
              <w:spacing w:before="0" w:after="0" w:line="262" w:lineRule="auto"/>
              <w:ind w:left="0" w:right="0"/>
              <w:jc w:val="left"/>
              <w:textAlignment w:val="center"/>
            </w:pPr>
            <w:r>
              <w:rPr>
                <w:color w:val="00274C"/>
                <w:position w:val="-2"/>
                <w:sz w:val="20"/>
                <w:szCs w:val="20"/>
              </w:rPr>
              <w:t xml:space="preserve">La pompa olio prende il moto dall'albero a gomito dal lato distribuzione.</w:t>
            </w:r>
          </w:p>
          <w:p>
            <w:pPr>
              <w:widowControl w:val="on"/>
              <w:pBdr/>
              <w:spacing w:before="0" w:after="0" w:line="262" w:lineRule="auto"/>
              <w:ind w:left="0" w:right="0"/>
              <w:jc w:val="left"/>
              <w:textAlignment w:val="center"/>
            </w:pPr>
            <w:r>
              <w:rPr>
                <w:color w:val="00274C"/>
                <w:position w:val="-2"/>
                <w:sz w:val="20"/>
                <w:szCs w:val="20"/>
              </w:rPr>
              <w:t xml:space="preserve">Nei passaggi di colore verde l'olio è in aspirazione, in quelli di colore rosso l'olio è in pressione e in quelli</w:t>
            </w:r>
          </w:p>
          <w:p>
            <w:pPr>
              <w:widowControl w:val="on"/>
              <w:pBdr/>
              <w:spacing w:before="0" w:after="0" w:line="262" w:lineRule="auto"/>
              <w:ind w:left="0" w:right="0"/>
              <w:jc w:val="left"/>
              <w:textAlignment w:val="center"/>
            </w:pPr>
            <w:r>
              <w:rPr>
                <w:color w:val="00274C"/>
                <w:position w:val="-2"/>
                <w:sz w:val="20"/>
                <w:szCs w:val="20"/>
              </w:rPr>
              <w:t xml:space="preserve">di colore giallo l'olio è di ritorno verso la coppa olio 2 (non in pressione).</w:t>
            </w:r>
          </w:p>
          <w:p/>
          <w:p/>
          <w:p>
            <w:pPr>
              <w:widowControl w:val="on"/>
              <w:pBdr/>
              <w:spacing w:before="0" w:after="0" w:line="262" w:lineRule="auto"/>
              <w:ind w:left="0" w:right="0"/>
              <w:jc w:val="left"/>
              <w:textAlignment w:val="center"/>
            </w:pPr>
            <w:r>
              <w:rPr>
                <w:b/>
                <w:bCs/>
                <w:color w:val="00274C"/>
                <w:position w:val="-2"/>
                <w:sz w:val="20"/>
                <w:szCs w:val="20"/>
              </w:rPr>
              <w:b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 ingranaggio 3a/4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c>
          <w:tcPr>
            <w:tcMar>
              <w:top w:w="150" w:type="dxa"/>
              <w:bottom w:w="150" w:type="dxa"/>
            </w:tcMar>
            <w:vAlign w:val="top"/>
          </w:tcPr>
          <w:p>
            <w:r>
              <w:rPr>
                <w:position w:val="-428"/>
              </w:rPr>
              <w:drawing>
                <wp:inline distT="0" distB="0" distL="0" distR="0">
                  <wp:extent cx="2678400" cy="2743200"/>
                  <wp:docPr id="79759080" name="name68285f059662b58ce" descr="Fig._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3.jpg"/>
                          <pic:cNvPicPr/>
                        </pic:nvPicPr>
                        <pic:blipFill>
                          <a:blip r:embed="rId55465f059662b58ca" cstate="print"/>
                          <a:stretch>
                            <a:fillRect/>
                          </a:stretch>
                        </pic:blipFill>
                        <pic:spPr>
                          <a:xfrm>
                            <a:off x="0" y="0"/>
                            <a:ext cx="2678400" cy="2743200"/>
                          </a:xfrm>
                          <a:prstGeom prst="rect">
                            <a:avLst/>
                          </a:prstGeom>
                          <a:ln w="0">
                            <a:noFill/>
                          </a:ln>
                        </pic:spPr>
                      </pic:pic>
                    </a:graphicData>
                  </a:graphic>
                </wp:inline>
              </w:drawing>
            </w:r>
            <w:r>
              <w:rPr>
                <w:b/>
                <w:bCs/>
                <w:color w:val="00274C"/>
                <w:position w:val="0"/>
                <w:sz w:val="20"/>
                <w:szCs w:val="20"/>
              </w:rPr>
              <w:br/>
              <w:t xml:space="preserve">Fig 2.13</w:t>
            </w:r>
            <w:r>
              <w:rPr>
                <w:color w:val="00274C"/>
                <w:position w:val="0"/>
                <w:sz w:val="20"/>
                <w:szCs w:val="20"/>
              </w:rPr>
              <w:br/>
              <w:br/>
              <w:t xml:space="preserve">  </w:t>
            </w:r>
            <w:r>
              <w:rPr>
                <w:position w:val="-436"/>
              </w:rPr>
              <w:drawing>
                <wp:inline distT="0" distB="0" distL="0" distR="0">
                  <wp:extent cx="2599200" cy="2786400"/>
                  <wp:docPr id="63346593" name="name71375f059662d3e85" descr="Fig._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4.jpg"/>
                          <pic:cNvPicPr/>
                        </pic:nvPicPr>
                        <pic:blipFill>
                          <a:blip r:embed="rId64815f059662d3e80" cstate="print"/>
                          <a:stretch>
                            <a:fillRect/>
                          </a:stretch>
                        </pic:blipFill>
                        <pic:spPr>
                          <a:xfrm>
                            <a:off x="0" y="0"/>
                            <a:ext cx="2599200" cy="2786400"/>
                          </a:xfrm>
                          <a:prstGeom prst="rect">
                            <a:avLst/>
                          </a:prstGeom>
                          <a:ln w="0">
                            <a:noFill/>
                          </a:ln>
                        </pic:spPr>
                      </pic:pic>
                    </a:graphicData>
                  </a:graphic>
                </wp:inline>
              </w:drawing>
            </w:r>
            <w:r>
              <w:rPr>
                <w:b/>
                <w:bCs/>
                <w:color w:val="00274C"/>
                <w:position w:val="0"/>
                <w:sz w:val="20"/>
                <w:szCs w:val="20"/>
              </w:rPr>
              <w:br/>
              <w:t xml:space="preserve">Fig 2.14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 NOTA:</w:t>
            </w:r>
            <w:r>
              <w:rPr>
                <w:color w:val="00274C"/>
                <w:position w:val="-2"/>
                <w:sz w:val="20"/>
                <w:szCs w:val="20"/>
              </w:rPr>
              <w:t xml:space="preserve"> Cliccare a fianco per riprodurre il video</w:t>
            </w:r>
          </w:p>
        </w:tc>
        <w:tc>
          <w:tcPr>
            <w:tcMar>
              <w:top w:w="150" w:type="dxa"/>
              <w:bottom w:w="150" w:type="dxa"/>
            </w:tcMar>
            <w:vAlign w:val="top"/>
          </w:tcPr>
          <w:p>
            <w:pPr>
              <w:widowControl w:val="on"/>
              <w:pBdr/>
              <w:spacing w:before="0" w:after="0" w:line="262" w:lineRule="auto"/>
              <w:ind w:left="0" w:right="0"/>
              <w:jc w:val="left"/>
              <w:textAlignment w:val="top"/>
            </w:pPr>
            <w:hyperlink r:id="rId55195f059662d4880" w:history="1">
              <w:r>
                <w:rPr>
                  <w:color w:val="0000FF"/>
                  <w:position w:val="0"/>
                  <w:sz w:val="20"/>
                  <w:szCs w:val="20"/>
                  <w:u w:val="single"/>
                </w:rPr>
                <w:t xml:space="preserve">https://www.youtube.com/embed/5HuLfSgqz6s?rel=0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Pompa olio</w:t>
            </w:r>
          </w:p>
          <w:p/>
          <w:p/>
          <w:p>
            <w:pPr>
              <w:widowControl w:val="on"/>
              <w:pBdr/>
              <w:spacing w:before="0" w:after="0" w:line="262" w:lineRule="auto"/>
              <w:ind w:left="0" w:right="0"/>
              <w:jc w:val="left"/>
              <w:textAlignment w:val="center"/>
            </w:pPr>
            <w:r>
              <w:rPr>
                <w:color w:val="00274C"/>
                <w:position w:val="-2"/>
                <w:sz w:val="20"/>
                <w:szCs w:val="20"/>
              </w:rPr>
              <w:t xml:space="preserve">I rotori della pompa olio sono di tipo trocoidale (a lobi) e vengono azionati dall'albero a gomito tramite chiavetta. Il corpo pompa è situato all'interno del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 tassativo montare i rotori con i riferimenti </w:t>
            </w:r>
            <w:r>
              <w:rPr>
                <w:b/>
                <w:bCs/>
                <w:color w:val="00274C"/>
                <w:position w:val="-2"/>
                <w:sz w:val="20"/>
                <w:szCs w:val="20"/>
              </w:rPr>
              <w:t xml:space="preserve">A</w:t>
            </w:r>
            <w:r>
              <w:rPr>
                <w:color w:val="00274C"/>
                <w:position w:val="-2"/>
                <w:sz w:val="20"/>
                <w:szCs w:val="20"/>
              </w:rPr>
              <w:t xml:space="preserve"> visibili dall'operatore.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bl>
          <w:p/>
        </w:tc>
        <w:tc>
          <w:tcPr>
            <w:tcMar>
              <w:top w:w="150" w:type="dxa"/>
              <w:bottom w:w="150" w:type="dxa"/>
            </w:tcMar>
            <w:vAlign w:val="top"/>
          </w:tcPr>
          <w:p>
            <w:r>
              <w:rPr>
                <w:position w:val="-816"/>
              </w:rPr>
              <w:drawing>
                <wp:inline distT="0" distB="0" distL="0" distR="0">
                  <wp:extent cx="1951200" cy="5148000"/>
                  <wp:docPr id="62773310" name="name12175f059663136c7" descr="Fig._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5.jpg"/>
                          <pic:cNvPicPr/>
                        </pic:nvPicPr>
                        <pic:blipFill>
                          <a:blip r:embed="rId66635f059663136c0" cstate="print"/>
                          <a:stretch>
                            <a:fillRect/>
                          </a:stretch>
                        </pic:blipFill>
                        <pic:spPr>
                          <a:xfrm>
                            <a:off x="0" y="0"/>
                            <a:ext cx="1951200" cy="5148000"/>
                          </a:xfrm>
                          <a:prstGeom prst="rect">
                            <a:avLst/>
                          </a:prstGeom>
                          <a:ln w="0">
                            <a:noFill/>
                          </a:ln>
                        </pic:spPr>
                      </pic:pic>
                    </a:graphicData>
                  </a:graphic>
                </wp:inline>
              </w:drawing>
            </w:r>
            <w:r>
              <w:rPr>
                <w:b/>
                <w:bCs/>
                <w:color w:val="00274C"/>
                <w:position w:val="0"/>
                <w:sz w:val="20"/>
                <w:szCs w:val="20"/>
              </w:rPr>
              <w:br/>
              <w:t xml:space="preserve">Fig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olio</w:t>
            </w:r>
          </w:p>
          <w:p/>
          <w:p/>
          <w:p>
            <w:pPr>
              <w:widowControl w:val="on"/>
              <w:pBdr/>
              <w:spacing w:before="0" w:after="0" w:line="262" w:lineRule="auto"/>
              <w:ind w:left="0" w:right="0"/>
              <w:jc w:val="left"/>
              <w:textAlignment w:val="center"/>
            </w:pPr>
            <w:r>
              <w:rPr>
                <w:position w:val="-192"/>
              </w:rPr>
              <w:drawing>
                <wp:inline distT="0" distB="0" distL="0" distR="0">
                  <wp:extent cx="3758400" cy="2469600"/>
                  <wp:docPr id="61519289" name="name63885f0596632b75e" descr="Fig._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6.jpg"/>
                          <pic:cNvPicPr/>
                        </pic:nvPicPr>
                        <pic:blipFill>
                          <a:blip r:embed="rId63255f0596632b759" cstate="print"/>
                          <a:stretch>
                            <a:fillRect/>
                          </a:stretch>
                        </pic:blipFill>
                        <pic:spPr>
                          <a:xfrm>
                            <a:off x="0" y="0"/>
                            <a:ext cx="3758400" cy="2469600"/>
                          </a:xfrm>
                          <a:prstGeom prst="rect">
                            <a:avLst/>
                          </a:prstGeom>
                          <a:ln w="0">
                            <a:noFill/>
                          </a:ln>
                        </pic:spPr>
                      </pic:pic>
                    </a:graphicData>
                  </a:graphic>
                </wp:inline>
              </w:drawing>
            </w:r>
            <w:r>
              <w:rPr>
                <w:b/>
                <w:bCs/>
                <w:color w:val="00274C"/>
                <w:position w:val="-2"/>
                <w:sz w:val="20"/>
                <w:szCs w:val="20"/>
              </w:rPr>
              <w:br/>
              <w:t xml:space="preserve">Fig 2.16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Bar</w:t>
                  </w:r>
                </w:p>
              </w:tc>
            </w:tr>
          </w:tbl>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Elemento filtrante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di sicurezza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Semi 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entrata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uscita (inviato nel circuito)</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2.11.1 Schema circuito raffreddamento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2.24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radiatore (all' 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ritorno in aspirazione</w:t>
                  </w:r>
                </w:p>
              </w:tc>
            </w:tr>
          </w:tbl>
          <w:p/>
        </w:tc>
        <w:tc>
          <w:tcPr>
            <w:tcMar>
              <w:top w:w="150" w:type="dxa"/>
              <w:bottom w:w="150" w:type="dxa"/>
            </w:tcMar>
            <w:vAlign w:val="top"/>
          </w:tcPr>
          <w:p>
            <w:r>
              <w:rPr>
                <w:position w:val="-388"/>
              </w:rPr>
              <w:drawing>
                <wp:inline distT="0" distB="0" distL="0" distR="0">
                  <wp:extent cx="2354400" cy="2484000"/>
                  <wp:docPr id="56919287" name="name55415f059663456fb" descr="Fig._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7.jpg"/>
                          <pic:cNvPicPr/>
                        </pic:nvPicPr>
                        <pic:blipFill>
                          <a:blip r:embed="rId61885f059663456f3" cstate="print"/>
                          <a:stretch>
                            <a:fillRect/>
                          </a:stretch>
                        </pic:blipFill>
                        <pic:spPr>
                          <a:xfrm>
                            <a:off x="0" y="0"/>
                            <a:ext cx="2354400" cy="2484000"/>
                          </a:xfrm>
                          <a:prstGeom prst="rect">
                            <a:avLst/>
                          </a:prstGeom>
                          <a:ln w="0">
                            <a:noFill/>
                          </a:ln>
                        </pic:spPr>
                      </pic:pic>
                    </a:graphicData>
                  </a:graphic>
                </wp:inline>
              </w:drawing>
            </w:r>
            <w:r>
              <w:rPr>
                <w:b/>
                <w:bCs/>
                <w:color w:val="00274C"/>
                <w:position w:val="0"/>
                <w:sz w:val="20"/>
                <w:szCs w:val="20"/>
              </w:rP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refrigerante</w:t>
                  </w:r>
                </w:p>
              </w:tc>
            </w:tr>
          </w:tbl>
          <w:p/>
          <w:p/>
          <w:p/>
          <w:p/>
          <w:p/>
        </w:tc>
        <w:tc>
          <w:tcPr>
            <w:tcMar>
              <w:top w:w="150" w:type="dxa"/>
              <w:bottom w:w="150" w:type="dxa"/>
            </w:tcMar>
            <w:vAlign w:val="top"/>
          </w:tcPr>
          <w:p>
            <w:r>
              <w:rPr>
                <w:position w:val="-264"/>
              </w:rPr>
              <w:drawing>
                <wp:inline distT="0" distB="0" distL="0" distR="0">
                  <wp:extent cx="2541600" cy="1713600"/>
                  <wp:docPr id="51860302" name="name88035f0596635e337" descr="Fig._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8.jpg"/>
                          <pic:cNvPicPr/>
                        </pic:nvPicPr>
                        <pic:blipFill>
                          <a:blip r:embed="rId35925f0596635e32f"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t xml:space="preserve">Fig 2.18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disareazione</w:t>
                  </w:r>
                </w:p>
              </w:tc>
            </w:tr>
          </w:tbl>
          <w:p/>
          <w:p/>
          <w:p/>
          <w:p>
            <w:pPr>
              <w:widowControl w:val="on"/>
              <w:pBdr/>
              <w:spacing w:before="0" w:after="0" w:line="262" w:lineRule="auto"/>
              <w:ind w:left="0" w:right="0"/>
              <w:jc w:val="left"/>
              <w:textAlignment w:val="center"/>
            </w:pPr>
            <w:r>
              <w:rPr>
                <w:color w:val="00274C"/>
                <w:position w:val="-2"/>
                <w:sz w:val="20"/>
                <w:szCs w:val="20"/>
              </w:rPr>
              <w:t xml:space="preserve">Temperatura d'inizio apertura 79°C ± 2°C.</w:t>
            </w:r>
          </w:p>
        </w:tc>
        <w:tc>
          <w:tcPr>
            <w:tcMar>
              <w:top w:w="150" w:type="dxa"/>
              <w:bottom w:w="150" w:type="dxa"/>
            </w:tcMar>
            <w:vAlign w:val="top"/>
          </w:tcPr>
          <w:p>
            <w:r>
              <w:rPr>
                <w:position w:val="-264"/>
              </w:rPr>
              <w:drawing>
                <wp:inline distT="0" distB="0" distL="0" distR="0">
                  <wp:extent cx="2606400" cy="1713600"/>
                  <wp:docPr id="9949749" name="name25835f0596637e198" descr="Fig._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9.jpg"/>
                          <pic:cNvPicPr/>
                        </pic:nvPicPr>
                        <pic:blipFill>
                          <a:blip r:embed="rId32155f0596637e194" cstate="print"/>
                          <a:stretch>
                            <a:fillRect/>
                          </a:stretch>
                        </pic:blipFill>
                        <pic:spPr>
                          <a:xfrm>
                            <a:off x="0" y="0"/>
                            <a:ext cx="2606400" cy="1713600"/>
                          </a:xfrm>
                          <a:prstGeom prst="rect">
                            <a:avLst/>
                          </a:prstGeom>
                          <a:ln w="0">
                            <a:noFill/>
                          </a:ln>
                        </pic:spPr>
                      </pic:pic>
                    </a:graphicData>
                  </a:graphic>
                </wp:inline>
              </w:drawing>
            </w:r>
            <w:r>
              <w:rPr>
                <w:b/>
                <w:bCs/>
                <w:color w:val="00274C"/>
                <w:position w:val="0"/>
                <w:sz w:val="20"/>
                <w:szCs w:val="20"/>
              </w:rPr>
              <w:br/>
              <w:t xml:space="preserve">Fig 2.19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Radiatore (opzionale)</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b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Gruppo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in eccesso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Ventola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Griglia di protezione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62"/>
              </w:rPr>
              <w:drawing>
                <wp:inline distT="0" distB="0" distL="0" distR="0">
                  <wp:extent cx="2534400" cy="1706400"/>
                  <wp:docPr id="35193291" name="name99325f059663a0a7a" descr="Fig._2.20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0_M.jpg"/>
                          <pic:cNvPicPr/>
                        </pic:nvPicPr>
                        <pic:blipFill>
                          <a:blip r:embed="rId53125f059663a0a76" cstate="print"/>
                          <a:stretch>
                            <a:fillRect/>
                          </a:stretch>
                        </pic:blipFill>
                        <pic:spPr>
                          <a:xfrm>
                            <a:off x="0" y="0"/>
                            <a:ext cx="2534400" cy="1706400"/>
                          </a:xfrm>
                          <a:prstGeom prst="rect">
                            <a:avLst/>
                          </a:prstGeom>
                          <a:ln w="0">
                            <a:noFill/>
                          </a:ln>
                        </pic:spPr>
                      </pic:pic>
                    </a:graphicData>
                  </a:graphic>
                </wp:inline>
              </w:drawing>
            </w:r>
            <w:r>
              <w:rPr>
                <w:b/>
                <w:bCs/>
                <w:color w:val="00274C"/>
                <w:position w:val="0"/>
                <w:sz w:val="20"/>
                <w:szCs w:val="20"/>
              </w:rPr>
              <w:br/>
              <w:t xml:space="preserve">Fig 2.20</w:t>
            </w:r>
          </w:p>
          <w:p/>
          <w:p/>
          <w:p>
            <w:pPr>
              <w:widowControl w:val="on"/>
              <w:pBdr/>
              <w:spacing w:before="0" w:after="0" w:line="262" w:lineRule="auto"/>
              <w:ind w:left="0" w:right="0"/>
              <w:jc w:val="left"/>
              <w:textAlignment w:val="top"/>
            </w:pPr>
            <w:r>
              <w:rPr>
                <w:position w:val="-260"/>
              </w:rPr>
              <w:drawing>
                <wp:inline distT="0" distB="0" distL="0" distR="0">
                  <wp:extent cx="2476800" cy="1692000"/>
                  <wp:docPr id="98263126" name="name44435f059663b954c" descr="Fig._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1.jpg"/>
                          <pic:cNvPicPr/>
                        </pic:nvPicPr>
                        <pic:blipFill>
                          <a:blip r:embed="rId71505f059663b9543" cstate="print"/>
                          <a:stretch>
                            <a:fillRect/>
                          </a:stretch>
                        </pic:blipFill>
                        <pic:spPr>
                          <a:xfrm>
                            <a:off x="0" y="0"/>
                            <a:ext cx="2476800" cy="169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
          <w:tbl>
            <w:tblPr>
              <w:tblStyle w:val="NormalTablePHPDOCX"/>
              <w:tblW w:w="5000" w:type="pct"/>
              <w:tblInd w:w="0" w:type="auto"/>
              <w:tblBorders/>
            </w:tblPr>
            <w:tblGrid>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Aria in aspirazione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scarico</w:t>
                  </w:r>
                </w:p>
              </w:tc>
            </w:tr>
          </w:tbl>
          <w:p/>
          <w:p/>
          <w:p>
            <w:r>
              <w:rPr>
                <w:position w:val="-180"/>
              </w:rPr>
              <w:drawing>
                <wp:inline distT="0" distB="0" distL="0" distR="0">
                  <wp:extent cx="3729600" cy="2318400"/>
                  <wp:docPr id="3027534" name="name16145f059663d3075" descr="Fig._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2.jpg"/>
                          <pic:cNvPicPr/>
                        </pic:nvPicPr>
                        <pic:blipFill>
                          <a:blip r:embed="rId54195f059663d306d" cstate="print"/>
                          <a:stretch>
                            <a:fillRect/>
                          </a:stretch>
                        </pic:blipFill>
                        <pic:spPr>
                          <a:xfrm>
                            <a:off x="0" y="0"/>
                            <a:ext cx="3729600" cy="2318400"/>
                          </a:xfrm>
                          <a:prstGeom prst="rect">
                            <a:avLst/>
                          </a:prstGeom>
                          <a:ln w="0">
                            <a:noFill/>
                          </a:ln>
                        </pic:spPr>
                      </pic:pic>
                    </a:graphicData>
                  </a:graphic>
                </wp:inline>
              </w:drawing>
            </w:r>
            <w:r>
              <w:rPr>
                <w:b/>
                <w:bCs/>
                <w:color w:val="00274C"/>
                <w:position w:val="-2"/>
                <w:sz w:val="20"/>
                <w:szCs w:val="20"/>
              </w:rPr>
              <w:br/>
              <w:t xml:space="preserve">Fig 2.22</w:t>
            </w:r>
            <w:r>
              <w:rPr>
                <w:position w:val="-198"/>
              </w:rPr>
              <w:drawing>
                <wp:inline distT="0" distB="0" distL="0" distR="0">
                  <wp:extent cx="3686400" cy="2534400"/>
                  <wp:docPr id="76760493" name="name93445f059663ee4ce" descr="Fig._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3.jpg"/>
                          <pic:cNvPicPr/>
                        </pic:nvPicPr>
                        <pic:blipFill>
                          <a:blip r:embed="rId33345f059663ee4c6" cstate="print"/>
                          <a:stretch>
                            <a:fillRect/>
                          </a:stretch>
                        </pic:blipFill>
                        <pic:spPr>
                          <a:xfrm>
                            <a:off x="0" y="0"/>
                            <a:ext cx="3686400" cy="2534400"/>
                          </a:xfrm>
                          <a:prstGeom prst="rect">
                            <a:avLst/>
                          </a:prstGeom>
                          <a:ln w="0">
                            <a:noFill/>
                          </a:ln>
                        </pic:spPr>
                      </pic:pic>
                    </a:graphicData>
                  </a:graphic>
                </wp:inline>
              </w:drawing>
            </w:r>
            <w:r>
              <w:rPr>
                <w:b/>
                <w:bCs/>
                <w:color w:val="00274C"/>
                <w:position w:val="-2"/>
                <w:sz w:val="20"/>
                <w:szCs w:val="20"/>
              </w:rPr>
              <w:br/>
              <w:br/>
              <w:br/>
              <w:t xml:space="preserve">Fig 2.23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11869" name="name72035f0596640ba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635f0596640ba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La temperatura dell'aria all'interno del collettore di aspirazione non deve mai superare di 10°C quella dell'ambiente.         </w:t>
            </w:r>
          </w:p>
          <w:p>
            <w:pPr>
              <w:widowControl w:val="on"/>
              <w:pBdr/>
              <w:spacing w:before="0" w:after="0" w:line="262" w:lineRule="auto"/>
              <w:ind w:left="0" w:right="0"/>
              <w:jc w:val="left"/>
              <w:textAlignment w:val="center"/>
            </w:pPr>
            <w:r>
              <w:rPr>
                <w:color w:val="00274C"/>
                <w:position w:val="-2"/>
                <w:sz w:val="20"/>
                <w:szCs w:val="20"/>
              </w:rPr>
              <w:t xml:space="preserve">L'aria filtrata, è aspirata attraverso il collettore di aspirazione e tramite i condotti nella testa motore entra nei cilindri. All'interno dei cilindri l'aria compressa e miscelata con il carburante, dopo la combustione si trasforma in Gas. Il Gas viene espulso dai cilindri ed inviato al collettore di scarico, il quale procede allespulsione dei gas verso la marmitta di scarico.</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la marmitta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Marmitta di scarico (opzionale)</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Filtro aria (opzionale)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745897" name="name69915f059664220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435f059664220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Il filtro dell'aria è del tipo a secco con cartuccia filtrante in carta </w:t>
            </w:r>
            <w:r>
              <w:rPr>
                <w:b/>
                <w:bCs/>
                <w:color w:val="00274C"/>
                <w:position w:val="-2"/>
                <w:sz w:val="20"/>
                <w:szCs w:val="20"/>
              </w:rPr>
              <w:t xml:space="preserve">H</w:t>
            </w:r>
            <w:r>
              <w:rPr>
                <w:color w:val="00274C"/>
                <w:position w:val="-2"/>
                <w:sz w:val="20"/>
                <w:szCs w:val="20"/>
              </w:rPr>
              <w:t xml:space="preserve"> sostituibile (vedere </w:t>
            </w:r>
            <w:r>
              <w:rPr>
                <w:b/>
                <w:bCs/>
                <w:color w:val="00274C"/>
                <w:position w:val="-2"/>
                <w:sz w:val="20"/>
                <w:szCs w:val="20"/>
              </w:rPr>
              <w:t xml:space="preserve">Tab. 2.8</w:t>
            </w:r>
            <w:r>
              <w:rPr>
                <w:color w:val="00274C"/>
                <w:position w:val="-2"/>
                <w:sz w:val="20"/>
                <w:szCs w:val="20"/>
              </w:rPr>
              <w:t xml:space="preserve"> e </w:t>
            </w:r>
            <w:r>
              <w:rPr>
                <w:b/>
                <w:bCs/>
                <w:color w:val="00274C"/>
                <w:position w:val="-2"/>
                <w:sz w:val="20"/>
                <w:szCs w:val="20"/>
              </w:rPr>
              <w:t xml:space="preserve">Tab. 2.9</w:t>
            </w:r>
            <w:r>
              <w:rPr>
                <w:color w:val="00274C"/>
                <w:position w:val="-2"/>
                <w:sz w:val="20"/>
                <w:szCs w:val="20"/>
              </w:rPr>
              <w:t xml:space="preserve"> per la frequenza di intervento sui componenti).</w:t>
            </w:r>
          </w:p>
          <w:p>
            <w:pPr>
              <w:numPr>
                <w:ilvl w:val="0"/>
                <w:numId w:val="64822676"/>
              </w:numPr>
              <w:spacing w:before="0" w:after="0" w:line="262" w:lineRule="auto"/>
              <w:jc w:val="left"/>
              <w:rPr>
                <w:color w:val="00274C"/>
                <w:sz w:val="20"/>
                <w:szCs w:val="20"/>
              </w:rPr>
            </w:pPr>
            <w:r>
              <w:rPr>
                <w:color w:val="00274C"/>
                <w:position w:val="-2"/>
                <w:sz w:val="20"/>
                <w:szCs w:val="20"/>
              </w:rPr>
              <w:t xml:space="preserve">L'aspirazione del filtro deve essere posizionata in zona fresca.</w:t>
            </w:r>
          </w:p>
          <w:p>
            <w:pPr>
              <w:numPr>
                <w:ilvl w:val="0"/>
                <w:numId w:val="64822676"/>
              </w:numPr>
              <w:spacing w:before="0" w:after="0" w:line="262" w:lineRule="auto"/>
              <w:jc w:val="left"/>
              <w:rPr>
                <w:color w:val="00274C"/>
                <w:sz w:val="20"/>
                <w:szCs w:val="20"/>
              </w:rPr>
            </w:pPr>
            <w:r>
              <w:rPr>
                <w:color w:val="00274C"/>
                <w:position w:val="-2"/>
                <w:sz w:val="20"/>
                <w:szCs w:val="20"/>
              </w:rPr>
              <w:t xml:space="preserve">Se si utilizza un manicotto, la lunghezza non deve superare 400 mm ed essere il più possibile rettilineo.</w:t>
            </w:r>
          </w:p>
          <w:p>
            <w:pPr>
              <w:widowControl w:val="on"/>
              <w:pBdr/>
              <w:spacing w:before="0" w:after="0" w:line="262" w:lineRule="auto"/>
              <w:ind w:left="0" w:right="0"/>
              <w:jc w:val="left"/>
              <w:textAlignment w:val="center"/>
            </w:pPr>
            <w:r>
              <w:rPr>
                <w:position w:val="-107"/>
              </w:rPr>
              <w:drawing>
                <wp:inline distT="0" distB="0" distL="0" distR="0">
                  <wp:extent cx="3412800" cy="1404000"/>
                  <wp:docPr id="2821285" name="name35605f05966435099" descr="Fig._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4.jpg"/>
                          <pic:cNvPicPr/>
                        </pic:nvPicPr>
                        <pic:blipFill>
                          <a:blip r:embed="rId75435f05966435095" cstate="print"/>
                          <a:stretch>
                            <a:fillRect/>
                          </a:stretch>
                        </pic:blipFill>
                        <pic:spPr>
                          <a:xfrm>
                            <a:off x="0" y="0"/>
                            <a:ext cx="3412800" cy="140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2.24</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Gancio coperchio filtro</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Cablaggio elettrico motore (opzionale)</w:t>
                  </w:r>
                </w:p>
                <w:p>
                  <w:pPr>
                    <w:widowControl w:val="on"/>
                    <w:pBdr/>
                    <w:spacing w:before="0" w:after="0" w:line="262" w:lineRule="auto"/>
                    <w:ind w:left="0" w:right="0"/>
                    <w:jc w:val="left"/>
                    <w:textAlignment w:val="center"/>
                  </w:pPr>
                  <w:r>
                    <w:rPr>
                      <w:b/>
                      <w:bCs/>
                      <w:color w:val="00274C"/>
                      <w:position w:val="-2"/>
                      <w:sz w:val="20"/>
                      <w:szCs w:val="20"/>
                    </w:rPr>
                    <w:br/>
                    <w:t xml:space="preserve">NOTA:  </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Il cablaggio elettrico è fornito su richiesta, si interfaccia al quadretto tramite connettori Deutsch a 19 vie (femmina sul quadro motore - maschio sul quadro accessori). </w:t>
                  </w:r>
                  <w:r>
                    <w:rPr>
                      <w:color w:val="00274C"/>
                      <w:position w:val="-2"/>
                      <w:sz w:val="20"/>
                      <w:szCs w:val="20"/>
                    </w:rPr>
                    <w:br/>
                    <w:t xml:space="preserve"> In </w:t>
                  </w:r>
                  <w:r>
                    <w:rPr>
                      <w:b/>
                      <w:bCs/>
                      <w:color w:val="00274C"/>
                      <w:position w:val="-2"/>
                      <w:sz w:val="20"/>
                      <w:szCs w:val="20"/>
                    </w:rPr>
                    <w:t xml:space="preserve">Tab. 2.30 </w:t>
                  </w:r>
                  <w:r>
                    <w:rPr>
                      <w:color w:val="00274C"/>
                      <w:position w:val="-2"/>
                      <w:sz w:val="20"/>
                      <w:szCs w:val="20"/>
                    </w:rPr>
                    <w:t xml:space="preserve"> sono descritti i connettori.</w:t>
                  </w:r>
                </w:p>
                <w:p/>
                <w:p/>
                <w:p/>
                <w:p/>
                <w:p/>
                <w:p/>
                <w:p/>
                <w:p/>
                <w:p/>
                <w:p/>
                <w:p>
                  <w:pPr>
                    <w:widowControl w:val="on"/>
                    <w:pBdr/>
                    <w:spacing w:before="0" w:after="0" w:line="262" w:lineRule="auto"/>
                    <w:ind w:left="0" w:right="0"/>
                    <w:jc w:val="left"/>
                    <w:textAlignment w:val="center"/>
                  </w:pPr>
                  <w:r>
                    <w:rPr>
                      <w:position w:val="-177"/>
                    </w:rPr>
                    <w:drawing>
                      <wp:inline distT="0" distB="0" distL="0" distR="0">
                        <wp:extent cx="3700800" cy="2275200"/>
                        <wp:docPr id="207468" name="name64225f05966448998" descr="Fig._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5.jpg"/>
                                <pic:cNvPicPr/>
                              </pic:nvPicPr>
                              <pic:blipFill>
                                <a:blip r:embed="rId64635f05966448990" cstate="print"/>
                                <a:stretch>
                                  <a:fillRect/>
                                </a:stretch>
                              </pic:blipFill>
                              <pic:spPr>
                                <a:xfrm>
                                  <a:off x="0" y="0"/>
                                  <a:ext cx="3700800" cy="2275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2.25</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Connettore di interfaccia quadro motore ( </w:t>
                        </w:r>
                        <w:r>
                          <w:rPr>
                            <w:b/>
                            <w:bCs/>
                            <w:color w:val="00274C"/>
                            <w:position w:val="-2"/>
                            <w:sz w:val="20"/>
                            <w:szCs w:val="20"/>
                            <w:shd w:val="clear" w:color="auto" w:fill="E1E2E0"/>
                          </w:rPr>
                          <w:t xml:space="preserve">Fig.2.26a</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 interfaccia quadro accessori ( </w:t>
                        </w:r>
                        <w:r>
                          <w:rPr>
                            <w:b/>
                            <w:bCs/>
                            <w:color w:val="00274C"/>
                            <w:position w:val="-2"/>
                            <w:sz w:val="20"/>
                            <w:szCs w:val="20"/>
                            <w:shd w:val="clear" w:color="auto" w:fill="E1E2E0"/>
                          </w:rPr>
                          <w:t xml:space="preserve">Fig. 2.26b</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pompa carburante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Cold Start Advance (su pompa iniezione - ( </w:t>
                        </w:r>
                        <w:r>
                          <w:rPr>
                            <w:b/>
                            <w:bCs/>
                            <w:color w:val="00274C"/>
                            <w:position w:val="-2"/>
                            <w:sz w:val="20"/>
                            <w:szCs w:val="20"/>
                            <w:shd w:val="clear" w:color="auto" w:fill="E1E2E0"/>
                          </w:rPr>
                          <w:t xml:space="preserve">Fig. 2.39</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fusibile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Elettro-Stop (su 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alternatore "L"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alternatore "W"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Connetore alternatore senza "W" (Chengdu)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alternatore con "W" (Chengdu)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intasamento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massa</w:t>
                        </w:r>
                      </w:p>
                    </w:tc>
                  </w:tr>
                </w:tbl>
                <w:p/>
              </w:tc>
            </w:tr>
          </w:tbl>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Connettore quadro a bordo motore/macchina</w:t>
            </w:r>
          </w:p>
          <w:p/>
          <w:p/>
          <w:p>
            <w:pPr>
              <w:widowControl w:val="on"/>
              <w:pBdr/>
              <w:spacing w:before="0" w:after="0" w:line="262" w:lineRule="auto"/>
              <w:ind w:left="0" w:right="0"/>
              <w:jc w:val="left"/>
              <w:textAlignment w:val="center"/>
            </w:pPr>
            <w:r>
              <w:rPr>
                <w:color w:val="00274C"/>
                <w:position w:val="-2"/>
                <w:sz w:val="20"/>
                <w:szCs w:val="20"/>
              </w:rPr>
              <w:t xml:space="preserve"> Il connettore è di tipo Deutsch a 19 vie femmina, in </w:t>
            </w:r>
            <w:r>
              <w:rPr>
                <w:b/>
                <w:bCs/>
                <w:color w:val="00274C"/>
                <w:position w:val="-2"/>
                <w:sz w:val="20"/>
                <w:szCs w:val="20"/>
              </w:rPr>
              <w:t xml:space="preserve">Tab. 2.31</w:t>
            </w:r>
            <w:r>
              <w:rPr>
                <w:color w:val="00274C"/>
                <w:position w:val="-2"/>
                <w:sz w:val="20"/>
                <w:szCs w:val="20"/>
              </w:rPr>
              <w:t xml:space="preserve"> sono elencati tutti i collegamenti con i PIN.</w:t>
            </w:r>
          </w:p>
          <w:p/>
          <w:p/>
          <w:p>
            <w:pPr>
              <w:widowControl w:val="on"/>
              <w:pBdr/>
              <w:spacing w:before="0" w:after="0" w:line="262" w:lineRule="auto"/>
              <w:ind w:left="0" w:right="0"/>
              <w:jc w:val="left"/>
              <w:textAlignment w:val="center"/>
            </w:pPr>
            <w:r>
              <w:rPr>
                <w:position w:val="-210"/>
              </w:rPr>
              <w:drawing>
                <wp:inline distT="0" distB="0" distL="0" distR="0">
                  <wp:extent cx="2692800" cy="2692800"/>
                  <wp:docPr id="67406436" name="name31145f0596646d163"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94295f0596646d15a"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2.26a</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SEGNALI IN INGRESSO 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intasamento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Ingresso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SEGNALI IN USCITA DAL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IG eccitazione (+ 15 chiave)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(Cold Start Advance - </w:t>
                  </w:r>
                  <w:r>
                    <w:rPr>
                      <w:b/>
                      <w:bCs/>
                      <w:color w:val="00274C"/>
                      <w:position w:val="-2"/>
                      <w:sz w:val="20"/>
                      <w:szCs w:val="20"/>
                      <w:shd w:val="clear" w:color="auto" w:fill="E1E2E0"/>
                    </w:rPr>
                    <w:t xml:space="preserve">Fig.2.39)</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Connettore quadro accessori</w:t>
            </w:r>
          </w:p>
          <w:p/>
          <w:p/>
          <w:p>
            <w:pPr>
              <w:widowControl w:val="on"/>
              <w:pBdr/>
              <w:spacing w:before="0" w:after="0" w:line="262" w:lineRule="auto"/>
              <w:ind w:left="0" w:right="0"/>
              <w:jc w:val="left"/>
              <w:textAlignment w:val="center"/>
            </w:pPr>
            <w:r>
              <w:rPr>
                <w:color w:val="00274C"/>
                <w:position w:val="-2"/>
                <w:sz w:val="20"/>
                <w:szCs w:val="20"/>
              </w:rPr>
              <w:br/>
              <w:t xml:space="preserve"> Il connettore è di tipo Deutsch a 19 vie maschio, in </w:t>
            </w:r>
            <w:r>
              <w:rPr>
                <w:b/>
                <w:bCs/>
                <w:color w:val="00274C"/>
                <w:position w:val="-2"/>
                <w:sz w:val="20"/>
                <w:szCs w:val="20"/>
              </w:rPr>
              <w:t xml:space="preserve">Tab. 2.32 </w:t>
            </w:r>
            <w:r>
              <w:rPr>
                <w:color w:val="00274C"/>
                <w:position w:val="-2"/>
                <w:sz w:val="20"/>
                <w:szCs w:val="20"/>
              </w:rPr>
              <w:t xml:space="preserve"> sono elencati tutti i collegamenti con i PIN.</w:t>
            </w:r>
          </w:p>
          <w:p/>
          <w:p/>
          <w:p>
            <w:pPr>
              <w:widowControl w:val="on"/>
              <w:pBdr/>
              <w:spacing w:before="0" w:after="0" w:line="262" w:lineRule="auto"/>
              <w:ind w:left="0" w:right="0"/>
              <w:jc w:val="left"/>
              <w:textAlignment w:val="center"/>
            </w:pPr>
            <w:r>
              <w:rPr>
                <w:position w:val="-204"/>
              </w:rPr>
              <w:drawing>
                <wp:inline distT="0" distB="0" distL="0" distR="0">
                  <wp:extent cx="2613600" cy="2613600"/>
                  <wp:docPr id="6390275" name="name58355f0596648d1d4"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32555f0596648d1cc"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2.26b</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SEGNALI IN INGRESSO 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 (sensore presenza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(sensore livello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Stop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Ingresso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 (sensore livello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SEGNALI IN USCITA DAL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Relè con fusibile 5A (+ 15 chiave)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temperatura refrigerante</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2.13.1.3 Disconnessione cablaggio</w:t>
            </w:r>
          </w:p>
          <w:p>
            <w:pPr>
              <w:widowControl w:val="on"/>
              <w:pBdr/>
              <w:spacing w:before="0" w:after="0" w:line="262" w:lineRule="auto"/>
              <w:ind w:left="0" w:right="0"/>
              <w:jc w:val="left"/>
              <w:textAlignment w:val="center"/>
            </w:pPr>
            <w:r>
              <w:rPr>
                <w:color w:val="00274C"/>
                <w:position w:val="-2"/>
                <w:sz w:val="20"/>
                <w:szCs w:val="20"/>
              </w:rPr>
              <w:t xml:space="preserve">Alcuni connettori dei sensori e dei dispositivi a comando elettronico, sono a tenuta stagna.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Questi tipi di connettori devono essere disconnessi tramite pressione sulle liguette </w:t>
            </w:r>
            <w:r>
              <w:rPr>
                <w:b/>
                <w:bCs/>
                <w:color w:val="00274C"/>
                <w:position w:val="-2"/>
                <w:sz w:val="20"/>
                <w:szCs w:val="20"/>
              </w:rPr>
              <w:t xml:space="preserve">A</w:t>
            </w:r>
            <w:r>
              <w:rPr>
                <w:color w:val="00274C"/>
                <w:position w:val="-2"/>
                <w:sz w:val="20"/>
                <w:szCs w:val="20"/>
              </w:rPr>
              <w:t xml:space="preserve"> o sblocco dei fermi </w:t>
            </w:r>
            <w:r>
              <w:rPr>
                <w:b/>
                <w:bCs/>
                <w:color w:val="00274C"/>
                <w:position w:val="-2"/>
                <w:sz w:val="20"/>
                <w:szCs w:val="20"/>
              </w:rPr>
              <w:t xml:space="preserve">B</w:t>
            </w:r>
            <w:r>
              <w:rPr>
                <w:color w:val="00274C"/>
                <w:position w:val="-2"/>
                <w:sz w:val="20"/>
                <w:szCs w:val="20"/>
              </w:rPr>
              <w:t xml:space="preserve"> , come illustrato dalla Fig. </w:t>
            </w:r>
            <w:r>
              <w:rPr>
                <w:b/>
                <w:bCs/>
                <w:color w:val="00274C"/>
                <w:position w:val="-2"/>
                <w:sz w:val="20"/>
                <w:szCs w:val="20"/>
              </w:rPr>
              <w:t xml:space="preserve">2.26c</w:t>
            </w:r>
            <w:r>
              <w:rPr>
                <w:color w:val="00274C"/>
                <w:position w:val="-2"/>
                <w:sz w:val="20"/>
                <w:szCs w:val="20"/>
              </w:rPr>
              <w:t xml:space="preserve"> alla Fig. </w:t>
            </w:r>
            <w:r>
              <w:rPr>
                <w:b/>
                <w:bCs/>
                <w:color w:val="00274C"/>
                <w:position w:val="-2"/>
                <w:sz w:val="20"/>
                <w:szCs w:val="20"/>
              </w:rPr>
              <w:t xml:space="preserve">2.26g</w:t>
            </w: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51649809" name="name46465f059664ac90b"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77535f059664ac903"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2.26c</w:t>
            </w:r>
          </w:p>
        </w:tc>
      </w:tr>
      <w:tr>
        <w:trPr>
          <w:trHeight w:val="0" w:hRule="atLeast"/>
        </w:trPr>
        <w:tc>
          <w:tcPr>
            <w:tcMar>
              <w:top w:w="150" w:type="dxa"/>
              <w:bottom w:w="150" w:type="dxa"/>
            </w:tcMar>
            <w:vAlign w:val="center"/>
          </w:tcPr>
          <w:p>
            <w:r>
              <w:rPr>
                <w:position w:val="-138"/>
              </w:rPr>
              <w:drawing>
                <wp:inline distT="0" distB="0" distL="0" distR="0">
                  <wp:extent cx="2664000" cy="1792800"/>
                  <wp:docPr id="28191694" name="name57195f059664cd119"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50375f059664cd116"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2.26d</w:t>
            </w:r>
          </w:p>
        </w:tc>
        <w:tc>
          <w:tcPr>
            <w:tcMar>
              <w:top w:w="150" w:type="dxa"/>
              <w:bottom w:w="150" w:type="dxa"/>
            </w:tcMar>
            <w:vAlign w:val="top"/>
          </w:tcPr>
          <w:p>
            <w:r>
              <w:rPr>
                <w:position w:val="-272"/>
              </w:rPr>
              <w:drawing>
                <wp:inline distT="0" distB="0" distL="0" distR="0">
                  <wp:extent cx="2635200" cy="1771200"/>
                  <wp:docPr id="56697522" name="name49815f059664eaa1d"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68645f059664eaa19"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2.26e</w:t>
            </w:r>
          </w:p>
        </w:tc>
      </w:tr>
      <w:tr>
        <w:trPr>
          <w:trHeight w:val="0" w:hRule="atLeast"/>
        </w:trPr>
        <w:tc>
          <w:tcPr>
            <w:tcMar>
              <w:top w:w="150" w:type="dxa"/>
              <w:bottom w:w="150" w:type="dxa"/>
            </w:tcMar>
            <w:vAlign w:val="center"/>
          </w:tcPr>
          <w:p>
            <w:r>
              <w:rPr>
                <w:position w:val="-134"/>
              </w:rPr>
              <w:drawing>
                <wp:inline distT="0" distB="0" distL="0" distR="0">
                  <wp:extent cx="2592000" cy="1742400"/>
                  <wp:docPr id="1735574" name="name35625f059665135e7"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89125f059665135df"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2.26f</w:t>
            </w:r>
          </w:p>
        </w:tc>
        <w:tc>
          <w:tcPr>
            <w:tcMar>
              <w:top w:w="150" w:type="dxa"/>
              <w:bottom w:w="150" w:type="dxa"/>
            </w:tcMar>
            <w:vAlign w:val="top"/>
          </w:tcPr>
          <w:p>
            <w:r>
              <w:rPr>
                <w:position w:val="-264"/>
              </w:rPr>
              <w:drawing>
                <wp:inline distT="0" distB="0" distL="0" distR="0">
                  <wp:extent cx="2548800" cy="1713600"/>
                  <wp:docPr id="10168246" name="name39535f0596653d842"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97555f0596653d83c"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2.26g</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Sensore presenza acqua nel filtro carburante</w:t>
            </w:r>
            <w:r>
              <w:rPr>
                <w:color w:val="00274C"/>
                <w:position w:val="-2"/>
                <w:sz w:val="20"/>
                <w:szCs w:val="20"/>
              </w:rPr>
              <w:t xml:space="preserve"> </w:t>
            </w:r>
            <w:r>
              <w:rPr>
                <w:b/>
                <w:bCs/>
                <w:color w:val="00274C"/>
                <w:position w:val="-2"/>
                <w:sz w:val="20"/>
                <w:szCs w:val="20"/>
              </w:rPr>
              <w:t xml:space="preserve">(opzionale)</w:t>
            </w:r>
            <w:r>
              <w:rPr>
                <w:color w:val="00274C"/>
                <w:position w:val="-2"/>
                <w:sz w:val="20"/>
                <w:szCs w:val="20"/>
              </w:rPr>
              <w:br/>
              <w:br/>
              <w:t xml:space="preserve">Il sensore presenza acqua nel filtro carburante serve a segnalare la presenza d'acqua nel carburante.</w:t>
            </w:r>
            <w:r>
              <w:rPr>
                <w:color w:val="00274C"/>
                <w:position w:val="-2"/>
                <w:sz w:val="20"/>
                <w:szCs w:val="20"/>
              </w:rPr>
              <w:br/>
              <w:br/>
              <w:t xml:space="preserve">Il sensore chiude a massa il circuito accendendo la lampada spia sul cruscotto della macchina su cui il motore è montato.</w:t>
            </w:r>
            <w:r>
              <w:rPr>
                <w:color w:val="00274C"/>
                <w:position w:val="-2"/>
                <w:sz w:val="20"/>
                <w:szCs w:val="20"/>
              </w:rPr>
              <w:br/>
              <w:br/>
              <w:t xml:space="preserve">L'acqua, eventualmente presente nel carburante, si separa e si deposita a causa del suo maggiore peso specifico nella parte</w:t>
            </w:r>
            <w:r>
              <w:rPr>
                <w:color w:val="00274C"/>
                <w:position w:val="-2"/>
                <w:sz w:val="20"/>
                <w:szCs w:val="20"/>
              </w:rPr>
              <w:br/>
              <w:br/>
              <w:t xml:space="preserve">più bassa del filtro dove è presente tappo drenaggio acqua.</w:t>
            </w:r>
            <w:r>
              <w:rPr>
                <w:color w:val="00274C"/>
                <w:position w:val="-2"/>
                <w:sz w:val="20"/>
                <w:szCs w:val="20"/>
              </w:rPr>
              <w:br/>
              <w:br/>
              <w:t xml:space="preserve">Svitare leggermente il tappo drenaggio senza smontarlo; far fuoriuscire l'acqua se presente.</w:t>
            </w:r>
            <w:r>
              <w:rPr>
                <w:color w:val="00274C"/>
                <w:position w:val="-2"/>
                <w:sz w:val="20"/>
                <w:szCs w:val="20"/>
              </w:rPr>
              <w:br/>
              <w:br/>
              <w:t xml:space="preserve">Avvitare nuovamente il tappo drenaggio acqua </w:t>
            </w:r>
            <w:r>
              <w:rPr>
                <w:b/>
                <w:bCs/>
                <w:color w:val="00274C"/>
                <w:position w:val="-2"/>
                <w:sz w:val="20"/>
                <w:szCs w:val="20"/>
              </w:rPr>
              <w:t xml:space="preserve">H</w:t>
            </w:r>
            <w:r>
              <w:rPr>
                <w:color w:val="00274C"/>
                <w:position w:val="-2"/>
                <w:sz w:val="20"/>
                <w:szCs w:val="20"/>
              </w:rPr>
              <w:t xml:space="preserve"> non appena il carburante fuoriesce.</w:t>
            </w:r>
          </w:p>
        </w:tc>
        <w:tc>
          <w:tcPr>
            <w:tcMar>
              <w:top w:w="150" w:type="dxa"/>
              <w:bottom w:w="150" w:type="dxa"/>
            </w:tcMar>
            <w:vAlign w:val="top"/>
          </w:tcPr>
          <w:p>
            <w:r>
              <w:rPr>
                <w:position w:val="-512"/>
              </w:rPr>
              <w:drawing>
                <wp:inline distT="0" distB="0" distL="0" distR="0">
                  <wp:extent cx="4824000" cy="3254400"/>
                  <wp:docPr id="66742535" name="name61005f059665554a7" descr="Fig._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7.jpg"/>
                          <pic:cNvPicPr/>
                        </pic:nvPicPr>
                        <pic:blipFill>
                          <a:blip r:embed="rId45595f0596655549e" cstate="print"/>
                          <a:stretch>
                            <a:fillRect/>
                          </a:stretch>
                        </pic:blipFill>
                        <pic:spPr>
                          <a:xfrm>
                            <a:off x="0" y="0"/>
                            <a:ext cx="4824000" cy="32544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Interruttore pressione olio</w:t>
            </w:r>
            <w:r>
              <w:rPr>
                <w:color w:val="00274C"/>
                <w:position w:val="-2"/>
                <w:sz w:val="20"/>
                <w:szCs w:val="20"/>
              </w:rPr>
              <w:br/>
              <w:br/>
              <w:t xml:space="preserve">L'interruttore di pressione olio </w:t>
            </w:r>
            <w:r>
              <w:rPr>
                <w:b/>
                <w:bCs/>
                <w:color w:val="00274C"/>
                <w:position w:val="-2"/>
                <w:sz w:val="20"/>
                <w:szCs w:val="20"/>
              </w:rPr>
              <w:t xml:space="preserve">N</w:t>
            </w:r>
            <w:r>
              <w:rPr>
                <w:color w:val="00274C"/>
                <w:position w:val="-2"/>
                <w:sz w:val="20"/>
                <w:szCs w:val="20"/>
              </w:rPr>
              <w:t xml:space="preserve"> è montato sul basamento nella zona del motorino di avviamento.</w:t>
            </w:r>
            <w:r>
              <w:rPr>
                <w:color w:val="00274C"/>
                <w:position w:val="-2"/>
                <w:sz w:val="20"/>
                <w:szCs w:val="20"/>
              </w:rPr>
              <w:br/>
              <w:br/>
              <w:t xml:space="preserve">Taratura 0.6 bar ± 0.1 bar.</w:t>
            </w:r>
            <w:r>
              <w:rPr>
                <w:color w:val="00274C"/>
                <w:position w:val="-2"/>
                <w:sz w:val="20"/>
                <w:szCs w:val="20"/>
              </w:rPr>
              <w:br/>
              <w:br/>
              <w:t xml:space="preserve">L'interruttore chiude a massa il circuito accendendo la lampada spia sul quadro di comando della macchina su cui il motore</w:t>
            </w:r>
            <w:r>
              <w:rPr>
                <w:color w:val="00274C"/>
                <w:position w:val="-2"/>
                <w:sz w:val="20"/>
                <w:szCs w:val="20"/>
              </w:rPr>
              <w:br/>
              <w:br/>
              <w:t xml:space="preserve">è montato.</w:t>
            </w:r>
          </w:p>
        </w:tc>
        <w:tc>
          <w:tcPr>
            <w:tcMar>
              <w:top w:w="150" w:type="dxa"/>
              <w:bottom w:w="150" w:type="dxa"/>
            </w:tcMar>
            <w:vAlign w:val="top"/>
          </w:tcPr>
          <w:p>
            <w:r>
              <w:rPr>
                <w:position w:val="-512"/>
              </w:rPr>
              <w:drawing>
                <wp:inline distT="0" distB="0" distL="0" distR="0">
                  <wp:extent cx="4824000" cy="3254400"/>
                  <wp:docPr id="49417643" name="name62975f0596656d3de" descr="Fig._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8.jpg"/>
                          <pic:cNvPicPr/>
                        </pic:nvPicPr>
                        <pic:blipFill>
                          <a:blip r:embed="rId69355f0596656d3d9" cstate="print"/>
                          <a:stretch>
                            <a:fillRect/>
                          </a:stretch>
                        </pic:blipFill>
                        <pic:spPr>
                          <a:xfrm>
                            <a:off x="0" y="0"/>
                            <a:ext cx="4824000" cy="32544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Sensore temperatura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ha la doppia funzione di termometro e di termocontatto.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temperatura liquido refrigerante/termocontatto </w:t>
            </w:r>
            <w:r>
              <w:rPr>
                <w:b/>
                <w:bCs/>
                <w:color w:val="00274C"/>
                <w:position w:val="-2"/>
                <w:sz w:val="20"/>
                <w:szCs w:val="20"/>
              </w:rPr>
              <w:t xml:space="preserve">P</w:t>
            </w:r>
            <w:r>
              <w:rPr>
                <w:color w:val="00274C"/>
                <w:position w:val="-2"/>
                <w:sz w:val="20"/>
                <w:szCs w:val="20"/>
              </w:rPr>
              <w:t xml:space="preserve"> è fissato sulla testa motore lato valvola termostatica. </w:t>
            </w:r>
            <w:r>
              <w:rPr>
                <w:color w:val="00274C"/>
                <w:position w:val="-2"/>
                <w:sz w:val="20"/>
                <w:szCs w:val="20"/>
              </w:rPr>
              <w:br/>
              <w:t xml:space="preserve">Sul motore può essere montato il sensore </w:t>
            </w:r>
            <w:r>
              <w:rPr>
                <w:b/>
                <w:bCs/>
                <w:color w:val="00274C"/>
                <w:position w:val="-2"/>
                <w:sz w:val="20"/>
                <w:szCs w:val="20"/>
              </w:rPr>
              <w:t xml:space="preserve">P1</w:t>
            </w:r>
            <w:r>
              <w:rPr>
                <w:color w:val="00274C"/>
                <w:position w:val="-2"/>
                <w:sz w:val="20"/>
                <w:szCs w:val="20"/>
              </w:rPr>
              <w:t xml:space="preserve"> o </w:t>
            </w:r>
            <w:r>
              <w:rPr>
                <w:b/>
                <w:bCs/>
                <w:color w:val="00274C"/>
                <w:position w:val="-2"/>
                <w:sz w:val="20"/>
                <w:szCs w:val="20"/>
              </w:rPr>
              <w:t xml:space="preserve">P2</w:t>
            </w:r>
            <w:r>
              <w:rPr>
                <w:color w:val="00274C"/>
                <w:position w:val="-2"/>
                <w:sz w:val="20"/>
                <w:szCs w:val="20"/>
              </w:rPr>
              <w:t xml:space="preserve"> ( </w:t>
            </w:r>
            <w:r>
              <w:rPr>
                <w:b/>
                <w:bCs/>
                <w:color w:val="00274C"/>
                <w:position w:val="-2"/>
                <w:sz w:val="20"/>
                <w:szCs w:val="20"/>
              </w:rPr>
              <w:t xml:space="preserve">Fig. 2.29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P1</w:t>
            </w:r>
            <w:r>
              <w:rPr>
                <w:color w:val="00274C"/>
                <w:position w:val="-2"/>
                <w:sz w:val="20"/>
                <w:szCs w:val="20"/>
              </w:rPr>
              <w:t xml:space="preserve"> Caratteristiche indicate in </w:t>
            </w:r>
            <w:r>
              <w:rPr>
                <w:b/>
                <w:bCs/>
                <w:color w:val="00274C"/>
                <w:position w:val="-2"/>
                <w:sz w:val="20"/>
                <w:szCs w:val="20"/>
              </w:rPr>
              <w:t xml:space="preserve">Tab. 2.33A</w:t>
            </w:r>
            <w:r>
              <w:rPr>
                <w:color w:val="00274C"/>
                <w:position w:val="-2"/>
                <w:sz w:val="20"/>
                <w:szCs w:val="20"/>
              </w:rPr>
              <w:t xml:space="preserve"> (connettore blu).      Termocontatto N/O con temperatura di chiusura +110 °C ±3°C, riapertura +88 °C / +100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P2</w:t>
            </w:r>
            <w:r>
              <w:rPr>
                <w:color w:val="00274C"/>
                <w:position w:val="-2"/>
                <w:sz w:val="20"/>
                <w:szCs w:val="20"/>
              </w:rPr>
              <w:t xml:space="preserve"> Caratteristiche indicate in </w:t>
            </w:r>
            <w:r>
              <w:rPr>
                <w:b/>
                <w:bCs/>
                <w:color w:val="00274C"/>
                <w:position w:val="-2"/>
                <w:sz w:val="20"/>
                <w:szCs w:val="20"/>
              </w:rPr>
              <w:t xml:space="preserve">Tab. 2.33B</w:t>
            </w:r>
            <w:r>
              <w:rPr>
                <w:color w:val="00274C"/>
                <w:position w:val="-2"/>
                <w:sz w:val="20"/>
                <w:szCs w:val="20"/>
              </w:rPr>
              <w:t xml:space="preserve"> (connettore bianco).
</w:t>
            </w:r>
          </w:p>
          <w:p>
            <w:pPr>
              <w:widowControl w:val="on"/>
              <w:pBdr/>
              <w:spacing w:before="0" w:after="0" w:line="262" w:lineRule="auto"/>
              <w:ind w:left="0" w:right="0"/>
              <w:jc w:val="left"/>
              <w:textAlignment w:val="center"/>
            </w:pPr>
            <w:r>
              <w:rPr>
                <w:color w:val="00274C"/>
                <w:position w:val="-2"/>
                <w:sz w:val="20"/>
                <w:szCs w:val="20"/>
              </w:rPr>
              <w:t xml:space="preserve">     Termocontatto N/O con temperatura di chiusura +110 °C ±3°C, riapertura +88 °C / +100 °C.</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 SENSORE P1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 SENSORE P2</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6"/>
              </w:rPr>
              <w:drawing>
                <wp:inline distT="0" distB="0" distL="0" distR="0">
                  <wp:extent cx="2232000" cy="1483200"/>
                  <wp:docPr id="36760675" name="name92425f05966582fe8" descr="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png"/>
                          <pic:cNvPicPr/>
                        </pic:nvPicPr>
                        <pic:blipFill>
                          <a:blip r:embed="rId45615f05966582fe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2.14.4 Interruttore intasamento filtro aria</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br/>
              <w:t xml:space="preserve">L'interruttore è montato sul filtro dell'aria, quando il filtro risulta intasato, invia il segnale sul quadro.</w:t>
            </w:r>
          </w:p>
          <w:p/>
          <w:p/>
          <w:p/>
          <w:p/>
          <w:p>
            <w:pPr>
              <w:widowControl w:val="on"/>
              <w:pBdr/>
              <w:spacing w:before="0" w:after="0" w:line="262" w:lineRule="auto"/>
              <w:ind w:left="0" w:right="0"/>
              <w:jc w:val="left"/>
              <w:textAlignment w:val="center"/>
            </w:pPr>
            <w:r>
              <w:rPr>
                <w:color w:val="00274C"/>
                <w:position w:val="-2"/>
                <w:sz w:val="20"/>
                <w:szCs w:val="20"/>
              </w:rPr>
              <w:t xml:space="preserve">Le caratteristiche: • Temperatura di esercizio: -30 °C / +100°C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Contatto normalmente aperto.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Chiusura contatto per depressione: -50 mbar.</w:t>
            </w:r>
          </w:p>
        </w:tc>
        <w:tc>
          <w:tcPr>
            <w:tcMar>
              <w:top w:w="150" w:type="dxa"/>
              <w:bottom w:w="150" w:type="dxa"/>
            </w:tcMar>
            <w:vAlign w:val="top"/>
          </w:tcPr>
          <w:p/>
          <w:p/>
          <w:p>
            <w:pPr>
              <w:widowControl w:val="on"/>
              <w:pBdr/>
              <w:spacing w:before="0" w:after="0" w:line="262" w:lineRule="auto"/>
              <w:ind w:left="0" w:right="0"/>
              <w:jc w:val="left"/>
              <w:textAlignment w:val="top"/>
            </w:pPr>
            <w:r>
              <w:rPr>
                <w:position w:val="-518"/>
              </w:rPr>
              <w:drawing>
                <wp:inline distT="0" distB="0" distL="0" distR="0">
                  <wp:extent cx="4824000" cy="3297600"/>
                  <wp:docPr id="68194482" name="name45805f05966598076" descr="Fig._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0.jpg"/>
                          <pic:cNvPicPr/>
                        </pic:nvPicPr>
                        <pic:blipFill>
                          <a:blip r:embed="rId41515f0596659806e" cstate="print"/>
                          <a:stretch>
                            <a:fillRect/>
                          </a:stretch>
                        </pic:blipFill>
                        <pic:spPr>
                          <a:xfrm>
                            <a:off x="0" y="0"/>
                            <a:ext cx="4824000" cy="32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 Alternatore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Caratteristiche: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Ampere 55A (80A opzionale)</w:t>
            </w:r>
          </w:p>
          <w:p>
            <w:pPr>
              <w:numPr>
                <w:ilvl w:val="0"/>
                <w:numId w:val="64822676"/>
              </w:numPr>
              <w:spacing w:before="0" w:after="0" w:line="262" w:lineRule="auto"/>
              <w:jc w:val="left"/>
              <w:rPr>
                <w:color w:val="00274C"/>
                <w:sz w:val="20"/>
                <w:szCs w:val="20"/>
              </w:rPr>
            </w:pPr>
            <w:r>
              <w:rPr>
                <w:color w:val="00274C"/>
                <w:position w:val="-2"/>
                <w:sz w:val="20"/>
                <w:szCs w:val="20"/>
              </w:rPr>
              <w:t xml:space="preserve">Volt 12V</w:t>
            </w:r>
          </w:p>
          <w:p/>
          <w:p/>
        </w:tc>
        <w:tc>
          <w:tcPr>
            <w:tcMar>
              <w:top w:w="150" w:type="dxa"/>
              <w:bottom w:w="150" w:type="dxa"/>
            </w:tcMar>
            <w:vAlign w:val="top"/>
          </w:tcPr>
          <w:p>
            <w:r>
              <w:rPr>
                <w:position w:val="-240"/>
              </w:rPr>
              <w:drawing>
                <wp:inline distT="0" distB="0" distL="0" distR="0">
                  <wp:extent cx="2325600" cy="1569600"/>
                  <wp:docPr id="52924933" name="name40735f059665b4b94" descr="Fig.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1.jpg"/>
                          <pic:cNvPicPr/>
                        </pic:nvPicPr>
                        <pic:blipFill>
                          <a:blip r:embed="rId28715f059665b4b8c" cstate="print"/>
                          <a:stretch>
                            <a:fillRect/>
                          </a:stretch>
                        </pic:blipFill>
                        <pic:spPr>
                          <a:xfrm>
                            <a:off x="0" y="0"/>
                            <a:ext cx="2325600" cy="1569600"/>
                          </a:xfrm>
                          <a:prstGeom prst="rect">
                            <a:avLst/>
                          </a:prstGeom>
                          <a:ln w="0">
                            <a:noFill/>
                          </a:ln>
                        </pic:spPr>
                      </pic:pic>
                    </a:graphicData>
                  </a:graphic>
                </wp:inline>
              </w:drawing>
            </w:r>
            <w:r>
              <w:rPr>
                <w:b/>
                <w:bCs/>
                <w:color w:val="00274C"/>
                <w:position w:val="0"/>
                <w:sz w:val="20"/>
                <w:szCs w:val="20"/>
              </w:rPr>
              <w:br/>
              <w:t xml:space="preserve">Fig 2.31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Motorino di avviamento</w:t>
            </w:r>
            <w:r>
              <w:rPr>
                <w:color w:val="00274C"/>
                <w:position w:val="-2"/>
                <w:sz w:val="20"/>
                <w:szCs w:val="20"/>
              </w:rPr>
              <w:br/>
              <w:br/>
              <w:t xml:space="preserve">Caratteristiche:</w:t>
            </w:r>
          </w:p>
          <w:p>
            <w:pPr>
              <w:widowControl w:val="on"/>
              <w:pBdr/>
              <w:spacing w:before="0" w:after="0" w:line="262" w:lineRule="auto"/>
              <w:ind w:left="0" w:right="0"/>
              <w:jc w:val="left"/>
              <w:textAlignment w:val="center"/>
            </w:pPr>
            <w:r>
              <w:rPr>
                <w:color w:val="00274C"/>
                <w:position w:val="-2"/>
                <w:sz w:val="20"/>
                <w:szCs w:val="20"/>
              </w:rPr>
              <w:br/>
              <w:b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Tipo Bosch 12 V</w:t>
            </w:r>
          </w:p>
          <w:p>
            <w:pPr>
              <w:numPr>
                <w:ilvl w:val="0"/>
                <w:numId w:val="64822676"/>
              </w:numPr>
              <w:spacing w:before="0" w:after="0" w:line="262" w:lineRule="auto"/>
              <w:jc w:val="left"/>
              <w:rPr>
                <w:color w:val="00274C"/>
                <w:sz w:val="20"/>
                <w:szCs w:val="20"/>
              </w:rPr>
            </w:pPr>
            <w:r>
              <w:rPr>
                <w:color w:val="00274C"/>
                <w:position w:val="-2"/>
                <w:sz w:val="20"/>
                <w:szCs w:val="20"/>
              </w:rPr>
              <w:t xml:space="preserve">Potenza 2 kW</w:t>
            </w:r>
          </w:p>
          <w:p>
            <w:pPr>
              <w:numPr>
                <w:ilvl w:val="0"/>
                <w:numId w:val="64822676"/>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tc>
        <w:tc>
          <w:tcPr>
            <w:tcMar>
              <w:top w:w="150" w:type="dxa"/>
              <w:bottom w:w="150" w:type="dxa"/>
            </w:tcMar>
            <w:vAlign w:val="top"/>
          </w:tcPr>
          <w:p>
            <w:r>
              <w:rPr>
                <w:position w:val="-246"/>
              </w:rPr>
              <w:drawing>
                <wp:inline distT="0" distB="0" distL="0" distR="0">
                  <wp:extent cx="2383200" cy="1605600"/>
                  <wp:docPr id="50883167" name="name86255f059665cbd61" descr="Fig._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2.jpg"/>
                          <pic:cNvPicPr/>
                        </pic:nvPicPr>
                        <pic:blipFill>
                          <a:blip r:embed="rId14125f059665cbd5b"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Dispositivo avviamento a freddo (Heater)</w:t>
            </w:r>
            <w:r>
              <w:rPr>
                <w:color w:val="00274C"/>
                <w:position w:val="-2"/>
                <w:sz w:val="20"/>
                <w:szCs w:val="20"/>
              </w:rPr>
              <w:br/>
              <w:br/>
              <w:t xml:space="preserve">Il dispositivo avviamento a freddo è costituito da una resistenza, gestita dalla centralina pre-riscaldo </w:t>
            </w:r>
            <w:r>
              <w:rPr>
                <w:b/>
                <w:bCs/>
                <w:color w:val="00274C"/>
                <w:position w:val="-2"/>
                <w:sz w:val="20"/>
                <w:szCs w:val="20"/>
              </w:rPr>
              <w:t xml:space="preserve">H</w:t>
            </w:r>
            <w:r>
              <w:rPr>
                <w:color w:val="00274C"/>
                <w:position w:val="-2"/>
                <w:sz w:val="20"/>
                <w:szCs w:val="20"/>
              </w:rPr>
              <w:t xml:space="preserve"> , che viene attivata quando la temperatura ambiente è ≤ -16°C.</w:t>
            </w:r>
            <w:r>
              <w:rPr>
                <w:color w:val="00274C"/>
                <w:position w:val="-2"/>
                <w:sz w:val="20"/>
                <w:szCs w:val="20"/>
              </w:rPr>
              <w:br/>
              <w:br/>
              <w:t xml:space="preserve">L'aria aspirata si scalda attraverso la resistenza e facilita l'avviamento del motore.</w:t>
            </w:r>
            <w:r>
              <w:rPr>
                <w:color w:val="00274C"/>
                <w:position w:val="-2"/>
                <w:sz w:val="20"/>
                <w:szCs w:val="20"/>
              </w:rPr>
              <w:br/>
              <w:br/>
              <w:br/>
              <w:br/>
              <w:t xml:space="preserve">Caratteristiche:</w:t>
            </w:r>
          </w:p>
          <w:p>
            <w:pPr>
              <w:widowControl w:val="on"/>
              <w:pBdr/>
              <w:spacing w:before="0" w:after="0" w:line="262" w:lineRule="auto"/>
              <w:ind w:left="0" w:right="0"/>
              <w:jc w:val="left"/>
              <w:textAlignment w:val="center"/>
            </w:pPr>
            <w:r>
              <w:rPr>
                <w:color w:val="00274C"/>
                <w:position w:val="-2"/>
                <w:sz w:val="20"/>
                <w:szCs w:val="20"/>
              </w:rPr>
              <w:br/>
              <w:b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64822676"/>
              </w:numPr>
              <w:spacing w:before="0" w:after="0" w:line="262" w:lineRule="auto"/>
              <w:jc w:val="left"/>
              <w:rPr>
                <w:color w:val="00274C"/>
                <w:sz w:val="20"/>
                <w:szCs w:val="20"/>
              </w:rPr>
            </w:pPr>
            <w:r>
              <w:rPr>
                <w:color w:val="00274C"/>
                <w:position w:val="-2"/>
                <w:sz w:val="20"/>
                <w:szCs w:val="20"/>
              </w:rPr>
              <w:t xml:space="preserve">Potenza 550 W</w:t>
            </w:r>
          </w:p>
        </w:tc>
        <w:tc>
          <w:tcPr>
            <w:tcMar>
              <w:top w:w="150" w:type="dxa"/>
              <w:bottom w:w="150" w:type="dxa"/>
            </w:tcMar>
            <w:vAlign w:val="top"/>
          </w:tcPr>
          <w:p>
            <w:r>
              <w:rPr>
                <w:position w:val="-228"/>
              </w:rPr>
              <w:drawing>
                <wp:inline distT="0" distB="0" distL="0" distR="0">
                  <wp:extent cx="2232000" cy="1490400"/>
                  <wp:docPr id="33116840" name="name30575f05966618da0" descr="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3.jpg"/>
                          <pic:cNvPicPr/>
                        </pic:nvPicPr>
                        <pic:blipFill>
                          <a:blip r:embed="rId80315f05966618d9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Pompa elettrica (opzionale)</w:t>
            </w:r>
          </w:p>
          <w:p>
            <w:pPr>
              <w:widowControl w:val="on"/>
              <w:pBdr/>
              <w:spacing w:before="0" w:after="0" w:line="262" w:lineRule="auto"/>
              <w:ind w:left="0" w:right="0"/>
              <w:jc w:val="left"/>
              <w:textAlignment w:val="center"/>
            </w:pPr>
            <w:r>
              <w:rPr>
                <w:color w:val="00274C"/>
                <w:position w:val="-2"/>
                <w:sz w:val="20"/>
                <w:szCs w:val="20"/>
              </w:rPr>
              <w:br/>
              <w:br/>
              <w:t xml:space="preserve"> </w:t>
            </w:r>
            <w:r>
              <w:rPr>
                <w:b/>
                <w:bCs/>
                <w:color w:val="00274C"/>
                <w:position w:val="-2"/>
                <w:sz w:val="20"/>
                <w:szCs w:val="20"/>
              </w:rPr>
              <w:t xml:space="preserve">NOTA</w:t>
            </w:r>
            <w:r>
              <w:rPr>
                <w:color w:val="00274C"/>
                <w:position w:val="-2"/>
                <w:sz w:val="20"/>
                <w:szCs w:val="20"/>
              </w:rPr>
              <w:t xml:space="preserve"> : Componente non necessariamentefornito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pompa elettrica è montata prima del filtro carburante, può essere montata una delle pompe A1 - A2 - A3 - A4.</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Nella </w:t>
            </w:r>
            <w:r>
              <w:rPr>
                <w:b/>
                <w:bCs/>
                <w:color w:val="00274C"/>
                <w:position w:val="-2"/>
                <w:sz w:val="20"/>
                <w:szCs w:val="20"/>
              </w:rPr>
              <w:t xml:space="preserve">Tab. 2.34 a-b-c-d</w:t>
            </w:r>
            <w:r>
              <w:rPr>
                <w:color w:val="00274C"/>
                <w:position w:val="-2"/>
                <w:sz w:val="20"/>
                <w:szCs w:val="20"/>
              </w:rPr>
              <w:t xml:space="preserve">  sono indicate le caratteristiche delle pompe.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2.34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b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entrata ( </w:t>
                  </w:r>
                  <w:r>
                    <w:rPr>
                      <w:b/>
                      <w:bCs/>
                      <w:color w:val="00274C"/>
                      <w:position w:val="-2"/>
                      <w:sz w:val="20"/>
                      <w:szCs w:val="20"/>
                      <w:shd w:val="clear" w:color="auto" w:fill="E1E2E0"/>
                    </w:rPr>
                    <w:t xml:space="preserve">IN</w:t>
                  </w:r>
                  <w:r>
                    <w:rPr>
                      <w:color w:val="00274C"/>
                      <w:position w:val="-2"/>
                      <w:sz w:val="20"/>
                      <w:szCs w:val="20"/>
                      <w:shd w:val="clear" w:color="auto" w:fill="E1E2E0"/>
                    </w:rPr>
                    <w:t xml:space="preserve"> )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uscita ( </w:t>
                  </w:r>
                  <w:r>
                    <w:rPr>
                      <w:b/>
                      <w:bCs/>
                      <w:color w:val="00274C"/>
                      <w:position w:val="-2"/>
                      <w:sz w:val="20"/>
                      <w:szCs w:val="20"/>
                      <w:shd w:val="clear" w:color="auto" w:fill="E1E2E0"/>
                    </w:rPr>
                    <w:t xml:space="preserve">OUT</w:t>
                  </w:r>
                  <w:r>
                    <w:rPr>
                      <w:color w:val="00274C"/>
                      <w:position w:val="-2"/>
                      <w:sz w:val="20"/>
                      <w:szCs w:val="20"/>
                      <w:shd w:val="clear" w:color="auto" w:fill="E1E2E0"/>
                    </w:rPr>
                    <w:t xml:space="preserve"> ) al filtro carburante</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Tab. 2.34a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b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2.34b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2.34c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2.34d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42"/>
              </w:rPr>
              <w:drawing>
                <wp:inline distT="0" distB="0" distL="0" distR="0">
                  <wp:extent cx="2340000" cy="1576800"/>
                  <wp:docPr id="58519298" name="name37565f05966635ed5" descr="Fig._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jpg"/>
                          <pic:cNvPicPr/>
                        </pic:nvPicPr>
                        <pic:blipFill>
                          <a:blip r:embed="rId29375f05966635ed1" cstate="print"/>
                          <a:stretch>
                            <a:fillRect/>
                          </a:stretch>
                        </pic:blipFill>
                        <pic:spPr>
                          <a:xfrm>
                            <a:off x="0" y="0"/>
                            <a:ext cx="2340000" cy="15768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w:t>
            </w:r>
          </w:p>
          <w:p/>
          <w:p/>
          <w:p>
            <w:pPr>
              <w:widowControl w:val="on"/>
              <w:pBdr/>
              <w:spacing w:before="0" w:after="0" w:line="262" w:lineRule="auto"/>
              <w:ind w:left="0" w:right="0"/>
              <w:jc w:val="left"/>
              <w:textAlignment w:val="top"/>
            </w:pPr>
            <w:r>
              <w:rPr>
                <w:position w:val="-162"/>
              </w:rPr>
              <w:drawing>
                <wp:inline distT="0" distB="0" distL="0" distR="0">
                  <wp:extent cx="2332800" cy="1087200"/>
                  <wp:docPr id="89266580" name="name81265f059666486c6" descr="Fig._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5.jpg"/>
                          <pic:cNvPicPr/>
                        </pic:nvPicPr>
                        <pic:blipFill>
                          <a:blip r:embed="rId74845f059666486bf" cstate="print"/>
                          <a:stretch>
                            <a:fillRect/>
                          </a:stretch>
                        </pic:blipFill>
                        <pic:spPr>
                          <a:xfrm>
                            <a:off x="0" y="0"/>
                            <a:ext cx="2332800" cy="108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2.35</w:t>
            </w:r>
          </w:p>
          <w:p/>
          <w:p/>
          <w:p>
            <w:pPr>
              <w:widowControl w:val="on"/>
              <w:pBdr/>
              <w:spacing w:before="0" w:after="0" w:line="262" w:lineRule="auto"/>
              <w:ind w:left="0" w:right="0"/>
              <w:jc w:val="left"/>
              <w:textAlignment w:val="top"/>
            </w:pPr>
            <w:r>
              <w:rPr>
                <w:position w:val="-142"/>
              </w:rPr>
              <w:drawing>
                <wp:inline distT="0" distB="0" distL="0" distR="0">
                  <wp:extent cx="2325600" cy="964800"/>
                  <wp:docPr id="38447036" name="name65125f0596665a1aa" descr="Fig._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6.jpg"/>
                          <pic:cNvPicPr/>
                        </pic:nvPicPr>
                        <pic:blipFill>
                          <a:blip r:embed="rId88575f0596665a1a5" cstate="print"/>
                          <a:stretch>
                            <a:fillRect/>
                          </a:stretch>
                        </pic:blipFill>
                        <pic:spPr>
                          <a:xfrm>
                            <a:off x="0" y="0"/>
                            <a:ext cx="2325600" cy="96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w:t>
            </w:r>
          </w:p>
          <w:p/>
          <w:p/>
          <w:p>
            <w:pPr>
              <w:widowControl w:val="on"/>
              <w:pBdr/>
              <w:spacing w:before="0" w:after="0" w:line="262" w:lineRule="auto"/>
              <w:ind w:left="0" w:right="0"/>
              <w:jc w:val="left"/>
              <w:textAlignment w:val="top"/>
            </w:pPr>
            <w:r>
              <w:rPr>
                <w:position w:val="-178"/>
              </w:rPr>
              <w:drawing>
                <wp:inline distT="0" distB="0" distL="0" distR="0">
                  <wp:extent cx="2232000" cy="1188000"/>
                  <wp:docPr id="46386189" name="name75095f0596667177b" descr="Fig.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37.jpg"/>
                          <pic:cNvPicPr/>
                        </pic:nvPicPr>
                        <pic:blipFill>
                          <a:blip r:embed="rId60125f05966671774" cstate="print"/>
                          <a:stretch>
                            <a:fillRect/>
                          </a:stretch>
                        </pic:blipFill>
                        <pic:spPr>
                          <a:xfrm>
                            <a:off x="0" y="0"/>
                            <a:ext cx="2232000" cy="118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p/>
          <w:p/>
          <w:p>
            <w:pPr>
              <w:widowControl w:val="on"/>
              <w:pBdr/>
              <w:spacing w:before="0" w:after="0" w:line="262" w:lineRule="auto"/>
              <w:ind w:left="0" w:right="0"/>
              <w:jc w:val="left"/>
              <w:textAlignment w:val="top"/>
            </w:pPr>
            <w:r>
              <w:rPr>
                <w:position w:val="-178"/>
              </w:rPr>
              <w:drawing>
                <wp:inline distT="0" distB="0" distL="0" distR="0">
                  <wp:extent cx="2217600" cy="1180800"/>
                  <wp:docPr id="76151532" name="name92275f0596668495b" descr="Fig._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8.jpg"/>
                          <pic:cNvPicPr/>
                        </pic:nvPicPr>
                        <pic:blipFill>
                          <a:blip r:embed="rId22465f05966684957" cstate="print"/>
                          <a:stretch>
                            <a:fillRect/>
                          </a:stretch>
                        </pic:blipFill>
                        <pic:spPr>
                          <a:xfrm>
                            <a:off x="0" y="0"/>
                            <a:ext cx="22176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w:t>
            </w:r>
          </w:p>
          <w:p/>
          <w:p/>
          <w:p>
            <w:pPr>
              <w:widowControl w:val="on"/>
              <w:pBdr/>
              <w:spacing w:before="0" w:after="0" w:line="262" w:lineRule="auto"/>
              <w:ind w:left="0" w:right="0"/>
              <w:jc w:val="left"/>
              <w:textAlignment w:val="center"/>
            </w:pPr>
            <w:r>
              <w:rPr>
                <w:color w:val="00274C"/>
                <w:position w:val="-2"/>
                <w:sz w:val="20"/>
                <w:szCs w:val="20"/>
              </w:rPr>
              <w:br/>
              <w:t xml:space="preserve">Il dispositivo Cold Start Advance </w:t>
            </w:r>
            <w:r>
              <w:rPr>
                <w:b/>
                <w:bCs/>
                <w:color w:val="00274C"/>
                <w:position w:val="-2"/>
                <w:sz w:val="20"/>
                <w:szCs w:val="20"/>
              </w:rPr>
              <w:t xml:space="preserve">E</w:t>
            </w:r>
            <w:r>
              <w:rPr>
                <w:color w:val="00274C"/>
                <w:position w:val="-2"/>
                <w:sz w:val="20"/>
                <w:szCs w:val="20"/>
              </w:rPr>
              <w:t xml:space="preserve"> , è parte della pompa iniezione </w:t>
            </w:r>
            <w:r>
              <w:rPr>
                <w:b/>
                <w:bCs/>
                <w:color w:val="00274C"/>
                <w:position w:val="-2"/>
                <w:sz w:val="20"/>
                <w:szCs w:val="20"/>
              </w:rPr>
              <w:t xml:space="preserve">D</w:t>
            </w:r>
            <w:r>
              <w:rPr>
                <w:color w:val="00274C"/>
                <w:position w:val="-2"/>
                <w:sz w:val="20"/>
                <w:szCs w:val="20"/>
              </w:rPr>
              <w:t xml:space="preserve"> , provvede alla modifica di anticipo dell'iniezione</w:t>
            </w:r>
            <w:r>
              <w:rPr>
                <w:color w:val="00274C"/>
                <w:position w:val="-2"/>
                <w:sz w:val="20"/>
                <w:szCs w:val="20"/>
              </w:rPr>
              <w:br/>
              <w:t xml:space="preserve">per facilitare l'avviamento del motore a basse temperature.</w:t>
            </w:r>
          </w:p>
          <w:p>
            <w:pPr>
              <w:widowControl w:val="on"/>
              <w:pBdr/>
              <w:spacing w:before="0" w:after="0" w:line="262" w:lineRule="auto"/>
              <w:ind w:left="0" w:right="0"/>
              <w:jc w:val="left"/>
              <w:textAlignment w:val="center"/>
            </w:pPr>
            <w:r>
              <w:rPr>
                <w:color w:val="00274C"/>
                <w:position w:val="-2"/>
                <w:sz w:val="20"/>
                <w:szCs w:val="20"/>
              </w:rPr>
              <w:t xml:space="preserve">Il dispositivo è comandato dalla centralina </w:t>
            </w:r>
            <w:r>
              <w:rPr>
                <w:b/>
                <w:bCs/>
                <w:color w:val="00274C"/>
                <w:position w:val="-2"/>
                <w:sz w:val="20"/>
                <w:szCs w:val="20"/>
              </w:rPr>
              <w:t xml:space="preserve">H.</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0234529" name="name30345f0596669ff29"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25195f0596669ff2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Elettro-Stop</w:t>
            </w:r>
          </w:p>
          <w:p/>
          <w:p/>
          <w:p>
            <w:pPr>
              <w:widowControl w:val="on"/>
              <w:pBdr/>
              <w:spacing w:before="0" w:after="0" w:line="262" w:lineRule="auto"/>
              <w:ind w:left="0" w:right="0"/>
              <w:jc w:val="left"/>
              <w:textAlignment w:val="center"/>
            </w:pPr>
            <w:r>
              <w:rPr>
                <w:color w:val="00274C"/>
                <w:position w:val="-2"/>
                <w:sz w:val="20"/>
                <w:szCs w:val="20"/>
              </w:rPr>
              <w:br/>
              <w:t xml:space="preserve">Il dispositivo elettro-stop </w:t>
            </w:r>
            <w:r>
              <w:rPr>
                <w:b/>
                <w:bCs/>
                <w:color w:val="00274C"/>
                <w:position w:val="-2"/>
                <w:sz w:val="20"/>
                <w:szCs w:val="20"/>
              </w:rPr>
              <w:t xml:space="preserve">F</w:t>
            </w:r>
            <w:r>
              <w:rPr>
                <w:color w:val="00274C"/>
                <w:position w:val="-2"/>
                <w:sz w:val="20"/>
                <w:szCs w:val="20"/>
              </w:rPr>
              <w:t xml:space="preserve"> , è parte della pompa iniezione </w:t>
            </w:r>
            <w:r>
              <w:rPr>
                <w:b/>
                <w:bCs/>
                <w:color w:val="00274C"/>
                <w:position w:val="-2"/>
                <w:sz w:val="20"/>
                <w:szCs w:val="20"/>
              </w:rPr>
              <w:t xml:space="preserve">D</w:t>
            </w:r>
            <w:r>
              <w:rPr>
                <w:color w:val="00274C"/>
                <w:position w:val="-2"/>
                <w:sz w:val="20"/>
                <w:szCs w:val="20"/>
              </w:rPr>
              <w:t xml:space="preserve"> , provvede allo spegnimento del motore bloccando il flusso di</w:t>
            </w:r>
            <w:r>
              <w:rPr>
                <w:color w:val="00274C"/>
                <w:position w:val="-2"/>
                <w:sz w:val="20"/>
                <w:szCs w:val="20"/>
              </w:rPr>
              <w:br/>
              <w:t xml:space="preserve">carburante in entrata nella pompa </w:t>
            </w:r>
            <w:r>
              <w:rPr>
                <w:b/>
                <w:bCs/>
                <w:color w:val="00274C"/>
                <w:position w:val="-2"/>
                <w:sz w:val="20"/>
                <w:szCs w:val="20"/>
              </w:rPr>
              <w:t xml:space="preserve">D</w:t>
            </w:r>
            <w:r>
              <w:rPr>
                <w:color w:val="00274C"/>
                <w:position w:val="-2"/>
                <w:sz w:val="20"/>
                <w:szCs w:val="20"/>
              </w:rPr>
              <w:t xml:space="preserve"> .</w:t>
            </w:r>
          </w:p>
        </w:tc>
        <w:tc>
          <w:tcPr>
            <w:gridSpan w:val="1"/>
            <w:vMerge w:val="continue"/>
          </w:tcP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Centralina d'avviamento</w:t>
            </w:r>
          </w:p>
          <w:p/>
          <w:p/>
          <w:p>
            <w:pPr>
              <w:widowControl w:val="on"/>
              <w:pBdr/>
              <w:spacing w:before="0" w:after="0" w:line="262" w:lineRule="auto"/>
              <w:ind w:left="0" w:right="0"/>
              <w:jc w:val="left"/>
              <w:textAlignment w:val="center"/>
            </w:pPr>
            <w:r>
              <w:rPr>
                <w:color w:val="00274C"/>
                <w:position w:val="-2"/>
                <w:sz w:val="20"/>
                <w:szCs w:val="20"/>
              </w:rPr>
              <w:br/>
              <w:t xml:space="preserve">Il dispositivo </w:t>
            </w:r>
            <w:r>
              <w:rPr>
                <w:b/>
                <w:bCs/>
                <w:color w:val="00274C"/>
                <w:position w:val="-2"/>
                <w:sz w:val="20"/>
                <w:szCs w:val="20"/>
              </w:rPr>
              <w:t xml:space="preserve">H</w:t>
            </w:r>
            <w:r>
              <w:rPr>
                <w:color w:val="00274C"/>
                <w:position w:val="-2"/>
                <w:sz w:val="20"/>
                <w:szCs w:val="20"/>
              </w:rPr>
              <w:t xml:space="preserve"> favorisce l'accensione del motore a freddo comandando il "dispositivo avviamento a freddo" ( </w:t>
            </w:r>
            <w:r>
              <w:rPr>
                <w:b/>
                <w:bCs/>
                <w:color w:val="00274C"/>
                <w:position w:val="-2"/>
                <w:sz w:val="20"/>
                <w:szCs w:val="20"/>
              </w:rPr>
              <w:t xml:space="preserve">Heater</w:t>
            </w:r>
            <w:r>
              <w:rPr>
                <w:color w:val="00274C"/>
                <w:position w:val="-2"/>
                <w:sz w:val="20"/>
                <w:szCs w:val="20"/>
              </w:rPr>
              <w:t xml:space="preserve"> ) e il dispositivo "Cold Start Advance" ( </w:t>
            </w:r>
            <w:r>
              <w:rPr>
                <w:b/>
                <w:bCs/>
                <w:color w:val="00274C"/>
                <w:position w:val="-2"/>
                <w:sz w:val="20"/>
                <w:szCs w:val="20"/>
              </w:rPr>
              <w:t xml:space="preserve">CSA</w:t>
            </w:r>
            <w:r>
              <w:rPr>
                <w:color w:val="00274C"/>
                <w:position w:val="-2"/>
                <w:sz w:val="20"/>
                <w:szCs w:val="20"/>
              </w:rPr>
              <w:t xml:space="preserve"> ), nella </w:t>
            </w:r>
            <w:r>
              <w:rPr>
                <w:b/>
                <w:bCs/>
                <w:color w:val="00274C"/>
                <w:position w:val="-2"/>
                <w:sz w:val="20"/>
                <w:szCs w:val="20"/>
              </w:rPr>
              <w:t xml:space="preserve">Tab. 2.35a</w:t>
            </w:r>
            <w:r>
              <w:rPr>
                <w:color w:val="00274C"/>
                <w:position w:val="-2"/>
                <w:sz w:val="20"/>
                <w:szCs w:val="20"/>
              </w:rPr>
              <w:t xml:space="preserve"> sono indicati i tempi di attivazione in base alla temperatura ambiente.</w:t>
            </w:r>
          </w:p>
          <w:p/>
          <w:p/>
          <w:p>
            <w:pPr>
              <w:widowControl w:val="on"/>
              <w:pBdr/>
              <w:spacing w:before="0" w:after="0" w:line="262" w:lineRule="auto"/>
              <w:ind w:left="0" w:right="0"/>
              <w:jc w:val="left"/>
              <w:textAlignment w:val="center"/>
            </w:pPr>
            <w:r>
              <w:rPr>
                <w:b/>
                <w:bCs/>
                <w:color w:val="00274C"/>
                <w:position w:val="-2"/>
                <w:sz w:val="20"/>
                <w:szCs w:val="20"/>
              </w:rPr>
              <w:t xml:space="preserve">Tab. 2.35a</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HEATER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- 16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- 21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2.35b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50 - accensione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accensione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Indicador en el cuadro de mandoo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62"/>
              </w:rPr>
              <w:drawing>
                <wp:inline distT="0" distB="0" distL="0" distR="0">
                  <wp:extent cx="2232000" cy="2944800"/>
                  <wp:docPr id="39313144" name="name32135f059666b535d"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31125f059666b534d" cstate="print"/>
                          <a:stretch>
                            <a:fillRect/>
                          </a:stretch>
                        </pic:blipFill>
                        <pic:spPr>
                          <a:xfrm>
                            <a:off x="0" y="0"/>
                            <a:ext cx="2232000" cy="294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Fusibile</w:t>
            </w:r>
          </w:p>
          <w:p/>
          <w:p/>
          <w:p>
            <w:pPr>
              <w:widowControl w:val="on"/>
              <w:pBdr/>
              <w:spacing w:before="0" w:after="0" w:line="262" w:lineRule="auto"/>
              <w:ind w:left="0" w:right="0"/>
              <w:jc w:val="left"/>
              <w:textAlignment w:val="center"/>
            </w:pPr>
            <w:r>
              <w:rPr>
                <w:color w:val="00274C"/>
                <w:position w:val="-2"/>
                <w:sz w:val="20"/>
                <w:szCs w:val="20"/>
              </w:rPr>
              <w:t xml:space="preserve">Il dispositivo </w:t>
            </w:r>
            <w:r>
              <w:rPr>
                <w:b/>
                <w:bCs/>
                <w:color w:val="00274C"/>
                <w:position w:val="-2"/>
                <w:sz w:val="20"/>
                <w:szCs w:val="20"/>
              </w:rPr>
              <w:t xml:space="preserve">G</w:t>
            </w:r>
            <w:r>
              <w:rPr>
                <w:color w:val="00274C"/>
                <w:position w:val="-2"/>
                <w:sz w:val="20"/>
                <w:szCs w:val="20"/>
              </w:rPr>
              <w:t xml:space="preserve"> è montato sulla testa </w:t>
            </w:r>
            <w:r>
              <w:rPr>
                <w:b/>
                <w:bCs/>
                <w:color w:val="00274C"/>
                <w:position w:val="-2"/>
                <w:sz w:val="20"/>
                <w:szCs w:val="20"/>
              </w:rPr>
              <w:t xml:space="preserve">P</w:t>
            </w:r>
            <w:r>
              <w:rPr>
                <w:color w:val="00274C"/>
                <w:position w:val="-2"/>
                <w:sz w:val="20"/>
                <w:szCs w:val="20"/>
              </w:rPr>
              <w:t xml:space="preserve"> (lato volano), provvede alla protezione del circuito elettrico in caso di sovraccarico o</w:t>
            </w:r>
            <w:r>
              <w:rPr>
                <w:color w:val="00274C"/>
                <w:position w:val="-2"/>
                <w:sz w:val="20"/>
                <w:szCs w:val="20"/>
              </w:rPr>
              <w:br/>
              <w:t xml:space="preserve">cortocircuito.</w:t>
            </w:r>
          </w:p>
          <w:p/>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NOTA</w:t>
            </w:r>
            <w:r>
              <w:rPr>
                <w:color w:val="00274C"/>
                <w:position w:val="-2"/>
                <w:sz w:val="20"/>
                <w:szCs w:val="20"/>
              </w:rPr>
              <w:t xml:space="preserve"> : Componente non necessariamentefornito da </w:t>
            </w:r>
            <w:r>
              <w:rPr>
                <w:b/>
                <w:bCs/>
                <w:color w:val="00274C"/>
                <w:position w:val="-2"/>
                <w:sz w:val="20"/>
                <w:szCs w:val="20"/>
              </w:rPr>
              <w:t xml:space="preserve">KOHLER</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02"/>
              </w:rPr>
              <w:drawing>
                <wp:inline distT="0" distB="0" distL="0" distR="0">
                  <wp:extent cx="2232000" cy="1339200"/>
                  <wp:docPr id="75111124" name="name99315f059666cb5fd" descr="Fig.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1.jpg"/>
                          <pic:cNvPicPr/>
                        </pic:nvPicPr>
                        <pic:blipFill>
                          <a:blip r:embed="rId99045f059666cb5f5" cstate="print"/>
                          <a:stretch>
                            <a:fillRect/>
                          </a:stretch>
                        </pic:blipFill>
                        <pic:spPr>
                          <a:xfrm>
                            <a:off x="0" y="0"/>
                            <a:ext cx="2232000" cy="133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Quadro di comando (opzionale)</w:t>
            </w:r>
          </w:p>
          <w:p/>
          <w:p/>
          <w:p>
            <w:pPr>
              <w:widowControl w:val="on"/>
              <w:pBdr/>
              <w:spacing w:before="0" w:after="0" w:line="262" w:lineRule="auto"/>
              <w:ind w:left="0" w:right="0"/>
              <w:jc w:val="left"/>
              <w:textAlignment w:val="center"/>
            </w:pPr>
            <w:r>
              <w:rPr>
                <w:color w:val="00274C"/>
                <w:position w:val="-2"/>
                <w:sz w:val="20"/>
                <w:szCs w:val="20"/>
              </w:rPr>
              <w:t xml:space="preserve">Il quadro </w:t>
            </w:r>
            <w:r>
              <w:rPr>
                <w:b/>
                <w:bCs/>
                <w:color w:val="00274C"/>
                <w:position w:val="-2"/>
                <w:sz w:val="20"/>
                <w:szCs w:val="20"/>
              </w:rPr>
              <w:t xml:space="preserve">L</w:t>
            </w:r>
            <w:r>
              <w:rPr>
                <w:color w:val="00274C"/>
                <w:position w:val="-2"/>
                <w:sz w:val="20"/>
                <w:szCs w:val="20"/>
              </w:rPr>
              <w:t xml:space="preserve"> può essere montato a bordo motore o macchina.</w:t>
            </w:r>
            <w:r>
              <w:rPr>
                <w:color w:val="00274C"/>
                <w:position w:val="-2"/>
                <w:sz w:val="20"/>
                <w:szCs w:val="20"/>
              </w:rPr>
              <w:br/>
              <w:t xml:space="preserve">In </w:t>
            </w:r>
            <w:r>
              <w:rPr>
                <w:b/>
                <w:bCs/>
                <w:color w:val="00274C"/>
                <w:position w:val="-2"/>
                <w:sz w:val="20"/>
                <w:szCs w:val="20"/>
              </w:rPr>
              <w:t xml:space="preserve">Tab. 2.36</w:t>
            </w:r>
            <w:r>
              <w:rPr>
                <w:color w:val="00274C"/>
                <w:position w:val="-2"/>
                <w:sz w:val="20"/>
                <w:szCs w:val="20"/>
              </w:rPr>
              <w:t xml:space="preserve">  vengono illustrate le funzioni principali.</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NOTA</w:t>
            </w:r>
            <w:r>
              <w:rPr>
                <w:color w:val="00274C"/>
                <w:position w:val="-2"/>
                <w:sz w:val="20"/>
                <w:szCs w:val="20"/>
              </w:rPr>
              <w:t xml:space="preserve"> : Componente non necessariamente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Indicatore conta 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di comando per avviamento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Indicatore di accensione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batteria non in carica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olio motore non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temperatura refrigerante elevata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indicatore generico di allarme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72"/>
              </w:rPr>
              <w:drawing>
                <wp:inline distT="0" distB="0" distL="0" distR="0">
                  <wp:extent cx="2368800" cy="1764000"/>
                  <wp:docPr id="81351211" name="name27785f059666ea821" descr="Fig._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2.jpg"/>
                          <pic:cNvPicPr/>
                        </pic:nvPicPr>
                        <pic:blipFill>
                          <a:blip r:embed="rId49875f059666ea819" cstate="print"/>
                          <a:stretch>
                            <a:fillRect/>
                          </a:stretch>
                        </pic:blipFill>
                        <pic:spPr>
                          <a:xfrm>
                            <a:off x="0" y="0"/>
                            <a:ext cx="2368800" cy="176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2.42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62" w:lineRule="auto"/>
              <w:ind w:left="0" w:right="0"/>
              <w:jc w:val="left"/>
              <w:textAlignment w:val="center"/>
            </w:pPr>
            <w:r>
              <w:rPr>
                <w:b/>
                <w:bCs/>
                <w:color w:val="00274C"/>
                <w:position w:val="-2"/>
                <w:sz w:val="20"/>
                <w:szCs w:val="20"/>
              </w:rPr>
              <w:t xml:space="preserve">2.16.1 Identificazione componenti</w:t>
            </w:r>
          </w:p>
          <w:p/>
          <w:p>
            <w:r>
              <w:rPr>
                <w:position w:val="-167"/>
              </w:rPr>
              <w:drawing>
                <wp:inline distT="0" distB="0" distL="0" distR="0">
                  <wp:extent cx="4140000" cy="2152800"/>
                  <wp:docPr id="27225514" name="name26305f05966712a3c" descr="Fig._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3.jpg"/>
                          <pic:cNvPicPr/>
                        </pic:nvPicPr>
                        <pic:blipFill>
                          <a:blip r:embed="rId84475f05966712a37" cstate="print"/>
                          <a:stretch>
                            <a:fillRect/>
                          </a:stretch>
                        </pic:blipFill>
                        <pic:spPr>
                          <a:xfrm>
                            <a:off x="0" y="0"/>
                            <a:ext cx="4140000" cy="2152800"/>
                          </a:xfrm>
                          <a:prstGeom prst="rect">
                            <a:avLst/>
                          </a:prstGeom>
                          <a:ln w="0">
                            <a:noFill/>
                          </a:ln>
                        </pic:spPr>
                      </pic:pic>
                    </a:graphicData>
                  </a:graphic>
                </wp:inline>
              </w:drawing>
            </w:r>
            <w:r>
              <w:rPr>
                <w:b/>
                <w:bCs/>
                <w:color w:val="00274C"/>
                <w:position w:val="-2"/>
                <w:sz w:val="20"/>
                <w:szCs w:val="20"/>
              </w:rPr>
              <w:br/>
              <w:t xml:space="preserve">Fig 2.43</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2.37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bl>
          <w:p/>
        </w:tc>
        <w:tc>
          <w:tcPr>
            <w:tcMar>
              <w:top w:w="150" w:type="dxa"/>
              <w:bottom w:w="150" w:type="dxa"/>
            </w:tcMar>
            <w:vAlign w:val="top"/>
          </w:tcPr>
          <w:p>
            <w:r>
              <w:rPr>
                <w:position w:val="-242"/>
              </w:rPr>
              <w:drawing>
                <wp:inline distT="0" distB="0" distL="0" distR="0">
                  <wp:extent cx="2376000" cy="1576800"/>
                  <wp:docPr id="17837947" name="name55965f0596672c8e2" descr="Fig._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4.jpg"/>
                          <pic:cNvPicPr/>
                        </pic:nvPicPr>
                        <pic:blipFill>
                          <a:blip r:embed="rId19395f0596672c8de" cstate="print"/>
                          <a:stretch>
                            <a:fillRect/>
                          </a:stretch>
                        </pic:blipFill>
                        <pic:spPr>
                          <a:xfrm>
                            <a:off x="0" y="0"/>
                            <a:ext cx="2376000" cy="1576800"/>
                          </a:xfrm>
                          <a:prstGeom prst="rect">
                            <a:avLst/>
                          </a:prstGeom>
                          <a:ln w="0">
                            <a:noFill/>
                          </a:ln>
                        </pic:spPr>
                      </pic:pic>
                    </a:graphicData>
                  </a:graphic>
                </wp:inline>
              </w:drawing>
            </w:r>
            <w:r>
              <w:rPr>
                <w:b/>
                <w:bCs/>
                <w:color w:val="00274C"/>
                <w:position w:val="0"/>
                <w:sz w:val="20"/>
                <w:szCs w:val="20"/>
              </w:rPr>
              <w:br/>
              <w:t xml:space="preserve">Fig 2.44</w:t>
            </w:r>
            <w:r>
              <w:rPr>
                <w:position w:val="-244"/>
              </w:rPr>
              <w:drawing>
                <wp:inline distT="0" distB="0" distL="0" distR="0">
                  <wp:extent cx="2404800" cy="1598400"/>
                  <wp:docPr id="33765030" name="name80425f059667435e5" descr="Fig._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5.jpg"/>
                          <pic:cNvPicPr/>
                        </pic:nvPicPr>
                        <pic:blipFill>
                          <a:blip r:embed="rId88035f059667435df" cstate="print"/>
                          <a:stretch>
                            <a:fillRect/>
                          </a:stretch>
                        </pic:blipFill>
                        <pic:spPr>
                          <a:xfrm>
                            <a:off x="0" y="0"/>
                            <a:ext cx="2404800" cy="1598400"/>
                          </a:xfrm>
                          <a:prstGeom prst="rect">
                            <a:avLst/>
                          </a:prstGeom>
                          <a:ln w="0">
                            <a:noFill/>
                          </a:ln>
                        </pic:spPr>
                      </pic:pic>
                    </a:graphicData>
                  </a:graphic>
                </wp:inline>
              </w:drawing>
            </w:r>
            <w:r>
              <w:rPr>
                <w:b/>
                <w:bCs/>
                <w:color w:val="00274C"/>
                <w:position w:val="0"/>
                <w:sz w:val="20"/>
                <w:szCs w:val="20"/>
              </w:rPr>
              <w:br/>
              <w:br/>
              <w:br/>
              <w:t xml:space="preserve">Fig 2.45</w:t>
            </w:r>
          </w:p>
        </w:tc>
      </w:tr>
      <w:tr>
        <w:trPr>
          <w:trHeight w:val="0" w:hRule="atLeast"/>
        </w:trPr>
        <w:tc>
          <w:tcPr>
            <w:tcMar>
              <w:top w:w="150" w:type="dxa"/>
              <w:bottom w:w="150" w:type="dxa"/>
            </w:tcMar>
            <w:vAlign w:val="center"/>
          </w:tcPr>
          <w:p/>
          <w:p>
            <w:pPr>
              <w:widowControl w:val="on"/>
              <w:pBdr/>
              <w:spacing w:before="0" w:after="0" w:line="262" w:lineRule="auto"/>
              <w:ind w:left="0" w:right="0"/>
              <w:jc w:val="left"/>
              <w:textAlignment w:val="center"/>
            </w:pPr>
            <w:r>
              <w:rPr>
                <w:b/>
                <w:bCs/>
                <w:color w:val="00274C"/>
                <w:position w:val="-2"/>
                <w:sz w:val="20"/>
                <w:szCs w:val="20"/>
              </w:rPr>
              <w:t xml:space="preserve">2.16.2 Diagramma angoli fasatura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94892" name="name15375f059667574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035f059667574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A scopo informativo, in </w:t>
            </w:r>
            <w:r>
              <w:rPr>
                <w:b/>
                <w:bCs/>
                <w:color w:val="00274C"/>
                <w:position w:val="-2"/>
                <w:sz w:val="20"/>
                <w:szCs w:val="20"/>
              </w:rPr>
              <w:t xml:space="preserve">Tab. 2.38 </w:t>
            </w:r>
            <w:r>
              <w:rPr>
                <w:color w:val="00274C"/>
                <w:position w:val="-2"/>
                <w:sz w:val="20"/>
                <w:szCs w:val="20"/>
              </w:rPr>
              <w:t xml:space="preserve"> sono riportati i valori degli angoli di fasatura del diagramma di distribuzione.</w:t>
            </w:r>
          </w:p>
          <w:p>
            <w:pPr>
              <w:numPr>
                <w:ilvl w:val="0"/>
                <w:numId w:val="64822676"/>
              </w:numPr>
              <w:spacing w:before="0" w:after="0" w:line="262" w:lineRule="auto"/>
              <w:jc w:val="left"/>
              <w:rPr>
                <w:color w:val="00274C"/>
                <w:sz w:val="20"/>
                <w:szCs w:val="20"/>
              </w:rPr>
            </w:pPr>
            <w:r>
              <w:rPr>
                <w:color w:val="00274C"/>
                <w:position w:val="-2"/>
                <w:sz w:val="20"/>
                <w:szCs w:val="20"/>
              </w:rPr>
              <w:t xml:space="preserve">Si precisa che tali valori si possono verificare ruotando l'albero a gomito </w:t>
            </w:r>
            <w:r>
              <w:rPr>
                <w:b/>
                <w:bCs/>
                <w:color w:val="00274C"/>
                <w:position w:val="-2"/>
                <w:sz w:val="20"/>
                <w:szCs w:val="20"/>
              </w:rPr>
              <w:t xml:space="preserve">(Pos. 1</w:t>
            </w:r>
            <w:r>
              <w:rPr>
                <w:color w:val="00274C"/>
                <w:position w:val="-2"/>
                <w:sz w:val="20"/>
                <w:szCs w:val="20"/>
              </w:rPr>
              <w:t xml:space="preserve"> della </w:t>
            </w:r>
            <w:r>
              <w:rPr>
                <w:b/>
                <w:bCs/>
                <w:color w:val="00274C"/>
                <w:position w:val="-2"/>
                <w:sz w:val="20"/>
                <w:szCs w:val="20"/>
              </w:rPr>
              <w:t xml:space="preserve">Fig. 2.43)</w:t>
            </w:r>
            <w:r>
              <w:rPr>
                <w:color w:val="00274C"/>
                <w:position w:val="-2"/>
                <w:sz w:val="20"/>
                <w:szCs w:val="20"/>
              </w:rPr>
              <w:t xml:space="preserve"> , tramite il movimento delle aste comando bilancieri </w:t>
            </w:r>
            <w:r>
              <w:rPr>
                <w:b/>
                <w:bCs/>
                <w:color w:val="00274C"/>
                <w:position w:val="-2"/>
                <w:sz w:val="20"/>
                <w:szCs w:val="20"/>
              </w:rPr>
              <w:t xml:space="preserve">(Pos. 4</w:t>
            </w:r>
            <w:r>
              <w:rPr>
                <w:color w:val="00274C"/>
                <w:position w:val="-2"/>
                <w:sz w:val="20"/>
                <w:szCs w:val="20"/>
              </w:rPr>
              <w:t xml:space="preserve"> della </w:t>
            </w:r>
            <w:r>
              <w:rPr>
                <w:b/>
                <w:bCs/>
                <w:color w:val="00274C"/>
                <w:position w:val="-2"/>
                <w:sz w:val="20"/>
                <w:szCs w:val="20"/>
              </w:rPr>
              <w:t xml:space="preserve">Fig. 2.43)</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rilevamento del valore tramite il movimento dei bilancieri/valvole, potrebbe essere non veritiero a causa delle punterie idrauliche, che potrebbero comprimersi creando dei giochi e alterando il valore reale.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32°</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32°</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16°</w:t>
                  </w:r>
                  <w:r>
                    <w:rPr>
                      <w:color w:val="00274C"/>
                      <w:position w:val="-2"/>
                      <w:sz w:val="20"/>
                      <w:szCs w:val="20"/>
                      <w:shd w:val="clear" w:color="auto" w:fill="E1E2E0"/>
                    </w:rPr>
                    <w:br/>
                    <w:t xml:space="preserve">dopo il PMS</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10°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14°</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4°</w:t>
                  </w:r>
                  <w:r>
                    <w:rPr>
                      <w:color w:val="00274C"/>
                      <w:position w:val="-2"/>
                      <w:sz w:val="20"/>
                      <w:szCs w:val="20"/>
                      <w:shd w:val="clear" w:color="auto" w:fill="E1E2E0"/>
                    </w:rPr>
                    <w:br/>
                    <w:t xml:space="preserve">dopo il PMS</w:t>
                  </w:r>
                </w:p>
              </w:tc>
            </w:tr>
          </w:tbl>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490"/>
              </w:rPr>
              <w:drawing>
                <wp:inline distT="0" distB="0" distL="0" distR="0">
                  <wp:extent cx="2232000" cy="3124800"/>
                  <wp:docPr id="39924527" name="name57225f0596677178c" descr="2.50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IT.png"/>
                          <pic:cNvPicPr/>
                        </pic:nvPicPr>
                        <pic:blipFill>
                          <a:blip r:embed="rId38635f05966771785"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bilancieri</w:t>
            </w:r>
            <w:r>
              <w:rPr>
                <w:b/>
                <w:bCs/>
                <w:color w:val="00274C"/>
                <w:position w:val="-2"/>
                <w:sz w:val="20"/>
                <w:szCs w:val="20"/>
              </w:rPr>
              <w:br/>
              <w:br/>
              <w:t xml:space="preserve">Tab 2.39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aspirazione</w:t>
                  </w:r>
                </w:p>
              </w:tc>
            </w:tr>
          </w:tbl>
          <w:p/>
        </w:tc>
        <w:tc>
          <w:tcPr>
            <w:tcMar>
              <w:top w:w="150" w:type="dxa"/>
              <w:bottom w:w="150" w:type="dxa"/>
            </w:tcMar>
            <w:vAlign w:val="top"/>
          </w:tcPr>
          <w:p>
            <w:r>
              <w:rPr>
                <w:position w:val="-242"/>
              </w:rPr>
              <w:drawing>
                <wp:inline distT="0" distB="0" distL="0" distR="0">
                  <wp:extent cx="2376000" cy="1576800"/>
                  <wp:docPr id="99987480" name="name96325f05966788be3" descr="Fig._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7.jpg"/>
                          <pic:cNvPicPr/>
                        </pic:nvPicPr>
                        <pic:blipFill>
                          <a:blip r:embed="rId47475f05966788bdf" cstate="print"/>
                          <a:stretch>
                            <a:fillRect/>
                          </a:stretch>
                        </pic:blipFill>
                        <pic:spPr>
                          <a:xfrm>
                            <a:off x="0" y="0"/>
                            <a:ext cx="2376000" cy="1576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Bilancieri</w:t>
            </w:r>
            <w:r>
              <w:rPr>
                <w:b/>
                <w:bCs/>
                <w:color w:val="00274C"/>
                <w:position w:val="-2"/>
                <w:sz w:val="20"/>
                <w:szCs w:val="20"/>
              </w:rPr>
              <w:br/>
              <w:b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mandata olio</w:t>
                  </w:r>
                </w:p>
              </w:tc>
            </w:tr>
          </w:tbl>
          <w:p/>
        </w:tc>
        <w:tc>
          <w:tcPr>
            <w:tcMar>
              <w:top w:w="150" w:type="dxa"/>
              <w:bottom w:w="150" w:type="dxa"/>
            </w:tcMar>
            <w:vAlign w:val="top"/>
          </w:tcPr>
          <w:p>
            <w:r>
              <w:rPr>
                <w:position w:val="-246"/>
              </w:rPr>
              <w:drawing>
                <wp:inline distT="0" distB="0" distL="0" distR="0">
                  <wp:extent cx="2390400" cy="1612800"/>
                  <wp:docPr id="3606545" name="name28115f0596679e771" descr="Fig._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8.jpg"/>
                          <pic:cNvPicPr/>
                        </pic:nvPicPr>
                        <pic:blipFill>
                          <a:blip r:embed="rId82245f0596679e765" cstate="print"/>
                          <a:stretch>
                            <a:fillRect/>
                          </a:stretch>
                        </pic:blipFill>
                        <pic:spPr>
                          <a:xfrm>
                            <a:off x="0" y="0"/>
                            <a:ext cx="2390400" cy="1612800"/>
                          </a:xfrm>
                          <a:prstGeom prst="rect">
                            <a:avLst/>
                          </a:prstGeom>
                          <a:ln w="0">
                            <a:noFill/>
                          </a:ln>
                        </pic:spPr>
                      </pic:pic>
                    </a:graphicData>
                  </a:graphic>
                </wp:inline>
              </w:drawing>
            </w:r>
            <w:r>
              <w:rPr>
                <w:b/>
                <w:bCs/>
                <w:color w:val="00274C"/>
                <w:position w:val="0"/>
                <w:sz w:val="20"/>
                <w:szCs w:val="20"/>
              </w:rPr>
              <w:br/>
              <w:t xml:space="preserve">Fig 2.48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Punterie idrauliche</w:t>
            </w:r>
            <w:r>
              <w:rPr>
                <w:b/>
                <w:bCs/>
                <w:color w:val="00274C"/>
                <w:position w:val="-2"/>
                <w:sz w:val="20"/>
                <w:szCs w:val="20"/>
              </w:rPr>
              <w:br/>
              <w:br/>
              <w:t xml:space="preserve">Tab 2.41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punteria</w:t>
                  </w:r>
                </w:p>
              </w:tc>
            </w:tr>
          </w:tbl>
          <w:p/>
          <w:p/>
          <w:p/>
          <w:p/>
          <w:p/>
          <w:p>
            <w:pPr>
              <w:widowControl w:val="on"/>
              <w:pBdr/>
              <w:spacing w:before="0" w:after="0" w:line="240" w:lineRule="auto"/>
              <w:ind w:left="0" w:right="0"/>
              <w:jc w:val="left"/>
            </w:pPr>
            <w:r>
              <w:rPr>
                <w:b/>
                <w:bCs/>
                <w:color w:val="00274C"/>
                <w:position w:val="-2"/>
                <w:sz w:val="20"/>
                <w:szCs w:val="20"/>
              </w:rPr>
              <w:t xml:space="preserve">2.16.5.1 Funzionamento della punteria idraulica</w:t>
            </w:r>
            <w:r>
              <w:rPr>
                <w:color w:val="00274C"/>
                <w:position w:val="-2"/>
                <w:sz w:val="20"/>
                <w:szCs w:val="20"/>
              </w:rPr>
              <w:br/>
              <w:br/>
              <w:t xml:space="preserve">Il principio di funzionamento della punteria idraulica si basa sull'incomprimibilità dei liquidi e sul trafilamento controllato.</w:t>
            </w:r>
            <w:r>
              <w:rPr>
                <w:color w:val="00274C"/>
                <w:position w:val="-2"/>
                <w:sz w:val="20"/>
                <w:szCs w:val="20"/>
              </w:rPr>
              <w:br/>
              <w:br/>
              <w:t xml:space="preserve">L'olio arriva in pressione all'interno della punteria nella camera </w:t>
            </w:r>
            <w:r>
              <w:rPr>
                <w:b/>
                <w:bCs/>
                <w:color w:val="00274C"/>
                <w:position w:val="-2"/>
                <w:sz w:val="20"/>
                <w:szCs w:val="20"/>
              </w:rPr>
              <w:t xml:space="preserve">A</w:t>
            </w:r>
            <w:r>
              <w:rPr>
                <w:color w:val="00274C"/>
                <w:position w:val="-2"/>
                <w:sz w:val="20"/>
                <w:szCs w:val="20"/>
              </w:rPr>
              <w:t xml:space="preserve"> , mantenendone costante il rifornimento.</w:t>
            </w:r>
            <w:r>
              <w:rPr>
                <w:color w:val="00274C"/>
                <w:position w:val="-2"/>
                <w:sz w:val="20"/>
                <w:szCs w:val="20"/>
              </w:rPr>
              <w:br/>
              <w:t xml:space="preserve">Attraverso la valvola unidirezionale </w:t>
            </w:r>
            <w:r>
              <w:rPr>
                <w:b/>
                <w:bCs/>
                <w:color w:val="00274C"/>
                <w:position w:val="-2"/>
                <w:sz w:val="20"/>
                <w:szCs w:val="20"/>
              </w:rPr>
              <w:t xml:space="preserve">4</w:t>
            </w:r>
            <w:r>
              <w:rPr>
                <w:color w:val="00274C"/>
                <w:position w:val="-2"/>
                <w:sz w:val="20"/>
                <w:szCs w:val="20"/>
              </w:rPr>
              <w:t xml:space="preserve"> l'olio puo' soltanto entrare nella camera di alta pressione </w:t>
            </w:r>
            <w:r>
              <w:rPr>
                <w:b/>
                <w:bCs/>
                <w:color w:val="00274C"/>
                <w:position w:val="-2"/>
                <w:sz w:val="20"/>
                <w:szCs w:val="20"/>
              </w:rPr>
              <w:t xml:space="preserve">B</w:t>
            </w:r>
            <w:r>
              <w:rPr>
                <w:color w:val="00274C"/>
                <w:position w:val="-2"/>
                <w:sz w:val="20"/>
                <w:szCs w:val="20"/>
              </w:rPr>
              <w:t xml:space="preserve"> e uscire attraverso il gioco tra il pistoncino </w:t>
            </w:r>
            <w:r>
              <w:rPr>
                <w:b/>
                <w:bCs/>
                <w:color w:val="00274C"/>
                <w:position w:val="-2"/>
                <w:sz w:val="20"/>
                <w:szCs w:val="20"/>
              </w:rPr>
              <w:t xml:space="preserve">3</w:t>
            </w:r>
            <w:r>
              <w:rPr>
                <w:color w:val="00274C"/>
                <w:position w:val="-2"/>
                <w:sz w:val="20"/>
                <w:szCs w:val="20"/>
              </w:rPr>
              <w:t xml:space="preserve"> e il corpo punteria </w:t>
            </w:r>
            <w:r>
              <w:rPr>
                <w:b/>
                <w:bCs/>
                <w:color w:val="00274C"/>
                <w:position w:val="-2"/>
                <w:sz w:val="20"/>
                <w:szCs w:val="20"/>
              </w:rPr>
              <w:t xml:space="preserve">5</w:t>
            </w:r>
            <w:r>
              <w:rPr>
                <w:color w:val="00274C"/>
                <w:position w:val="-2"/>
                <w:sz w:val="20"/>
                <w:szCs w:val="20"/>
              </w:rPr>
              <w:t xml:space="preserve"> (trafilamento controllato).</w:t>
            </w:r>
            <w:r>
              <w:rPr>
                <w:color w:val="00274C"/>
                <w:position w:val="-2"/>
                <w:sz w:val="20"/>
                <w:szCs w:val="20"/>
              </w:rPr>
              <w:br/>
              <w:t xml:space="preserve">Il riempimento della camera </w:t>
            </w:r>
            <w:r>
              <w:rPr>
                <w:b/>
                <w:bCs/>
                <w:color w:val="00274C"/>
                <w:position w:val="-2"/>
                <w:sz w:val="20"/>
                <w:szCs w:val="20"/>
              </w:rPr>
              <w:t xml:space="preserve">B</w:t>
            </w:r>
            <w:r>
              <w:rPr>
                <w:color w:val="00274C"/>
                <w:position w:val="-2"/>
                <w:sz w:val="20"/>
                <w:szCs w:val="20"/>
              </w:rPr>
              <w:t xml:space="preserve"> , avviene quando il bilanciere si trova sul raggio base della camma e la molla </w:t>
            </w:r>
            <w:r>
              <w:rPr>
                <w:b/>
                <w:bCs/>
                <w:color w:val="00274C"/>
                <w:position w:val="-2"/>
                <w:sz w:val="20"/>
                <w:szCs w:val="20"/>
              </w:rPr>
              <w:t xml:space="preserve">6</w:t>
            </w:r>
            <w:r>
              <w:rPr>
                <w:color w:val="00274C"/>
                <w:position w:val="-2"/>
                <w:sz w:val="20"/>
                <w:szCs w:val="20"/>
              </w:rPr>
              <w:t xml:space="preserve"> mantiene in battuta il pistoncino </w:t>
            </w:r>
            <w:r>
              <w:rPr>
                <w:b/>
                <w:bCs/>
                <w:color w:val="00274C"/>
                <w:position w:val="-2"/>
                <w:sz w:val="20"/>
                <w:szCs w:val="20"/>
              </w:rPr>
              <w:t xml:space="preserve">3</w:t>
            </w:r>
            <w:r>
              <w:rPr>
                <w:color w:val="00274C"/>
                <w:position w:val="-2"/>
                <w:sz w:val="20"/>
                <w:szCs w:val="20"/>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rPr>
              <w:t xml:space="preserve">B</w:t>
            </w:r>
            <w:r>
              <w:rPr>
                <w:color w:val="00274C"/>
                <w:position w:val="-2"/>
                <w:sz w:val="20"/>
                <w:szCs w:val="20"/>
              </w:rPr>
              <w:t xml:space="preserve"> che provoca l'apertura della valvola unidirezionale </w:t>
            </w:r>
            <w:r>
              <w:rPr>
                <w:b/>
                <w:bCs/>
                <w:color w:val="00274C"/>
                <w:position w:val="-2"/>
                <w:sz w:val="20"/>
                <w:szCs w:val="20"/>
              </w:rPr>
              <w:t xml:space="preserve">4</w:t>
            </w:r>
            <w:r>
              <w:rPr>
                <w:color w:val="00274C"/>
                <w:position w:val="-2"/>
                <w:sz w:val="20"/>
                <w:szCs w:val="20"/>
              </w:rPr>
              <w:t xml:space="preserve"> e consente all'olio, presente nella camera </w:t>
            </w:r>
            <w:r>
              <w:rPr>
                <w:b/>
                <w:bCs/>
                <w:color w:val="00274C"/>
                <w:position w:val="-2"/>
                <w:sz w:val="20"/>
                <w:szCs w:val="20"/>
              </w:rPr>
              <w:t xml:space="preserve">A</w:t>
            </w:r>
            <w:r>
              <w:rPr>
                <w:color w:val="00274C"/>
                <w:position w:val="-2"/>
                <w:sz w:val="20"/>
                <w:szCs w:val="20"/>
              </w:rPr>
              <w:t xml:space="preserve"> , di passare nella camera </w:t>
            </w:r>
            <w:r>
              <w:rPr>
                <w:b/>
                <w:bCs/>
                <w:color w:val="00274C"/>
                <w:position w:val="-2"/>
                <w:sz w:val="20"/>
                <w:szCs w:val="20"/>
              </w:rPr>
              <w:t xml:space="preserve">B</w:t>
            </w:r>
            <w:r>
              <w:rPr>
                <w:color w:val="00274C"/>
                <w:position w:val="-2"/>
                <w:sz w:val="20"/>
                <w:szCs w:val="20"/>
              </w:rPr>
              <w:t xml:space="preserve"> ristabilendo la quantità d'olio necessaria ad annullare il gioco nullo delle valvole.</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498"/>
              </w:rPr>
              <w:drawing>
                <wp:inline distT="0" distB="0" distL="0" distR="0">
                  <wp:extent cx="2275200" cy="3168000"/>
                  <wp:docPr id="97001921" name="name84325f059667b2da4" descr="Fig._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9.jpg"/>
                          <pic:cNvPicPr/>
                        </pic:nvPicPr>
                        <pic:blipFill>
                          <a:blip r:embed="rId42225f059667b2d9b" cstate="print"/>
                          <a:stretch>
                            <a:fillRect/>
                          </a:stretch>
                        </pic:blipFill>
                        <pic:spPr>
                          <a:xfrm>
                            <a:off x="0" y="0"/>
                            <a:ext cx="2275200" cy="316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Situazioni difficili di funzionamento</w:t>
            </w:r>
            <w:r>
              <w:rPr>
                <w:color w:val="00274C"/>
                <w:position w:val="-2"/>
                <w:sz w:val="20"/>
                <w:szCs w:val="20"/>
              </w:rPr>
              <w:br/>
              <w:br/>
              <w:t xml:space="preserve">Per un corretto funzionamento delle punterie idrauliche è fondamentale che la camera di bassa pressione del pistoncino </w:t>
            </w:r>
            <w:r>
              <w:rPr>
                <w:b/>
                <w:bCs/>
                <w:color w:val="00274C"/>
                <w:position w:val="-2"/>
                <w:sz w:val="20"/>
                <w:szCs w:val="20"/>
              </w:rPr>
              <w:t xml:space="preserve">3</w:t>
            </w:r>
            <w:r>
              <w:rPr>
                <w:color w:val="00274C"/>
                <w:position w:val="-2"/>
                <w:sz w:val="20"/>
                <w:szCs w:val="20"/>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w:t>
            </w:r>
          </w:p>
          <w:p>
            <w:pPr>
              <w:numPr>
                <w:ilvl w:val="1"/>
                <w:numId w:val="64822679"/>
              </w:numPr>
              <w:spacing w:before="0" w:after="0" w:line="262" w:lineRule="auto"/>
              <w:jc w:val="left"/>
              <w:rPr>
                <w:color w:val="00274C"/>
                <w:sz w:val="20"/>
                <w:szCs w:val="20"/>
              </w:rPr>
            </w:pPr>
            <w:r>
              <w:rPr>
                <w:color w:val="00274C"/>
                <w:position w:val="-2"/>
                <w:sz w:val="20"/>
                <w:szCs w:val="20"/>
              </w:rPr>
              <w:br/>
              <w:br/>
              <w:t xml:space="preserve">A motore freddo il tempo di riempimento delle punterie può risultare molto lungo, a causa della maggiore viscosità dell'olio, se non si utilizza un tipo di olio idoneo alle caratteristiche ambientali ( </w:t>
            </w:r>
            <w:hyperlink r:id="rId79995f059667b3fdf" w:history="1">
              <w:r>
                <w:rPr>
                  <w:b/>
                  <w:bCs/>
                  <w:color w:val="0000FF"/>
                  <w:position w:val="-2"/>
                  <w:sz w:val="20"/>
                  <w:szCs w:val="20"/>
                </w:rPr>
                <w:t xml:space="preserve">Tab. 2.2</w:t>
              </w:r>
            </w:hyperlink>
            <w:r>
              <w:rPr>
                <w:color w:val="00274C"/>
                <w:position w:val="-2"/>
                <w:sz w:val="20"/>
                <w:szCs w:val="20"/>
              </w:rPr>
              <w:t xml:space="preserve"> )</w:t>
            </w:r>
          </w:p>
          <w:p>
            <w:pPr>
              <w:numPr>
                <w:ilvl w:val="1"/>
                <w:numId w:val="64822679"/>
              </w:numPr>
              <w:spacing w:before="0" w:after="0" w:line="262" w:lineRule="auto"/>
              <w:jc w:val="left"/>
              <w:rPr>
                <w:color w:val="00274C"/>
                <w:sz w:val="20"/>
                <w:szCs w:val="20"/>
              </w:rPr>
            </w:pPr>
            <w:r>
              <w:rPr>
                <w:color w:val="00274C"/>
                <w:position w:val="-2"/>
                <w:sz w:val="20"/>
                <w:szCs w:val="20"/>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rPr>
              <w:t xml:space="preserve">MAX</w:t>
            </w:r>
            <w:r>
              <w:rPr>
                <w:color w:val="00274C"/>
                <w:position w:val="-2"/>
                <w:sz w:val="20"/>
                <w:szCs w:val="20"/>
              </w:rPr>
              <w:t xml:space="preserve"> 10 secondi) una volta ripristinate le normali condizioni di funzionamento.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tutti i casi il ticchettio dovrà durare </w:t>
            </w:r>
            <w:r>
              <w:rPr>
                <w:b/>
                <w:bCs/>
                <w:color w:val="00274C"/>
                <w:position w:val="-2"/>
                <w:sz w:val="20"/>
                <w:szCs w:val="20"/>
              </w:rPr>
              <w:t xml:space="preserve">MAX</w:t>
            </w:r>
            <w:r>
              <w:rPr>
                <w:color w:val="00274C"/>
                <w:position w:val="-2"/>
                <w:sz w:val="20"/>
                <w:szCs w:val="20"/>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r>
              <w:rPr>
                <w:color w:val="00274C"/>
                <w:position w:val="-2"/>
                <w:sz w:val="20"/>
                <w:szCs w:val="20"/>
              </w:rPr>
              <w:br/>
              <w:br/>
              <w:t xml:space="preserve">Il perdurare del ticchettio o rumorosità anormale per periodi prolungati, deve essere oggetto di indagine per prevenire eventuali malfunzionamenti, se necessario sostituire le punterie idrauliche e olio motore.</w:t>
            </w:r>
            <w:r>
              <w:rPr>
                <w:color w:val="00274C"/>
                <w:position w:val="-2"/>
                <w:sz w:val="20"/>
                <w:szCs w:val="20"/>
              </w:rPr>
              <w:br/>
              <w:b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Pompa iniezione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22879168" name="name37295f059667cc1aa"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65105f059667cc1a2"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Iniettore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9848138" name="name92665f05966856211"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53415f0596685620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(opzionale)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dispositivo equilibratore è composto da un albero a gomito apposito che aziona 2 alberi supplementari (equilibratori). Tramite la rotazione degli equilbratori,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rPr>
              <w:br/>
              <w:br/>
              <w:br/>
              <w:b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condotto</w:t>
                  </w:r>
                </w:p>
              </w:tc>
            </w:tr>
          </w:tbl>
          <w:p/>
        </w:tc>
        <w:tc>
          <w:tcPr>
            <w:tcMar>
              <w:top w:w="150" w:type="dxa"/>
              <w:bottom w:w="150" w:type="dxa"/>
            </w:tcMar>
            <w:vAlign w:val="top"/>
          </w:tcPr>
          <w:p>
            <w:r>
              <w:rPr>
                <w:position w:val="-336"/>
              </w:rPr>
              <w:drawing>
                <wp:inline distT="0" distB="0" distL="0" distR="0">
                  <wp:extent cx="2188800" cy="2167200"/>
                  <wp:docPr id="46067620" name="name47565f059668729f0" descr="Fig._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0.jpg"/>
                          <pic:cNvPicPr/>
                        </pic:nvPicPr>
                        <pic:blipFill>
                          <a:blip r:embed="rId39705f059668729e8" cstate="print"/>
                          <a:stretch>
                            <a:fillRect/>
                          </a:stretch>
                        </pic:blipFill>
                        <pic:spPr>
                          <a:xfrm>
                            <a:off x="0" y="0"/>
                            <a:ext cx="2188800" cy="2167200"/>
                          </a:xfrm>
                          <a:prstGeom prst="rect">
                            <a:avLst/>
                          </a:prstGeom>
                          <a:ln w="0">
                            <a:noFill/>
                          </a:ln>
                        </pic:spPr>
                      </pic:pic>
                    </a:graphicData>
                  </a:graphic>
                </wp:inline>
              </w:drawing>
            </w:r>
            <w:r>
              <w:rPr>
                <w:b/>
                <w:bCs/>
                <w:color w:val="00274C"/>
                <w:position w:val="0"/>
                <w:sz w:val="20"/>
                <w:szCs w:val="20"/>
              </w:rPr>
              <w:br/>
              <w:t xml:space="preserve">Fig 2.52</w:t>
            </w:r>
          </w:p>
        </w:tc>
      </w:tr>
    </w:tbl>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p>
      <w:pPr>
        <w:numPr>
          <w:ilvl w:val="0"/>
          <w:numId w:val="64822676"/>
        </w:numPr>
        <w:spacing w:before="0" w:after="0" w:line="240" w:lineRule="auto"/>
        <w:jc w:val="left"/>
        <w:rPr>
          <w:color w:val="00274C"/>
          <w:sz w:val="20"/>
          <w:szCs w:val="20"/>
        </w:rPr>
      </w:pPr>
      <w:r>
        <w:rPr>
          <w:color w:val="00274C"/>
          <w:sz w:val="20"/>
          <w:szCs w:val="20"/>
        </w:rPr>
        <w:t xml:space="preserve">Leggere attentamente quanto descritto nel manuale ed eseguire le operazioni di seguito riportate seguendo scrupolosamente le istruzioni indicate.</w:t>
      </w:r>
    </w:p>
    <w:p>
      <w:pPr>
        <w:numPr>
          <w:ilvl w:val="0"/>
          <w:numId w:val="64822676"/>
        </w:numPr>
        <w:spacing w:before="0" w:after="0" w:line="240" w:lineRule="auto"/>
        <w:jc w:val="left"/>
        <w:rPr>
          <w:color w:val="00274C"/>
          <w:sz w:val="20"/>
          <w:szCs w:val="20"/>
        </w:rPr>
      </w:pPr>
      <w:r>
        <w:rPr>
          <w:color w:val="00274C"/>
          <w:sz w:val="20"/>
          <w:szCs w:val="20"/>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42228" name="name64445f059668860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935f059668860b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64822676"/>
        </w:numPr>
        <w:spacing w:before="0" w:after="0" w:line="240" w:lineRule="auto"/>
        <w:jc w:val="left"/>
        <w:rPr>
          <w:color w:val="00274C"/>
          <w:sz w:val="20"/>
          <w:szCs w:val="20"/>
        </w:rPr>
      </w:pPr>
      <w:r>
        <w:rPr>
          <w:color w:val="00274C"/>
          <w:sz w:val="20"/>
          <w:szCs w:val="20"/>
        </w:rPr>
        <w:t xml:space="preserve">Si raccomanda l'utilizzo di ricambi e accessori originali.</w:t>
      </w:r>
    </w:p>
    <w:p>
      <w:pPr>
        <w:numPr>
          <w:ilvl w:val="0"/>
          <w:numId w:val="64822676"/>
        </w:numPr>
        <w:spacing w:before="0" w:after="0" w:line="240" w:lineRule="auto"/>
        <w:jc w:val="left"/>
        <w:rPr>
          <w:color w:val="00274C"/>
          <w:sz w:val="20"/>
          <w:szCs w:val="20"/>
        </w:rPr>
      </w:pPr>
      <w:r>
        <w:rPr>
          <w:color w:val="00274C"/>
          <w:sz w:val="20"/>
          <w:szCs w:val="20"/>
        </w:rPr>
        <w:t xml:space="preserve">L'utilizzo di parti non originali, oltre a far decadere la garanzia, pregiudica la durata e le prestazioni del motore, e potrebbero risultare pericolosi.</w:t>
      </w:r>
    </w:p>
    <w:p>
      <w:pPr>
        <w:numPr>
          <w:ilvl w:val="0"/>
          <w:numId w:val="64822676"/>
        </w:numPr>
        <w:spacing w:before="0" w:after="0" w:line="240" w:lineRule="auto"/>
        <w:jc w:val="left"/>
        <w:rPr>
          <w:color w:val="00274C"/>
          <w:sz w:val="20"/>
          <w:szCs w:val="20"/>
        </w:rPr>
      </w:pPr>
      <w:r>
        <w:rPr>
          <w:color w:val="00274C"/>
          <w:sz w:val="20"/>
          <w:szCs w:val="20"/>
        </w:rPr>
        <w:t xml:space="preserve">Il mancato rispetto delle operazioni descritte nelle pagine seguenti comporta il rischio di danni al motore, all'applicazione su cui è installato e alle persone e/o cose.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p>
      <w:pPr>
        <w:numPr>
          <w:ilvl w:val="0"/>
          <w:numId w:val="64822676"/>
        </w:numPr>
        <w:spacing w:before="0" w:after="0" w:line="240" w:lineRule="auto"/>
        <w:jc w:val="left"/>
        <w:rPr>
          <w:color w:val="00274C"/>
          <w:sz w:val="20"/>
          <w:szCs w:val="20"/>
        </w:rPr>
      </w:pPr>
      <w:r>
        <w:rPr>
          <w:color w:val="00274C"/>
          <w:sz w:val="20"/>
          <w:szCs w:val="20"/>
        </w:rPr>
        <w:t xml:space="preserve">L'uso previsto del motore è quello in combinazione con la macchina sul quale è installato.</w:t>
      </w:r>
    </w:p>
    <w:p>
      <w:pPr>
        <w:numPr>
          <w:ilvl w:val="0"/>
          <w:numId w:val="64822676"/>
        </w:numPr>
        <w:spacing w:before="0" w:after="0" w:line="240" w:lineRule="auto"/>
        <w:jc w:val="left"/>
        <w:rPr>
          <w:color w:val="00274C"/>
          <w:sz w:val="20"/>
          <w:szCs w:val="20"/>
        </w:rPr>
      </w:pPr>
      <w:r>
        <w:rPr>
          <w:color w:val="00274C"/>
          <w:sz w:val="20"/>
          <w:szCs w:val="20"/>
        </w:rPr>
        <w:t xml:space="preserve">Un uso diverso da quello specificato da </w:t>
      </w:r>
      <w:r>
        <w:rPr>
          <w:b/>
          <w:bCs/>
          <w:color w:val="00274C"/>
          <w:sz w:val="20"/>
          <w:szCs w:val="20"/>
        </w:rPr>
        <w:t xml:space="preserve">KOHLER</w:t>
      </w:r>
      <w:r>
        <w:rPr>
          <w:color w:val="00274C"/>
          <w:sz w:val="20"/>
          <w:szCs w:val="20"/>
        </w:rPr>
        <w:t xml:space="preserve"> all'interno di questo manuale è considerato improprio.</w:t>
      </w:r>
    </w:p>
    <w:p>
      <w:pPr>
        <w:numPr>
          <w:ilvl w:val="0"/>
          <w:numId w:val="6482267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ogni responsabilità per qualsiasi variazione al motore non descritta in questo manuale effettuata da personale non autorizzato dalla </w:t>
      </w:r>
      <w:r>
        <w:rPr>
          <w:b/>
          <w:bCs/>
          <w:color w:val="00274C"/>
          <w:sz w:val="20"/>
          <w:szCs w:val="20"/>
        </w:rPr>
        <w:t xml:space="preserve">KOHLER</w:t>
      </w:r>
      <w:r>
        <w:rPr>
          <w:color w:val="00274C"/>
          <w:sz w:val="20"/>
          <w:szCs w:val="20"/>
        </w:rPr>
        <w:t xml:space="preserve"> .</w:t>
      </w:r>
    </w:p>
    <w:p>
      <w:pPr>
        <w:numPr>
          <w:ilvl w:val="0"/>
          <w:numId w:val="64822676"/>
        </w:numPr>
        <w:spacing w:before="0" w:after="0" w:line="240" w:lineRule="auto"/>
        <w:jc w:val="left"/>
        <w:rPr>
          <w:color w:val="00274C"/>
          <w:sz w:val="20"/>
          <w:szCs w:val="20"/>
        </w:rPr>
      </w:pPr>
      <w:r>
        <w:rPr>
          <w:color w:val="00274C"/>
          <w:sz w:val="20"/>
          <w:szCs w:val="20"/>
        </w:rPr>
        <w:t xml:space="preserve">Un corretto uso del motore, una scrupolosa osservanza delle norme qui elencate e l'applicazione rigorosa di tutte le precauzioni indicate scongiureranno il pericolo di incidenti o infortuni.</w:t>
      </w:r>
    </w:p>
    <w:p>
      <w:pPr>
        <w:numPr>
          <w:ilvl w:val="0"/>
          <w:numId w:val="64822676"/>
        </w:numPr>
        <w:spacing w:before="0" w:after="0" w:line="240" w:lineRule="auto"/>
        <w:jc w:val="left"/>
        <w:rPr>
          <w:color w:val="00274C"/>
          <w:sz w:val="20"/>
          <w:szCs w:val="20"/>
        </w:rPr>
      </w:pPr>
      <w:r>
        <w:rPr>
          <w:color w:val="00274C"/>
          <w:sz w:val="20"/>
          <w:szCs w:val="20"/>
        </w:rPr>
        <w:t xml:space="preserve">Chi esegue le operazioni di uso e manutenzione del motore deve impiegare le dotazioni di sicurezza ed i dispositivi di protezione individuale </w:t>
      </w:r>
      <w:hyperlink r:id="rId49315f05966886dd4" w:history="1">
        <w:r>
          <w:rPr>
            <w:b/>
            <w:bCs/>
            <w:color w:val="0000FF"/>
            <w:sz w:val="20"/>
            <w:szCs w:val="20"/>
            <w:u w:val="single"/>
          </w:rPr>
          <w:t xml:space="preserve">Par. 3.4.3</w:t>
        </w:r>
      </w:hyperlink>
      <w:r>
        <w:rPr>
          <w:color w:val="00274C"/>
          <w:sz w:val="20"/>
          <w:szCs w:val="20"/>
        </w:rPr>
        <w:t xml:space="preserve"> .</w:t>
      </w:r>
    </w:p>
    <w:p>
      <w:pPr>
        <w:numPr>
          <w:ilvl w:val="0"/>
          <w:numId w:val="6482267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oggettiva e soggettiva, qualora non risultino applicate e rispettate le norme comportamentali richiamate nel manuale.</w:t>
      </w:r>
    </w:p>
    <w:p>
      <w:pPr>
        <w:numPr>
          <w:ilvl w:val="0"/>
          <w:numId w:val="6482267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non può contemplare ogni uso improprio ragionevolmente imprevedibile capace di comportare un potenziale pericolo.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p>
      <w:pPr>
        <w:widowControl w:val="on"/>
        <w:pBdr/>
        <w:spacing w:before="0" w:after="0" w:line="262" w:lineRule="auto"/>
        <w:ind w:left="0" w:right="0"/>
        <w:jc w:val="left"/>
      </w:pPr>
      <w:r>
        <w:rPr>
          <w:b/>
          <w:bCs/>
          <w:color w:val="00274C"/>
          <w:sz w:val="20"/>
          <w:szCs w:val="20"/>
        </w:rPr>
        <w:t xml:space="preserve">3.3.1 Note per il costruttore</w:t>
      </w:r>
    </w:p>
    <w:p>
      <w:pPr>
        <w:numPr>
          <w:ilvl w:val="0"/>
          <w:numId w:val="64822676"/>
        </w:numPr>
        <w:spacing w:before="0" w:after="0" w:line="240" w:lineRule="auto"/>
        <w:jc w:val="left"/>
        <w:rPr>
          <w:color w:val="00274C"/>
          <w:sz w:val="20"/>
          <w:szCs w:val="20"/>
        </w:rPr>
      </w:pPr>
      <w:r>
        <w:rPr>
          <w:color w:val="00274C"/>
          <w:sz w:val="20"/>
          <w:szCs w:val="20"/>
        </w:rPr>
        <w:t xml:space="preserve">In fase di applicazione dei motori </w:t>
      </w:r>
      <w:r>
        <w:rPr>
          <w:b/>
          <w:bCs/>
          <w:color w:val="00274C"/>
          <w:sz w:val="20"/>
          <w:szCs w:val="20"/>
        </w:rPr>
        <w:t xml:space="preserve">KDI</w:t>
      </w:r>
      <w:r>
        <w:rPr>
          <w:color w:val="00274C"/>
          <w:sz w:val="20"/>
          <w:szCs w:val="20"/>
        </w:rPr>
        <w:t xml:space="preserve"> tenere presente che ogni variazione ai sistemi funzionali comporta serie anomalie al motore.</w:t>
      </w:r>
    </w:p>
    <w:p>
      <w:pPr>
        <w:numPr>
          <w:ilvl w:val="0"/>
          <w:numId w:val="64822676"/>
        </w:numPr>
        <w:spacing w:before="0" w:after="0" w:line="240" w:lineRule="auto"/>
        <w:jc w:val="left"/>
        <w:rPr>
          <w:color w:val="00274C"/>
          <w:sz w:val="20"/>
          <w:szCs w:val="20"/>
        </w:rPr>
      </w:pPr>
      <w:r>
        <w:rPr>
          <w:color w:val="00274C"/>
          <w:sz w:val="20"/>
          <w:szCs w:val="20"/>
        </w:rPr>
        <w:t xml:space="preserve">L'ottimizzazione dovrà essere verificata a priori presso le sale prove della </w:t>
      </w:r>
      <w:r>
        <w:rPr>
          <w:b/>
          <w:bCs/>
          <w:color w:val="00274C"/>
          <w:sz w:val="20"/>
          <w:szCs w:val="20"/>
        </w:rPr>
        <w:t xml:space="preserve">KOHLER</w:t>
      </w:r>
      <w:r>
        <w:rPr>
          <w:color w:val="00274C"/>
          <w:sz w:val="20"/>
          <w:szCs w:val="20"/>
        </w:rPr>
        <w:t xml:space="preserve"> .</w:t>
      </w:r>
    </w:p>
    <w:p>
      <w:pPr>
        <w:numPr>
          <w:ilvl w:val="0"/>
          <w:numId w:val="64822676"/>
        </w:numPr>
        <w:spacing w:before="0" w:after="0" w:line="240" w:lineRule="auto"/>
        <w:jc w:val="left"/>
        <w:rPr>
          <w:color w:val="00274C"/>
          <w:sz w:val="20"/>
          <w:szCs w:val="20"/>
        </w:rPr>
      </w:pPr>
      <w:r>
        <w:rPr>
          <w:color w:val="00274C"/>
          <w:sz w:val="20"/>
          <w:szCs w:val="20"/>
        </w:rPr>
        <w:t xml:space="preserve">La non approvazione da parte della </w:t>
      </w:r>
      <w:r>
        <w:rPr>
          <w:b/>
          <w:bCs/>
          <w:color w:val="00274C"/>
          <w:sz w:val="20"/>
          <w:szCs w:val="20"/>
        </w:rPr>
        <w:t xml:space="preserve">KOHLER</w:t>
      </w:r>
      <w:r>
        <w:rPr>
          <w:color w:val="00274C"/>
          <w:sz w:val="20"/>
          <w:szCs w:val="20"/>
        </w:rPr>
        <w:t xml:space="preserve"> di tale tipo di modifica ne solleva la stessa dalle anomalie di funzionamento e da eventuali danni che il motore può subire.</w:t>
      </w:r>
    </w:p>
    <w:p>
      <w:pPr>
        <w:numPr>
          <w:ilvl w:val="0"/>
          <w:numId w:val="64822676"/>
        </w:numPr>
        <w:spacing w:before="0" w:after="0" w:line="240" w:lineRule="auto"/>
        <w:jc w:val="left"/>
        <w:rPr>
          <w:color w:val="00274C"/>
          <w:sz w:val="20"/>
          <w:szCs w:val="20"/>
        </w:rPr>
      </w:pPr>
      <w:r>
        <w:rPr>
          <w:color w:val="00274C"/>
          <w:sz w:val="20"/>
          <w:szCs w:val="20"/>
        </w:rPr>
        <w:t xml:space="preserve">Il motore può essere assemblato su una macchina solo da personale adeguatamente formato dalla </w:t>
      </w:r>
      <w:r>
        <w:rPr>
          <w:b/>
          <w:bCs/>
          <w:color w:val="00274C"/>
          <w:sz w:val="20"/>
          <w:szCs w:val="20"/>
        </w:rPr>
        <w:t xml:space="preserve">KOHLER</w:t>
      </w:r>
      <w:r>
        <w:rPr>
          <w:color w:val="00274C"/>
          <w:sz w:val="20"/>
          <w:szCs w:val="20"/>
        </w:rPr>
        <w:t xml:space="preserve"> e operante sulla base della manualistica esistente.</w:t>
      </w:r>
    </w:p>
    <w:p>
      <w:pPr>
        <w:numPr>
          <w:ilvl w:val="0"/>
          <w:numId w:val="64822676"/>
        </w:numPr>
        <w:spacing w:before="0" w:after="0" w:line="240" w:lineRule="auto"/>
        <w:jc w:val="left"/>
        <w:rPr>
          <w:color w:val="00274C"/>
          <w:sz w:val="20"/>
          <w:szCs w:val="20"/>
        </w:rPr>
      </w:pPr>
      <w:r>
        <w:rPr>
          <w:color w:val="00274C"/>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rPr>
        <w:t xml:space="preserve">KOHLER</w:t>
      </w:r>
      <w:r>
        <w:rPr>
          <w:color w:val="00274C"/>
          <w:sz w:val="20"/>
          <w:szCs w:val="20"/>
        </w:rPr>
        <w:t xml:space="preserve"> che quindi declina ogni responsabilità per gli eventuali infortuni conseguenti a tale operazione.</w:t>
      </w:r>
    </w:p>
    <w:p>
      <w:pPr>
        <w:widowControl w:val="on"/>
        <w:pBdr/>
        <w:spacing w:before="0" w:after="0" w:line="262" w:lineRule="auto"/>
        <w:ind w:left="0" w:right="0"/>
        <w:jc w:val="left"/>
      </w:pPr>
      <w:r>
        <w:rPr>
          <w:b/>
          <w:bCs/>
          <w:color w:val="00274C"/>
          <w:sz w:val="20"/>
          <w:szCs w:val="20"/>
        </w:rPr>
        <w:br/>
        <w:t xml:space="preserve">3.3.2 Note per l'utente finale</w:t>
      </w:r>
    </w:p>
    <w:p>
      <w:pPr>
        <w:numPr>
          <w:ilvl w:val="0"/>
          <w:numId w:val="64822676"/>
        </w:numPr>
        <w:spacing w:before="0" w:after="0" w:line="240" w:lineRule="auto"/>
        <w:jc w:val="left"/>
        <w:rPr>
          <w:color w:val="00274C"/>
          <w:sz w:val="20"/>
          <w:szCs w:val="20"/>
        </w:rPr>
      </w:pPr>
      <w:r>
        <w:rPr>
          <w:color w:val="00274C"/>
          <w:sz w:val="20"/>
          <w:szCs w:val="20"/>
        </w:rPr>
        <w:t xml:space="preserve">Le indicazioni che seguono sono rivolte all'utente della macchina per ridurre o eliminare i rischi in relazione al funzionamento del motore e le operazioni di manutenzione ordinaria relative.</w:t>
      </w:r>
    </w:p>
    <w:p>
      <w:pPr>
        <w:numPr>
          <w:ilvl w:val="0"/>
          <w:numId w:val="64822676"/>
        </w:numPr>
        <w:spacing w:before="0" w:after="0" w:line="240" w:lineRule="auto"/>
        <w:jc w:val="left"/>
        <w:rPr>
          <w:color w:val="00274C"/>
          <w:sz w:val="20"/>
          <w:szCs w:val="20"/>
        </w:rPr>
      </w:pPr>
      <w:r>
        <w:rPr>
          <w:color w:val="00274C"/>
          <w:sz w:val="20"/>
          <w:szCs w:val="20"/>
        </w:rPr>
        <w:t xml:space="preserve">Leggere attentamente queste istruzioni. In caso contrario si può incorrere in gravi pericoli per la sicurezza e la salute propria e delle persone che vengano a trovarsi in prossimità della macchina.</w:t>
      </w:r>
    </w:p>
    <w:p>
      <w:pPr>
        <w:numPr>
          <w:ilvl w:val="0"/>
          <w:numId w:val="64822676"/>
        </w:numPr>
        <w:spacing w:before="0" w:after="0" w:line="240" w:lineRule="auto"/>
        <w:jc w:val="left"/>
        <w:rPr>
          <w:color w:val="00274C"/>
          <w:sz w:val="20"/>
          <w:szCs w:val="20"/>
        </w:rPr>
      </w:pPr>
      <w:r>
        <w:rPr>
          <w:color w:val="00274C"/>
          <w:sz w:val="20"/>
          <w:szCs w:val="20"/>
        </w:rPr>
        <w:t xml:space="preserve">All'atto dell'avviamento assicurarsi che il motore sia in posizione prossima all'orizzontale, fatte salve le specifiche della macchina.</w:t>
      </w:r>
    </w:p>
    <w:p>
      <w:pPr>
        <w:numPr>
          <w:ilvl w:val="0"/>
          <w:numId w:val="64822676"/>
        </w:numPr>
        <w:spacing w:before="0" w:after="0" w:line="240" w:lineRule="auto"/>
        <w:jc w:val="left"/>
        <w:rPr>
          <w:color w:val="00274C"/>
          <w:sz w:val="20"/>
          <w:szCs w:val="20"/>
        </w:rPr>
      </w:pPr>
      <w:r>
        <w:rPr>
          <w:color w:val="00274C"/>
          <w:sz w:val="20"/>
          <w:szCs w:val="20"/>
        </w:rPr>
        <w:t xml:space="preserve">Verificare la stabilità della macchina per evitare rischi di ribaltamento.</w:t>
      </w:r>
    </w:p>
    <w:p>
      <w:pPr>
        <w:numPr>
          <w:ilvl w:val="0"/>
          <w:numId w:val="64822676"/>
        </w:numPr>
        <w:spacing w:before="0" w:after="0" w:line="240" w:lineRule="auto"/>
        <w:jc w:val="left"/>
        <w:rPr>
          <w:color w:val="00274C"/>
          <w:sz w:val="20"/>
          <w:szCs w:val="20"/>
        </w:rPr>
      </w:pPr>
      <w:r>
        <w:rPr>
          <w:color w:val="00274C"/>
          <w:sz w:val="20"/>
          <w:szCs w:val="20"/>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64822676"/>
        </w:numPr>
        <w:spacing w:before="0" w:after="0" w:line="240" w:lineRule="auto"/>
        <w:jc w:val="left"/>
        <w:rPr>
          <w:color w:val="00274C"/>
          <w:sz w:val="20"/>
          <w:szCs w:val="20"/>
        </w:rPr>
      </w:pPr>
      <w:r>
        <w:rPr>
          <w:color w:val="00274C"/>
          <w:sz w:val="20"/>
          <w:szCs w:val="20"/>
        </w:rPr>
        <w:t xml:space="preserve">Per prevenire rischi d'incendio mantenere la macchina ad almeno un metro da edifici o da altri macchinari.</w:t>
      </w:r>
    </w:p>
    <w:p>
      <w:pPr>
        <w:numPr>
          <w:ilvl w:val="0"/>
          <w:numId w:val="64822676"/>
        </w:numPr>
        <w:spacing w:before="0" w:after="0" w:line="240" w:lineRule="auto"/>
        <w:jc w:val="left"/>
        <w:rPr>
          <w:color w:val="00274C"/>
          <w:sz w:val="20"/>
          <w:szCs w:val="20"/>
        </w:rPr>
      </w:pPr>
      <w:r>
        <w:rPr>
          <w:color w:val="00274C"/>
          <w:sz w:val="20"/>
          <w:szCs w:val="20"/>
        </w:rPr>
        <w:t xml:space="preserve">Bambini e animali devono essere mantenuti a debita distanza dalle macchine per evitare pericoli derivanti dal funzionamento.</w:t>
      </w:r>
    </w:p>
    <w:p>
      <w:pPr>
        <w:numPr>
          <w:ilvl w:val="0"/>
          <w:numId w:val="64822676"/>
        </w:numPr>
        <w:spacing w:before="0" w:after="0" w:line="240" w:lineRule="auto"/>
        <w:jc w:val="left"/>
        <w:rPr>
          <w:color w:val="00274C"/>
          <w:sz w:val="20"/>
          <w:szCs w:val="20"/>
        </w:rPr>
      </w:pPr>
      <w:r>
        <w:rPr>
          <w:color w:val="00274C"/>
          <w:sz w:val="20"/>
          <w:szCs w:val="20"/>
        </w:rPr>
        <w:t xml:space="preserve">Prima di eseguire qualsiasi operazione, pulire accuratamente tutte le parti esterne del motore al fine di evitare l'introduzione accidentale di impurità e corpi estranei. </w:t>
      </w:r>
      <w:r>
        <w:rPr>
          <w:color w:val="00274C"/>
          <w:sz w:val="20"/>
          <w:szCs w:val="20"/>
        </w:rPr>
        <w:t xml:space="preserve">Utilizzare esclusivamente acqua e/o prodotti adeguati alla pulizia del motore.</w:t>
      </w:r>
      <w:r>
        <w:rPr>
          <w:color w:val="00274C"/>
          <w:sz w:val="20"/>
          <w:szCs w:val="20"/>
        </w:rPr>
        <w:t xml:space="preserve"> Usando dispositivi di lavaggio a pressione o a vapore, è importante mantenere una distanza minima di almeno 200 mm tra la superficie da lavare e l'ugello. Pulire accuratamente l'area circostante/sovrastante il motore, seguendo le indicazioni fornite dal costruttore della macchina.</w:t>
      </w:r>
    </w:p>
    <w:p>
      <w:pPr>
        <w:numPr>
          <w:ilvl w:val="0"/>
          <w:numId w:val="64822676"/>
        </w:numPr>
        <w:spacing w:before="0" w:after="0" w:line="240" w:lineRule="auto"/>
        <w:jc w:val="left"/>
        <w:rPr>
          <w:color w:val="00274C"/>
          <w:sz w:val="20"/>
          <w:szCs w:val="20"/>
        </w:rPr>
      </w:pPr>
      <w:r>
        <w:rPr>
          <w:color w:val="00274C"/>
          <w:sz w:val="20"/>
          <w:szCs w:val="20"/>
        </w:rPr>
        <w:t xml:space="preserve">Il carburante e l'olio sono altamente infiammabili, il loro rifornimento deve avvenire a motore spento. Al momento dell'avvio, il motore deve risultare pulito da residui di carburante.</w:t>
      </w:r>
    </w:p>
    <w:p>
      <w:pPr>
        <w:numPr>
          <w:ilvl w:val="0"/>
          <w:numId w:val="64822676"/>
        </w:numPr>
        <w:spacing w:before="0" w:after="0" w:line="240" w:lineRule="auto"/>
        <w:jc w:val="left"/>
        <w:rPr>
          <w:color w:val="00274C"/>
          <w:sz w:val="20"/>
          <w:szCs w:val="20"/>
        </w:rPr>
      </w:pPr>
      <w:r>
        <w:rPr>
          <w:color w:val="00274C"/>
          <w:sz w:val="20"/>
          <w:szCs w:val="20"/>
        </w:rPr>
        <w:t xml:space="preserve">Accertarsi che eventuali pannelli fonoassorbenti e il terreno sul quale si trova la macchina siano privi di residui di carburanti.</w:t>
      </w:r>
    </w:p>
    <w:p>
      <w:pPr>
        <w:numPr>
          <w:ilvl w:val="0"/>
          <w:numId w:val="64822676"/>
        </w:numPr>
        <w:spacing w:before="0" w:after="0" w:line="240" w:lineRule="auto"/>
        <w:jc w:val="left"/>
        <w:rPr>
          <w:color w:val="00274C"/>
          <w:sz w:val="20"/>
          <w:szCs w:val="20"/>
        </w:rPr>
      </w:pPr>
      <w:r>
        <w:rPr>
          <w:color w:val="00274C"/>
          <w:sz w:val="20"/>
          <w:szCs w:val="20"/>
        </w:rPr>
        <w:t xml:space="preserve">Il motore può essere assemblato su una macchina solo da personale adeguatamente formato dalla </w:t>
      </w:r>
      <w:r>
        <w:rPr>
          <w:b/>
          <w:bCs/>
          <w:color w:val="00274C"/>
          <w:sz w:val="20"/>
          <w:szCs w:val="20"/>
        </w:rPr>
        <w:t xml:space="preserve">KOHLER</w:t>
      </w:r>
      <w:r>
        <w:rPr>
          <w:color w:val="00274C"/>
          <w:sz w:val="20"/>
          <w:szCs w:val="20"/>
        </w:rPr>
        <w:t xml:space="preserve"> e operante sulla base della manualistica esistente.</w:t>
      </w:r>
    </w:p>
    <w:p>
      <w:pPr>
        <w:numPr>
          <w:ilvl w:val="0"/>
          <w:numId w:val="64822676"/>
        </w:numPr>
        <w:spacing w:before="0" w:after="0" w:line="240" w:lineRule="auto"/>
        <w:jc w:val="left"/>
        <w:rPr>
          <w:color w:val="00274C"/>
          <w:sz w:val="20"/>
          <w:szCs w:val="20"/>
        </w:rPr>
      </w:pPr>
      <w:r>
        <w:rPr>
          <w:color w:val="00274C"/>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rPr>
        <w:t xml:space="preserve">KOHLER</w:t>
      </w:r>
      <w:r>
        <w:rPr>
          <w:color w:val="00274C"/>
          <w:sz w:val="20"/>
          <w:szCs w:val="20"/>
        </w:rPr>
        <w:t xml:space="preserve"> che quindi declina ogni responsabilità per gli eventuali infortuni conseguenti a tale operazione.</w:t>
      </w:r>
    </w:p>
    <w:p>
      <w:pPr>
        <w:numPr>
          <w:ilvl w:val="0"/>
          <w:numId w:val="64822676"/>
        </w:numPr>
        <w:spacing w:before="0" w:after="0" w:line="240" w:lineRule="auto"/>
        <w:jc w:val="left"/>
        <w:rPr>
          <w:color w:val="00274C"/>
          <w:sz w:val="20"/>
          <w:szCs w:val="20"/>
        </w:rPr>
      </w:pPr>
      <w:r>
        <w:rPr>
          <w:color w:val="00274C"/>
          <w:sz w:val="20"/>
          <w:szCs w:val="20"/>
        </w:rPr>
        <w:t xml:space="preserve">I vapori del carburante sono altamente tossici, effettuare le operazioni di rifornimento solo all'aperto o in ambienti ben areggiati.</w:t>
      </w:r>
    </w:p>
    <w:p>
      <w:pPr>
        <w:numPr>
          <w:ilvl w:val="0"/>
          <w:numId w:val="64822676"/>
        </w:numPr>
        <w:spacing w:before="0" w:after="0" w:line="240" w:lineRule="auto"/>
        <w:jc w:val="left"/>
        <w:rPr>
          <w:color w:val="00274C"/>
          <w:sz w:val="20"/>
          <w:szCs w:val="20"/>
        </w:rPr>
      </w:pPr>
      <w:r>
        <w:rPr>
          <w:color w:val="00274C"/>
          <w:sz w:val="20"/>
          <w:szCs w:val="20"/>
        </w:rPr>
        <w:t xml:space="preserve">Non fumare o usare fiamme libere durante le operazioni di rifornimento.</w:t>
      </w:r>
    </w:p>
    <w:p>
      <w:pPr>
        <w:numPr>
          <w:ilvl w:val="0"/>
          <w:numId w:val="64822676"/>
        </w:numPr>
        <w:spacing w:before="0" w:after="0" w:line="240" w:lineRule="auto"/>
        <w:jc w:val="left"/>
        <w:rPr>
          <w:color w:val="00274C"/>
          <w:sz w:val="20"/>
          <w:szCs w:val="20"/>
        </w:rPr>
      </w:pPr>
      <w:r>
        <w:rPr>
          <w:color w:val="00274C"/>
          <w:sz w:val="20"/>
          <w:szCs w:val="20"/>
        </w:rPr>
        <w:t xml:space="preserve">Durante il funzionamento la superficie del motore raggiunge temperature che possono essere pericolose, in particolare occorre evitare qualunque contatto con il sistema di scarico.</w:t>
      </w:r>
    </w:p>
    <w:p>
      <w:pPr>
        <w:numPr>
          <w:ilvl w:val="0"/>
          <w:numId w:val="64822676"/>
        </w:numPr>
        <w:spacing w:before="0" w:after="0" w:line="240" w:lineRule="auto"/>
        <w:jc w:val="left"/>
        <w:rPr>
          <w:color w:val="00274C"/>
          <w:sz w:val="20"/>
          <w:szCs w:val="20"/>
        </w:rPr>
      </w:pPr>
      <w:r>
        <w:rPr>
          <w:color w:val="00274C"/>
          <w:sz w:val="20"/>
          <w:szCs w:val="20"/>
        </w:rPr>
        <w:t xml:space="preserve">Prima di procedere a qualsiasi operazione sul motore, spegnerlo e attendere che il motore raggiunga la temperatura ambiente.</w:t>
      </w:r>
    </w:p>
    <w:p>
      <w:pPr>
        <w:numPr>
          <w:ilvl w:val="0"/>
          <w:numId w:val="64822676"/>
        </w:numPr>
        <w:spacing w:before="0" w:after="0" w:line="240" w:lineRule="auto"/>
        <w:jc w:val="left"/>
        <w:rPr>
          <w:color w:val="00274C"/>
          <w:sz w:val="20"/>
          <w:szCs w:val="20"/>
        </w:rPr>
      </w:pPr>
      <w:r>
        <w:rPr>
          <w:color w:val="00274C"/>
          <w:sz w:val="20"/>
          <w:szCs w:val="20"/>
        </w:rPr>
        <w:t xml:space="preserve">Aprire sempre con cautela il tappo del radiatore o del vaschetta d'espansione, indossando indumenti e occhiali protettivi.</w:t>
      </w:r>
    </w:p>
    <w:p>
      <w:pPr>
        <w:numPr>
          <w:ilvl w:val="0"/>
          <w:numId w:val="64822676"/>
        </w:numPr>
        <w:spacing w:before="0" w:after="0" w:line="240" w:lineRule="auto"/>
        <w:jc w:val="left"/>
        <w:rPr>
          <w:color w:val="00274C"/>
          <w:sz w:val="20"/>
          <w:szCs w:val="20"/>
        </w:rPr>
      </w:pPr>
      <w:r>
        <w:rPr>
          <w:color w:val="00274C"/>
          <w:sz w:val="20"/>
          <w:szCs w:val="20"/>
        </w:rPr>
        <w:t xml:space="preserve">Il circuito di raffreddamento a liquido è sotto pressione, non effettuare controlli prima che il motore sia a temperatura ambiente.</w:t>
      </w:r>
    </w:p>
    <w:p>
      <w:pPr>
        <w:numPr>
          <w:ilvl w:val="0"/>
          <w:numId w:val="64822676"/>
        </w:numPr>
        <w:spacing w:before="0" w:after="0" w:line="240" w:lineRule="auto"/>
        <w:jc w:val="left"/>
        <w:rPr>
          <w:color w:val="00274C"/>
          <w:sz w:val="20"/>
          <w:szCs w:val="20"/>
        </w:rPr>
      </w:pPr>
      <w:r>
        <w:rPr>
          <w:color w:val="00274C"/>
          <w:sz w:val="20"/>
          <w:szCs w:val="20"/>
        </w:rPr>
        <w:t xml:space="preserve">Ove prevista una elettroventola non avvicinarsi ad essa se il motore è caldo perché potrebbe entrare in funzione anche a motore spento.</w:t>
      </w:r>
    </w:p>
    <w:p>
      <w:pPr>
        <w:numPr>
          <w:ilvl w:val="0"/>
          <w:numId w:val="64822676"/>
        </w:numPr>
        <w:spacing w:before="0" w:after="0" w:line="240" w:lineRule="auto"/>
        <w:jc w:val="left"/>
        <w:rPr>
          <w:color w:val="00274C"/>
          <w:sz w:val="20"/>
          <w:szCs w:val="20"/>
        </w:rPr>
      </w:pPr>
      <w:r>
        <w:rPr>
          <w:color w:val="00274C"/>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64822676"/>
        </w:numPr>
        <w:spacing w:before="0" w:after="0" w:line="240" w:lineRule="auto"/>
        <w:jc w:val="left"/>
        <w:rPr>
          <w:color w:val="00274C"/>
          <w:sz w:val="20"/>
          <w:szCs w:val="20"/>
        </w:rPr>
      </w:pPr>
      <w:r>
        <w:rPr>
          <w:color w:val="00274C"/>
          <w:sz w:val="20"/>
          <w:szCs w:val="20"/>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64822676"/>
        </w:numPr>
        <w:spacing w:before="0" w:after="0" w:line="240" w:lineRule="auto"/>
        <w:jc w:val="left"/>
        <w:rPr>
          <w:color w:val="00274C"/>
          <w:sz w:val="20"/>
          <w:szCs w:val="20"/>
        </w:rPr>
      </w:pPr>
      <w:r>
        <w:rPr>
          <w:color w:val="00274C"/>
          <w:sz w:val="20"/>
          <w:szCs w:val="20"/>
        </w:rPr>
        <w:t xml:space="preserve">Controllare lo stato di tensione delle cinghie solo a motore spento.</w:t>
      </w:r>
    </w:p>
    <w:p>
      <w:pPr>
        <w:numPr>
          <w:ilvl w:val="0"/>
          <w:numId w:val="64822676"/>
        </w:numPr>
        <w:spacing w:before="0" w:after="0" w:line="240" w:lineRule="auto"/>
        <w:jc w:val="left"/>
        <w:rPr>
          <w:color w:val="00274C"/>
          <w:sz w:val="20"/>
          <w:szCs w:val="20"/>
        </w:rPr>
      </w:pPr>
      <w:r>
        <w:rPr>
          <w:color w:val="00274C"/>
          <w:sz w:val="20"/>
          <w:szCs w:val="20"/>
        </w:rPr>
        <w:t xml:space="preserve">Richiudere accuratamente il tappo del serbatoio dopo ogni rifornimento, non riempire completamente il serbatoio ma lasciare un volume libero adeguato per l'espansione del carburante.</w:t>
      </w:r>
    </w:p>
    <w:p>
      <w:pPr>
        <w:numPr>
          <w:ilvl w:val="0"/>
          <w:numId w:val="64822676"/>
        </w:numPr>
        <w:spacing w:before="0" w:after="0" w:line="240" w:lineRule="auto"/>
        <w:jc w:val="left"/>
        <w:rPr>
          <w:color w:val="00274C"/>
          <w:sz w:val="20"/>
          <w:szCs w:val="20"/>
        </w:rPr>
      </w:pPr>
      <w:r>
        <w:rPr>
          <w:color w:val="00274C"/>
          <w:sz w:val="20"/>
          <w:szCs w:val="20"/>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64822676"/>
        </w:numPr>
        <w:spacing w:before="0" w:after="0" w:line="240" w:lineRule="auto"/>
        <w:jc w:val="left"/>
        <w:rPr>
          <w:color w:val="00274C"/>
          <w:sz w:val="20"/>
          <w:szCs w:val="20"/>
        </w:rPr>
      </w:pPr>
      <w:r>
        <w:rPr>
          <w:color w:val="00274C"/>
          <w:sz w:val="20"/>
          <w:szCs w:val="20"/>
        </w:rPr>
        <w:t xml:space="preserve">Prima dell'avviamento rimuovere eventuali attrezzi che siano stati utilizzati per la manutenzione del motore e/o della macchina, accertarsi che siano state rimontate tutte le protezioni eventualmente rimosse.</w:t>
      </w:r>
    </w:p>
    <w:p>
      <w:pPr>
        <w:numPr>
          <w:ilvl w:val="0"/>
          <w:numId w:val="64822676"/>
        </w:numPr>
        <w:spacing w:before="0" w:after="0" w:line="240" w:lineRule="auto"/>
        <w:jc w:val="left"/>
        <w:rPr>
          <w:color w:val="00274C"/>
          <w:sz w:val="20"/>
          <w:szCs w:val="20"/>
        </w:rPr>
      </w:pPr>
      <w:r>
        <w:rPr>
          <w:color w:val="00274C"/>
          <w:sz w:val="20"/>
          <w:szCs w:val="20"/>
        </w:rPr>
        <w:t xml:space="preserve">E' vietato mescolare al carburante elementi come petrolio o kerosene. L'inosservanza di tale divieto porterà al non funzionamento del catalizzatore e al non rispetto delle emissioni dichiarate da </w:t>
      </w:r>
      <w:r>
        <w:rPr>
          <w:b/>
          <w:bCs/>
          <w:color w:val="00274C"/>
          <w:sz w:val="20"/>
          <w:szCs w:val="20"/>
        </w:rPr>
        <w:t xml:space="preserve">KOHLER</w:t>
      </w:r>
      <w:r>
        <w:rPr>
          <w:color w:val="00274C"/>
          <w:sz w:val="20"/>
          <w:szCs w:val="20"/>
        </w:rPr>
        <w:t xml:space="preserve"> .</w:t>
      </w:r>
    </w:p>
    <w:p>
      <w:pPr>
        <w:numPr>
          <w:ilvl w:val="0"/>
          <w:numId w:val="64822676"/>
        </w:numPr>
        <w:spacing w:before="0" w:after="0" w:line="240" w:lineRule="auto"/>
        <w:jc w:val="left"/>
        <w:rPr>
          <w:color w:val="00274C"/>
          <w:sz w:val="20"/>
          <w:szCs w:val="20"/>
        </w:rPr>
      </w:pPr>
      <w:r>
        <w:rPr>
          <w:color w:val="00274C"/>
          <w:sz w:val="20"/>
          <w:szCs w:val="20"/>
        </w:rPr>
        <w:t xml:space="preserve">Prestare attenzione alla temperatura del filtro dell'olio durante la sostituzione dello stesso.</w:t>
      </w:r>
    </w:p>
    <w:p>
      <w:pPr>
        <w:numPr>
          <w:ilvl w:val="0"/>
          <w:numId w:val="64822676"/>
        </w:numPr>
        <w:spacing w:before="0" w:after="0" w:line="240" w:lineRule="auto"/>
        <w:jc w:val="left"/>
        <w:rPr>
          <w:color w:val="00274C"/>
          <w:sz w:val="20"/>
          <w:szCs w:val="20"/>
        </w:rPr>
      </w:pPr>
      <w:r>
        <w:rPr>
          <w:color w:val="00274C"/>
          <w:sz w:val="20"/>
          <w:szCs w:val="20"/>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64822676"/>
        </w:numPr>
        <w:spacing w:before="0" w:after="0" w:line="240" w:lineRule="auto"/>
        <w:jc w:val="left"/>
        <w:rPr>
          <w:color w:val="00274C"/>
          <w:sz w:val="20"/>
          <w:szCs w:val="20"/>
        </w:rPr>
      </w:pPr>
      <w:r>
        <w:rPr>
          <w:color w:val="00274C"/>
          <w:sz w:val="20"/>
          <w:szCs w:val="20"/>
        </w:rPr>
        <w:t xml:space="preserve">Non utilizzare getti di aria e di acqua ad alta pressione, sui cablaggi, sui connettori e sugli iniettori.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67149" name="name59055f05966897e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995f05966897ed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4822676"/>
        </w:numPr>
        <w:spacing w:before="0" w:after="0" w:line="240" w:lineRule="auto"/>
        <w:jc w:val="left"/>
        <w:rPr>
          <w:color w:val="00274C"/>
          <w:sz w:val="20"/>
          <w:szCs w:val="20"/>
        </w:rPr>
      </w:pPr>
      <w:r>
        <w:rPr>
          <w:color w:val="00274C"/>
          <w:sz w:val="20"/>
          <w:szCs w:val="20"/>
        </w:rPr>
        <w:t xml:space="preserve">Per il sollevamento del solo motore utilizzare esclusivamente entrambi i golfari </w:t>
      </w:r>
      <w:r>
        <w:rPr>
          <w:b/>
          <w:bCs/>
          <w:color w:val="00274C"/>
          <w:sz w:val="20"/>
          <w:szCs w:val="20"/>
        </w:rPr>
        <w:t xml:space="preserve">A</w:t>
      </w:r>
      <w:r>
        <w:rPr>
          <w:color w:val="00274C"/>
          <w:sz w:val="20"/>
          <w:szCs w:val="20"/>
        </w:rPr>
        <w:t xml:space="preserve"> previsti dal </w:t>
      </w:r>
      <w:r>
        <w:rPr>
          <w:b/>
          <w:bCs/>
          <w:color w:val="00274C"/>
          <w:sz w:val="20"/>
          <w:szCs w:val="20"/>
        </w:rPr>
        <w:t xml:space="preserve">KOHLER Fig. 3.1</w:t>
      </w:r>
    </w:p>
    <w:p>
      <w:pPr>
        <w:numPr>
          <w:ilvl w:val="0"/>
          <w:numId w:val="64822676"/>
        </w:numPr>
        <w:spacing w:before="0" w:after="0" w:line="240" w:lineRule="auto"/>
        <w:jc w:val="left"/>
        <w:rPr>
          <w:color w:val="00274C"/>
          <w:sz w:val="20"/>
          <w:szCs w:val="20"/>
        </w:rPr>
      </w:pPr>
      <w:r>
        <w:rPr>
          <w:color w:val="00274C"/>
          <w:sz w:val="20"/>
          <w:szCs w:val="20"/>
        </w:rPr>
        <w:br/>
        <w:t xml:space="preserve">L'angolo tra ogni catena di sollevamento e l'angolazione dei golfari non deve superare i 15° verso l'interno.</w:t>
      </w:r>
    </w:p>
    <w:p>
      <w:pPr>
        <w:numPr>
          <w:ilvl w:val="0"/>
          <w:numId w:val="64822676"/>
        </w:numPr>
        <w:spacing w:before="0" w:after="0" w:line="240" w:lineRule="auto"/>
        <w:jc w:val="left"/>
        <w:rPr>
          <w:color w:val="00274C"/>
          <w:sz w:val="20"/>
          <w:szCs w:val="20"/>
        </w:rPr>
      </w:pPr>
      <w:r>
        <w:rPr>
          <w:color w:val="00274C"/>
          <w:sz w:val="20"/>
          <w:szCs w:val="20"/>
        </w:rPr>
        <w:t xml:space="preserve">Il corretto serraggio delle viti fissaggio staffa di sollevamento è di </w:t>
      </w:r>
      <w:r>
        <w:rPr>
          <w:b/>
          <w:bCs/>
          <w:color w:val="00274C"/>
          <w:sz w:val="20"/>
          <w:szCs w:val="20"/>
        </w:rPr>
        <w:t xml:space="preserve">25Nm</w:t>
      </w:r>
      <w:r>
        <w:rPr>
          <w:color w:val="00274C"/>
          <w:sz w:val="20"/>
          <w:szCs w:val="20"/>
        </w:rPr>
        <w:t xml:space="preserve"> .</w:t>
      </w:r>
    </w:p>
    <w:p>
      <w:pPr>
        <w:numPr>
          <w:ilvl w:val="0"/>
          <w:numId w:val="64822676"/>
        </w:numPr>
        <w:spacing w:before="0" w:after="0" w:line="240" w:lineRule="auto"/>
        <w:jc w:val="left"/>
        <w:rPr>
          <w:color w:val="00274C"/>
          <w:sz w:val="20"/>
          <w:szCs w:val="20"/>
        </w:rPr>
      </w:pPr>
      <w:r>
        <w:rPr>
          <w:color w:val="00274C"/>
          <w:sz w:val="20"/>
          <w:szCs w:val="20"/>
        </w:rPr>
        <w:t xml:space="preserve">L'interposizione di distanziali o rondelle tra golfari e la testa motore non è consentita.</w:t>
      </w:r>
    </w:p>
    <w:p>
      <w:pPr>
        <w:widowControl w:val="on"/>
        <w:pBdr/>
        <w:spacing w:before="225" w:after="225" w:line="262" w:lineRule="auto"/>
        <w:ind w:left="0" w:right="0"/>
        <w:jc w:val="left"/>
      </w:pPr>
      <w:r>
        <w:drawing>
          <wp:inline distT="0" distB="0" distL="0" distR="0">
            <wp:extent cx="4824000" cy="3117600"/>
            <wp:docPr id="67707466" name="name83185f059668b19cb" descr="Fig.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jpg"/>
                    <pic:cNvPicPr/>
                  </pic:nvPicPr>
                  <pic:blipFill>
                    <a:blip r:embed="rId34395f059668b19c7" cstate="print"/>
                    <a:stretch>
                      <a:fillRect/>
                    </a:stretch>
                  </pic:blipFill>
                  <pic:spPr>
                    <a:xfrm>
                      <a:off x="0" y="0"/>
                      <a:ext cx="4824000" cy="3117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4822676"/>
              </w:numPr>
              <w:spacing w:before="0" w:after="0" w:line="262" w:lineRule="auto"/>
              <w:jc w:val="left"/>
              <w:rPr>
                <w:color w:val="00274C"/>
                <w:sz w:val="20"/>
                <w:szCs w:val="20"/>
              </w:rPr>
            </w:pPr>
            <w:r>
              <w:rPr>
                <w:color w:val="00274C"/>
                <w:position w:val="-2"/>
                <w:sz w:val="20"/>
                <w:szCs w:val="20"/>
              </w:rPr>
              <w:t xml:space="preserve">Al fine di garantire un utilizzo sicuro, si prega di leggere attentamente le seguenti istruzioni.</w:t>
            </w:r>
          </w:p>
          <w:p>
            <w:pPr>
              <w:numPr>
                <w:ilvl w:val="0"/>
                <w:numId w:val="64822676"/>
              </w:numPr>
              <w:spacing w:before="0" w:after="0" w:line="262" w:lineRule="auto"/>
              <w:jc w:val="left"/>
              <w:rPr>
                <w:color w:val="00274C"/>
                <w:sz w:val="20"/>
                <w:szCs w:val="20"/>
              </w:rPr>
            </w:pPr>
            <w:r>
              <w:rPr>
                <w:color w:val="00274C"/>
                <w:position w:val="-2"/>
                <w:sz w:val="20"/>
                <w:szCs w:val="20"/>
              </w:rPr>
              <w:t xml:space="preserve">Si raccomanda di consultare anche il manuale d'uso fornito in dotazione alla macchina o all'applicazione su cui è montato il motore e sul quale sono riportate altre informazioni importanti per la sicurezza.</w:t>
            </w:r>
          </w:p>
          <w:p>
            <w:pPr>
              <w:numPr>
                <w:ilvl w:val="0"/>
                <w:numId w:val="64822676"/>
              </w:numPr>
              <w:spacing w:before="0" w:after="0" w:line="262" w:lineRule="auto"/>
              <w:jc w:val="left"/>
              <w:rPr>
                <w:color w:val="00274C"/>
                <w:sz w:val="20"/>
                <w:szCs w:val="20"/>
              </w:rPr>
            </w:pPr>
            <w:r>
              <w:rPr>
                <w:color w:val="00274C"/>
                <w:position w:val="-2"/>
                <w:sz w:val="20"/>
                <w:szCs w:val="20"/>
              </w:rPr>
              <w:t xml:space="preserve">Il presente manuale contiene le norme di sicurezza spiegate di seguito.</w:t>
            </w:r>
          </w:p>
          <w:p>
            <w:pPr>
              <w:numPr>
                <w:ilvl w:val="0"/>
                <w:numId w:val="64822676"/>
              </w:numPr>
              <w:spacing w:before="0" w:after="0" w:line="262" w:lineRule="auto"/>
              <w:jc w:val="left"/>
              <w:rPr>
                <w:color w:val="00274C"/>
                <w:sz w:val="20"/>
                <w:szCs w:val="20"/>
              </w:rPr>
            </w:pPr>
            <w:r>
              <w:rPr>
                <w:color w:val="00274C"/>
                <w:position w:val="-2"/>
                <w:sz w:val="20"/>
                <w:szCs w:val="20"/>
              </w:rPr>
              <w:t xml:space="preserve">Si prega di leggerle con attenzione.</w:t>
            </w:r>
          </w:p>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Targhette adesive di sicurezza</w:t>
                  </w:r>
                  <w:r>
                    <w:rPr>
                      <w:color w:val="00274C"/>
                      <w:position w:val="-2"/>
                      <w:sz w:val="20"/>
                      <w:szCs w:val="20"/>
                    </w:rPr>
                    <w:br/>
                    <w:t xml:space="preserve">Qui di seguito sono elencate le targhette adesive di sicurezza che si possono trovare sul motore le quali indicano punti potenzialmente pericolosi per l'operatore </w:t>
                  </w:r>
                  <w:r>
                    <w:rPr>
                      <w:b/>
                      <w:bCs/>
                      <w:color w:val="00274C"/>
                      <w:position w:val="-2"/>
                      <w:sz w:val="20"/>
                      <w:szCs w:val="20"/>
                    </w:rPr>
                    <w:t xml:space="preserv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52"/>
                    </w:rPr>
                    <w:drawing>
                      <wp:inline distT="0" distB="0" distL="0" distR="0">
                        <wp:extent cx="360000" cy="727200"/>
                        <wp:docPr id="96686563" name="name51995f059668c636e"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35955f059668c6368" cstate="print"/>
                                <a:stretch>
                                  <a:fillRect/>
                                </a:stretch>
                              </pic:blipFill>
                              <pic:spPr>
                                <a:xfrm>
                                  <a:off x="0" y="0"/>
                                  <a:ext cx="360000" cy="7272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Leggere il manuale uso e manutenzione prima di eseguire operazioni sul motore.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51"/>
                    </w:rPr>
                    <w:drawing>
                      <wp:inline distT="0" distB="0" distL="0" distR="0">
                        <wp:extent cx="360000" cy="720000"/>
                        <wp:docPr id="56488199" name="name14475f059668d5fb6"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27985f059668d5fb2" cstate="print"/>
                                <a:stretch>
                                  <a:fillRect/>
                                </a:stretch>
                              </pic:blipFill>
                              <pic:spPr>
                                <a:xfrm>
                                  <a:off x="0" y="0"/>
                                  <a:ext cx="360000" cy="720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Componenti ad alta temperatura.</w:t>
                  </w:r>
                  <w:r>
                    <w:rPr>
                      <w:color w:val="00274C"/>
                      <w:position w:val="0"/>
                      <w:sz w:val="20"/>
                      <w:szCs w:val="20"/>
                    </w:rPr>
                    <w:br/>
                    <w:t xml:space="preserve">Pericolo di ustioni.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52"/>
                    </w:rPr>
                    <w:drawing>
                      <wp:inline distT="0" distB="0" distL="0" distR="0">
                        <wp:extent cx="360000" cy="727200"/>
                        <wp:docPr id="81470636" name="name51595f059668e52ea"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25555f059668e52e3" cstate="print"/>
                                <a:stretch>
                                  <a:fillRect/>
                                </a:stretch>
                              </pic:blipFill>
                              <pic:spPr>
                                <a:xfrm>
                                  <a:off x="0" y="0"/>
                                  <a:ext cx="360000" cy="7272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parti rotanti.</w:t>
                  </w:r>
                  <w:r>
                    <w:rPr>
                      <w:color w:val="00274C"/>
                      <w:position w:val="0"/>
                      <w:sz w:val="20"/>
                      <w:szCs w:val="20"/>
                    </w:rPr>
                    <w:br/>
                    <w:t xml:space="preserve">Pericolo di impigliamento e di taglio.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51"/>
                    </w:rPr>
                    <w:drawing>
                      <wp:inline distT="0" distB="0" distL="0" distR="0">
                        <wp:extent cx="360000" cy="720000"/>
                        <wp:docPr id="43131739" name="name28635f059669000c2"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93145f059669000be" cstate="print"/>
                                <a:stretch>
                                  <a:fillRect/>
                                </a:stretch>
                              </pic:blipFill>
                              <pic:spPr>
                                <a:xfrm>
                                  <a:off x="0" y="0"/>
                                  <a:ext cx="360000" cy="720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carburante esplosivo.</w:t>
                  </w:r>
                  <w:r>
                    <w:rPr>
                      <w:color w:val="00274C"/>
                      <w:position w:val="0"/>
                      <w:sz w:val="20"/>
                      <w:szCs w:val="20"/>
                    </w:rPr>
                    <w:br/>
                    <w:t xml:space="preserve">Pericolo di incendio o esplosione.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4617515" name="name35615f0596690fd3c"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48315f0596690fd34" cstate="print"/>
                                <a:stretch>
                                  <a:fillRect/>
                                </a:stretch>
                              </pic:blipFill>
                              <pic:spPr>
                                <a:xfrm>
                                  <a:off x="0" y="0"/>
                                  <a:ext cx="360000" cy="7272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vapore e liquido refrigerante in pressione.</w:t>
                  </w:r>
                  <w:r>
                    <w:rPr>
                      <w:color w:val="00274C"/>
                      <w:position w:val="0"/>
                      <w:sz w:val="20"/>
                      <w:szCs w:val="20"/>
                    </w:rPr>
                    <w:br/>
                    <w:t xml:space="preserve">Pericolo di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Avvertenze</w:t>
                  </w:r>
                  <w:r>
                    <w:rPr>
                      <w:color w:val="00274C"/>
                      <w:position w:val="-2"/>
                      <w:sz w:val="20"/>
                      <w:szCs w:val="20"/>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0"/>
                    </w:rPr>
                    <w:drawing>
                      <wp:inline distT="0" distB="0" distL="0" distR="0">
                        <wp:extent cx="324000" cy="324000"/>
                        <wp:docPr id="68296359" name="name12555f05966923ef1"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17485f05966923eeb" cstate="print"/>
                                <a:stretch>
                                  <a:fillRect/>
                                </a:stretch>
                              </pic:blipFill>
                              <pic:spPr>
                                <a:xfrm>
                                  <a:off x="0" y="0"/>
                                  <a:ext cx="324000" cy="324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Pericolo</w:t>
                  </w:r>
                  <w:r>
                    <w:rPr>
                      <w:color w:val="00274C"/>
                      <w:position w:val="0"/>
                      <w:sz w:val="20"/>
                      <w:szCs w:val="20"/>
                    </w:rPr>
                    <w:br/>
                    <w:t xml:space="preserve">Fa riferimento a istruzioni che, se ignorate, espongono a un rischio che può provocare gravi lesioni personali o morte, oppure gravi danni materiali.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0"/>
                    </w:rPr>
                    <w:drawing>
                      <wp:inline distT="0" distB="0" distL="0" distR="0">
                        <wp:extent cx="324000" cy="324000"/>
                        <wp:docPr id="67143390" name="name80535f05966935fab"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4115f05966935fa6" cstate="print"/>
                                <a:stretch>
                                  <a:fillRect/>
                                </a:stretch>
                              </pic:blipFill>
                              <pic:spPr>
                                <a:xfrm>
                                  <a:off x="0" y="0"/>
                                  <a:ext cx="324000" cy="324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informazioni tecniche di particolare importanza da non trascurare.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0"/>
                    </w:rPr>
                    <w:drawing>
                      <wp:inline distT="0" distB="0" distL="0" distR="0">
                        <wp:extent cx="324000" cy="324000"/>
                        <wp:docPr id="79320634" name="name34075f059669c6923"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12805f059669c691c" cstate="print"/>
                                <a:stretch>
                                  <a:fillRect/>
                                </a:stretch>
                              </pic:blipFill>
                              <pic:spPr>
                                <a:xfrm>
                                  <a:off x="0" y="0"/>
                                  <a:ext cx="324000" cy="324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Avvertenza</w:t>
                  </w:r>
                  <w:r>
                    <w:rPr>
                      <w:color w:val="00274C"/>
                      <w:position w:val="0"/>
                      <w:sz w:val="20"/>
                      <w:szCs w:val="20"/>
                    </w:rPr>
                    <w:br/>
                    <w:t xml:space="preserve">Indica la presenza di un rischio che può provocare lesioni o danni di lieve entità in caso di mancata osservanza.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Protezioni di sicurezza</w:t>
                  </w:r>
                  <w:r>
                    <w:rPr>
                      <w:color w:val="00274C"/>
                      <w:position w:val="-2"/>
                      <w:sz w:val="20"/>
                      <w:szCs w:val="20"/>
                    </w:rPr>
                    <w:br/>
                    <w:t xml:space="preserve">Qui di seguito sono elencate le protezioni di sicurezza che si devono indossare prima di effettuare qualsiasi operazione ed evitare danni potenziali per l'operatore.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2"/>
                    </w:rPr>
                    <w:drawing>
                      <wp:inline distT="0" distB="0" distL="0" distR="0">
                        <wp:extent cx="360000" cy="352800"/>
                        <wp:docPr id="87079452" name="name99745f059669d904f"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44405f059669d9049" cstate="print"/>
                                <a:stretch>
                                  <a:fillRect/>
                                </a:stretch>
                              </pic:blipFill>
                              <pic:spPr>
                                <a:xfrm>
                                  <a:off x="0" y="0"/>
                                  <a:ext cx="360000" cy="352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guanti di protezione adeguata prima di effettuare l'operazione.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4"/>
                    </w:rPr>
                    <w:drawing>
                      <wp:inline distT="0" distB="0" distL="0" distR="0">
                        <wp:extent cx="360000" cy="381600"/>
                        <wp:docPr id="36380517" name="name75455f059669e927d"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66735f059669e9277" cstate="print"/>
                                <a:stretch>
                                  <a:fillRect/>
                                </a:stretch>
                              </pic:blipFill>
                              <pic:spPr>
                                <a:xfrm>
                                  <a:off x="0" y="0"/>
                                  <a:ext cx="360000" cy="3816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occhiali protettivi prima di effettuare l'operazione.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2"/>
                    </w:rPr>
                    <w:drawing>
                      <wp:inline distT="0" distB="0" distL="0" distR="0">
                        <wp:extent cx="360000" cy="360000"/>
                        <wp:docPr id="7848153" name="name35945f05966a04e58"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28955f05966a04e50" cstate="print"/>
                                <a:stretch>
                                  <a:fillRect/>
                                </a:stretch>
                              </pic:blipFill>
                              <pic:spPr>
                                <a:xfrm>
                                  <a:off x="0" y="0"/>
                                  <a:ext cx="360000" cy="360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cuffie di protezione prima di effettuare l'operazione.</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5744330" name="name49455f05966a1b5e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5665f05966a1b5d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7110317" name="name61585f05966a2caed"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62985f05966a2cae5"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51142605" name="name99175f05966a41d10"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33005f05966a41d0a"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71805837" name="name87905f05966a5159a"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86955f05966a5159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3012557" name="name54185f05966a61f1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7075f05966a61f0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1105930" name="name67925f05966a6fa7a"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11835f05966a6fa7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 componenti del motore possono surriscaldarsi durante il funzionamento. Evitare di toccare il motore se è in funzione o immediatamente dopo averlo spento.</w:t>
                  </w:r>
                  <w:r>
                    <w:rPr>
                      <w:color w:val="00274C"/>
                      <w:position w:val="-2"/>
                      <w:sz w:val="20"/>
                      <w:szCs w:val="20"/>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0397728" name="name54505f05966a808f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4405f05966a808e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0287981" name="name84795f05966a932a7"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61505f05966a932a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4691014" name="name87015f05966aa0a3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625f05966aa0a2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4890667" name="name95745f05966ab3796"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22265f05966ab378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tenere mai in funzione il motore in ambienti chiusi o spazi stretti per evitare di respirare i gas di scarico (monossido di carbonio).</w:t>
                  </w:r>
                  <w:r>
                    <w:rPr>
                      <w:color w:val="00274C"/>
                      <w:position w:val="-2"/>
                      <w:sz w:val="20"/>
                      <w:szCs w:val="20"/>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5439560" name="name48805f05966ac437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7865f05966ac436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7103706" name="name31285f05966ad71a7"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76105f05966ad71a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toccare i cavi elettrici con il motore in funzione.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6492185" name="name62935f05966ae70a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855f05966ae709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0212250" name="name73625f05966b07823"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19145f05966b0781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7311826" name="name24675f05966b1743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3275f05966b1743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1562923" name="name50845f05966b2935a"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16015f05966b2935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0761027" name="name23315f05966b39b3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3555f05966b39b3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4799452" name="name31605f05966b4ce08"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12615f05966b4ce0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1874836" name="name99125f05966b5d5a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6855f05966b5d5a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Gestione dei rifiuti.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Contaminazione del suolo.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Emissioni nell'atmosfera.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delle materie prime e delle risorse naturali.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 e direttive relative all'impatto ambientale.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Allo scopo di minimizzare l'impatto ambientale, </w:t>
      </w:r>
      <w:r>
        <w:rPr>
          <w:b/>
          <w:bCs/>
          <w:color w:val="00274C"/>
          <w:sz w:val="20"/>
          <w:szCs w:val="20"/>
        </w:rPr>
        <w:t xml:space="preserve">KOHLER</w:t>
      </w:r>
      <w:r>
        <w:rPr>
          <w:color w:val="00274C"/>
          <w:sz w:val="20"/>
          <w:szCs w:val="20"/>
        </w:rPr>
        <w:t xml:space="preserve"> fornisce di seguito alcune indicazioni a cui dovranno attenersi tutti coloro che, a qualunque titolo, interagiscono con il motore nell'arco della sua vita prevista.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 sul motore</w:t>
      </w:r>
    </w:p>
    <w:p>
      <w:pPr>
        <w:widowControl w:val="on"/>
        <w:pBdr/>
        <w:spacing w:before="225" w:after="225" w:line="262" w:lineRule="auto"/>
        <w:ind w:left="0" w:right="0"/>
        <w:jc w:val="left"/>
      </w:pPr>
      <w:r>
        <w:drawing>
          <wp:inline distT="0" distB="0" distL="0" distR="0">
            <wp:extent cx="4824000" cy="2851200"/>
            <wp:docPr id="71996761" name="name26855f05966b75ff2" descr="Fig._segnali_sicurezza_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segnali_sicurezza_2504.jpg"/>
                    <pic:cNvPicPr/>
                  </pic:nvPicPr>
                  <pic:blipFill>
                    <a:blip r:embed="rId70835f05966b75feb" cstate="print"/>
                    <a:stretch>
                      <a:fillRect/>
                    </a:stretch>
                  </pic:blipFill>
                  <pic:spPr>
                    <a:xfrm>
                      <a:off x="0" y="0"/>
                      <a:ext cx="4824000" cy="2851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 </w:t>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512303" name="name82235f05966b853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015f05966b8537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4822676"/>
        </w:numPr>
        <w:spacing w:before="0" w:after="0" w:line="240" w:lineRule="auto"/>
        <w:jc w:val="left"/>
        <w:rPr>
          <w:color w:val="00274C"/>
          <w:sz w:val="20"/>
          <w:szCs w:val="20"/>
        </w:rPr>
      </w:pPr>
      <w:r>
        <w:rPr>
          <w:color w:val="00274C"/>
          <w:sz w:val="20"/>
          <w:szCs w:val="20"/>
        </w:rPr>
        <w:t xml:space="preserve">Nel caso i cui i motori siano inutilizzati per un periodo fino a 6 mesi, devono essere protetti, con le operazioni descritte in Stoccaggio Motore (fino a 6 mesi) </w:t>
      </w:r>
      <w:hyperlink r:id="rId65025f05966b85eba" w:history="1">
        <w:r>
          <w:rPr>
            <w:b/>
            <w:bCs/>
            <w:color w:val="0000FF"/>
            <w:sz w:val="20"/>
            <w:szCs w:val="20"/>
          </w:rPr>
          <w:t xml:space="preserve">(Par. 4.2)</w:t>
        </w:r>
      </w:hyperlink>
      <w:r>
        <w:rPr>
          <w:color w:val="00274C"/>
          <w:sz w:val="20"/>
          <w:szCs w:val="20"/>
        </w:rPr>
        <w:t xml:space="preserve"> .</w:t>
      </w:r>
    </w:p>
    <w:p>
      <w:pPr>
        <w:numPr>
          <w:ilvl w:val="0"/>
          <w:numId w:val="64822676"/>
        </w:numPr>
        <w:spacing w:before="0" w:after="0" w:line="240" w:lineRule="auto"/>
        <w:jc w:val="left"/>
        <w:rPr>
          <w:color w:val="00274C"/>
          <w:sz w:val="20"/>
          <w:szCs w:val="20"/>
        </w:rPr>
      </w:pPr>
      <w:r>
        <w:rPr>
          <w:color w:val="00274C"/>
          <w:sz w:val="20"/>
          <w:szCs w:val="20"/>
        </w:rPr>
        <w:t xml:space="preserve">Oltre i 6 mesi di inutilizzo del motore, è necessario effettuare un intervento protettivo per estendere il periodo di stoccaggio (oltre i 6 mesi) </w:t>
      </w:r>
      <w:hyperlink r:id="rId79355f05966b85f33" w:history="1">
        <w:r>
          <w:rPr>
            <w:b/>
            <w:bCs/>
            <w:color w:val="0000FF"/>
            <w:sz w:val="20"/>
            <w:szCs w:val="20"/>
          </w:rPr>
          <w:t xml:space="preserve">(Par. 4.3)</w:t>
        </w:r>
      </w:hyperlink>
      <w:r>
        <w:rPr>
          <w:color w:val="00274C"/>
          <w:sz w:val="20"/>
          <w:szCs w:val="20"/>
        </w:rPr>
        <w:t xml:space="preserve"> .</w:t>
      </w:r>
    </w:p>
    <w:p>
      <w:pPr>
        <w:numPr>
          <w:ilvl w:val="0"/>
          <w:numId w:val="64822676"/>
        </w:numPr>
        <w:spacing w:before="0" w:after="0" w:line="240" w:lineRule="auto"/>
        <w:jc w:val="left"/>
        <w:rPr>
          <w:color w:val="00274C"/>
          <w:sz w:val="20"/>
          <w:szCs w:val="20"/>
        </w:rPr>
      </w:pPr>
      <w:r>
        <w:rPr>
          <w:color w:val="00274C"/>
          <w:sz w:val="20"/>
          <w:szCs w:val="20"/>
        </w:rPr>
        <w:t xml:space="preserve">In caso di inattività del motore, il trattamento protettivo deve essere ripetuto entro e non oltre 24 mesi dall'ultimo eseguito.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rPr>
        <w:t xml:space="preserve">Prima dello stoccaggio verificare che:</w:t>
      </w:r>
    </w:p>
    <w:p>
      <w:pPr>
        <w:widowControl w:val="on"/>
        <w:pBdr/>
        <w:spacing w:before="0" w:after="0" w:line="262" w:lineRule="auto"/>
        <w:ind w:left="0" w:right="0"/>
        <w:jc w:val="left"/>
      </w:pPr>
      <w:r>
        <w:rPr>
          <w:b/>
          <w:bCs/>
          <w:color w:val="00274C"/>
          <w:sz w:val="20"/>
          <w:szCs w:val="20"/>
        </w:rPr>
        <w:t xml:space="preserve"> </w:t>
      </w:r>
    </w:p>
    <w:p>
      <w:pPr>
        <w:numPr>
          <w:ilvl w:val="0"/>
          <w:numId w:val="64822676"/>
        </w:numPr>
        <w:spacing w:before="0" w:after="0" w:line="240" w:lineRule="auto"/>
        <w:jc w:val="left"/>
        <w:rPr>
          <w:color w:val="00274C"/>
          <w:sz w:val="20"/>
          <w:szCs w:val="20"/>
        </w:rPr>
      </w:pPr>
      <w:r>
        <w:rPr>
          <w:color w:val="00274C"/>
          <w:sz w:val="20"/>
          <w:szCs w:val="20"/>
        </w:rPr>
        <w:t xml:space="preserve">L'ambiente dove il motore verrà conservato non sia umido o esposto ad intemperie.</w:t>
      </w:r>
    </w:p>
    <w:p>
      <w:pPr>
        <w:numPr>
          <w:ilvl w:val="0"/>
          <w:numId w:val="64822676"/>
        </w:numPr>
        <w:spacing w:before="0" w:after="0" w:line="240" w:lineRule="auto"/>
        <w:jc w:val="left"/>
        <w:rPr>
          <w:color w:val="00274C"/>
          <w:sz w:val="20"/>
          <w:szCs w:val="20"/>
        </w:rPr>
      </w:pPr>
      <w:r>
        <w:rPr>
          <w:color w:val="00274C"/>
          <w:sz w:val="20"/>
          <w:szCs w:val="20"/>
        </w:rPr>
        <w:t xml:space="preserve">Proteggere il motore con un’adeguata copertura da polvere, umidità ed agenti atmosferici.</w:t>
      </w:r>
    </w:p>
    <w:p>
      <w:pPr>
        <w:numPr>
          <w:ilvl w:val="0"/>
          <w:numId w:val="64822676"/>
        </w:numPr>
        <w:spacing w:before="0" w:after="0" w:line="240" w:lineRule="auto"/>
        <w:jc w:val="left"/>
        <w:rPr>
          <w:color w:val="00274C"/>
          <w:sz w:val="20"/>
          <w:szCs w:val="20"/>
        </w:rPr>
      </w:pPr>
      <w:r>
        <w:rPr>
          <w:color w:val="00274C"/>
          <w:sz w:val="20"/>
          <w:szCs w:val="20"/>
        </w:rPr>
        <w:t xml:space="preserve">Il luogo non sia in prossimità di fonti o linee elettriche.</w:t>
      </w:r>
    </w:p>
    <w:p>
      <w:pPr>
        <w:numPr>
          <w:ilvl w:val="0"/>
          <w:numId w:val="64822676"/>
        </w:numPr>
        <w:spacing w:before="0" w:after="0" w:line="240" w:lineRule="auto"/>
        <w:jc w:val="left"/>
        <w:rPr>
          <w:color w:val="00274C"/>
          <w:sz w:val="20"/>
          <w:szCs w:val="20"/>
        </w:rPr>
      </w:pPr>
      <w:r>
        <w:rPr>
          <w:color w:val="00274C"/>
          <w:sz w:val="20"/>
          <w:szCs w:val="20"/>
        </w:rPr>
        <w:t xml:space="preserve">Evitare che l'imballaggio sia a contatto diretto con il pavimento.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rPr>
        <w:t xml:space="preserve">Eseguire i punti descritti nel </w:t>
      </w:r>
      <w:hyperlink r:id="rId41185f05966b86236" w:history="1">
        <w:r>
          <w:rPr>
            <w:b/>
            <w:bCs/>
            <w:color w:val="0000FF"/>
            <w:sz w:val="20"/>
            <w:szCs w:val="20"/>
            <w:u w:val="single"/>
          </w:rPr>
          <w:t xml:space="preserve">Par. 4.2</w:t>
        </w:r>
      </w:hyperlink>
      <w:r>
        <w:rPr>
          <w:b/>
          <w:bCs/>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 </w:t>
      </w:r>
    </w:p>
    <w:p>
      <w:pPr>
        <w:numPr>
          <w:ilvl w:val="0"/>
          <w:numId w:val="64822680"/>
        </w:numPr>
        <w:spacing w:before="0" w:after="0" w:line="240" w:lineRule="auto"/>
        <w:jc w:val="left"/>
        <w:rPr>
          <w:color w:val="00274C"/>
          <w:sz w:val="20"/>
          <w:szCs w:val="20"/>
        </w:rPr>
      </w:pPr>
      <w:r>
        <w:rPr>
          <w:color w:val="00274C"/>
          <w:sz w:val="20"/>
          <w:szCs w:val="20"/>
        </w:rPr>
        <w:t xml:space="preserve">Introdurre nel carter olio protettivo fino al livello </w:t>
      </w:r>
      <w:r>
        <w:rPr>
          <w:b/>
          <w:bCs/>
          <w:color w:val="00274C"/>
          <w:sz w:val="20"/>
          <w:szCs w:val="20"/>
        </w:rPr>
        <w:t xml:space="preserve">MAX</w:t>
      </w:r>
      <w:r>
        <w:rPr>
          <w:color w:val="00274C"/>
          <w:sz w:val="20"/>
          <w:szCs w:val="20"/>
        </w:rPr>
        <w:t xml:space="preserve"> .</w:t>
      </w:r>
    </w:p>
    <w:p>
      <w:pPr>
        <w:numPr>
          <w:ilvl w:val="0"/>
          <w:numId w:val="64822680"/>
        </w:numPr>
        <w:spacing w:before="0" w:after="0" w:line="240" w:lineRule="auto"/>
        <w:jc w:val="left"/>
        <w:rPr>
          <w:color w:val="00274C"/>
          <w:sz w:val="20"/>
          <w:szCs w:val="20"/>
        </w:rPr>
      </w:pPr>
      <w:r>
        <w:rPr>
          <w:color w:val="00274C"/>
          <w:sz w:val="20"/>
          <w:szCs w:val="20"/>
        </w:rPr>
        <w:t xml:space="preserve">Effettuare il rifornimento con carburante additivato per lunghi stoccaggi.</w:t>
      </w:r>
    </w:p>
    <w:p>
      <w:pPr>
        <w:numPr>
          <w:ilvl w:val="0"/>
          <w:numId w:val="64822680"/>
        </w:numPr>
        <w:spacing w:before="0" w:after="0" w:line="240" w:lineRule="auto"/>
        <w:jc w:val="left"/>
        <w:rPr>
          <w:color w:val="00274C"/>
          <w:sz w:val="20"/>
          <w:szCs w:val="20"/>
        </w:rPr>
      </w:pPr>
      <w:r>
        <w:rPr>
          <w:color w:val="00274C"/>
          <w:sz w:val="20"/>
          <w:szCs w:val="20"/>
        </w:rPr>
        <w:br/>
        <w:t xml:space="preserve">Con vaschetta d'espansione:</w:t>
      </w:r>
      <w:r>
        <w:rPr>
          <w:color w:val="00274C"/>
          <w:sz w:val="20"/>
          <w:szCs w:val="20"/>
        </w:rPr>
        <w:br/>
        <w:t xml:space="preserve">controllare che  il liquido di raffreddamento sia al livello </w:t>
      </w:r>
      <w:r>
        <w:rPr>
          <w:b/>
          <w:bCs/>
          <w:color w:val="00274C"/>
          <w:sz w:val="20"/>
          <w:szCs w:val="20"/>
        </w:rPr>
        <w:t xml:space="preserve">MAX</w:t>
      </w:r>
      <w:r>
        <w:rPr>
          <w:color w:val="00274C"/>
          <w:sz w:val="20"/>
          <w:szCs w:val="20"/>
        </w:rPr>
        <w:t xml:space="preserve"> .</w:t>
      </w:r>
    </w:p>
    <w:p>
      <w:pPr>
        <w:numPr>
          <w:ilvl w:val="0"/>
          <w:numId w:val="64822680"/>
        </w:numPr>
        <w:spacing w:before="0" w:after="0" w:line="240" w:lineRule="auto"/>
        <w:jc w:val="left"/>
        <w:rPr>
          <w:color w:val="00274C"/>
          <w:sz w:val="20"/>
          <w:szCs w:val="20"/>
        </w:rPr>
      </w:pPr>
      <w:r>
        <w:rPr>
          <w:color w:val="00274C"/>
          <w:sz w:val="20"/>
          <w:szCs w:val="20"/>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Non riempire completamente il radiatore ma lasciare un volume libero adeguato per l'espansione del liquido refrigerante.</w:t>
      </w:r>
    </w:p>
    <w:p>
      <w:pPr>
        <w:numPr>
          <w:ilvl w:val="0"/>
          <w:numId w:val="64822680"/>
        </w:numPr>
        <w:spacing w:before="0" w:after="0" w:line="240" w:lineRule="auto"/>
        <w:jc w:val="left"/>
        <w:rPr>
          <w:color w:val="00274C"/>
          <w:sz w:val="20"/>
          <w:szCs w:val="20"/>
        </w:rPr>
      </w:pPr>
      <w:r>
        <w:rPr>
          <w:color w:val="00274C"/>
          <w:sz w:val="20"/>
          <w:szCs w:val="20"/>
        </w:rPr>
        <w:t xml:space="preserve">Accendere il motore e mantenerlo al regime minimo, senza carico, per circa 2 minuti.</w:t>
      </w:r>
    </w:p>
    <w:p>
      <w:pPr>
        <w:numPr>
          <w:ilvl w:val="0"/>
          <w:numId w:val="64822680"/>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64822680"/>
        </w:numPr>
        <w:spacing w:before="0" w:after="0" w:line="240" w:lineRule="auto"/>
        <w:jc w:val="left"/>
        <w:rPr>
          <w:color w:val="00274C"/>
          <w:sz w:val="20"/>
          <w:szCs w:val="20"/>
        </w:rPr>
      </w:pPr>
      <w:r>
        <w:rPr>
          <w:color w:val="00274C"/>
          <w:sz w:val="20"/>
          <w:szCs w:val="20"/>
        </w:rPr>
        <w:t xml:space="preserve">Spegnere il motore.</w:t>
      </w:r>
    </w:p>
    <w:p>
      <w:pPr>
        <w:numPr>
          <w:ilvl w:val="0"/>
          <w:numId w:val="64822680"/>
        </w:numPr>
        <w:spacing w:before="0" w:after="0" w:line="240" w:lineRule="auto"/>
        <w:jc w:val="left"/>
        <w:rPr>
          <w:color w:val="00274C"/>
          <w:sz w:val="20"/>
          <w:szCs w:val="20"/>
        </w:rPr>
      </w:pPr>
      <w:r>
        <w:rPr>
          <w:color w:val="00274C"/>
          <w:sz w:val="20"/>
          <w:szCs w:val="20"/>
        </w:rPr>
        <w:t xml:space="preserve">Svuotare completamente il serbatoio carburante.</w:t>
      </w:r>
    </w:p>
    <w:p>
      <w:pPr>
        <w:numPr>
          <w:ilvl w:val="0"/>
          <w:numId w:val="64822680"/>
        </w:numPr>
        <w:spacing w:before="0" w:after="0" w:line="240" w:lineRule="auto"/>
        <w:jc w:val="left"/>
        <w:rPr>
          <w:color w:val="00274C"/>
          <w:sz w:val="20"/>
          <w:szCs w:val="20"/>
        </w:rPr>
      </w:pPr>
      <w:r>
        <w:rPr>
          <w:color w:val="00274C"/>
          <w:sz w:val="20"/>
          <w:szCs w:val="20"/>
        </w:rPr>
        <w:t xml:space="preserve">Spruzzare olio SAE 10W-40 nei collettori di scarico e di aspirazione.</w:t>
      </w:r>
    </w:p>
    <w:p>
      <w:pPr>
        <w:numPr>
          <w:ilvl w:val="0"/>
          <w:numId w:val="64822680"/>
        </w:numPr>
        <w:spacing w:before="0" w:after="0" w:line="240" w:lineRule="auto"/>
        <w:jc w:val="left"/>
        <w:rPr>
          <w:color w:val="00274C"/>
          <w:sz w:val="20"/>
          <w:szCs w:val="20"/>
        </w:rPr>
      </w:pPr>
      <w:r>
        <w:rPr>
          <w:color w:val="00274C"/>
          <w:sz w:val="20"/>
          <w:szCs w:val="20"/>
        </w:rPr>
        <w:t xml:space="preserve">Sigillare i condotti di aspirazione e scarico per evitare l'ingresso di corpi estranei.</w:t>
      </w:r>
    </w:p>
    <w:p>
      <w:pPr>
        <w:numPr>
          <w:ilvl w:val="0"/>
          <w:numId w:val="64822680"/>
        </w:numPr>
        <w:spacing w:before="0" w:after="0" w:line="240" w:lineRule="auto"/>
        <w:jc w:val="left"/>
        <w:rPr>
          <w:color w:val="00274C"/>
          <w:sz w:val="20"/>
          <w:szCs w:val="20"/>
        </w:rPr>
      </w:pPr>
      <w:r>
        <w:rPr>
          <w:color w:val="00274C"/>
          <w:sz w:val="20"/>
          <w:szCs w:val="20"/>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Evitare assolutamente componenti quali alternatore, motorino d'avviamento e centralina.</w:t>
      </w:r>
    </w:p>
    <w:p>
      <w:pPr>
        <w:numPr>
          <w:ilvl w:val="0"/>
          <w:numId w:val="64822680"/>
        </w:numPr>
        <w:spacing w:before="0" w:after="0" w:line="240" w:lineRule="auto"/>
        <w:jc w:val="left"/>
        <w:rPr>
          <w:color w:val="00274C"/>
          <w:sz w:val="20"/>
          <w:szCs w:val="20"/>
        </w:rPr>
      </w:pPr>
      <w:r>
        <w:rPr>
          <w:color w:val="00274C"/>
          <w:sz w:val="20"/>
          <w:szCs w:val="20"/>
        </w:rPr>
        <w:t xml:space="preserve">Trattare le parti non verniciate con prodotti protettivi.</w:t>
      </w:r>
    </w:p>
    <w:p>
      <w:pPr>
        <w:numPr>
          <w:ilvl w:val="0"/>
          <w:numId w:val="64822680"/>
        </w:numPr>
        <w:spacing w:before="0" w:after="0" w:line="240" w:lineRule="auto"/>
        <w:jc w:val="left"/>
        <w:rPr>
          <w:color w:val="00274C"/>
          <w:sz w:val="20"/>
          <w:szCs w:val="20"/>
        </w:rPr>
      </w:pPr>
      <w:r>
        <w:rPr>
          <w:color w:val="00274C"/>
          <w:sz w:val="20"/>
          <w:szCs w:val="20"/>
        </w:rPr>
        <w:t xml:space="preserve">Allentare la cinghia alternatore </w:t>
      </w:r>
      <w:hyperlink r:id="rId84495f05966b866c3" w:history="1">
        <w:r>
          <w:rPr>
            <w:b/>
            <w:bCs/>
            <w:color w:val="0000FF"/>
            <w:sz w:val="20"/>
            <w:szCs w:val="20"/>
          </w:rPr>
          <w:t xml:space="preserve">Par. 7.2.3 punti 1 e 2</w:t>
        </w:r>
      </w:hyperlink>
    </w:p>
    <w:p>
      <w:pPr>
        <w:widowControl w:val="on"/>
        <w:pBdr/>
        <w:spacing w:before="0" w:after="0" w:line="262" w:lineRule="auto"/>
        <w:ind w:left="0" w:right="0"/>
        <w:jc w:val="left"/>
      </w:pPr>
      <w:r>
        <w:rPr>
          <w:color w:val="00274C"/>
          <w:sz w:val="20"/>
          <w:szCs w:val="20"/>
        </w:rPr>
        <w:t xml:space="preserve">Se la protezione del motore sarà eseguita secondo i suggerimenti indicati non sarà riscontrato nessun danno di corrosione.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64822681"/>
        </w:numPr>
        <w:spacing w:before="0" w:after="0" w:line="240" w:lineRule="auto"/>
        <w:jc w:val="left"/>
        <w:rPr>
          <w:color w:val="00274C"/>
          <w:sz w:val="20"/>
          <w:szCs w:val="20"/>
        </w:rPr>
      </w:pPr>
      <w:r>
        <w:rPr>
          <w:color w:val="00274C"/>
          <w:sz w:val="20"/>
          <w:szCs w:val="20"/>
        </w:rPr>
        <w:t xml:space="preserve">Togliere la copertura protettiva.</w:t>
      </w:r>
    </w:p>
    <w:p>
      <w:pPr>
        <w:numPr>
          <w:ilvl w:val="0"/>
          <w:numId w:val="64822681"/>
        </w:numPr>
        <w:spacing w:before="0" w:after="0" w:line="240" w:lineRule="auto"/>
        <w:jc w:val="left"/>
        <w:rPr>
          <w:color w:val="00274C"/>
          <w:sz w:val="20"/>
          <w:szCs w:val="20"/>
        </w:rPr>
      </w:pPr>
      <w:r>
        <w:rPr>
          <w:color w:val="00274C"/>
          <w:sz w:val="20"/>
          <w:szCs w:val="20"/>
        </w:rPr>
        <w:t xml:space="preserve">Rimuovere il trattamento protettivo dalle parti esterne utilizzando un panno imbevuto di prodotto sgrassante.</w:t>
      </w:r>
    </w:p>
    <w:p>
      <w:pPr>
        <w:numPr>
          <w:ilvl w:val="0"/>
          <w:numId w:val="64822681"/>
        </w:numPr>
        <w:spacing w:before="0" w:after="0" w:line="240" w:lineRule="auto"/>
        <w:jc w:val="left"/>
        <w:rPr>
          <w:color w:val="00274C"/>
          <w:sz w:val="20"/>
          <w:szCs w:val="20"/>
        </w:rPr>
      </w:pPr>
      <w:r>
        <w:rPr>
          <w:color w:val="00274C"/>
          <w:sz w:val="20"/>
          <w:szCs w:val="20"/>
        </w:rPr>
        <w:t xml:space="preserve">Iniettare olio lubrificante (non oltre 2 cm </w:t>
      </w:r>
      <w:r>
        <w:rPr>
          <w:color w:val="00274C"/>
          <w:position w:val="3"/>
          <w:sz w:val="17"/>
          <w:szCs w:val="17"/>
          <w:vertAlign w:val="superscript"/>
        </w:rPr>
        <w:t xml:space="preserve">3</w:t>
      </w:r>
      <w:r>
        <w:rPr>
          <w:color w:val="00274C"/>
          <w:sz w:val="20"/>
          <w:szCs w:val="20"/>
        </w:rPr>
        <w:t xml:space="preserve"> ) nei condotti di aspirazione.</w:t>
      </w:r>
    </w:p>
    <w:p>
      <w:pPr>
        <w:numPr>
          <w:ilvl w:val="0"/>
          <w:numId w:val="64822681"/>
        </w:numPr>
        <w:spacing w:before="0" w:after="0" w:line="240" w:lineRule="auto"/>
        <w:jc w:val="left"/>
        <w:rPr>
          <w:color w:val="00274C"/>
          <w:sz w:val="20"/>
          <w:szCs w:val="20"/>
        </w:rPr>
      </w:pPr>
      <w:r>
        <w:rPr>
          <w:color w:val="00274C"/>
          <w:sz w:val="20"/>
          <w:szCs w:val="20"/>
        </w:rPr>
        <w:t xml:space="preserve">Regolare la tensione della cinghia alternatore </w:t>
      </w:r>
      <w:hyperlink r:id="rId11935f05966b8688a" w:history="1">
        <w:r>
          <w:rPr>
            <w:color w:val="0000FF"/>
            <w:sz w:val="20"/>
            <w:szCs w:val="20"/>
            <w:u w:val="single"/>
          </w:rPr>
          <w:t xml:space="preserve">( </w:t>
        </w:r>
        <w:r>
          <w:rPr>
            <w:b/>
            <w:bCs/>
            <w:color w:val="0000FF"/>
            <w:sz w:val="20"/>
            <w:szCs w:val="20"/>
          </w:rPr>
          <w:t xml:space="preserve">Par. 9.14.2 dal punto 7 al punto 10</w:t>
        </w:r>
        <w:r>
          <w:rPr>
            <w:color w:val="0000FF"/>
            <w:sz w:val="20"/>
            <w:szCs w:val="20"/>
            <w:u w:val="single"/>
          </w:rPr>
          <w:t xml:space="preserve"> )</w:t>
        </w:r>
      </w:hyperlink>
      <w:r>
        <w:rPr>
          <w:color w:val="00274C"/>
          <w:sz w:val="20"/>
          <w:szCs w:val="20"/>
        </w:rPr>
        <w:t xml:space="preserve"> o sostituirla se mostra segni di deterioramento.</w:t>
      </w:r>
    </w:p>
    <w:p>
      <w:pPr>
        <w:numPr>
          <w:ilvl w:val="0"/>
          <w:numId w:val="64822681"/>
        </w:numPr>
        <w:spacing w:before="0" w:after="0" w:line="240" w:lineRule="auto"/>
        <w:jc w:val="left"/>
        <w:rPr>
          <w:color w:val="00274C"/>
          <w:sz w:val="20"/>
          <w:szCs w:val="20"/>
        </w:rPr>
      </w:pPr>
      <w:r>
        <w:rPr>
          <w:color w:val="00274C"/>
          <w:sz w:val="20"/>
          <w:szCs w:val="20"/>
        </w:rPr>
        <w:t xml:space="preserve">Rifornire il serbatoio con nuovo carburante.</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967707" name="name63665f05966b9972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355f05966b9971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64822676"/>
        </w:numPr>
        <w:spacing w:before="0" w:after="0" w:line="240" w:lineRule="auto"/>
        <w:jc w:val="left"/>
        <w:rPr>
          <w:color w:val="00274C"/>
          <w:sz w:val="20"/>
          <w:szCs w:val="20"/>
        </w:rPr>
      </w:pPr>
      <w:r>
        <w:rPr>
          <w:color w:val="00274C"/>
          <w:sz w:val="20"/>
          <w:szCs w:val="20"/>
        </w:rPr>
        <w:t xml:space="preserve">Lubrificanti e filtri, col tempo perdono le loro proprietà e caratteristiche, per cui è necessario provvedere alla loro sostituzione secondo i criteri descritti in </w:t>
      </w:r>
      <w:hyperlink r:id="rId22015f05966b9a344" w:history="1">
        <w:r>
          <w:rPr>
            <w:b/>
            <w:bCs/>
            <w:color w:val="0000FF"/>
            <w:sz w:val="20"/>
            <w:szCs w:val="20"/>
          </w:rPr>
          <w:t xml:space="preserve">Tab. 2.7 - 2.8</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64822682"/>
        </w:numPr>
        <w:spacing w:before="0" w:after="0" w:line="240" w:lineRule="auto"/>
        <w:jc w:val="left"/>
        <w:rPr>
          <w:color w:val="00274C"/>
          <w:sz w:val="20"/>
          <w:szCs w:val="20"/>
        </w:rPr>
      </w:pPr>
      <w:r>
        <w:rPr>
          <w:color w:val="00274C"/>
          <w:sz w:val="20"/>
          <w:szCs w:val="20"/>
        </w:rPr>
        <w:t xml:space="preserve">Verificare che i livelli di olio e liquido refrigerante siano prossimi a </w:t>
      </w:r>
      <w:r>
        <w:rPr>
          <w:b/>
          <w:bCs/>
          <w:color w:val="00274C"/>
          <w:sz w:val="20"/>
          <w:szCs w:val="20"/>
        </w:rPr>
        <w:t xml:space="preserve">MAX</w:t>
      </w:r>
      <w:r>
        <w:rPr>
          <w:color w:val="00274C"/>
          <w:sz w:val="20"/>
          <w:szCs w:val="20"/>
        </w:rPr>
        <w:t xml:space="preserve"> .</w:t>
      </w:r>
    </w:p>
    <w:p>
      <w:pPr>
        <w:numPr>
          <w:ilvl w:val="0"/>
          <w:numId w:val="64822682"/>
        </w:numPr>
        <w:spacing w:before="0" w:after="0" w:line="240" w:lineRule="auto"/>
        <w:jc w:val="left"/>
        <w:rPr>
          <w:color w:val="00274C"/>
          <w:sz w:val="20"/>
          <w:szCs w:val="20"/>
        </w:rPr>
      </w:pPr>
      <w:r>
        <w:rPr>
          <w:color w:val="00274C"/>
          <w:sz w:val="20"/>
          <w:szCs w:val="20"/>
        </w:rPr>
        <w:t xml:space="preserve">Accendere il motore e mantenerlo al regime minimo, senza carico, per circa due minuti.</w:t>
      </w:r>
    </w:p>
    <w:p>
      <w:pPr>
        <w:numPr>
          <w:ilvl w:val="0"/>
          <w:numId w:val="64822682"/>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64822682"/>
        </w:numPr>
        <w:spacing w:before="0" w:after="0" w:line="240" w:lineRule="auto"/>
        <w:jc w:val="left"/>
        <w:rPr>
          <w:color w:val="00274C"/>
          <w:sz w:val="20"/>
          <w:szCs w:val="20"/>
        </w:rPr>
      </w:pPr>
      <w:r>
        <w:rPr>
          <w:color w:val="00274C"/>
          <w:sz w:val="20"/>
          <w:szCs w:val="20"/>
        </w:rPr>
        <w:t xml:space="preserve">Spegnere il motore e con olio ancora caldo, eseguire le operazioni al </w:t>
      </w:r>
      <w:hyperlink r:id="rId10535f05966b9a4df" w:history="1">
        <w:r>
          <w:rPr>
            <w:b/>
            <w:bCs/>
            <w:color w:val="0000FF"/>
            <w:sz w:val="20"/>
            <w:szCs w:val="20"/>
          </w:rPr>
          <w:t xml:space="preserve">Par. 5.2</w:t>
        </w:r>
      </w:hyperlink>
      <w:r>
        <w:rPr>
          <w:color w:val="00274C"/>
          <w:sz w:val="20"/>
          <w:szCs w:val="20"/>
        </w:rPr>
        <w:t xml:space="preserve"> .</w:t>
      </w:r>
    </w:p>
    <w:p>
      <w:pPr>
        <w:numPr>
          <w:ilvl w:val="0"/>
          <w:numId w:val="64822682"/>
        </w:numPr>
        <w:spacing w:before="0" w:after="0" w:line="240" w:lineRule="auto"/>
        <w:jc w:val="left"/>
        <w:rPr>
          <w:color w:val="00274C"/>
          <w:sz w:val="20"/>
          <w:szCs w:val="20"/>
        </w:rPr>
      </w:pPr>
      <w:r>
        <w:rPr>
          <w:color w:val="00274C"/>
          <w:sz w:val="20"/>
          <w:szCs w:val="20"/>
        </w:rPr>
        <w:t xml:space="preserve">Sostituire i filtri (aria, olio, carburante) con ricambi originali.</w:t>
      </w:r>
    </w:p>
    <w:p>
      <w:pPr>
        <w:numPr>
          <w:ilvl w:val="0"/>
          <w:numId w:val="64822682"/>
        </w:numPr>
        <w:spacing w:before="0" w:after="0" w:line="240" w:lineRule="auto"/>
        <w:jc w:val="left"/>
        <w:rPr>
          <w:color w:val="00274C"/>
          <w:sz w:val="20"/>
          <w:szCs w:val="20"/>
        </w:rPr>
      </w:pPr>
      <w:r>
        <w:rPr>
          <w:color w:val="00274C"/>
          <w:sz w:val="20"/>
          <w:szCs w:val="20"/>
        </w:rPr>
        <w:t xml:space="preserve">Eseguire le operazione al </w:t>
      </w:r>
      <w:hyperlink r:id="rId35845f05966b9a575" w:history="1">
        <w:r>
          <w:rPr>
            <w:b/>
            <w:bCs/>
            <w:color w:val="0000FF"/>
            <w:sz w:val="20"/>
            <w:szCs w:val="20"/>
          </w:rPr>
          <w:t xml:space="preserve">Par. 10.1</w:t>
        </w:r>
      </w:hyperlink>
      <w:r>
        <w:rPr>
          <w:color w:val="00274C"/>
          <w:sz w:val="20"/>
          <w:szCs w:val="20"/>
        </w:rPr>
        <w:t xml:space="preserve"> .</w:t>
      </w:r>
    </w:p>
    <w:p>
      <w:pPr>
        <w:numPr>
          <w:ilvl w:val="0"/>
          <w:numId w:val="64822682"/>
        </w:numPr>
        <w:spacing w:before="0" w:after="0" w:line="240" w:lineRule="auto"/>
        <w:jc w:val="left"/>
        <w:rPr>
          <w:color w:val="00274C"/>
          <w:sz w:val="20"/>
          <w:szCs w:val="20"/>
        </w:rPr>
      </w:pPr>
      <w:r>
        <w:rPr>
          <w:color w:val="00274C"/>
          <w:sz w:val="20"/>
          <w:szCs w:val="20"/>
        </w:rPr>
        <w:t xml:space="preserve">Eseguire le operazione al </w:t>
      </w:r>
      <w:hyperlink r:id="rId88865f05966b9a5d6" w:history="1">
        <w:r>
          <w:rPr>
            <w:b/>
            <w:bCs/>
            <w:color w:val="0000FF"/>
            <w:sz w:val="20"/>
            <w:szCs w:val="20"/>
            <w:u w:val="single"/>
          </w:rPr>
          <w:t xml:space="preserve">Par. 5.1</w:t>
        </w:r>
      </w:hyperlink>
      <w:r>
        <w:rPr>
          <w:color w:val="00274C"/>
          <w:sz w:val="20"/>
          <w:szCs w:val="20"/>
        </w:rPr>
        <w:t xml:space="preserve"> e </w:t>
      </w:r>
      <w:hyperlink r:id="rId98105f05966b9a605" w:history="1">
        <w:r>
          <w:rPr>
            <w:b/>
            <w:bCs/>
            <w:color w:val="0000FF"/>
            <w:sz w:val="20"/>
            <w:szCs w:val="20"/>
            <w:u w:val="single"/>
          </w:rPr>
          <w:t xml:space="preserve">Par. 10.2</w:t>
        </w:r>
      </w:hyperlink>
      <w:r>
        <w:rPr>
          <w:color w:val="00274C"/>
          <w:sz w:val="20"/>
          <w:szCs w:val="20"/>
        </w:rPr>
        <w:t xml:space="preserve"> .</w:t>
      </w:r>
    </w:p>
    <w:p>
      <w:pPr>
        <w:pStyle w:val="Titolo1"/>
        <w:outlineLvl w:val="0"/>
      </w:pPr>
      <w:r>
        <w:rPr/>
        <w:t xml:space="preserve">Informazioni sullo scarico dei liquidi</w:t>
      </w:r>
    </w:p>
    <w:p>
      <w:pPr>
        <w:widowControl w:val="on"/>
        <w:pBdr/>
        <w:spacing w:before="0" w:after="0" w:line="240" w:lineRule="auto"/>
        <w:ind w:left="0" w:right="0"/>
        <w:jc w:val="left"/>
      </w:pP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472288" name="name52355f05966ba9a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875f05966ba9a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7075f05966baa731"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La rappresentazione del radiatore è puramente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54901" name="name31415f05966bbbcd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085f05966bbbc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Presenza di vapore e liquido refrigerante in pressione. Pericolo di ustioni.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83"/>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con cautela (circuito in pressione).</w:t>
            </w:r>
          </w:p>
        </w:tc>
        <w:tc>
          <w:tcPr>
            <w:tcMar>
              <w:top w:w="150" w:type="dxa"/>
              <w:bottom w:w="150" w:type="dxa"/>
            </w:tcMar>
            <w:vAlign w:val="top"/>
          </w:tcPr>
          <w:p>
            <w:r>
              <w:rPr>
                <w:position w:val="-226"/>
              </w:rPr>
              <w:drawing>
                <wp:inline distT="0" distB="0" distL="0" distR="0">
                  <wp:extent cx="2232000" cy="1483200"/>
                  <wp:docPr id="58236191" name="name83585f05966bd2b48"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15945f05966bd2b4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64822684"/>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D</w:t>
            </w:r>
            <w:r>
              <w:rPr>
                <w:color w:val="00274C"/>
                <w:position w:val="-2"/>
                <w:sz w:val="20"/>
                <w:szCs w:val="20"/>
              </w:rPr>
              <w:t xml:space="preserve"> , rimuovere la guarnizione </w:t>
            </w:r>
            <w:r>
              <w:rPr>
                <w:b/>
                <w:bCs/>
                <w:color w:val="00274C"/>
                <w:position w:val="-2"/>
                <w:sz w:val="20"/>
                <w:szCs w:val="20"/>
              </w:rPr>
              <w:t xml:space="preserve">E</w:t>
            </w:r>
            <w:r>
              <w:rPr>
                <w:color w:val="00274C"/>
                <w:position w:val="-2"/>
                <w:sz w:val="20"/>
                <w:szCs w:val="20"/>
              </w:rPr>
              <w:t xml:space="preserve"> , scaricare tutto il liquido contenuto all'interno del radiatore </w:t>
            </w:r>
            <w:r>
              <w:rPr>
                <w:b/>
                <w:bCs/>
                <w:color w:val="00274C"/>
                <w:position w:val="-2"/>
                <w:sz w:val="20"/>
                <w:szCs w:val="20"/>
              </w:rPr>
              <w:t xml:space="preserve">G</w:t>
            </w:r>
            <w:r>
              <w:rPr>
                <w:color w:val="00274C"/>
                <w:position w:val="-2"/>
                <w:sz w:val="20"/>
                <w:szCs w:val="20"/>
              </w:rPr>
              <w:t xml:space="preserve"> in un contenitore appropriato e consultare il  ( </w:t>
            </w:r>
            <w:hyperlink r:id="rId40985f05966bd436c"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4642764" name="name67195f05966be83e8"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40355f05966be83e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64822685"/>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F</w:t>
            </w:r>
            <w:r>
              <w:rPr>
                <w:color w:val="00274C"/>
                <w:position w:val="-2"/>
                <w:sz w:val="20"/>
                <w:szCs w:val="20"/>
              </w:rPr>
              <w:t xml:space="preserve"> per consentire di scaricare tutto il liquido dell'impianto contenuto all'interno dei condotti nel basamento motore in un contenitore appropriato e consultare il  ( </w:t>
            </w:r>
            <w:hyperlink r:id="rId13425f05966be92e3"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9502932" name="name64905f05966c0c643"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85285f05966c0c63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Pr>
              <w:widowControl w:val="on"/>
              <w:pBdr/>
              <w:spacing w:before="0" w:after="0" w:line="262" w:lineRule="auto"/>
              <w:ind w:left="0" w:right="0"/>
              <w:jc w:val="left"/>
              <w:textAlignment w:val="top"/>
            </w:pPr>
            <w:r>
              <w:rPr>
                <w:position w:val="-226"/>
              </w:rPr>
              <w:drawing>
                <wp:inline distT="0" distB="0" distL="0" distR="0">
                  <wp:extent cx="2232000" cy="1483200"/>
                  <wp:docPr id="34163453" name="name98175f05966c25a72"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25865f05966c25a6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1345f05966c26e3a" w:history="1">
              <w:r>
                <w:rPr>
                  <w:color w:val="0000FF"/>
                  <w:position w:val="0"/>
                  <w:sz w:val="20"/>
                  <w:szCs w:val="20"/>
                  <w:u w:val="single"/>
                </w:rPr>
                <w:t xml:space="preserve">https://www.youtube.com/embed/wXSb6sOYsD8?rel=0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278296" name="name69265f05966c36b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85f05966c36b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3915f05966c3776c"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606483" name="name11065f05966c4653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255f05966c465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br/>
              <w:br/>
              <w:t xml:space="preserve">NOTA: </w:t>
            </w:r>
            <w:r>
              <w:rPr>
                <w:color w:val="00274C"/>
                <w:position w:val="-2"/>
                <w:sz w:val="20"/>
                <w:szCs w:val="20"/>
              </w:rPr>
              <w:t xml:space="preserve">    Eseguire questa operazione a motore caldo, per avere una migliore fluidità dell’olio ed ottenere uno scarico completo delle impurità in esso contenute.</w:t>
            </w:r>
          </w:p>
          <w:p>
            <w:pPr>
              <w:numPr>
                <w:ilvl w:val="0"/>
                <w:numId w:val="64822686"/>
              </w:numPr>
              <w:spacing w:before="0" w:after="0" w:line="262" w:lineRule="auto"/>
              <w:jc w:val="left"/>
              <w:rPr>
                <w:color w:val="00274C"/>
                <w:sz w:val="20"/>
                <w:szCs w:val="20"/>
              </w:rPr>
            </w:pPr>
            <w:r>
              <w:rPr>
                <w:color w:val="00274C"/>
                <w:position w:val="-2"/>
                <w:sz w:val="20"/>
                <w:szCs w:val="20"/>
              </w:rPr>
              <w:br/>
              <w:br/>
              <w:br/>
              <w:t xml:space="preserve">Svitare il tappo rifornimento olio </w:t>
            </w:r>
            <w:r>
              <w:rPr>
                <w:b/>
                <w:bCs/>
                <w:color w:val="00274C"/>
                <w:position w:val="-2"/>
                <w:sz w:val="20"/>
                <w:szCs w:val="20"/>
              </w:rPr>
              <w:t xml:space="preserve">A</w:t>
            </w:r>
            <w:r>
              <w:rPr>
                <w:color w:val="00274C"/>
                <w:position w:val="-2"/>
                <w:sz w:val="20"/>
                <w:szCs w:val="20"/>
              </w:rPr>
              <w:t xml:space="preserve"> .</w:t>
            </w:r>
          </w:p>
          <w:p>
            <w:pPr>
              <w:numPr>
                <w:ilvl w:val="0"/>
                <w:numId w:val="64822686"/>
              </w:numPr>
              <w:spacing w:before="0" w:after="0" w:line="262" w:lineRule="auto"/>
              <w:jc w:val="left"/>
              <w:rPr>
                <w:color w:val="00274C"/>
                <w:sz w:val="20"/>
                <w:szCs w:val="20"/>
              </w:rPr>
            </w:pPr>
            <w:r>
              <w:rPr>
                <w:color w:val="00274C"/>
                <w:position w:val="-2"/>
                <w:sz w:val="20"/>
                <w:szCs w:val="20"/>
              </w:rPr>
              <w:t xml:space="preserve">Estrarre l'asta livello olio </w:t>
            </w:r>
            <w:r>
              <w:rPr>
                <w:b/>
                <w:bCs/>
                <w:color w:val="00274C"/>
                <w:position w:val="-2"/>
                <w:sz w:val="20"/>
                <w:szCs w:val="20"/>
              </w:rPr>
              <w:t xml:space="preserve">B</w:t>
            </w:r>
            <w:r>
              <w:rPr>
                <w:color w:val="00274C"/>
                <w:position w:val="-2"/>
                <w:sz w:val="20"/>
                <w:szCs w:val="20"/>
              </w:rPr>
              <w:t xml:space="preserve"> .</w:t>
            </w:r>
          </w:p>
          <w:p>
            <w:pPr>
              <w:numPr>
                <w:ilvl w:val="0"/>
                <w:numId w:val="64822686"/>
              </w:numPr>
              <w:spacing w:before="0" w:after="0" w:line="262" w:lineRule="auto"/>
              <w:jc w:val="left"/>
              <w:rPr>
                <w:color w:val="00274C"/>
                <w:sz w:val="20"/>
                <w:szCs w:val="20"/>
              </w:rPr>
            </w:pPr>
            <w:r>
              <w:rPr>
                <w:color w:val="00274C"/>
                <w:position w:val="-2"/>
                <w:sz w:val="20"/>
                <w:szCs w:val="20"/>
              </w:rPr>
              <w:t xml:space="preserve">Rimuovere il tappo scarico olio </w:t>
            </w:r>
            <w:r>
              <w:rPr>
                <w:b/>
                <w:bCs/>
                <w:color w:val="00274C"/>
                <w:position w:val="-2"/>
                <w:sz w:val="20"/>
                <w:szCs w:val="20"/>
              </w:rPr>
              <w:t xml:space="preserve">D</w:t>
            </w:r>
            <w:r>
              <w:rPr>
                <w:color w:val="00274C"/>
                <w:position w:val="-2"/>
                <w:sz w:val="20"/>
                <w:szCs w:val="20"/>
              </w:rPr>
              <w:t xml:space="preserve"> e la guarnizione </w:t>
            </w:r>
            <w:r>
              <w:rPr>
                <w:b/>
                <w:bCs/>
                <w:color w:val="00274C"/>
                <w:position w:val="-2"/>
                <w:sz w:val="20"/>
                <w:szCs w:val="20"/>
              </w:rPr>
              <w:t xml:space="preserve">E</w:t>
            </w:r>
            <w:r>
              <w:rPr>
                <w:color w:val="00274C"/>
                <w:position w:val="-2"/>
                <w:sz w:val="20"/>
                <w:szCs w:val="20"/>
              </w:rPr>
              <w:t xml:space="preserve"> (il tappo scarico olio è presente su entrambi i lati della coppa olio).</w:t>
            </w:r>
          </w:p>
          <w:p>
            <w:pPr>
              <w:numPr>
                <w:ilvl w:val="0"/>
                <w:numId w:val="64822686"/>
              </w:numPr>
              <w:spacing w:before="0" w:after="0" w:line="262" w:lineRule="auto"/>
              <w:jc w:val="left"/>
              <w:rPr>
                <w:color w:val="00274C"/>
                <w:sz w:val="20"/>
                <w:szCs w:val="20"/>
              </w:rPr>
            </w:pPr>
            <w:r>
              <w:rPr>
                <w:color w:val="00274C"/>
                <w:position w:val="-2"/>
                <w:sz w:val="20"/>
                <w:szCs w:val="20"/>
              </w:rPr>
              <w:t xml:space="preserve">Scaricare l'olio in un contenitore appropriato.</w:t>
            </w:r>
            <w:r>
              <w:rPr>
                <w:color w:val="00274C"/>
                <w:position w:val="-2"/>
                <w:sz w:val="20"/>
                <w:szCs w:val="20"/>
              </w:rPr>
              <w:br/>
              <w:t xml:space="preserve">(Per lo smaltimento dell'olio esausto fare riferimento al </w:t>
            </w:r>
            <w:hyperlink r:id="rId63475f05966c47235" w:history="1">
              <w:r>
                <w:rPr>
                  <w:b/>
                  <w:bCs/>
                  <w:color w:val="0000FF"/>
                  <w:position w:val="-2"/>
                  <w:sz w:val="20"/>
                  <w:szCs w:val="20"/>
                </w:rPr>
                <w:t xml:space="preserve">Par 3.6</w:t>
              </w:r>
            </w:hyperlink>
            <w:r>
              <w:rPr>
                <w:color w:val="00274C"/>
                <w:position w:val="-2"/>
                <w:sz w:val="20"/>
                <w:szCs w:val="20"/>
              </w:rPr>
              <w:t xml:space="preserve"> ).</w:t>
            </w:r>
          </w:p>
          <w:p>
            <w:pPr>
              <w:numPr>
                <w:ilvl w:val="0"/>
                <w:numId w:val="64822686"/>
              </w:numPr>
              <w:spacing w:before="0" w:after="0" w:line="262" w:lineRule="auto"/>
              <w:jc w:val="left"/>
              <w:rPr>
                <w:color w:val="00274C"/>
                <w:sz w:val="20"/>
                <w:szCs w:val="20"/>
              </w:rPr>
            </w:pPr>
            <w:r>
              <w:rPr>
                <w:color w:val="00274C"/>
                <w:position w:val="-2"/>
                <w:sz w:val="20"/>
                <w:szCs w:val="20"/>
              </w:rPr>
              <w:t xml:space="preserve">Eseguire le operazioni descritte al </w:t>
            </w:r>
            <w:hyperlink r:id="rId11205f05966c472d0" w:history="1">
              <w:r>
                <w:rPr>
                  <w:b/>
                  <w:bCs/>
                  <w:color w:val="0000FF"/>
                  <w:position w:val="-2"/>
                  <w:sz w:val="20"/>
                  <w:szCs w:val="20"/>
                </w:rPr>
                <w:t xml:space="preserve">Par. 6.6.</w:t>
              </w:r>
            </w:hyperlink>
          </w:p>
        </w:tc>
        <w:tc>
          <w:tcPr>
            <w:tcMar>
              <w:top w:w="150" w:type="dxa"/>
              <w:bottom w:w="150" w:type="dxa"/>
            </w:tcMar>
            <w:vAlign w:val="top"/>
          </w:tcPr>
          <w:p>
            <w:r>
              <w:rPr>
                <w:position w:val="-224"/>
              </w:rPr>
              <w:drawing>
                <wp:inline distT="0" distB="0" distL="0" distR="0">
                  <wp:extent cx="2232000" cy="1476000"/>
                  <wp:docPr id="85699677" name="name38345f05966c5aaff" descr="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png"/>
                          <pic:cNvPicPr/>
                        </pic:nvPicPr>
                        <pic:blipFill>
                          <a:blip r:embed="rId92595f05966c5aaf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2395f05966c5d066" w:history="1">
              <w:r>
                <w:rPr>
                  <w:color w:val="0000FF"/>
                  <w:position w:val="0"/>
                  <w:sz w:val="20"/>
                  <w:szCs w:val="20"/>
                  <w:u w:val="single"/>
                </w:rPr>
                <w:t xml:space="preserve">https://www.youtube.com/embed/KgZ2JBPCGPk?rel=0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per la sostituzione dei gruppi funzionali</w:t>
      </w:r>
    </w:p>
    <w:p>
      <w:pPr>
        <w:widowControl w:val="on"/>
        <w:pBdr/>
        <w:spacing w:before="0" w:after="0" w:line="240" w:lineRule="auto"/>
        <w:ind w:left="0" w:right="0"/>
        <w:jc w:val="left"/>
      </w:pPr>
    </w:p>
    <w:p>
      <w:pPr>
        <w:pStyle w:val="Titolo2"/>
      </w:pPr>
      <w:r>
        <w:rPr/>
        <w:t xml:space="preserve">Sostituzione iniettori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62319" name="name30545f05966c6b5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55f05966c6b5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64822676"/>
              </w:numPr>
              <w:spacing w:before="0" w:after="0" w:line="262" w:lineRule="auto"/>
              <w:jc w:val="left"/>
              <w:rPr>
                <w:color w:val="00274C"/>
                <w:sz w:val="20"/>
                <w:szCs w:val="20"/>
              </w:rPr>
            </w:pPr>
            <w:r>
              <w:rPr>
                <w:color w:val="00274C"/>
                <w:position w:val="-2"/>
                <w:sz w:val="20"/>
                <w:szCs w:val="20"/>
              </w:rPr>
              <w:t xml:space="preserve"> Prima di eseguire l'operazione vedere il  </w:t>
            </w:r>
            <w:hyperlink r:id="rId67665f05966c6b9ca" w:history="1">
              <w:r>
                <w:rPr>
                  <w:b/>
                  <w:bCs/>
                  <w:color w:val="0000FF"/>
                  <w:position w:val="-2"/>
                  <w:sz w:val="20"/>
                  <w:szCs w:val="20"/>
                </w:rPr>
                <w:t xml:space="preserve">Par. 3.3.2</w:t>
              </w:r>
            </w:hyperlink>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 tubi carburante devono essere sostituiti dopo due smontaggi.</w:t>
            </w:r>
          </w:p>
          <w:p>
            <w:pPr>
              <w:numPr>
                <w:ilvl w:val="0"/>
                <w:numId w:val="64822676"/>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74535f05966c6ba31" w:history="1">
              <w:r>
                <w:rPr>
                  <w:b/>
                  <w:bCs/>
                  <w:color w:val="0000FF"/>
                  <w:position w:val="-2"/>
                  <w:sz w:val="20"/>
                  <w:szCs w:val="20"/>
                  <w:u w:val="single"/>
                </w:rPr>
                <w:t xml:space="preserve">Par. 2.9.7</w:t>
              </w:r>
            </w:hyperlink>
            <w:r>
              <w:rPr>
                <w:color w:val="00274C"/>
                <w:position w:val="-2"/>
                <w:sz w:val="20"/>
                <w:szCs w:val="20"/>
              </w:rPr>
              <w:t xml:space="preserve">  al momento dello smontaggio.</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le guarnizioni di tenuta ad ogni montaggio.</w:t>
            </w:r>
          </w:p>
          <w:p>
            <w:pPr>
              <w:numPr>
                <w:ilvl w:val="0"/>
                <w:numId w:val="64822676"/>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52235f05966c6ba72"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Gli iniettori </w:t>
            </w:r>
            <w:r>
              <w:rPr>
                <w:b/>
                <w:bCs/>
                <w:color w:val="00274C"/>
                <w:position w:val="-2"/>
                <w:sz w:val="20"/>
                <w:szCs w:val="20"/>
              </w:rPr>
              <w:t xml:space="preserve">RSN-A</w:t>
            </w:r>
            <w:r>
              <w:rPr>
                <w:color w:val="00274C"/>
                <w:position w:val="-2"/>
                <w:sz w:val="20"/>
                <w:szCs w:val="20"/>
              </w:rPr>
              <w:t xml:space="preserve"> se riparati, dovranno essere certificati da un centro Stanadyne per controllarne il corretto funzionamento - verificare sul catalogo ricambi il tipo di iniettori montati sul motore (in descrizione è specificato </w:t>
            </w:r>
            <w:r>
              <w:rPr>
                <w:b/>
                <w:bCs/>
                <w:color w:val="00274C"/>
                <w:position w:val="-2"/>
                <w:sz w:val="20"/>
                <w:szCs w:val="20"/>
              </w:rPr>
              <w:t xml:space="preserve">RSN-A</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06"/>
              </w:rPr>
              <w:drawing>
                <wp:inline distT="0" distB="0" distL="0" distR="0">
                  <wp:extent cx="2037600" cy="1353600"/>
                  <wp:docPr id="72754311" name="name31075f05966c81df5" descr="Fig.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jpg"/>
                          <pic:cNvPicPr/>
                        </pic:nvPicPr>
                        <pic:blipFill>
                          <a:blip r:embed="rId71475f05966c81def" cstate="print"/>
                          <a:stretch>
                            <a:fillRect/>
                          </a:stretch>
                        </pic:blipFill>
                        <pic:spPr>
                          <a:xfrm>
                            <a:off x="0" y="0"/>
                            <a:ext cx="2037600" cy="13536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Smontaggio tubi iniezione carburante (pompa iniezione/iniettori)</w:t>
            </w:r>
          </w:p>
          <w:p/>
          <w:p/>
          <w:p>
            <w:pPr>
              <w:numPr>
                <w:ilvl w:val="0"/>
                <w:numId w:val="64822687"/>
              </w:numPr>
              <w:spacing w:before="0" w:after="0" w:line="262" w:lineRule="auto"/>
              <w:jc w:val="left"/>
              <w:rPr>
                <w:color w:val="00274C"/>
                <w:sz w:val="20"/>
                <w:szCs w:val="20"/>
              </w:rPr>
            </w:pPr>
            <w:r>
              <w:rPr>
                <w:color w:val="00274C"/>
                <w:position w:val="-2"/>
                <w:sz w:val="20"/>
                <w:szCs w:val="20"/>
              </w:rPr>
              <w:br/>
              <w:t xml:space="preserve">Svitare le viti </w:t>
            </w:r>
            <w:r>
              <w:rPr>
                <w:b/>
                <w:bCs/>
                <w:color w:val="00274C"/>
                <w:position w:val="-2"/>
                <w:sz w:val="20"/>
                <w:szCs w:val="20"/>
              </w:rPr>
              <w:t xml:space="preserve">A</w:t>
            </w:r>
            <w:r>
              <w:rPr>
                <w:color w:val="00274C"/>
                <w:position w:val="-2"/>
                <w:sz w:val="20"/>
                <w:szCs w:val="20"/>
              </w:rPr>
              <w:t xml:space="preserve"> e rimuovere la piastra </w:t>
            </w:r>
            <w:r>
              <w:rPr>
                <w:b/>
                <w:bCs/>
                <w:color w:val="00274C"/>
                <w:position w:val="-2"/>
                <w:sz w:val="20"/>
                <w:szCs w:val="20"/>
              </w:rPr>
              <w:t xml:space="preserve">B</w:t>
            </w:r>
            <w:r>
              <w:rPr>
                <w:color w:val="00274C"/>
                <w:position w:val="-2"/>
                <w:sz w:val="20"/>
                <w:szCs w:val="20"/>
              </w:rPr>
              <w:t xml:space="preserve"> .</w:t>
            </w:r>
          </w:p>
          <w:p>
            <w:pPr>
              <w:numPr>
                <w:ilvl w:val="0"/>
                <w:numId w:val="64822687"/>
              </w:numPr>
              <w:spacing w:before="0" w:after="0" w:line="262" w:lineRule="auto"/>
              <w:jc w:val="left"/>
              <w:rPr>
                <w:color w:val="00274C"/>
                <w:sz w:val="20"/>
                <w:szCs w:val="20"/>
              </w:rPr>
            </w:pPr>
            <w:r>
              <w:rPr>
                <w:color w:val="00274C"/>
                <w:position w:val="-2"/>
                <w:sz w:val="20"/>
                <w:szCs w:val="20"/>
              </w:rPr>
              <w:t xml:space="preserve">Rimuovere i fermi </w:t>
            </w:r>
            <w:r>
              <w:rPr>
                <w:b/>
                <w:bCs/>
                <w:color w:val="00274C"/>
                <w:position w:val="-2"/>
                <w:sz w:val="20"/>
                <w:szCs w:val="20"/>
              </w:rPr>
              <w:t xml:space="preserve">C</w:t>
            </w:r>
            <w:r>
              <w:rPr>
                <w:color w:val="00274C"/>
                <w:position w:val="-2"/>
                <w:sz w:val="20"/>
                <w:szCs w:val="20"/>
              </w:rPr>
              <w:t xml:space="preserve"> dei tubi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06"/>
              </w:rPr>
              <w:drawing>
                <wp:inline distT="0" distB="0" distL="0" distR="0">
                  <wp:extent cx="2023200" cy="1360800"/>
                  <wp:docPr id="62688960" name="name90145f05966c99f82" descr="Fig.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jpg"/>
                          <pic:cNvPicPr/>
                        </pic:nvPicPr>
                        <pic:blipFill>
                          <a:blip r:embed="rId75565f05966c99f7d" cstate="print"/>
                          <a:stretch>
                            <a:fillRect/>
                          </a:stretch>
                        </pic:blipFill>
                        <pic:spPr>
                          <a:xfrm>
                            <a:off x="0" y="0"/>
                            <a:ext cx="2023200" cy="1360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64822688"/>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F</w:t>
            </w:r>
            <w:r>
              <w:rPr>
                <w:color w:val="00274C"/>
                <w:position w:val="-2"/>
                <w:sz w:val="20"/>
                <w:szCs w:val="20"/>
              </w:rPr>
              <w:t xml:space="preserve"> .</w:t>
            </w:r>
          </w:p>
          <w:p>
            <w:pPr>
              <w:numPr>
                <w:ilvl w:val="0"/>
                <w:numId w:val="64822688"/>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E.</w:t>
            </w:r>
          </w:p>
          <w:p>
            <w:pPr>
              <w:numPr>
                <w:ilvl w:val="0"/>
                <w:numId w:val="64822688"/>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02"/>
              </w:rPr>
              <w:drawing>
                <wp:inline distT="0" distB="0" distL="0" distR="0">
                  <wp:extent cx="1994400" cy="1339200"/>
                  <wp:docPr id="52409993" name="name26005f05966caea0f" descr="Fig.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jpg"/>
                          <pic:cNvPicPr/>
                        </pic:nvPicPr>
                        <pic:blipFill>
                          <a:blip r:embed="rId59115f05966caea07" cstate="print"/>
                          <a:stretch>
                            <a:fillRect/>
                          </a:stretch>
                        </pic:blipFill>
                        <pic:spPr>
                          <a:xfrm>
                            <a:off x="0" y="0"/>
                            <a:ext cx="1994400" cy="1339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Smontaggio cappello bilancieri</w:t>
            </w:r>
          </w:p>
          <w:p/>
          <w:p/>
          <w:p>
            <w:pPr>
              <w:numPr>
                <w:ilvl w:val="0"/>
                <w:numId w:val="64822689"/>
              </w:numPr>
              <w:spacing w:before="0" w:after="0" w:line="262" w:lineRule="auto"/>
              <w:jc w:val="left"/>
              <w:rPr>
                <w:color w:val="00274C"/>
                <w:sz w:val="20"/>
                <w:szCs w:val="20"/>
              </w:rPr>
            </w:pPr>
            <w:r>
              <w:rPr>
                <w:color w:val="00274C"/>
                <w:position w:val="-2"/>
                <w:sz w:val="20"/>
                <w:szCs w:val="20"/>
              </w:rPr>
              <w:br/>
              <w:t xml:space="preserve">Allentare la fascetta </w:t>
            </w:r>
            <w:r>
              <w:rPr>
                <w:b/>
                <w:bCs/>
                <w:color w:val="00274C"/>
                <w:position w:val="-2"/>
                <w:sz w:val="20"/>
                <w:szCs w:val="20"/>
              </w:rPr>
              <w:t xml:space="preserve">G</w:t>
            </w:r>
            <w:r>
              <w:rPr>
                <w:color w:val="00274C"/>
                <w:position w:val="-2"/>
                <w:sz w:val="20"/>
                <w:szCs w:val="20"/>
              </w:rPr>
              <w:t xml:space="preserve"> e e scollegare il tubo </w:t>
            </w:r>
            <w:r>
              <w:rPr>
                <w:b/>
                <w:bCs/>
                <w:color w:val="00274C"/>
                <w:position w:val="-2"/>
                <w:sz w:val="20"/>
                <w:szCs w:val="20"/>
              </w:rPr>
              <w:t xml:space="preserve">H</w:t>
            </w:r>
          </w:p>
          <w:p>
            <w:pPr>
              <w:numPr>
                <w:ilvl w:val="0"/>
                <w:numId w:val="6482268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cappello bilancieri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00"/>
              </w:rPr>
              <w:drawing>
                <wp:inline distT="0" distB="0" distL="0" distR="0">
                  <wp:extent cx="1972800" cy="1324800"/>
                  <wp:docPr id="93477354" name="name68875f05966ccc1bd" descr="Fig.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jpg"/>
                          <pic:cNvPicPr/>
                        </pic:nvPicPr>
                        <pic:blipFill>
                          <a:blip r:embed="rId52955f05966ccc1b4" cstate="print"/>
                          <a:stretch>
                            <a:fillRect/>
                          </a:stretch>
                        </pic:blipFill>
                        <pic:spPr>
                          <a:xfrm>
                            <a:off x="0" y="0"/>
                            <a:ext cx="1972800" cy="132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Smontaggio tubo rifiuto carburante</w:t>
            </w:r>
          </w:p>
          <w:p/>
          <w:p/>
          <w:p>
            <w:pPr>
              <w:numPr>
                <w:ilvl w:val="0"/>
                <w:numId w:val="6482269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il tubo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00"/>
              </w:rPr>
              <w:drawing>
                <wp:inline distT="0" distB="0" distL="0" distR="0">
                  <wp:extent cx="1972800" cy="1324800"/>
                  <wp:docPr id="12143421" name="name51235f05966ce3b11" descr="Fig.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5.jpg"/>
                          <pic:cNvPicPr/>
                        </pic:nvPicPr>
                        <pic:blipFill>
                          <a:blip r:embed="rId75635f05966ce3b0c" cstate="print"/>
                          <a:stretch>
                            <a:fillRect/>
                          </a:stretch>
                        </pic:blipFill>
                        <pic:spPr>
                          <a:xfrm>
                            <a:off x="0" y="0"/>
                            <a:ext cx="1972800" cy="13248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Smontaggio iniettori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9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w:t>
            </w:r>
            <w:r>
              <w:rPr>
                <w:color w:val="00274C"/>
                <w:position w:val="-2"/>
                <w:sz w:val="20"/>
                <w:szCs w:val="20"/>
              </w:rPr>
              <w:t xml:space="preserve"> e rimuovere la rondella </w:t>
            </w:r>
            <w:r>
              <w:rPr>
                <w:b/>
                <w:bCs/>
                <w:color w:val="00274C"/>
                <w:position w:val="-2"/>
                <w:sz w:val="20"/>
                <w:szCs w:val="20"/>
              </w:rPr>
              <w:t xml:space="preserve">Q</w:t>
            </w:r>
            <w:r>
              <w:rPr>
                <w:color w:val="00274C"/>
                <w:position w:val="-2"/>
                <w:sz w:val="20"/>
                <w:szCs w:val="20"/>
              </w:rPr>
              <w:t xml:space="preserve"> e successivamente la staffa </w:t>
            </w:r>
            <w:r>
              <w:rPr>
                <w:b/>
                <w:bCs/>
                <w:color w:val="00274C"/>
                <w:position w:val="-2"/>
                <w:sz w:val="20"/>
                <w:szCs w:val="20"/>
              </w:rPr>
              <w:t xml:space="preserve">R</w:t>
            </w:r>
            <w:r>
              <w:rPr>
                <w:color w:val="00274C"/>
                <w:position w:val="-2"/>
                <w:sz w:val="20"/>
                <w:szCs w:val="20"/>
              </w:rPr>
              <w:t xml:space="preserve"> .</w:t>
            </w:r>
          </w:p>
          <w:p>
            <w:pPr>
              <w:numPr>
                <w:ilvl w:val="0"/>
                <w:numId w:val="64822691"/>
              </w:numPr>
              <w:spacing w:before="0" w:after="0" w:line="262" w:lineRule="auto"/>
              <w:jc w:val="left"/>
              <w:rPr>
                <w:color w:val="00274C"/>
                <w:sz w:val="20"/>
                <w:szCs w:val="20"/>
              </w:rPr>
            </w:pPr>
            <w:r>
              <w:rPr>
                <w:color w:val="00274C"/>
                <w:position w:val="-2"/>
                <w:sz w:val="20"/>
                <w:szCs w:val="20"/>
              </w:rPr>
              <w:t xml:space="preserve">Estrarre l'iniettore </w:t>
            </w:r>
            <w:r>
              <w:rPr>
                <w:b/>
                <w:bCs/>
                <w:color w:val="00274C"/>
                <w:position w:val="-2"/>
                <w:sz w:val="20"/>
                <w:szCs w:val="20"/>
              </w:rPr>
              <w:t xml:space="preserve">Z</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Nel caso in cui non si riesca a sfilare l'iniettore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(11 mm), eseguendo piccole rotazioni per sbloccare il componente.</w:t>
            </w:r>
          </w:p>
          <w:p/>
          <w:p/>
          <w:p>
            <w:pPr>
              <w:numPr>
                <w:ilvl w:val="0"/>
                <w:numId w:val="64822692"/>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69055f05966ce442b" w:history="1">
              <w:r>
                <w:rPr>
                  <w:b/>
                  <w:bCs/>
                  <w:color w:val="0000FF"/>
                  <w:position w:val="-2"/>
                  <w:sz w:val="20"/>
                  <w:szCs w:val="20"/>
                  <w:u w:val="single"/>
                </w:rPr>
                <w:t xml:space="preserve">Par. 2.9.7</w:t>
              </w:r>
            </w:hyperlink>
          </w:p>
          <w:p>
            <w:pPr>
              <w:numPr>
                <w:ilvl w:val="0"/>
                <w:numId w:val="64822692"/>
              </w:numPr>
              <w:spacing w:before="0" w:after="0" w:line="262" w:lineRule="auto"/>
              <w:jc w:val="left"/>
              <w:rPr>
                <w:color w:val="00274C"/>
                <w:sz w:val="20"/>
                <w:szCs w:val="20"/>
              </w:rPr>
            </w:pPr>
            <w:r>
              <w:rPr>
                <w:color w:val="00274C"/>
                <w:position w:val="-2"/>
                <w:sz w:val="20"/>
                <w:szCs w:val="20"/>
              </w:rPr>
              <w:t xml:space="preserve">Assicurasi che la guarnizione </w:t>
            </w:r>
            <w:r>
              <w:rPr>
                <w:b/>
                <w:bCs/>
                <w:color w:val="00274C"/>
                <w:position w:val="-2"/>
                <w:sz w:val="20"/>
                <w:szCs w:val="20"/>
              </w:rPr>
              <w:t xml:space="preserve">S</w:t>
            </w:r>
            <w:r>
              <w:rPr>
                <w:color w:val="00274C"/>
                <w:position w:val="-2"/>
                <w:sz w:val="20"/>
                <w:szCs w:val="20"/>
              </w:rPr>
              <w:t xml:space="preserve"> sia rimasta nella posizione corretta ( </w:t>
            </w:r>
            <w:r>
              <w:rPr>
                <w:b/>
                <w:bCs/>
                <w:color w:val="00274C"/>
                <w:position w:val="-2"/>
                <w:sz w:val="20"/>
                <w:szCs w:val="20"/>
              </w:rPr>
              <w:t xml:space="preserve">Fig. 6.7</w:t>
            </w:r>
            <w:r>
              <w:rPr>
                <w:color w:val="00274C"/>
                <w:position w:val="-2"/>
                <w:sz w:val="20"/>
                <w:szCs w:val="20"/>
              </w:rPr>
              <w:t xml:space="preserve"> ). Nel caso non lo fosse provvedere al recupero all'interno del canotto iniettore </w:t>
            </w:r>
            <w:r>
              <w:rPr>
                <w:b/>
                <w:bCs/>
                <w:color w:val="00274C"/>
                <w:position w:val="-2"/>
                <w:sz w:val="20"/>
                <w:szCs w:val="20"/>
              </w:rPr>
              <w:t xml:space="preserve">V.</w:t>
            </w:r>
          </w:p>
        </w:tc>
        <w:tc>
          <w:tcPr>
            <w:tcMar>
              <w:top w:w="150" w:type="dxa"/>
              <w:bottom w:w="150" w:type="dxa"/>
            </w:tcMar>
            <w:vAlign w:val="top"/>
          </w:tcPr>
          <w:p>
            <w:pPr>
              <w:widowControl w:val="on"/>
              <w:pBdr/>
              <w:spacing w:before="0" w:after="0" w:line="262" w:lineRule="auto"/>
              <w:ind w:left="0" w:right="0"/>
              <w:jc w:val="left"/>
              <w:textAlignment w:val="top"/>
            </w:pPr>
            <w:r>
              <w:rPr>
                <w:position w:val="-196"/>
              </w:rPr>
              <w:drawing>
                <wp:inline distT="0" distB="0" distL="0" distR="0">
                  <wp:extent cx="1936800" cy="1303200"/>
                  <wp:docPr id="72526419" name="name19265f05966d0cb4d" descr="Fig.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jpg"/>
                          <pic:cNvPicPr/>
                        </pic:nvPicPr>
                        <pic:blipFill>
                          <a:blip r:embed="rId47115f05966d0cb47" cstate="print"/>
                          <a:stretch>
                            <a:fillRect/>
                          </a:stretch>
                        </pic:blipFill>
                        <pic:spPr>
                          <a:xfrm>
                            <a:off x="0" y="0"/>
                            <a:ext cx="1936800" cy="130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w:t>
            </w:r>
          </w:p>
          <w:p/>
          <w:p/>
          <w:p>
            <w:pPr>
              <w:widowControl w:val="on"/>
              <w:pBdr/>
              <w:spacing w:before="0" w:after="0" w:line="262" w:lineRule="auto"/>
              <w:ind w:left="0" w:right="0"/>
              <w:jc w:val="left"/>
              <w:textAlignment w:val="top"/>
            </w:pPr>
            <w:r>
              <w:rPr>
                <w:position w:val="-200"/>
              </w:rPr>
              <w:drawing>
                <wp:inline distT="0" distB="0" distL="0" distR="0">
                  <wp:extent cx="1972800" cy="1324800"/>
                  <wp:docPr id="24432834" name="name12205f05966d1ff24" descr="Fig.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7.jpg"/>
                          <pic:cNvPicPr/>
                        </pic:nvPicPr>
                        <pic:blipFill>
                          <a:blip r:embed="rId77425f05966d1ff1f" cstate="print"/>
                          <a:stretch>
                            <a:fillRect/>
                          </a:stretch>
                        </pic:blipFill>
                        <pic:spPr>
                          <a:xfrm>
                            <a:off x="0" y="0"/>
                            <a:ext cx="1972800" cy="132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6.1.5 Smontaggio pompa iniezione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373757" name="name39345f05966d306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85f05966d306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procedere allo smontaggio, procedere all'identificazione codice pompa tramite la targhetta identificativa (Pos. 12 - </w:t>
            </w:r>
            <w:hyperlink r:id="rId36475f05966d31225" w:history="1">
              <w:r>
                <w:rPr>
                  <w:b/>
                  <w:bCs/>
                  <w:color w:val="0000FF"/>
                  <w:position w:val="-2"/>
                  <w:sz w:val="20"/>
                  <w:szCs w:val="20"/>
                  <w:u w:val="single"/>
                </w:rPr>
                <w:t xml:space="preserve">Tab. 2.12</w:t>
              </w:r>
            </w:hyperlink>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In alternativa identificare la pompa tramite il catalogo ricambi online ( </w:t>
            </w:r>
            <w:hyperlink r:id="rId54375f05966d312a1"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Pr>
              <w:numPr>
                <w:ilvl w:val="0"/>
                <w:numId w:val="64822693"/>
              </w:numPr>
              <w:spacing w:before="0" w:after="0" w:line="262" w:lineRule="auto"/>
              <w:jc w:val="left"/>
              <w:rPr>
                <w:color w:val="00274C"/>
                <w:sz w:val="20"/>
                <w:szCs w:val="20"/>
              </w:rPr>
            </w:pPr>
            <w:r>
              <w:rPr>
                <w:color w:val="00274C"/>
                <w:position w:val="-2"/>
                <w:sz w:val="20"/>
                <w:szCs w:val="20"/>
              </w:rPr>
              <w:t xml:space="preserve">Inserire l'attrezzo </w:t>
            </w:r>
            <w:hyperlink r:id="rId90245f05966d3131e" w:history="1">
              <w:r>
                <w:rPr>
                  <w:b/>
                  <w:bCs/>
                  <w:color w:val="0000FF"/>
                  <w:position w:val="-2"/>
                  <w:sz w:val="20"/>
                  <w:szCs w:val="20"/>
                </w:rPr>
                <w:t xml:space="preserve">ST_30</w:t>
              </w:r>
            </w:hyperlink>
            <w:r>
              <w:rPr>
                <w:color w:val="00274C"/>
                <w:position w:val="-2"/>
                <w:sz w:val="20"/>
                <w:szCs w:val="20"/>
              </w:rPr>
              <w:t xml:space="preserve"> nella sede dell'iniettore n° 1 e fissarlo con la staffa di fissaggio </w:t>
            </w:r>
            <w:r>
              <w:rPr>
                <w:b/>
                <w:bCs/>
                <w:color w:val="00274C"/>
                <w:position w:val="-2"/>
                <w:sz w:val="20"/>
                <w:szCs w:val="20"/>
              </w:rPr>
              <w:t xml:space="preserve">R</w:t>
            </w:r>
            <w:r>
              <w:rPr>
                <w:color w:val="00274C"/>
                <w:position w:val="-2"/>
                <w:sz w:val="20"/>
                <w:szCs w:val="20"/>
              </w:rPr>
              <w:t xml:space="preserve"> per l'iniettore, la vite </w:t>
            </w:r>
            <w:r>
              <w:rPr>
                <w:b/>
                <w:bCs/>
                <w:color w:val="00274C"/>
                <w:position w:val="-2"/>
                <w:sz w:val="20"/>
                <w:szCs w:val="20"/>
              </w:rPr>
              <w:t xml:space="preserve">P</w:t>
            </w:r>
            <w:r>
              <w:rPr>
                <w:color w:val="00274C"/>
                <w:position w:val="-2"/>
                <w:sz w:val="20"/>
                <w:szCs w:val="20"/>
              </w:rPr>
              <w:t xml:space="preserve"> e la rondella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Non serrare la vite </w:t>
            </w:r>
            <w:r>
              <w:rPr>
                <w:b/>
                <w:bCs/>
                <w:color w:val="00274C"/>
                <w:position w:val="-2"/>
                <w:sz w:val="20"/>
                <w:szCs w:val="20"/>
              </w:rPr>
              <w:t xml:space="preserve">P</w:t>
            </w:r>
            <w:r>
              <w:rPr>
                <w:color w:val="00274C"/>
                <w:position w:val="-2"/>
                <w:sz w:val="20"/>
                <w:szCs w:val="20"/>
              </w:rPr>
              <w:t xml:space="preserve"> .</w:t>
            </w:r>
          </w:p>
          <w:p/>
          <w:p/>
          <w:p>
            <w:pPr>
              <w:numPr>
                <w:ilvl w:val="0"/>
                <w:numId w:val="64822694"/>
              </w:numPr>
              <w:spacing w:before="0" w:after="0" w:line="262" w:lineRule="auto"/>
              <w:jc w:val="left"/>
              <w:rPr>
                <w:color w:val="00274C"/>
                <w:sz w:val="20"/>
                <w:szCs w:val="20"/>
              </w:rPr>
            </w:pPr>
            <w:r>
              <w:rPr>
                <w:color w:val="00274C"/>
                <w:position w:val="-2"/>
                <w:sz w:val="20"/>
                <w:szCs w:val="20"/>
              </w:rPr>
              <w:t xml:space="preserve">Smontare il motorino d'avviamento</w:t>
            </w:r>
          </w:p>
          <w:p>
            <w:pPr>
              <w:numPr>
                <w:ilvl w:val="0"/>
                <w:numId w:val="64822694"/>
              </w:numPr>
              <w:spacing w:before="0" w:after="0" w:line="262" w:lineRule="auto"/>
              <w:jc w:val="left"/>
              <w:rPr>
                <w:color w:val="00274C"/>
                <w:sz w:val="20"/>
                <w:szCs w:val="20"/>
              </w:rPr>
            </w:pPr>
            <w:r>
              <w:rPr>
                <w:color w:val="00274C"/>
                <w:position w:val="-2"/>
                <w:sz w:val="20"/>
                <w:szCs w:val="20"/>
              </w:rPr>
              <w:t xml:space="preserve">Montare l'attrezzo </w:t>
            </w:r>
            <w:hyperlink r:id="rId33475f05966d314e2"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Y</w:t>
            </w:r>
            <w:r>
              <w:rPr>
                <w:color w:val="00274C"/>
                <w:position w:val="-2"/>
                <w:sz w:val="20"/>
                <w:szCs w:val="20"/>
              </w:rPr>
              <w:t xml:space="preserve"> e fissarlo con le due viti di fissaggio motorino.</w:t>
            </w:r>
          </w:p>
          <w:p>
            <w:pPr>
              <w:numPr>
                <w:ilvl w:val="0"/>
                <w:numId w:val="64822694"/>
              </w:numPr>
              <w:spacing w:before="0" w:after="0" w:line="262" w:lineRule="auto"/>
              <w:jc w:val="left"/>
              <w:rPr>
                <w:color w:val="00274C"/>
                <w:sz w:val="20"/>
                <w:szCs w:val="20"/>
              </w:rPr>
            </w:pPr>
            <w:r>
              <w:rPr>
                <w:color w:val="00274C"/>
                <w:position w:val="-2"/>
                <w:sz w:val="20"/>
                <w:szCs w:val="20"/>
              </w:rPr>
              <w:t xml:space="preserve">Ruotare l'albero a gomito in senso orario tramite l'attrezzo </w:t>
            </w:r>
            <w:hyperlink r:id="rId41295f05966d3156d"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w:t>
            </w:r>
            <w:r>
              <w:rPr>
                <w:color w:val="00274C"/>
                <w:position w:val="-2"/>
                <w:sz w:val="20"/>
                <w:szCs w:val="20"/>
              </w:rPr>
              <w:t xml:space="preserve"> verso l'alto.</w:t>
            </w:r>
          </w:p>
          <w:p>
            <w:pPr>
              <w:widowControl w:val="on"/>
              <w:pBdr/>
              <w:spacing w:before="0" w:after="0" w:line="240" w:lineRule="auto"/>
              <w:ind w:left="0" w:right="0"/>
              <w:jc w:val="left"/>
            </w:pPr>
            <w:r>
              <w:rPr>
                <w:b/>
                <w:bCs/>
                <w:color w:val="00274C"/>
                <w:position w:val="-2"/>
                <w:sz w:val="20"/>
                <w:szCs w:val="20"/>
              </w:rPr>
              <w:br/>
              <w:br/>
              <w:t xml:space="preserve">NOTA:</w:t>
            </w:r>
            <w:r>
              <w:rPr>
                <w:color w:val="00274C"/>
                <w:position w:val="-2"/>
                <w:sz w:val="20"/>
                <w:szCs w:val="20"/>
              </w:rPr>
              <w:t xml:space="preserve"> Durante la fase di rotazione controllare che il cilindro n° 1 sia in fase di compressione.</w:t>
            </w:r>
          </w:p>
          <w:p>
            <w:pPr>
              <w:widowControl w:val="on"/>
              <w:pBdr/>
              <w:spacing w:before="0" w:after="0" w:line="262" w:lineRule="auto"/>
              <w:ind w:left="0" w:right="0"/>
              <w:jc w:val="left"/>
              <w:textAlignment w:val="center"/>
            </w:pPr>
            <w:r>
              <w:rPr>
                <w:b/>
                <w:bCs/>
                <w:color w:val="00274C"/>
                <w:position w:val="-2"/>
                <w:sz w:val="20"/>
                <w:szCs w:val="20"/>
              </w:rPr>
              <w:br/>
              <w:br/>
              <w:t xml:space="preserve">Tab. 6.1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CODICE POMPA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ABBASSAMENTO PISTONE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ANTICIPO</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ED0065900040-S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ED0065900060-S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ED0065900310-S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ED0065905050-S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ED0065905110-S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1,963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ED0065905150-S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ED0065905160-S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ED0065905170-S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ED0065905180-S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ED0065905350-S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1,963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ED0065905380-S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ED0065905470-S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ED0065905500-S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ED0065905510-S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ED0065905540-S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ED0065905650-S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ED0065905660-S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ED0065905670-S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ED0065905680-S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ED0065905760-S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ED0065905790-S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ED0065905970-S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06"/>
              </w:rPr>
              <w:drawing>
                <wp:inline distT="0" distB="0" distL="0" distR="0">
                  <wp:extent cx="2037600" cy="1353600"/>
                  <wp:docPr id="337599" name="name91735f05966d4ecc3" descr="Fig.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8.jpg"/>
                          <pic:cNvPicPr/>
                        </pic:nvPicPr>
                        <pic:blipFill>
                          <a:blip r:embed="rId68185f05966d4ecbe" cstate="print"/>
                          <a:stretch>
                            <a:fillRect/>
                          </a:stretch>
                        </pic:blipFill>
                        <pic:spPr>
                          <a:xfrm>
                            <a:off x="0" y="0"/>
                            <a:ext cx="2037600" cy="135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w:t>
            </w:r>
          </w:p>
          <w:p/>
          <w:p/>
          <w:p/>
          <w:p/>
          <w:p>
            <w:pPr>
              <w:widowControl w:val="on"/>
              <w:pBdr/>
              <w:spacing w:before="0" w:after="0" w:line="262" w:lineRule="auto"/>
              <w:ind w:left="0" w:right="0"/>
              <w:jc w:val="left"/>
              <w:textAlignment w:val="top"/>
            </w:pPr>
            <w:r>
              <w:rPr>
                <w:color w:val="00274C"/>
                <w:position w:val="0"/>
                <w:sz w:val="20"/>
                <w:szCs w:val="20"/>
              </w:rPr>
              <w:t xml:space="preserve">  </w:t>
            </w:r>
            <w:r>
              <w:rPr>
                <w:position w:val="-228"/>
              </w:rPr>
              <w:drawing>
                <wp:inline distT="0" distB="0" distL="0" distR="0">
                  <wp:extent cx="2232000" cy="1490400"/>
                  <wp:docPr id="61270275" name="name28435f05966d67bb7" descr="ST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4.jpg"/>
                          <pic:cNvPicPr/>
                        </pic:nvPicPr>
                        <pic:blipFill>
                          <a:blip r:embed="rId50355f05966d67bb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5.  Con il riferimento </w:t>
            </w:r>
            <w:r>
              <w:rPr>
                <w:b/>
                <w:bCs/>
                <w:color w:val="00274C"/>
                <w:position w:val="-2"/>
                <w:sz w:val="20"/>
                <w:szCs w:val="20"/>
              </w:rPr>
              <w:t xml:space="preserve">X</w:t>
            </w:r>
            <w:r>
              <w:rPr>
                <w:color w:val="00274C"/>
                <w:position w:val="-2"/>
                <w:sz w:val="20"/>
                <w:szCs w:val="20"/>
              </w:rPr>
              <w:t xml:space="preserve"> verso l'alto trovare il PMS tramite l'attrezzo </w:t>
            </w:r>
            <w:hyperlink r:id="rId55885f05966d68eae" w:history="1">
              <w:r>
                <w:rPr>
                  <w:b/>
                  <w:bCs/>
                  <w:color w:val="0000FF"/>
                  <w:position w:val="-2"/>
                  <w:sz w:val="20"/>
                  <w:szCs w:val="20"/>
                </w:rPr>
                <w:t xml:space="preserve">ST_30</w:t>
              </w:r>
            </w:hyperlink>
            <w:r>
              <w:rPr>
                <w:color w:val="00274C"/>
                <w:position w:val="-2"/>
                <w:sz w:val="20"/>
                <w:szCs w:val="20"/>
              </w:rPr>
              <w:t xml:space="preserve"> portando poi l'indicatore del comparatore sullo </w:t>
            </w:r>
            <w:r>
              <w:rPr>
                <w:b/>
                <w:bCs/>
                <w:color w:val="00274C"/>
                <w:position w:val="-2"/>
                <w:sz w:val="20"/>
                <w:szCs w:val="20"/>
              </w:rPr>
              <w:t xml:space="preserve">0</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112"/>
              </w:rPr>
              <w:drawing>
                <wp:inline distT="0" distB="0" distL="0" distR="0">
                  <wp:extent cx="3261600" cy="1476000"/>
                  <wp:docPr id="44135014" name="name72175f05966d84b42" descr="Fig._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0.jpg"/>
                          <pic:cNvPicPr/>
                        </pic:nvPicPr>
                        <pic:blipFill>
                          <a:blip r:embed="rId68055f05966d84b3e" cstate="print"/>
                          <a:stretch>
                            <a:fillRect/>
                          </a:stretch>
                        </pic:blipFill>
                        <pic:spPr>
                          <a:xfrm>
                            <a:off x="0" y="0"/>
                            <a:ext cx="32616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6.10</w:t>
            </w:r>
          </w:p>
          <w:p>
            <w:pPr>
              <w:widowControl w:val="on"/>
              <w:pBdr/>
              <w:spacing w:before="0" w:after="0" w:line="262" w:lineRule="auto"/>
              <w:ind w:left="0" w:right="0"/>
              <w:jc w:val="left"/>
              <w:textAlignment w:val="center"/>
            </w:pPr>
            <w:r>
              <w:rPr>
                <w:color w:val="00274C"/>
                <w:position w:val="-2"/>
                <w:sz w:val="20"/>
                <w:szCs w:val="20"/>
              </w:rPr>
              <w:t xml:space="preserve"> </w:t>
            </w:r>
            <w:r>
              <w:rPr>
                <w:color w:val="00274C"/>
                <w:position w:val="-2"/>
                <w:sz w:val="20"/>
                <w:szCs w:val="20"/>
              </w:rPr>
              <w:br/>
              <w:t xml:space="preserve">6.  Tramite il codice pompa identificato, fare riferimento alla </w:t>
            </w:r>
            <w:r>
              <w:rPr>
                <w:b/>
                <w:bCs/>
                <w:color w:val="00274C"/>
                <w:position w:val="-2"/>
                <w:sz w:val="20"/>
                <w:szCs w:val="20"/>
              </w:rPr>
              <w:t xml:space="preserve">Tab. 6.1</w:t>
            </w:r>
            <w:r>
              <w:rPr>
                <w:color w:val="00274C"/>
                <w:position w:val="-2"/>
                <w:sz w:val="20"/>
                <w:szCs w:val="20"/>
              </w:rPr>
              <w:t xml:space="preserve"> per conoscere i gradi di anticipo e il corrispettivo valore di abbassamento del pistone.</w:t>
            </w:r>
          </w:p>
          <w:p>
            <w:pPr>
              <w:widowControl w:val="on"/>
              <w:pBdr/>
              <w:spacing w:before="0" w:after="0" w:line="262" w:lineRule="auto"/>
              <w:ind w:left="0" w:right="0"/>
              <w:jc w:val="left"/>
              <w:textAlignment w:val="center"/>
            </w:pPr>
            <w:r>
              <w:rPr>
                <w:color w:val="00274C"/>
                <w:position w:val="-2"/>
                <w:sz w:val="20"/>
                <w:szCs w:val="20"/>
              </w:rPr>
              <w:br/>
              <w:t xml:space="preserve">7.  Identificato il valore di abbassamento del pistone, ruotare l'albero a gomito in senso antiorario andando oltre il valore descritto in </w:t>
            </w:r>
            <w:r>
              <w:rPr>
                <w:b/>
                <w:bCs/>
                <w:color w:val="00274C"/>
                <w:position w:val="-2"/>
                <w:sz w:val="20"/>
                <w:szCs w:val="20"/>
              </w:rPr>
              <w:t xml:space="preserve">Tab. 6.1</w:t>
            </w:r>
            <w:r>
              <w:rPr>
                <w:color w:val="00274C"/>
                <w:position w:val="-2"/>
                <w:sz w:val="20"/>
                <w:szCs w:val="20"/>
              </w:rPr>
              <w:t xml:space="preserve"> , ruotare  nuovamente l'albero in senso orario, fermandosi al valore corretto di anticipo utilizzando l'attrezzo </w:t>
            </w:r>
            <w:hyperlink r:id="rId63945f05966d85180" w:history="1">
              <w:r>
                <w:rPr>
                  <w:b/>
                  <w:bCs/>
                  <w:color w:val="0000FF"/>
                  <w:position w:val="-2"/>
                  <w:sz w:val="20"/>
                  <w:szCs w:val="20"/>
                  <w:u w:val="single"/>
                </w:rPr>
                <w:t xml:space="preserve">ST_30.</w:t>
              </w:r>
            </w:hyperlink>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valore indicato in </w:t>
            </w:r>
            <w:r>
              <w:rPr>
                <w:b/>
                <w:bCs/>
                <w:color w:val="00274C"/>
                <w:position w:val="-2"/>
                <w:sz w:val="20"/>
                <w:szCs w:val="20"/>
              </w:rPr>
              <w:t xml:space="preserve">Tab. 6.1</w:t>
            </w:r>
            <w:r>
              <w:rPr>
                <w:color w:val="00274C"/>
                <w:position w:val="-2"/>
                <w:sz w:val="20"/>
                <w:szCs w:val="20"/>
              </w:rPr>
              <w:t xml:space="preserve"> deve essere raggiunto ruotando l'albero con il pistone in fase di compressione. Ruotare l'albero a gomito tramite l'attrezzo </w:t>
            </w:r>
            <w:hyperlink r:id="rId80645f05966d851c6"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6"/>
              </w:rPr>
              <w:drawing>
                <wp:inline distT="0" distB="0" distL="0" distR="0">
                  <wp:extent cx="2030400" cy="1360800"/>
                  <wp:docPr id="63979917" name="name98235f05966d992de" descr="Fig._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1.jpg"/>
                          <pic:cNvPicPr/>
                        </pic:nvPicPr>
                        <pic:blipFill>
                          <a:blip r:embed="rId35325f05966d992d6" cstate="print"/>
                          <a:stretch>
                            <a:fillRect/>
                          </a:stretch>
                        </pic:blipFill>
                        <pic:spPr>
                          <a:xfrm>
                            <a:off x="0" y="0"/>
                            <a:ext cx="2030400" cy="13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6.11</w:t>
            </w:r>
          </w:p>
          <w:p/>
          <w:p/>
          <w:p/>
          <w:p/>
          <w:p>
            <w:pPr>
              <w:widowControl w:val="on"/>
              <w:pBdr/>
              <w:spacing w:before="0" w:after="0" w:line="262" w:lineRule="auto"/>
              <w:ind w:left="0" w:right="0"/>
              <w:jc w:val="left"/>
              <w:textAlignment w:val="top"/>
            </w:pPr>
            <w:r>
              <w:rPr>
                <w:position w:val="-206"/>
              </w:rPr>
              <w:drawing>
                <wp:inline distT="0" distB="0" distL="0" distR="0">
                  <wp:extent cx="2016000" cy="1353600"/>
                  <wp:docPr id="39318606" name="name78645f05966db103e" descr="Fig._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2.jpg"/>
                          <pic:cNvPicPr/>
                        </pic:nvPicPr>
                        <pic:blipFill>
                          <a:blip r:embed="rId92725f05966db103a" cstate="print"/>
                          <a:stretch>
                            <a:fillRect/>
                          </a:stretch>
                        </pic:blipFill>
                        <pic:spPr>
                          <a:xfrm>
                            <a:off x="0" y="0"/>
                            <a:ext cx="2016000" cy="135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8.  Bloccare l'attrezzo </w:t>
            </w:r>
            <w:hyperlink r:id="rId75365f05966db1917" w:history="1">
              <w:r>
                <w:rPr>
                  <w:b/>
                  <w:bCs/>
                  <w:color w:val="0000FF"/>
                  <w:position w:val="-2"/>
                  <w:sz w:val="20"/>
                  <w:szCs w:val="20"/>
                </w:rPr>
                <w:t xml:space="preserve">ST_34</w:t>
              </w:r>
            </w:hyperlink>
            <w:r>
              <w:rPr>
                <w:color w:val="00274C"/>
                <w:position w:val="-2"/>
                <w:sz w:val="20"/>
                <w:szCs w:val="20"/>
              </w:rPr>
              <w:t xml:space="preserve"> tramite le viti </w:t>
            </w:r>
            <w:r>
              <w:rPr>
                <w:b/>
                <w:bCs/>
                <w:color w:val="00274C"/>
                <w:position w:val="-2"/>
                <w:sz w:val="20"/>
                <w:szCs w:val="20"/>
              </w:rPr>
              <w:t xml:space="preserve">J</w:t>
            </w:r>
            <w:r>
              <w:rPr>
                <w:color w:val="00274C"/>
                <w:position w:val="-2"/>
                <w:sz w:val="20"/>
                <w:szCs w:val="20"/>
              </w:rPr>
              <w:t xml:space="preserve"> e accertarsi che l'albero a gomito non ruoti alterando il corretto valore di anticipo. Se ciò avviene, ripetere le operazioni descritte ai punti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7</w:t>
            </w:r>
            <w:r>
              <w:rPr>
                <w:color w:val="00274C"/>
                <w:position w:val="-2"/>
                <w:sz w:val="20"/>
                <w:szCs w:val="20"/>
              </w:rPr>
              <w:t xml:space="preserve"> e </w:t>
            </w:r>
            <w:r>
              <w:rPr>
                <w:b/>
                <w:bCs/>
                <w:color w:val="00274C"/>
                <w:position w:val="-2"/>
                <w:sz w:val="20"/>
                <w:szCs w:val="20"/>
              </w:rPr>
              <w:t xml:space="preserve">8</w:t>
            </w:r>
            <w:r>
              <w:rPr>
                <w:color w:val="00274C"/>
                <w:position w:val="-2"/>
                <w:sz w:val="20"/>
                <w:szCs w:val="20"/>
              </w:rPr>
              <w:t xml:space="preserve"> .</w:t>
            </w:r>
            <w:r>
              <w:rPr>
                <w:color w:val="00274C"/>
                <w:position w:val="-2"/>
                <w:sz w:val="20"/>
                <w:szCs w:val="20"/>
              </w:rPr>
              <w:br/>
              <w:t xml:space="preserve"> 9.  Svitare la vite </w:t>
            </w:r>
            <w:r>
              <w:rPr>
                <w:b/>
                <w:bCs/>
                <w:color w:val="00274C"/>
                <w:position w:val="-2"/>
                <w:sz w:val="20"/>
                <w:szCs w:val="20"/>
              </w:rPr>
              <w:t xml:space="preserve">K</w:t>
            </w:r>
            <w:r>
              <w:rPr>
                <w:color w:val="00274C"/>
                <w:position w:val="-2"/>
                <w:sz w:val="20"/>
                <w:szCs w:val="20"/>
              </w:rPr>
              <w:t xml:space="preserve"> e spostarela piastra asolata </w:t>
            </w:r>
            <w:r>
              <w:rPr>
                <w:b/>
                <w:bCs/>
                <w:color w:val="00274C"/>
                <w:position w:val="-2"/>
                <w:sz w:val="20"/>
                <w:szCs w:val="20"/>
              </w:rPr>
              <w:t xml:space="preserve">AB</w:t>
            </w:r>
            <w:r>
              <w:rPr>
                <w:color w:val="00274C"/>
                <w:position w:val="-2"/>
                <w:sz w:val="20"/>
                <w:szCs w:val="20"/>
              </w:rPr>
              <w:t xml:space="preserve"> indirezione della freccia </w:t>
            </w:r>
            <w:r>
              <w:rPr>
                <w:b/>
                <w:bCs/>
                <w:color w:val="00274C"/>
                <w:position w:val="-2"/>
                <w:sz w:val="20"/>
                <w:szCs w:val="20"/>
              </w:rPr>
              <w:t xml:space="preserve">AA</w:t>
            </w:r>
            <w:r>
              <w:rPr>
                <w:color w:val="00274C"/>
                <w:position w:val="-2"/>
                <w:sz w:val="20"/>
                <w:szCs w:val="20"/>
              </w:rPr>
              <w:t xml:space="preserve"> .</w:t>
            </w:r>
            <w:r>
              <w:rPr>
                <w:color w:val="00274C"/>
                <w:position w:val="-2"/>
                <w:sz w:val="20"/>
                <w:szCs w:val="20"/>
              </w:rPr>
              <w:br/>
              <w:t xml:space="preserve"> 10.  Avvitare la vite </w:t>
            </w:r>
            <w:r>
              <w:rPr>
                <w:b/>
                <w:bCs/>
                <w:color w:val="00274C"/>
                <w:position w:val="-2"/>
                <w:sz w:val="20"/>
                <w:szCs w:val="20"/>
              </w:rPr>
              <w:t xml:space="preserve">K</w:t>
            </w:r>
            <w:r>
              <w:rPr>
                <w:color w:val="00274C"/>
                <w:position w:val="-2"/>
                <w:sz w:val="20"/>
                <w:szCs w:val="20"/>
              </w:rPr>
              <w:t xml:space="preserve"> per bloccare la pompa iniezione (coppia di serraggio a </w:t>
            </w:r>
            <w:r>
              <w:rPr>
                <w:b/>
                <w:bCs/>
                <w:color w:val="00274C"/>
                <w:position w:val="-2"/>
                <w:sz w:val="20"/>
                <w:szCs w:val="20"/>
              </w:rPr>
              <w:t xml:space="preserve">12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11.  Svitare le viti </w:t>
            </w:r>
            <w:r>
              <w:rPr>
                <w:b/>
                <w:bCs/>
                <w:color w:val="00274C"/>
                <w:position w:val="-2"/>
                <w:sz w:val="20"/>
                <w:szCs w:val="20"/>
              </w:rPr>
              <w:t xml:space="preserve">AC</w:t>
            </w:r>
            <w:r>
              <w:rPr>
                <w:color w:val="00274C"/>
                <w:position w:val="-2"/>
                <w:sz w:val="20"/>
                <w:szCs w:val="20"/>
              </w:rPr>
              <w:t xml:space="preserve"> e rimuovere la flangia carico olio </w:t>
            </w:r>
            <w:r>
              <w:rPr>
                <w:b/>
                <w:bCs/>
                <w:color w:val="00274C"/>
                <w:position w:val="-2"/>
                <w:sz w:val="20"/>
                <w:szCs w:val="20"/>
              </w:rPr>
              <w:t xml:space="preserve">AD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12.  Svitare e rimuovere il dado </w:t>
            </w:r>
            <w:r>
              <w:rPr>
                <w:b/>
                <w:bCs/>
                <w:color w:val="00274C"/>
                <w:position w:val="-2"/>
                <w:sz w:val="20"/>
                <w:szCs w:val="20"/>
              </w:rPr>
              <w:t xml:space="preserve">AN</w:t>
            </w:r>
            <w:r>
              <w:rPr>
                <w:color w:val="00274C"/>
                <w:position w:val="-2"/>
                <w:sz w:val="20"/>
                <w:szCs w:val="20"/>
              </w:rPr>
              <w:t xml:space="preserve"> fissaggio ingranaggio comando pompa iniezione </w:t>
            </w:r>
            <w:r>
              <w:rPr>
                <w:b/>
                <w:bCs/>
                <w:color w:val="00274C"/>
                <w:position w:val="-2"/>
                <w:sz w:val="20"/>
                <w:szCs w:val="20"/>
              </w:rPr>
              <w:t xml:space="preserve">AE</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582036" name="name54455f05966dc16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65f05966dc16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Dopo la rimozione del dado </w:t>
            </w:r>
            <w:r>
              <w:rPr>
                <w:b/>
                <w:bCs/>
                <w:color w:val="00274C"/>
                <w:position w:val="-2"/>
                <w:sz w:val="20"/>
                <w:szCs w:val="20"/>
              </w:rPr>
              <w:t xml:space="preserve">AN</w:t>
            </w:r>
            <w:r>
              <w:rPr>
                <w:color w:val="00274C"/>
                <w:position w:val="-2"/>
                <w:sz w:val="20"/>
                <w:szCs w:val="20"/>
              </w:rPr>
              <w:t xml:space="preserve"> accertarsi che il corretto valore di anticipo sia rimasto inalterato.</w:t>
            </w:r>
          </w:p>
          <w:p>
            <w:pPr>
              <w:numPr>
                <w:ilvl w:val="0"/>
                <w:numId w:val="64822676"/>
              </w:numPr>
              <w:spacing w:before="0" w:after="0" w:line="262" w:lineRule="auto"/>
              <w:jc w:val="left"/>
              <w:rPr>
                <w:color w:val="00274C"/>
                <w:sz w:val="20"/>
                <w:szCs w:val="20"/>
              </w:rPr>
            </w:pPr>
            <w:r>
              <w:rPr>
                <w:color w:val="00274C"/>
                <w:position w:val="-2"/>
                <w:sz w:val="20"/>
                <w:szCs w:val="20"/>
              </w:rPr>
              <w:t xml:space="preserve">Porre attenzione che il dado </w:t>
            </w:r>
            <w:r>
              <w:rPr>
                <w:b/>
                <w:bCs/>
                <w:color w:val="00274C"/>
                <w:position w:val="-2"/>
                <w:sz w:val="20"/>
                <w:szCs w:val="20"/>
              </w:rPr>
              <w:t xml:space="preserve">AN</w:t>
            </w:r>
            <w:r>
              <w:rPr>
                <w:color w:val="00274C"/>
                <w:position w:val="-2"/>
                <w:sz w:val="20"/>
                <w:szCs w:val="20"/>
              </w:rPr>
              <w:t xml:space="preserve"> non cada all'interno del carter.</w:t>
            </w:r>
          </w:p>
          <w:p/>
          <w:p/>
          <w:p>
            <w:pPr>
              <w:widowControl w:val="on"/>
              <w:pBdr/>
              <w:spacing w:before="0" w:after="0" w:line="262" w:lineRule="auto"/>
              <w:ind w:left="0" w:right="0"/>
              <w:jc w:val="left"/>
              <w:textAlignment w:val="center"/>
            </w:pPr>
            <w:r>
              <w:rPr>
                <w:color w:val="00274C"/>
                <w:position w:val="-2"/>
                <w:sz w:val="20"/>
                <w:szCs w:val="20"/>
              </w:rPr>
              <w:t xml:space="preserve">  13.  Avvitare l'attrezzo </w:t>
            </w:r>
            <w:hyperlink r:id="rId35075f05966dc22d1" w:history="1">
              <w:r>
                <w:rPr>
                  <w:b/>
                  <w:bCs/>
                  <w:color w:val="0000FF"/>
                  <w:position w:val="-2"/>
                  <w:sz w:val="20"/>
                  <w:szCs w:val="20"/>
                </w:rPr>
                <w:t xml:space="preserve">ST_04</w:t>
              </w:r>
            </w:hyperlink>
            <w:r>
              <w:rPr>
                <w:color w:val="00274C"/>
                <w:position w:val="-2"/>
                <w:sz w:val="20"/>
                <w:szCs w:val="20"/>
              </w:rPr>
              <w:t xml:space="preserve"> sull'ingranaggio </w:t>
            </w:r>
            <w:r>
              <w:rPr>
                <w:b/>
                <w:bCs/>
                <w:color w:val="00274C"/>
                <w:position w:val="-2"/>
                <w:sz w:val="20"/>
                <w:szCs w:val="20"/>
              </w:rPr>
              <w:t xml:space="preserve">AE</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14.  Allentare le viti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04"/>
              </w:rPr>
              <w:drawing>
                <wp:inline distT="0" distB="0" distL="0" distR="0">
                  <wp:extent cx="1994400" cy="1346400"/>
                  <wp:docPr id="24715330" name="name24485f05966dd90f2" descr="Fig._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3.jpg"/>
                          <pic:cNvPicPr/>
                        </pic:nvPicPr>
                        <pic:blipFill>
                          <a:blip r:embed="rId88945f05966dd90ec" cstate="print"/>
                          <a:stretch>
                            <a:fillRect/>
                          </a:stretch>
                        </pic:blipFill>
                        <pic:spPr>
                          <a:xfrm>
                            <a:off x="0" y="0"/>
                            <a:ext cx="1994400" cy="134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6.13</w:t>
            </w:r>
          </w:p>
          <w:p/>
          <w:p/>
          <w:p>
            <w:pPr>
              <w:widowControl w:val="on"/>
              <w:pBdr/>
              <w:spacing w:before="0" w:after="0" w:line="262" w:lineRule="auto"/>
              <w:ind w:left="0" w:right="0"/>
              <w:jc w:val="left"/>
              <w:textAlignment w:val="top"/>
            </w:pPr>
            <w:r>
              <w:rPr>
                <w:position w:val="-202"/>
              </w:rPr>
              <w:drawing>
                <wp:inline distT="0" distB="0" distL="0" distR="0">
                  <wp:extent cx="1980000" cy="1332000"/>
                  <wp:docPr id="87164697" name="name64755f05966df14f5" descr="Fig._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4.jpg"/>
                          <pic:cNvPicPr/>
                        </pic:nvPicPr>
                        <pic:blipFill>
                          <a:blip r:embed="rId34395f05966df14ed" cstate="print"/>
                          <a:stretch>
                            <a:fillRect/>
                          </a:stretch>
                        </pic:blipFill>
                        <pic:spPr>
                          <a:xfrm>
                            <a:off x="0" y="0"/>
                            <a:ext cx="19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15.  Avvitare la vite dell'attrezzo </w:t>
            </w:r>
            <w:hyperlink r:id="rId35775f05966df2922" w:history="1">
              <w:r>
                <w:rPr>
                  <w:b/>
                  <w:bCs/>
                  <w:color w:val="0000FF"/>
                  <w:position w:val="-2"/>
                  <w:sz w:val="20"/>
                  <w:szCs w:val="20"/>
                </w:rPr>
                <w:t xml:space="preserve">ST_04</w:t>
              </w:r>
            </w:hyperlink>
            <w:r>
              <w:rPr>
                <w:color w:val="00274C"/>
                <w:position w:val="-2"/>
                <w:sz w:val="20"/>
                <w:szCs w:val="20"/>
              </w:rPr>
              <w:t xml:space="preserve"> per disaccoppiare la pompa iniezione </w:t>
            </w:r>
            <w:r>
              <w:rPr>
                <w:b/>
                <w:bCs/>
                <w:color w:val="00274C"/>
                <w:position w:val="-2"/>
                <w:sz w:val="20"/>
                <w:szCs w:val="20"/>
              </w:rPr>
              <w:t xml:space="preserve">AG</w:t>
            </w:r>
            <w:r>
              <w:rPr>
                <w:color w:val="00274C"/>
                <w:position w:val="-2"/>
                <w:sz w:val="20"/>
                <w:szCs w:val="20"/>
              </w:rPr>
              <w:t xml:space="preserve"> dall'ingranaggio comando pompa iniezione </w:t>
            </w:r>
            <w:r>
              <w:rPr>
                <w:b/>
                <w:bCs/>
                <w:color w:val="00274C"/>
                <w:position w:val="-2"/>
                <w:sz w:val="20"/>
                <w:szCs w:val="20"/>
              </w:rPr>
              <w:t xml:space="preserve">AE</w:t>
            </w:r>
            <w:r>
              <w:rPr>
                <w:color w:val="00274C"/>
                <w:position w:val="-2"/>
                <w:sz w:val="20"/>
                <w:szCs w:val="20"/>
              </w:rPr>
              <w:t xml:space="preserve"> .</w:t>
            </w:r>
            <w:r>
              <w:rPr>
                <w:color w:val="00274C"/>
                <w:position w:val="-2"/>
                <w:sz w:val="20"/>
                <w:szCs w:val="20"/>
              </w:rPr>
              <w:br/>
              <w:t xml:space="preserve">  16.  Svitare le viti </w:t>
            </w:r>
            <w:r>
              <w:rPr>
                <w:b/>
                <w:bCs/>
                <w:color w:val="00274C"/>
                <w:position w:val="-2"/>
                <w:sz w:val="20"/>
                <w:szCs w:val="20"/>
              </w:rPr>
              <w:t xml:space="preserve">AF</w:t>
            </w:r>
            <w:r>
              <w:rPr>
                <w:color w:val="00274C"/>
                <w:position w:val="-2"/>
                <w:sz w:val="20"/>
                <w:szCs w:val="20"/>
              </w:rPr>
              <w:t xml:space="preserve"> ed estrarre la pompa iniezione </w:t>
            </w:r>
            <w:r>
              <w:rPr>
                <w:b/>
                <w:bCs/>
                <w:color w:val="00274C"/>
                <w:position w:val="-2"/>
                <w:sz w:val="20"/>
                <w:szCs w:val="20"/>
              </w:rPr>
              <w:t xml:space="preserve">AG</w:t>
            </w:r>
            <w:r>
              <w:rPr>
                <w:color w:val="00274C"/>
                <w:position w:val="-2"/>
                <w:sz w:val="20"/>
                <w:szCs w:val="20"/>
              </w:rPr>
              <w:t xml:space="preserve"> .</w:t>
            </w:r>
            <w:r>
              <w:rPr>
                <w:color w:val="00274C"/>
                <w:position w:val="-2"/>
                <w:sz w:val="20"/>
                <w:szCs w:val="20"/>
              </w:rPr>
              <w:br/>
              <w:t xml:space="preserve">  17.  Svitare e rimuovere l'attrezzo </w:t>
            </w:r>
            <w:hyperlink r:id="rId99025f05966df2a20" w:history="1">
              <w:r>
                <w:rPr>
                  <w:b/>
                  <w:bCs/>
                  <w:color w:val="0000FF"/>
                  <w:position w:val="-2"/>
                  <w:sz w:val="20"/>
                  <w:szCs w:val="20"/>
                </w:rPr>
                <w:t xml:space="preserve">ST_04</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6"/>
              </w:rPr>
              <w:drawing>
                <wp:inline distT="0" distB="0" distL="0" distR="0">
                  <wp:extent cx="2016000" cy="1353600"/>
                  <wp:docPr id="25976616" name="name28885f05966e16a53" descr="Fig._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5.jpg"/>
                          <pic:cNvPicPr/>
                        </pic:nvPicPr>
                        <pic:blipFill>
                          <a:blip r:embed="rId93555f05966e16a4b" cstate="print"/>
                          <a:stretch>
                            <a:fillRect/>
                          </a:stretch>
                        </pic:blipFill>
                        <pic:spPr>
                          <a:xfrm>
                            <a:off x="0" y="0"/>
                            <a:ext cx="2016000" cy="135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6.15</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Cliccare a fianco per riprodurre il video</w:t>
            </w:r>
          </w:p>
        </w:tc>
        <w:tc>
          <w:tcPr>
            <w:tcMar>
              <w:top w:w="150" w:type="dxa"/>
              <w:bottom w:w="150" w:type="dxa"/>
            </w:tcMar>
            <w:vAlign w:val="top"/>
          </w:tcPr>
          <w:p>
            <w:pPr>
              <w:widowControl w:val="on"/>
              <w:pBdr/>
              <w:spacing w:before="0" w:after="0" w:line="262" w:lineRule="auto"/>
              <w:ind w:left="0" w:right="0"/>
              <w:jc w:val="left"/>
              <w:textAlignment w:val="top"/>
            </w:pPr>
            <w:hyperlink r:id="rId12775f05966e18105" w:history="1">
              <w:r>
                <w:rPr>
                  <w:color w:val="0000FF"/>
                  <w:position w:val="0"/>
                  <w:sz w:val="20"/>
                  <w:szCs w:val="20"/>
                  <w:u w:val="single"/>
                </w:rPr>
                <w:t xml:space="preserve">https://www.youtube.com/embed/zqY-GFl8lG0?rel=0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Montaggio pompa iniezione</w:t>
            </w:r>
          </w:p>
          <w:p/>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27635" name="name73305f05966e28bd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125f05966e28bd3" cstate="print"/>
                          <a:stretch>
                            <a:fillRect/>
                          </a:stretch>
                        </pic:blipFill>
                        <pic:spPr>
                          <a:xfrm>
                            <a:off x="0" y="0"/>
                            <a:ext cx="360000" cy="309600"/>
                          </a:xfrm>
                          <a:prstGeom prst="rect">
                            <a:avLst/>
                          </a:prstGeom>
                          <a:ln w="0">
                            <a:noFill/>
                          </a:ln>
                        </pic:spPr>
                      </pic:pic>
                    </a:graphicData>
                  </a:graphic>
                </wp:anchor>
              </w:drawing>
            </w:r>
            <w:r>
              <w:rPr>
                <w:b/>
                <w:bCs/>
                <w:color w:val="00274C"/>
                <w:position w:val="-2"/>
                <w:sz w:val="20"/>
                <w:szCs w:val="20"/>
              </w:rPr>
              <w:b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Avvertenza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montare la nuova pompa </w:t>
            </w:r>
            <w:r>
              <w:rPr>
                <w:b/>
                <w:bCs/>
                <w:color w:val="00274C"/>
                <w:position w:val="-2"/>
                <w:sz w:val="20"/>
                <w:szCs w:val="20"/>
              </w:rPr>
              <w:t xml:space="preserve">AG</w:t>
            </w:r>
            <w:r>
              <w:rPr>
                <w:color w:val="00274C"/>
                <w:position w:val="-2"/>
                <w:sz w:val="20"/>
                <w:szCs w:val="20"/>
              </w:rPr>
              <w:t xml:space="preserve"> , accertarsi che la piastra </w:t>
            </w:r>
            <w:r>
              <w:rPr>
                <w:b/>
                <w:bCs/>
                <w:color w:val="00274C"/>
                <w:position w:val="-2"/>
                <w:sz w:val="20"/>
                <w:szCs w:val="20"/>
              </w:rPr>
              <w:t xml:space="preserve">AB</w:t>
            </w:r>
            <w:r>
              <w:rPr>
                <w:color w:val="00274C"/>
                <w:position w:val="-2"/>
                <w:sz w:val="20"/>
                <w:szCs w:val="20"/>
              </w:rPr>
              <w:t xml:space="preserve"> sia libera di muoversi e che le vite di bloccaggio </w:t>
            </w:r>
            <w:r>
              <w:rPr>
                <w:b/>
                <w:bCs/>
                <w:color w:val="00274C"/>
                <w:position w:val="-2"/>
                <w:sz w:val="20"/>
                <w:szCs w:val="20"/>
              </w:rPr>
              <w:t xml:space="preserve">K</w:t>
            </w:r>
            <w:r>
              <w:rPr>
                <w:color w:val="00274C"/>
                <w:position w:val="-2"/>
                <w:sz w:val="20"/>
                <w:szCs w:val="20"/>
              </w:rPr>
              <w:t xml:space="preserve"> non sia lenta (la pompa venduta come ricambio, è fornita  bloccata in anticipo di iniezione cilindro </w:t>
            </w:r>
            <w:r>
              <w:rPr>
                <w:b/>
                <w:bCs/>
                <w:color w:val="00274C"/>
                <w:position w:val="-2"/>
                <w:sz w:val="20"/>
                <w:szCs w:val="20"/>
              </w:rPr>
              <w:t xml:space="preserve">N° 1</w:t>
            </w: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Assicurarsi che le superfici di accoppiamento sull'albero </w:t>
            </w:r>
            <w:r>
              <w:rPr>
                <w:b/>
                <w:bCs/>
                <w:color w:val="00274C"/>
                <w:position w:val="-2"/>
                <w:sz w:val="20"/>
                <w:szCs w:val="20"/>
              </w:rPr>
              <w:t xml:space="preserve">AP</w:t>
            </w:r>
            <w:r>
              <w:rPr>
                <w:color w:val="00274C"/>
                <w:position w:val="-2"/>
                <w:sz w:val="20"/>
                <w:szCs w:val="20"/>
              </w:rPr>
              <w:t xml:space="preserve"> e sull'ingranaggio </w:t>
            </w:r>
            <w:r>
              <w:rPr>
                <w:b/>
                <w:bCs/>
                <w:color w:val="00274C"/>
                <w:position w:val="-2"/>
                <w:sz w:val="20"/>
                <w:szCs w:val="20"/>
              </w:rPr>
              <w:t xml:space="preserve">AE</w:t>
            </w:r>
            <w:r>
              <w:rPr>
                <w:color w:val="00274C"/>
                <w:position w:val="-2"/>
                <w:sz w:val="20"/>
                <w:szCs w:val="20"/>
              </w:rPr>
              <w:t xml:space="preserve"> siano privi di impurità e di residui di lubrificanti.</w:t>
            </w:r>
          </w:p>
          <w:p>
            <w:pPr>
              <w:numPr>
                <w:ilvl w:val="0"/>
                <w:numId w:val="64822676"/>
              </w:numPr>
              <w:spacing w:before="0" w:after="0" w:line="262" w:lineRule="auto"/>
              <w:jc w:val="left"/>
              <w:rPr>
                <w:color w:val="00274C"/>
                <w:sz w:val="20"/>
                <w:szCs w:val="20"/>
              </w:rPr>
            </w:pPr>
            <w:r>
              <w:rPr>
                <w:color w:val="00274C"/>
                <w:position w:val="-2"/>
                <w:sz w:val="20"/>
                <w:szCs w:val="20"/>
              </w:rPr>
              <w:t xml:space="preserve">Togliere i cappucci di protezione solo al momento in cui si ricollegano i tubi.</w:t>
            </w:r>
          </w:p>
          <w:p>
            <w:pPr>
              <w:numPr>
                <w:ilvl w:val="0"/>
                <w:numId w:val="64822676"/>
              </w:numPr>
              <w:spacing w:before="0" w:after="0" w:line="262" w:lineRule="auto"/>
              <w:jc w:val="left"/>
              <w:rPr>
                <w:color w:val="00274C"/>
                <w:sz w:val="20"/>
                <w:szCs w:val="20"/>
              </w:rPr>
            </w:pPr>
            <w:r>
              <w:rPr>
                <w:color w:val="00274C"/>
                <w:position w:val="-2"/>
                <w:sz w:val="20"/>
                <w:szCs w:val="20"/>
              </w:rPr>
              <w:t xml:space="preserve">Non rimuovere l'attrezzo </w:t>
            </w:r>
            <w:hyperlink r:id="rId16055f05966e29935" w:history="1">
              <w:r>
                <w:rPr>
                  <w:b/>
                  <w:bCs/>
                  <w:color w:val="0000FF"/>
                  <w:position w:val="-2"/>
                  <w:sz w:val="20"/>
                  <w:szCs w:val="20"/>
                </w:rPr>
                <w:t xml:space="preserve">ST_30</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1.  Montare la pompa iniezione </w:t>
            </w:r>
            <w:r>
              <w:rPr>
                <w:b/>
                <w:bCs/>
                <w:color w:val="00274C"/>
                <w:position w:val="-2"/>
                <w:sz w:val="20"/>
                <w:szCs w:val="20"/>
              </w:rPr>
              <w:t xml:space="preserve">AG</w:t>
            </w:r>
            <w:r>
              <w:rPr>
                <w:color w:val="00274C"/>
                <w:position w:val="-2"/>
                <w:sz w:val="20"/>
                <w:szCs w:val="20"/>
              </w:rPr>
              <w:t xml:space="preserve"> , inserendo l'albero </w:t>
            </w:r>
            <w:r>
              <w:rPr>
                <w:b/>
                <w:bCs/>
                <w:color w:val="00274C"/>
                <w:position w:val="-2"/>
                <w:sz w:val="20"/>
                <w:szCs w:val="20"/>
              </w:rPr>
              <w:t xml:space="preserve">AP</w:t>
            </w:r>
            <w:r>
              <w:rPr>
                <w:color w:val="00274C"/>
                <w:position w:val="-2"/>
                <w:sz w:val="20"/>
                <w:szCs w:val="20"/>
              </w:rPr>
              <w:t xml:space="preserve"> sull'ingranaggio </w:t>
            </w:r>
            <w:r>
              <w:rPr>
                <w:b/>
                <w:bCs/>
                <w:color w:val="00274C"/>
                <w:position w:val="-2"/>
                <w:sz w:val="20"/>
                <w:szCs w:val="20"/>
              </w:rPr>
              <w:t xml:space="preserve">AE</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23762" name="name24585f05966e3a6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395f05966e3a6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AF</w:t>
            </w:r>
            <w:r>
              <w:rPr>
                <w:color w:val="00274C"/>
                <w:position w:val="-2"/>
                <w:sz w:val="20"/>
                <w:szCs w:val="20"/>
              </w:rPr>
              <w:t xml:space="preserve"> con nuove o in alternativa applicare </w:t>
            </w:r>
            <w:r>
              <w:rPr>
                <w:b/>
                <w:bCs/>
                <w:color w:val="00274C"/>
                <w:position w:val="-2"/>
                <w:sz w:val="20"/>
                <w:szCs w:val="20"/>
              </w:rPr>
              <w:t xml:space="preserve">Loctite 270</w:t>
            </w:r>
            <w:r>
              <w:rPr>
                <w:color w:val="00274C"/>
                <w:position w:val="-2"/>
                <w:sz w:val="20"/>
                <w:szCs w:val="20"/>
              </w:rPr>
              <w:t xml:space="preserve"> sui filetti.</w:t>
            </w:r>
          </w:p>
          <w:p/>
          <w:p/>
          <w:p>
            <w:pPr>
              <w:widowControl w:val="on"/>
              <w:pBdr/>
              <w:spacing w:before="0" w:after="0" w:line="262" w:lineRule="auto"/>
              <w:ind w:left="0" w:right="0"/>
              <w:jc w:val="left"/>
              <w:textAlignment w:val="center"/>
            </w:pPr>
            <w:r>
              <w:rPr>
                <w:color w:val="00274C"/>
                <w:position w:val="-2"/>
                <w:sz w:val="20"/>
                <w:szCs w:val="20"/>
              </w:rPr>
              <w:t xml:space="preserve"> 2.  Serrare le viti </w:t>
            </w:r>
            <w:r>
              <w:rPr>
                <w:b/>
                <w:bCs/>
                <w:color w:val="00274C"/>
                <w:position w:val="-2"/>
                <w:sz w:val="20"/>
                <w:szCs w:val="20"/>
              </w:rPr>
              <w:t xml:space="preserve">AF</w:t>
            </w:r>
            <w:r>
              <w:rPr>
                <w:color w:val="00274C"/>
                <w:position w:val="-2"/>
                <w:sz w:val="20"/>
                <w:szCs w:val="20"/>
              </w:rPr>
              <w:t xml:space="preserve"> sul basamento </w:t>
            </w:r>
            <w:r>
              <w:rPr>
                <w:b/>
                <w:bCs/>
                <w:color w:val="00274C"/>
                <w:position w:val="-2"/>
                <w:sz w:val="20"/>
                <w:szCs w:val="20"/>
              </w:rPr>
              <w:t xml:space="preserve">AH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3.  Accertarsi che il corretto valore di anticipo sia rimasto inalterato, serrare il dado </w:t>
            </w:r>
            <w:r>
              <w:rPr>
                <w:b/>
                <w:bCs/>
                <w:color w:val="00274C"/>
                <w:position w:val="-2"/>
                <w:sz w:val="20"/>
                <w:szCs w:val="20"/>
              </w:rPr>
              <w:t xml:space="preserve">AN</w:t>
            </w:r>
            <w:r>
              <w:rPr>
                <w:color w:val="00274C"/>
                <w:position w:val="-2"/>
                <w:sz w:val="20"/>
                <w:szCs w:val="20"/>
              </w:rPr>
              <w:t xml:space="preserve"> sull'albero </w:t>
            </w:r>
            <w:r>
              <w:rPr>
                <w:b/>
                <w:bCs/>
                <w:color w:val="00274C"/>
                <w:position w:val="-2"/>
                <w:sz w:val="20"/>
                <w:szCs w:val="20"/>
              </w:rPr>
              <w:t xml:space="preserve">AP</w:t>
            </w:r>
            <w:r>
              <w:rPr>
                <w:color w:val="00274C"/>
                <w:position w:val="-2"/>
                <w:sz w:val="20"/>
                <w:szCs w:val="20"/>
              </w:rPr>
              <w:t xml:space="preserve"> (come mostrato in </w:t>
            </w:r>
            <w:r>
              <w:rPr>
                <w:b/>
                <w:bCs/>
                <w:color w:val="00274C"/>
                <w:position w:val="-2"/>
                <w:sz w:val="20"/>
                <w:szCs w:val="20"/>
              </w:rPr>
              <w:t xml:space="preserve">Fig. 6.17</w:t>
            </w:r>
            <w:r>
              <w:rPr>
                <w:color w:val="00274C"/>
                <w:position w:val="-2"/>
                <w:sz w:val="20"/>
                <w:szCs w:val="20"/>
              </w:rPr>
              <w:t xml:space="preserve"> , è consentito l'uso di un cacciavite per guidare il dado </w:t>
            </w:r>
            <w:r>
              <w:rPr>
                <w:b/>
                <w:bCs/>
                <w:color w:val="00274C"/>
                <w:position w:val="-2"/>
                <w:sz w:val="20"/>
                <w:szCs w:val="20"/>
              </w:rPr>
              <w:t xml:space="preserve">AN</w:t>
            </w:r>
            <w:r>
              <w:rPr>
                <w:color w:val="00274C"/>
                <w:position w:val="-2"/>
                <w:sz w:val="20"/>
                <w:szCs w:val="20"/>
              </w:rPr>
              <w:t xml:space="preserve"> sull'albero </w:t>
            </w:r>
            <w:r>
              <w:rPr>
                <w:b/>
                <w:bCs/>
                <w:color w:val="00274C"/>
                <w:position w:val="-2"/>
                <w:sz w:val="20"/>
                <w:szCs w:val="20"/>
              </w:rPr>
              <w:t xml:space="preserve">AP</w:t>
            </w:r>
            <w:r>
              <w:rPr>
                <w:color w:val="00274C"/>
                <w:position w:val="-2"/>
                <w:sz w:val="20"/>
                <w:szCs w:val="20"/>
              </w:rPr>
              <w:t xml:space="preserve"> al fine di evitarne la caduta accidentale all'interno del carter </w:t>
            </w:r>
            <w:r>
              <w:rPr>
                <w:b/>
                <w:bCs/>
                <w:color w:val="00274C"/>
                <w:position w:val="-2"/>
                <w:sz w:val="20"/>
                <w:szCs w:val="20"/>
              </w:rPr>
              <w:t xml:space="preserve">AQ</w:t>
            </w:r>
            <w:r>
              <w:rPr>
                <w:color w:val="00274C"/>
                <w:position w:val="-2"/>
                <w:sz w:val="20"/>
                <w:szCs w:val="20"/>
              </w:rPr>
              <w:t xml:space="preserve"> - coppia di serraggio a </w:t>
            </w:r>
            <w:r>
              <w:rPr>
                <w:b/>
                <w:bCs/>
                <w:color w:val="00274C"/>
                <w:position w:val="-2"/>
                <w:sz w:val="20"/>
                <w:szCs w:val="20"/>
              </w:rPr>
              <w:t xml:space="preserve">70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404"/>
              </w:rPr>
              <w:drawing>
                <wp:inline distT="0" distB="0" distL="0" distR="0">
                  <wp:extent cx="3844800" cy="2592000"/>
                  <wp:docPr id="35592686" name="name85125f05966e4c974" descr="Fig._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6.jpg"/>
                          <pic:cNvPicPr/>
                        </pic:nvPicPr>
                        <pic:blipFill>
                          <a:blip r:embed="rId49125f05966e4c96b" cstate="print"/>
                          <a:stretch>
                            <a:fillRect/>
                          </a:stretch>
                        </pic:blipFill>
                        <pic:spPr>
                          <a:xfrm>
                            <a:off x="0" y="0"/>
                            <a:ext cx="3844800" cy="259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0400"/>
                  <wp:docPr id="68829673" name="name88635f05966e6299d" descr="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png"/>
                          <pic:cNvPicPr/>
                        </pic:nvPicPr>
                        <pic:blipFill>
                          <a:blip r:embed="rId78615f05966e6299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4.  Svitare la vite </w:t>
            </w:r>
            <w:r>
              <w:rPr>
                <w:b/>
                <w:bCs/>
                <w:color w:val="00274C"/>
                <w:position w:val="-2"/>
                <w:sz w:val="20"/>
                <w:szCs w:val="20"/>
              </w:rPr>
              <w:t xml:space="preserve">K</w:t>
            </w:r>
            <w:r>
              <w:rPr>
                <w:color w:val="00274C"/>
                <w:position w:val="-2"/>
                <w:sz w:val="20"/>
                <w:szCs w:val="20"/>
              </w:rPr>
              <w:t xml:space="preserve"> e spostare la piastra asolata </w:t>
            </w:r>
            <w:r>
              <w:rPr>
                <w:b/>
                <w:bCs/>
                <w:color w:val="00274C"/>
                <w:position w:val="-2"/>
                <w:sz w:val="20"/>
                <w:szCs w:val="20"/>
              </w:rPr>
              <w:t xml:space="preserve">AB</w:t>
            </w:r>
            <w:r>
              <w:rPr>
                <w:color w:val="00274C"/>
                <w:position w:val="-2"/>
                <w:sz w:val="20"/>
                <w:szCs w:val="20"/>
              </w:rPr>
              <w:t xml:space="preserve"> in direzione della freccia </w:t>
            </w:r>
            <w:r>
              <w:rPr>
                <w:b/>
                <w:bCs/>
                <w:color w:val="00274C"/>
                <w:position w:val="-2"/>
                <w:sz w:val="20"/>
                <w:szCs w:val="20"/>
              </w:rPr>
              <w:t xml:space="preserve">AA</w:t>
            </w:r>
            <w:r>
              <w:rPr>
                <w:color w:val="00274C"/>
                <w:position w:val="-2"/>
                <w:sz w:val="20"/>
                <w:szCs w:val="20"/>
              </w:rPr>
              <w:t xml:space="preserve"> .</w:t>
            </w:r>
            <w:r>
              <w:rPr>
                <w:color w:val="00274C"/>
                <w:position w:val="-2"/>
                <w:sz w:val="20"/>
                <w:szCs w:val="20"/>
              </w:rPr>
              <w:br/>
              <w:t xml:space="preserve"> 5.  Avvitare la vite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5.5 Nm</w:t>
            </w:r>
            <w:r>
              <w:rPr>
                <w:color w:val="00274C"/>
                <w:position w:val="-2"/>
                <w:sz w:val="20"/>
                <w:szCs w:val="20"/>
              </w:rPr>
              <w:t xml:space="preserve"> ). La pompa iniezione ora è sbloccata.</w:t>
            </w:r>
            <w:r>
              <w:rPr>
                <w:color w:val="00274C"/>
                <w:position w:val="-2"/>
                <w:sz w:val="20"/>
                <w:szCs w:val="20"/>
              </w:rPr>
              <w:br/>
              <w:t xml:space="preserve"> 6.  Rimuovere l'attrezzo </w:t>
            </w:r>
            <w:hyperlink r:id="rId63355f05966e63281" w:history="1">
              <w:r>
                <w:rPr>
                  <w:b/>
                  <w:bCs/>
                  <w:color w:val="0000FF"/>
                  <w:position w:val="-2"/>
                  <w:sz w:val="20"/>
                  <w:szCs w:val="20"/>
                </w:rPr>
                <w:t xml:space="preserve">ST_30</w:t>
              </w:r>
            </w:hyperlink>
            <w:r>
              <w:rPr>
                <w:color w:val="00274C"/>
                <w:position w:val="-2"/>
                <w:sz w:val="20"/>
                <w:szCs w:val="20"/>
              </w:rPr>
              <w:t xml:space="preserve"> e </w:t>
            </w:r>
            <w:hyperlink r:id="rId73025f05966e632a1" w:history="1">
              <w:r>
                <w:rPr>
                  <w:b/>
                  <w:bCs/>
                  <w:color w:val="0000FF"/>
                  <w:position w:val="-2"/>
                  <w:sz w:val="20"/>
                  <w:szCs w:val="20"/>
                </w:rPr>
                <w:t xml:space="preserve">ST_34</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10"/>
              </w:rPr>
              <w:drawing>
                <wp:inline distT="0" distB="0" distL="0" distR="0">
                  <wp:extent cx="2059200" cy="1382400"/>
                  <wp:docPr id="98309646" name="name91415f05966e77995" descr="Fig._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8.jpg"/>
                          <pic:cNvPicPr/>
                        </pic:nvPicPr>
                        <pic:blipFill>
                          <a:blip r:embed="rId20195f05966e7798e" cstate="print"/>
                          <a:stretch>
                            <a:fillRect/>
                          </a:stretch>
                        </pic:blipFill>
                        <pic:spPr>
                          <a:xfrm>
                            <a:off x="0" y="0"/>
                            <a:ext cx="2059200" cy="138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AJ</w:t>
            </w:r>
            <w:r>
              <w:rPr>
                <w:color w:val="00274C"/>
                <w:position w:val="-2"/>
                <w:sz w:val="20"/>
                <w:szCs w:val="20"/>
              </w:rPr>
              <w:t xml:space="preserve"> ad ogni montaggio.</w:t>
            </w:r>
          </w:p>
          <w:p>
            <w:pPr>
              <w:widowControl w:val="on"/>
              <w:pBdr/>
              <w:spacing w:before="0" w:after="0" w:line="262" w:lineRule="auto"/>
              <w:ind w:left="0" w:right="0"/>
              <w:jc w:val="left"/>
              <w:textAlignment w:val="center"/>
            </w:pPr>
            <w:r>
              <w:rPr>
                <w:color w:val="00274C"/>
                <w:position w:val="-2"/>
                <w:sz w:val="20"/>
                <w:szCs w:val="20"/>
              </w:rPr>
              <w:t xml:space="preserve"> </w:t>
            </w:r>
            <w:r>
              <w:rPr>
                <w:color w:val="00274C"/>
                <w:position w:val="-2"/>
                <w:sz w:val="20"/>
                <w:szCs w:val="20"/>
              </w:rPr>
              <w:br/>
              <w:t xml:space="preserve"> 7.  Posizionare la guarnizione </w:t>
            </w:r>
            <w:r>
              <w:rPr>
                <w:b/>
                <w:bCs/>
                <w:color w:val="00274C"/>
                <w:position w:val="-2"/>
                <w:sz w:val="20"/>
                <w:szCs w:val="20"/>
              </w:rPr>
              <w:t xml:space="preserve">AJ</w:t>
            </w:r>
            <w:r>
              <w:rPr>
                <w:color w:val="00274C"/>
                <w:position w:val="-2"/>
                <w:sz w:val="20"/>
                <w:szCs w:val="20"/>
              </w:rPr>
              <w:t xml:space="preserve"> nella sede sulla flangia </w:t>
            </w:r>
            <w:r>
              <w:rPr>
                <w:b/>
                <w:bCs/>
                <w:color w:val="00274C"/>
                <w:position w:val="-2"/>
                <w:sz w:val="20"/>
                <w:szCs w:val="20"/>
              </w:rPr>
              <w:t xml:space="preserve">AD</w:t>
            </w:r>
            <w:r>
              <w:rPr>
                <w:color w:val="00274C"/>
                <w:position w:val="-2"/>
                <w:sz w:val="20"/>
                <w:szCs w:val="20"/>
              </w:rPr>
              <w:t xml:space="preserve"> .</w:t>
            </w:r>
            <w:r>
              <w:rPr>
                <w:color w:val="00274C"/>
                <w:position w:val="-2"/>
                <w:sz w:val="20"/>
                <w:szCs w:val="20"/>
              </w:rPr>
              <w:br/>
              <w:t xml:space="preserve"> 8.  Fissare la flangia </w:t>
            </w:r>
            <w:r>
              <w:rPr>
                <w:b/>
                <w:bCs/>
                <w:color w:val="00274C"/>
                <w:position w:val="-2"/>
                <w:sz w:val="20"/>
                <w:szCs w:val="20"/>
              </w:rPr>
              <w:t xml:space="preserve">AD</w:t>
            </w:r>
            <w:r>
              <w:rPr>
                <w:color w:val="00274C"/>
                <w:position w:val="-2"/>
                <w:sz w:val="20"/>
                <w:szCs w:val="20"/>
              </w:rPr>
              <w:t xml:space="preserve"> sul carter </w:t>
            </w:r>
            <w:r>
              <w:rPr>
                <w:b/>
                <w:bCs/>
                <w:color w:val="00274C"/>
                <w:position w:val="-2"/>
                <w:sz w:val="20"/>
                <w:szCs w:val="20"/>
              </w:rPr>
              <w:t xml:space="preserve">AQ</w:t>
            </w:r>
            <w:r>
              <w:rPr>
                <w:color w:val="00274C"/>
                <w:position w:val="-2"/>
                <w:sz w:val="20"/>
                <w:szCs w:val="20"/>
              </w:rPr>
              <w:t xml:space="preserve"> con le viti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06"/>
              </w:rPr>
              <w:drawing>
                <wp:inline distT="0" distB="0" distL="0" distR="0">
                  <wp:extent cx="2016000" cy="1353600"/>
                  <wp:docPr id="94539612" name="name93455f05966e8fdf3" descr="Fig._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9.jpg"/>
                          <pic:cNvPicPr/>
                        </pic:nvPicPr>
                        <pic:blipFill>
                          <a:blip r:embed="rId13425f05966e8fdef" cstate="print"/>
                          <a:stretch>
                            <a:fillRect/>
                          </a:stretch>
                        </pic:blipFill>
                        <pic:spPr>
                          <a:xfrm>
                            <a:off x="0" y="0"/>
                            <a:ext cx="2016000" cy="135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Cliccare a fianco per riprodurre il video</w:t>
            </w:r>
          </w:p>
        </w:tc>
        <w:tc>
          <w:tcPr>
            <w:tcMar>
              <w:top w:w="150" w:type="dxa"/>
              <w:bottom w:w="150" w:type="dxa"/>
            </w:tcMar>
            <w:vAlign w:val="top"/>
          </w:tcPr>
          <w:p>
            <w:pPr>
              <w:widowControl w:val="on"/>
              <w:pBdr/>
              <w:spacing w:before="0" w:after="0" w:line="262" w:lineRule="auto"/>
              <w:ind w:left="0" w:right="0"/>
              <w:jc w:val="left"/>
              <w:textAlignment w:val="top"/>
            </w:pPr>
            <w:hyperlink r:id="rId97005f05966e9068f" w:history="1">
              <w:r>
                <w:rPr>
                  <w:color w:val="0000FF"/>
                  <w:position w:val="0"/>
                  <w:sz w:val="20"/>
                  <w:szCs w:val="20"/>
                  <w:u w:val="single"/>
                </w:rPr>
                <w:t xml:space="preserve">https://www.youtube.com/embed/RJLCkTqlczU?rel=0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Montaggio 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41406" name="name64925f05966ea4d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445f05966ea4c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Per evitare di danneggiare il sistema di iniezione i cappucci di protezione ( </w:t>
            </w:r>
            <w:hyperlink r:id="rId24205f05966ea58ae" w:history="1">
              <w:r>
                <w:rPr>
                  <w:b/>
                  <w:bCs/>
                  <w:color w:val="0000FF"/>
                  <w:position w:val="-2"/>
                  <w:sz w:val="20"/>
                  <w:szCs w:val="20"/>
                  <w:u w:val="single"/>
                </w:rPr>
                <w:t xml:space="preserve">Par. 2.9.7</w:t>
              </w:r>
            </w:hyperlink>
            <w:r>
              <w:rPr>
                <w:color w:val="00274C"/>
                <w:position w:val="-2"/>
                <w:sz w:val="20"/>
                <w:szCs w:val="20"/>
              </w:rPr>
              <w:t xml:space="preserve"> ) vanno tolti solo al momento del montaggio.</w:t>
            </w:r>
          </w:p>
          <w:p/>
          <w:p/>
          <w:p>
            <w:pPr>
              <w:numPr>
                <w:ilvl w:val="0"/>
                <w:numId w:val="64822695"/>
              </w:numPr>
              <w:spacing w:before="0" w:after="0" w:line="262" w:lineRule="auto"/>
              <w:jc w:val="left"/>
              <w:rPr>
                <w:color w:val="00274C"/>
                <w:sz w:val="20"/>
                <w:szCs w:val="20"/>
              </w:rPr>
            </w:pPr>
            <w:r>
              <w:rPr>
                <w:color w:val="00274C"/>
                <w:position w:val="-2"/>
                <w:sz w:val="20"/>
                <w:szCs w:val="20"/>
              </w:rPr>
              <w:t xml:space="preserve">Lubrificare le guarnizioni </w:t>
            </w:r>
            <w:r>
              <w:rPr>
                <w:b/>
                <w:bCs/>
                <w:color w:val="00274C"/>
                <w:position w:val="-2"/>
                <w:sz w:val="20"/>
                <w:szCs w:val="20"/>
              </w:rPr>
              <w:t xml:space="preserve">U, T, S</w:t>
            </w:r>
            <w:r>
              <w:rPr>
                <w:color w:val="00274C"/>
                <w:position w:val="-2"/>
                <w:sz w:val="20"/>
                <w:szCs w:val="20"/>
              </w:rPr>
              <w:t xml:space="preserve"> , ed inserirle sull'iniettore </w:t>
            </w:r>
            <w:r>
              <w:rPr>
                <w:b/>
                <w:bCs/>
                <w:color w:val="00274C"/>
                <w:position w:val="-2"/>
                <w:sz w:val="20"/>
                <w:szCs w:val="20"/>
              </w:rPr>
              <w:t xml:space="preserve">Z.</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00"/>
              </w:rPr>
              <w:drawing>
                <wp:inline distT="0" distB="0" distL="0" distR="0">
                  <wp:extent cx="1958400" cy="1317600"/>
                  <wp:docPr id="63776938" name="name92035f05966ebaf35" descr="Fig._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0.jpg"/>
                          <pic:cNvPicPr/>
                        </pic:nvPicPr>
                        <pic:blipFill>
                          <a:blip r:embed="rId22965f05966ebaf31" cstate="print"/>
                          <a:stretch>
                            <a:fillRect/>
                          </a:stretch>
                        </pic:blipFill>
                        <pic:spPr>
                          <a:xfrm>
                            <a:off x="0" y="0"/>
                            <a:ext cx="1958400" cy="13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6.20</w:t>
            </w:r>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2.  Inserire l'iniettore </w:t>
            </w:r>
            <w:r>
              <w:rPr>
                <w:b/>
                <w:bCs/>
                <w:color w:val="00274C"/>
                <w:position w:val="-2"/>
                <w:sz w:val="20"/>
                <w:szCs w:val="20"/>
              </w:rPr>
              <w:t xml:space="preserve">Z</w:t>
            </w:r>
            <w:r>
              <w:rPr>
                <w:color w:val="00274C"/>
                <w:position w:val="-2"/>
                <w:sz w:val="20"/>
                <w:szCs w:val="20"/>
              </w:rPr>
              <w:t xml:space="preserve"> nel canotto </w:t>
            </w:r>
            <w:r>
              <w:rPr>
                <w:b/>
                <w:bCs/>
                <w:color w:val="00274C"/>
                <w:position w:val="-2"/>
                <w:sz w:val="20"/>
                <w:szCs w:val="20"/>
              </w:rPr>
              <w:t xml:space="preserve">V</w:t>
            </w:r>
            <w:r>
              <w:rPr>
                <w:color w:val="00274C"/>
                <w:position w:val="-2"/>
                <w:sz w:val="20"/>
                <w:szCs w:val="20"/>
              </w:rPr>
              <w:t xml:space="preserve"> . Assicurasi che la guarnizione </w:t>
            </w:r>
            <w:r>
              <w:rPr>
                <w:b/>
                <w:bCs/>
                <w:color w:val="00274C"/>
                <w:position w:val="-2"/>
                <w:sz w:val="20"/>
                <w:szCs w:val="20"/>
              </w:rPr>
              <w:t xml:space="preserve">S</w:t>
            </w:r>
            <w:r>
              <w:rPr>
                <w:color w:val="00274C"/>
                <w:position w:val="-2"/>
                <w:sz w:val="20"/>
                <w:szCs w:val="20"/>
              </w:rPr>
              <w:t xml:space="preserve"> sia rimasta nella posizione corretta. Nel caso non lo fosse provvedere al recupero all'interno del canotto </w:t>
            </w:r>
            <w:r>
              <w:rPr>
                <w:b/>
                <w:bCs/>
                <w:color w:val="00274C"/>
                <w:position w:val="-2"/>
                <w:sz w:val="20"/>
                <w:szCs w:val="20"/>
              </w:rPr>
              <w:t xml:space="preserve">V</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08"/>
              </w:rPr>
              <w:drawing>
                <wp:inline distT="0" distB="0" distL="0" distR="0">
                  <wp:extent cx="2030400" cy="1368000"/>
                  <wp:docPr id="5053470" name="name90555f05966ed2b84" descr="Fig._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1.jpg"/>
                          <pic:cNvPicPr/>
                        </pic:nvPicPr>
                        <pic:blipFill>
                          <a:blip r:embed="rId88855f05966ed2b7c" cstate="print"/>
                          <a:stretch>
                            <a:fillRect/>
                          </a:stretch>
                        </pic:blipFill>
                        <pic:spPr>
                          <a:xfrm>
                            <a:off x="0" y="0"/>
                            <a:ext cx="2030400" cy="136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3.  Assemblare i particolari </w:t>
            </w:r>
            <w:r>
              <w:rPr>
                <w:b/>
                <w:bCs/>
                <w:color w:val="00274C"/>
                <w:position w:val="-2"/>
                <w:sz w:val="20"/>
                <w:szCs w:val="20"/>
              </w:rPr>
              <w:t xml:space="preserve">P</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e inserirli sull'iniettore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008800" cy="1332000"/>
                  <wp:docPr id="29757876" name="name24605f059672ee26e" descr="Fig._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2.jpg"/>
                          <pic:cNvPicPr/>
                        </pic:nvPicPr>
                        <pic:blipFill>
                          <a:blip r:embed="rId31615f059672ee266" cstate="print"/>
                          <a:stretch>
                            <a:fillRect/>
                          </a:stretch>
                        </pic:blipFill>
                        <pic:spPr>
                          <a:xfrm>
                            <a:off x="0" y="0"/>
                            <a:ext cx="20088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4. Inserire l'attrezzo </w:t>
            </w:r>
            <w:hyperlink r:id="rId32495f059672ef57d" w:history="1">
              <w:r>
                <w:rPr>
                  <w:b/>
                  <w:bCs/>
                  <w:color w:val="0000FF"/>
                  <w:position w:val="-2"/>
                  <w:sz w:val="20"/>
                  <w:szCs w:val="20"/>
                </w:rPr>
                <w:t xml:space="preserve">ST_51</w:t>
              </w:r>
            </w:hyperlink>
            <w:r>
              <w:rPr>
                <w:color w:val="00274C"/>
                <w:position w:val="-2"/>
                <w:sz w:val="20"/>
                <w:szCs w:val="20"/>
              </w:rPr>
              <w:t xml:space="preserve"> sui raccordi degli iniettori </w:t>
            </w:r>
            <w:r>
              <w:rPr>
                <w:b/>
                <w:bCs/>
                <w:color w:val="00274C"/>
                <w:position w:val="-2"/>
                <w:sz w:val="20"/>
                <w:szCs w:val="20"/>
              </w:rPr>
              <w:t xml:space="preserve">Z</w:t>
            </w:r>
            <w:r>
              <w:rPr>
                <w:color w:val="00274C"/>
                <w:position w:val="-2"/>
                <w:sz w:val="20"/>
                <w:szCs w:val="20"/>
              </w:rPr>
              <w:t xml:space="preserve"> (dettaglio </w:t>
            </w:r>
            <w:r>
              <w:rPr>
                <w:b/>
                <w:bCs/>
                <w:color w:val="00274C"/>
                <w:position w:val="-2"/>
                <w:sz w:val="20"/>
                <w:szCs w:val="20"/>
              </w:rPr>
              <w:t xml:space="preserve">X1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5. Serrare la vite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6214718" name="name49975f0596730c77a" descr="INIETT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IETTORI.jpg"/>
                          <pic:cNvPicPr/>
                        </pic:nvPicPr>
                        <pic:blipFill>
                          <a:blip r:embed="rId44985f0596730c772"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Cliccare a fianco per riprodurre il video</w:t>
            </w:r>
          </w:p>
        </w:tc>
        <w:tc>
          <w:tcPr>
            <w:tcMar>
              <w:top w:w="150" w:type="dxa"/>
              <w:bottom w:w="150" w:type="dxa"/>
            </w:tcMar>
            <w:vAlign w:val="top"/>
          </w:tcPr>
          <w:p>
            <w:pPr>
              <w:widowControl w:val="on"/>
              <w:pBdr/>
              <w:spacing w:before="0" w:after="0" w:line="262" w:lineRule="auto"/>
              <w:ind w:left="0" w:right="0"/>
              <w:jc w:val="left"/>
              <w:textAlignment w:val="top"/>
            </w:pPr>
            <w:hyperlink r:id="rId24395f0596730dbc6" w:history="1">
              <w:r>
                <w:rPr>
                  <w:color w:val="0000FF"/>
                  <w:position w:val="0"/>
                  <w:sz w:val="20"/>
                  <w:szCs w:val="20"/>
                  <w:u w:val="single"/>
                </w:rPr>
                <w:t xml:space="preserve">https://www.youtube.com/embed/Kcv-_3Edask?rel=0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Montaggio tubo rifiuto iniettori</w:t>
            </w:r>
          </w:p>
          <w:p/>
          <w:p/>
          <w:p>
            <w:pPr>
              <w:numPr>
                <w:ilvl w:val="0"/>
                <w:numId w:val="64822696"/>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sugli iniettori </w:t>
            </w:r>
            <w:r>
              <w:rPr>
                <w:b/>
                <w:bCs/>
                <w:color w:val="00274C"/>
                <w:position w:val="-2"/>
                <w:sz w:val="20"/>
                <w:szCs w:val="20"/>
              </w:rPr>
              <w:t xml:space="preserve">Z</w:t>
            </w:r>
            <w:r>
              <w:rPr>
                <w:color w:val="00274C"/>
                <w:position w:val="-2"/>
                <w:sz w:val="20"/>
                <w:szCs w:val="20"/>
              </w:rPr>
              <w:t xml:space="preserve"> , e fissare le viti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10"/>
              </w:rPr>
              <w:drawing>
                <wp:inline distT="0" distB="0" distL="0" distR="0">
                  <wp:extent cx="2059200" cy="1382400"/>
                  <wp:docPr id="42623919" name="name53195f0596732368a" descr="Fig._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4.jpg"/>
                          <pic:cNvPicPr/>
                        </pic:nvPicPr>
                        <pic:blipFill>
                          <a:blip r:embed="rId46805f05967323680" cstate="print"/>
                          <a:stretch>
                            <a:fillRect/>
                          </a:stretch>
                        </pic:blipFill>
                        <pic:spPr>
                          <a:xfrm>
                            <a:off x="0" y="0"/>
                            <a:ext cx="2059200" cy="138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Montaggio cappello bilancieri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84467" name="name21405f059673323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025f059673323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64822676"/>
              </w:numPr>
              <w:spacing w:before="0" w:after="0" w:line="262" w:lineRule="auto"/>
              <w:jc w:val="left"/>
              <w:rPr>
                <w:color w:val="00274C"/>
                <w:sz w:val="20"/>
                <w:szCs w:val="20"/>
              </w:rPr>
            </w:pPr>
            <w:r>
              <w:rPr>
                <w:color w:val="00274C"/>
                <w:position w:val="-2"/>
                <w:sz w:val="20"/>
                <w:szCs w:val="20"/>
              </w:rPr>
              <w:t xml:space="preserve">La guarnizione </w:t>
            </w:r>
            <w:r>
              <w:rPr>
                <w:b/>
                <w:bCs/>
                <w:color w:val="00274C"/>
                <w:position w:val="-2"/>
                <w:sz w:val="20"/>
                <w:szCs w:val="20"/>
              </w:rPr>
              <w:t xml:space="preserve">AM</w:t>
            </w:r>
            <w:r>
              <w:rPr>
                <w:color w:val="00274C"/>
                <w:position w:val="-2"/>
                <w:sz w:val="20"/>
                <w:szCs w:val="20"/>
              </w:rPr>
              <w:t xml:space="preserve"> tra cappello bilancieri e testa deve essere tassativamente sostituita dopo ogni smontaggio.</w:t>
            </w:r>
          </w:p>
          <w:p/>
          <w:p/>
          <w:p>
            <w:pPr>
              <w:numPr>
                <w:ilvl w:val="0"/>
                <w:numId w:val="64822697"/>
              </w:numPr>
              <w:spacing w:before="0" w:after="0" w:line="262" w:lineRule="auto"/>
              <w:jc w:val="left"/>
              <w:rPr>
                <w:color w:val="00274C"/>
                <w:sz w:val="20"/>
                <w:szCs w:val="20"/>
              </w:rPr>
            </w:pPr>
            <w:r>
              <w:rPr>
                <w:color w:val="00274C"/>
                <w:position w:val="-2"/>
                <w:sz w:val="20"/>
                <w:szCs w:val="20"/>
              </w:rPr>
              <w:t xml:space="preserve">Posizionare i due perni guida (attrezzo </w:t>
            </w:r>
            <w:hyperlink r:id="rId16845f059673328e7" w:history="1">
              <w:r>
                <w:rPr>
                  <w:b/>
                  <w:bCs/>
                  <w:color w:val="0000FF"/>
                  <w:position w:val="-2"/>
                  <w:sz w:val="20"/>
                  <w:szCs w:val="20"/>
                </w:rPr>
                <w:t xml:space="preserve">ST_17</w:t>
              </w:r>
            </w:hyperlink>
            <w:r>
              <w:rPr>
                <w:color w:val="00274C"/>
                <w:position w:val="-2"/>
                <w:sz w:val="20"/>
                <w:szCs w:val="20"/>
              </w:rPr>
              <w:t xml:space="preserve"> ) sulla testa </w:t>
            </w:r>
            <w:r>
              <w:rPr>
                <w:b/>
                <w:bCs/>
                <w:color w:val="00274C"/>
                <w:position w:val="-2"/>
                <w:sz w:val="20"/>
                <w:szCs w:val="20"/>
              </w:rPr>
              <w:t xml:space="preserve">AL</w:t>
            </w:r>
            <w:r>
              <w:rPr>
                <w:color w:val="00274C"/>
                <w:position w:val="-2"/>
                <w:sz w:val="20"/>
                <w:szCs w:val="20"/>
              </w:rPr>
              <w:t xml:space="preserve"> .</w:t>
            </w:r>
          </w:p>
          <w:p>
            <w:pPr>
              <w:numPr>
                <w:ilvl w:val="0"/>
                <w:numId w:val="64822697"/>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AM</w:t>
            </w:r>
            <w:r>
              <w:rPr>
                <w:color w:val="00274C"/>
                <w:position w:val="-2"/>
                <w:sz w:val="20"/>
                <w:szCs w:val="20"/>
              </w:rPr>
              <w:t xml:space="preserve"> e il cappello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AL</w:t>
            </w:r>
            <w:r>
              <w:rPr>
                <w:color w:val="00274C"/>
                <w:position w:val="-2"/>
                <w:sz w:val="20"/>
                <w:szCs w:val="20"/>
              </w:rPr>
              <w:t xml:space="preserve"> rispettando i fori delle viti di fissaggio </w:t>
            </w:r>
            <w:r>
              <w:rPr>
                <w:b/>
                <w:bCs/>
                <w:color w:val="00274C"/>
                <w:position w:val="-2"/>
                <w:sz w:val="20"/>
                <w:szCs w:val="20"/>
              </w:rPr>
              <w:t xml:space="preserve">L</w:t>
            </w:r>
            <w:r>
              <w:rPr>
                <w:color w:val="00274C"/>
                <w:position w:val="-2"/>
                <w:sz w:val="20"/>
                <w:szCs w:val="20"/>
              </w:rPr>
              <w:t xml:space="preserve"> aiutandosi con i perni guida </w:t>
            </w:r>
            <w:hyperlink r:id="rId14495f05967332961" w:history="1">
              <w:r>
                <w:rPr>
                  <w:b/>
                  <w:bCs/>
                  <w:color w:val="0000FF"/>
                  <w:position w:val="-2"/>
                  <w:sz w:val="20"/>
                  <w:szCs w:val="20"/>
                </w:rPr>
                <w:t xml:space="preserve">ST_17</w:t>
              </w:r>
            </w:hyperlink>
            <w:r>
              <w:rPr>
                <w:color w:val="00274C"/>
                <w:position w:val="-2"/>
                <w:sz w:val="20"/>
                <w:szCs w:val="20"/>
              </w:rPr>
              <w:t xml:space="preserve"> .</w:t>
            </w:r>
          </w:p>
          <w:p>
            <w:pPr>
              <w:numPr>
                <w:ilvl w:val="0"/>
                <w:numId w:val="64822697"/>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AL</w:t>
            </w:r>
            <w:r>
              <w:rPr>
                <w:color w:val="00274C"/>
                <w:position w:val="-2"/>
                <w:sz w:val="20"/>
                <w:szCs w:val="20"/>
              </w:rPr>
              <w:t xml:space="preserve"> tramite le viti </w:t>
            </w:r>
            <w:r>
              <w:rPr>
                <w:b/>
                <w:bCs/>
                <w:color w:val="00274C"/>
                <w:position w:val="-2"/>
                <w:sz w:val="20"/>
                <w:szCs w:val="20"/>
              </w:rPr>
              <w:t xml:space="preserve">L</w:t>
            </w:r>
            <w:r>
              <w:rPr>
                <w:color w:val="00274C"/>
                <w:position w:val="-2"/>
                <w:sz w:val="20"/>
                <w:szCs w:val="20"/>
              </w:rPr>
              <w:t xml:space="preserve"> rispettando l'ordine di serraggio illustrato in </w:t>
            </w:r>
            <w:r>
              <w:rPr>
                <w:b/>
                <w:bCs/>
                <w:color w:val="00274C"/>
                <w:position w:val="-2"/>
                <w:sz w:val="20"/>
                <w:szCs w:val="20"/>
              </w:rPr>
              <w:t xml:space="preserve">Fig. 6.27</w:t>
            </w:r>
            <w:r>
              <w:rPr>
                <w:color w:val="00274C"/>
                <w:position w:val="-2"/>
                <w:sz w:val="20"/>
                <w:szCs w:val="20"/>
              </w:rPr>
              <w:t xml:space="preserve"> (KDI 1903 M) o </w:t>
            </w:r>
            <w:r>
              <w:rPr>
                <w:b/>
                <w:bCs/>
                <w:color w:val="00274C"/>
                <w:position w:val="-2"/>
                <w:sz w:val="20"/>
                <w:szCs w:val="20"/>
              </w:rPr>
              <w:t xml:space="preserve">Fig. 6.28</w:t>
            </w:r>
            <w:r>
              <w:rPr>
                <w:color w:val="00274C"/>
                <w:position w:val="-2"/>
                <w:sz w:val="20"/>
                <w:szCs w:val="20"/>
              </w:rPr>
              <w:t xml:space="preserve"> (KDI 2504 M) (coppia di serraggio a </w:t>
            </w:r>
            <w:r>
              <w:rPr>
                <w:b/>
                <w:bCs/>
                <w:color w:val="00274C"/>
                <w:position w:val="-2"/>
                <w:sz w:val="20"/>
                <w:szCs w:val="20"/>
              </w:rPr>
              <w:t xml:space="preserve">10 Nm</w:t>
            </w:r>
            <w:r>
              <w:rPr>
                <w:color w:val="00274C"/>
                <w:position w:val="-2"/>
                <w:sz w:val="20"/>
                <w:szCs w:val="20"/>
              </w:rPr>
              <w:t xml:space="preserve"> ).</w:t>
            </w:r>
          </w:p>
          <w:p>
            <w:pPr>
              <w:numPr>
                <w:ilvl w:val="0"/>
                <w:numId w:val="64822697"/>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H</w:t>
            </w:r>
            <w:r>
              <w:rPr>
                <w:color w:val="00274C"/>
                <w:position w:val="-2"/>
                <w:sz w:val="20"/>
                <w:szCs w:val="20"/>
              </w:rPr>
              <w:t xml:space="preserve"> e serrare la fascetta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93704" name="name62915f059673437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95f059673437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AK</w:t>
            </w:r>
            <w:r>
              <w:rPr>
                <w:color w:val="00274C"/>
                <w:position w:val="-2"/>
                <w:sz w:val="20"/>
                <w:szCs w:val="20"/>
              </w:rPr>
              <w:t xml:space="preserve"> ad ogni smontaggio ( </w:t>
            </w:r>
            <w:hyperlink r:id="rId22365f05967344339" w:history="1">
              <w:r>
                <w:rPr>
                  <w:b/>
                  <w:bCs/>
                  <w:color w:val="0000FF"/>
                  <w:position w:val="-2"/>
                  <w:sz w:val="20"/>
                  <w:szCs w:val="20"/>
                </w:rPr>
                <w:t xml:space="preserve">ST_36</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08"/>
              </w:rPr>
              <w:drawing>
                <wp:inline distT="0" distB="0" distL="0" distR="0">
                  <wp:extent cx="2037600" cy="1368000"/>
                  <wp:docPr id="97102872" name="name87885f059673599f6" descr="Fig._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jpg"/>
                          <pic:cNvPicPr/>
                        </pic:nvPicPr>
                        <pic:blipFill>
                          <a:blip r:embed="rId67405f059673599ef" cstate="print"/>
                          <a:stretch>
                            <a:fillRect/>
                          </a:stretch>
                        </pic:blipFill>
                        <pic:spPr>
                          <a:xfrm>
                            <a:off x="0" y="0"/>
                            <a:ext cx="2037600" cy="136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6.25</w:t>
            </w:r>
          </w:p>
          <w:p/>
          <w:p/>
          <w:p>
            <w:pPr>
              <w:widowControl w:val="on"/>
              <w:pBdr/>
              <w:spacing w:before="0" w:after="0" w:line="262" w:lineRule="auto"/>
              <w:ind w:left="0" w:right="0"/>
              <w:jc w:val="left"/>
              <w:textAlignment w:val="top"/>
            </w:pPr>
            <w:r>
              <w:rPr>
                <w:position w:val="-214"/>
              </w:rPr>
              <w:drawing>
                <wp:inline distT="0" distB="0" distL="0" distR="0">
                  <wp:extent cx="2095200" cy="1411200"/>
                  <wp:docPr id="73367947" name="name32815f0596736ddec" descr="Fig._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6.jpg"/>
                          <pic:cNvPicPr/>
                        </pic:nvPicPr>
                        <pic:blipFill>
                          <a:blip r:embed="rId51325f0596736dde8" cstate="print"/>
                          <a:stretch>
                            <a:fillRect/>
                          </a:stretch>
                        </pic:blipFill>
                        <pic:spPr>
                          <a:xfrm>
                            <a:off x="0" y="0"/>
                            <a:ext cx="2095200" cy="141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6.26</w:t>
            </w:r>
          </w:p>
          <w:p>
            <w:pPr>
              <w:widowControl w:val="on"/>
              <w:pBdr/>
              <w:spacing w:before="0" w:after="0" w:line="262" w:lineRule="auto"/>
              <w:ind w:left="0" w:right="0"/>
              <w:jc w:val="left"/>
              <w:textAlignment w:val="top"/>
            </w:pPr>
            <w:r>
              <w:rPr>
                <w:position w:val="-210"/>
              </w:rPr>
              <w:drawing>
                <wp:inline distT="0" distB="0" distL="0" distR="0">
                  <wp:extent cx="2052000" cy="1382400"/>
                  <wp:docPr id="78030521" name="name33035f05967388bae" descr="Fig._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7.jpg"/>
                          <pic:cNvPicPr/>
                        </pic:nvPicPr>
                        <pic:blipFill>
                          <a:blip r:embed="rId38585f05967388ba9" cstate="print"/>
                          <a:stretch>
                            <a:fillRect/>
                          </a:stretch>
                        </pic:blipFill>
                        <pic:spPr>
                          <a:xfrm>
                            <a:off x="0" y="0"/>
                            <a:ext cx="2052000" cy="138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206"/>
              </w:rPr>
              <w:drawing>
                <wp:inline distT="0" distB="0" distL="0" distR="0">
                  <wp:extent cx="2023200" cy="1360800"/>
                  <wp:docPr id="91998807" name="name71405f0596739ec7d" descr="Fig._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8.jpg"/>
                          <pic:cNvPicPr/>
                        </pic:nvPicPr>
                        <pic:blipFill>
                          <a:blip r:embed="rId81855f0596739ec75" cstate="print"/>
                          <a:stretch>
                            <a:fillRect/>
                          </a:stretch>
                        </pic:blipFill>
                        <pic:spPr>
                          <a:xfrm>
                            <a:off x="0" y="0"/>
                            <a:ext cx="2023200" cy="13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Montaggio tubi iniezione carburante (pompa iniezione/iniettori)</w:t>
            </w:r>
          </w:p>
          <w:p/>
          <w:p/>
          <w:p>
            <w:pPr>
              <w:numPr>
                <w:ilvl w:val="0"/>
                <w:numId w:val="64822698"/>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D</w:t>
            </w:r>
            <w:r>
              <w:rPr>
                <w:color w:val="00274C"/>
                <w:position w:val="-2"/>
                <w:sz w:val="20"/>
                <w:szCs w:val="20"/>
              </w:rPr>
              <w:t xml:space="preserve"> sugli iniettori e sulla pompa iniezione.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43747" name="name22875f059673ac6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85f059673ac6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senza serrarli.</w:t>
            </w:r>
          </w:p>
          <w:p>
            <w:pPr>
              <w:widowControl w:val="on"/>
              <w:pBdr/>
              <w:spacing w:before="0" w:after="0" w:line="262" w:lineRule="auto"/>
              <w:ind w:left="0" w:right="0"/>
              <w:jc w:val="left"/>
              <w:textAlignment w:val="center"/>
            </w:pPr>
            <w:r>
              <w:rPr>
                <w:color w:val="00274C"/>
                <w:position w:val="-2"/>
                <w:sz w:val="20"/>
                <w:szCs w:val="20"/>
              </w:rPr>
              <w:br/>
              <w:t xml:space="preserve"> 2.  Serrare i dadi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 3.  Montare i fermi </w:t>
            </w:r>
            <w:r>
              <w:rPr>
                <w:b/>
                <w:bCs/>
                <w:color w:val="00274C"/>
                <w:position w:val="-2"/>
                <w:sz w:val="20"/>
                <w:szCs w:val="20"/>
              </w:rPr>
              <w:t xml:space="preserve">C</w:t>
            </w:r>
            <w:r>
              <w:rPr>
                <w:color w:val="00274C"/>
                <w:position w:val="-2"/>
                <w:sz w:val="20"/>
                <w:szCs w:val="20"/>
              </w:rPr>
              <w:t xml:space="preserve"> dei tubi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4.  Fissare la piastra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04"/>
              </w:rPr>
              <w:drawing>
                <wp:inline distT="0" distB="0" distL="0" distR="0">
                  <wp:extent cx="2001600" cy="1346400"/>
                  <wp:docPr id="81239404" name="name19915f059673be36b" descr="Fig._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9.jpg"/>
                          <pic:cNvPicPr/>
                        </pic:nvPicPr>
                        <pic:blipFill>
                          <a:blip r:embed="rId55275f059673be366" cstate="print"/>
                          <a:stretch>
                            <a:fillRect/>
                          </a:stretch>
                        </pic:blipFill>
                        <pic:spPr>
                          <a:xfrm>
                            <a:off x="0" y="0"/>
                            <a:ext cx="2001600" cy="134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6.29</w:t>
            </w:r>
          </w:p>
          <w:p/>
          <w:p/>
          <w:p>
            <w:pPr>
              <w:widowControl w:val="on"/>
              <w:pBdr/>
              <w:spacing w:before="0" w:after="0" w:line="262" w:lineRule="auto"/>
              <w:ind w:left="0" w:right="0"/>
              <w:jc w:val="left"/>
              <w:textAlignment w:val="top"/>
            </w:pPr>
            <w:bookmarkStart w:id="91978268" w:name="__mcenew"/>
            <w:bookmarkEnd w:id="91978268"/>
            <w:r>
              <w:rPr>
                <w:position w:val="-204"/>
              </w:rPr>
              <w:drawing>
                <wp:inline distT="0" distB="0" distL="0" distR="0">
                  <wp:extent cx="2023200" cy="1346400"/>
                  <wp:docPr id="92747936" name="name80375f059673d103c" descr="Fig._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0.jpg"/>
                          <pic:cNvPicPr/>
                        </pic:nvPicPr>
                        <pic:blipFill>
                          <a:blip r:embed="rId95605f059673d1037" cstate="print"/>
                          <a:stretch>
                            <a:fillRect/>
                          </a:stretch>
                        </pic:blipFill>
                        <pic:spPr>
                          <a:xfrm>
                            <a:off x="0" y="0"/>
                            <a:ext cx="2023200" cy="134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6.2.1 Smontaggio</w:t>
            </w:r>
          </w:p>
          <w:p>
            <w:pPr>
              <w:numPr>
                <w:ilvl w:val="0"/>
                <w:numId w:val="64822699"/>
              </w:numPr>
              <w:spacing w:before="0" w:after="0" w:line="262" w:lineRule="auto"/>
              <w:jc w:val="left"/>
              <w:rPr>
                <w:color w:val="00274C"/>
                <w:sz w:val="20"/>
                <w:szCs w:val="20"/>
              </w:rPr>
            </w:pPr>
            <w:r>
              <w:rPr>
                <w:color w:val="00274C"/>
                <w:position w:val="-2"/>
                <w:sz w:val="20"/>
                <w:szCs w:val="20"/>
              </w:rPr>
              <w:br/>
              <w:br/>
              <w:br/>
              <w:t xml:space="preserve">Eseguire le operazioni descritte al </w:t>
            </w:r>
            <w:hyperlink r:id="rId30775f059673d1ce1"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93057" name="name96345f059673ea5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75f059673ea5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1195f059673eb0dc" w:history="1">
              <w:r>
                <w:rPr>
                  <w:b/>
                  <w:bCs/>
                  <w:color w:val="0000FF"/>
                  <w:position w:val="-2"/>
                  <w:sz w:val="20"/>
                  <w:szCs w:val="20"/>
                </w:rPr>
                <w:t xml:space="preserve">Par. 3.3.2</w:t>
              </w:r>
            </w:hyperlink>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G</w:t>
            </w:r>
            <w:r>
              <w:rPr>
                <w:color w:val="00274C"/>
                <w:position w:val="-2"/>
                <w:sz w:val="20"/>
                <w:szCs w:val="20"/>
              </w:rPr>
              <w:t xml:space="preserve"> non è riparabile.</w:t>
            </w:r>
          </w:p>
          <w:p>
            <w:pPr>
              <w:widowControl w:val="on"/>
              <w:pBdr/>
              <w:spacing w:before="0" w:after="0" w:line="240" w:lineRule="auto"/>
              <w:ind w:left="0" w:right="0"/>
              <w:jc w:val="left"/>
            </w:pPr>
            <w:r>
              <w:rPr>
                <w:color w:val="00274C"/>
                <w:position w:val="-2"/>
                <w:sz w:val="20"/>
                <w:szCs w:val="20"/>
              </w:rPr>
              <w:t xml:space="preserve">
 2.  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r>
              <w:rPr>
                <w:color w:val="00274C"/>
                <w:position w:val="-2"/>
                <w:sz w:val="20"/>
                <w:szCs w:val="20"/>
              </w:rPr>
              <w:br/>
              <w:t xml:space="preserve"> 3.  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e rimuovere la cinghia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4.  Svitare le viti </w:t>
            </w:r>
            <w:r>
              <w:rPr>
                <w:b/>
                <w:bCs/>
                <w:color w:val="00274C"/>
                <w:position w:val="-2"/>
                <w:sz w:val="20"/>
                <w:szCs w:val="20"/>
              </w:rPr>
              <w:t xml:space="preserve">F</w:t>
            </w:r>
            <w:r>
              <w:rPr>
                <w:color w:val="00274C"/>
                <w:position w:val="-2"/>
                <w:sz w:val="20"/>
                <w:szCs w:val="20"/>
              </w:rPr>
              <w:t xml:space="preserve"> e rimuovere la pompa </w:t>
            </w:r>
            <w:r>
              <w:rPr>
                <w:b/>
                <w:bCs/>
                <w:color w:val="00274C"/>
                <w:position w:val="-2"/>
                <w:sz w:val="20"/>
                <w:szCs w:val="20"/>
              </w:rPr>
              <w:t xml:space="preserve">G</w:t>
            </w:r>
            <w:r>
              <w:rPr>
                <w:color w:val="00274C"/>
                <w:position w:val="-2"/>
                <w:sz w:val="20"/>
                <w:szCs w:val="20"/>
              </w:rPr>
              <w:t xml:space="preserve"> con la relativa guarnizione </w:t>
            </w:r>
            <w:r>
              <w:rPr>
                <w:b/>
                <w:bCs/>
                <w:color w:val="00274C"/>
                <w:position w:val="-2"/>
                <w:sz w:val="20"/>
                <w:szCs w:val="20"/>
              </w:rPr>
              <w:t xml:space="preserve">H</w:t>
            </w:r>
            <w:r>
              <w:rPr>
                <w:color w:val="00274C"/>
                <w:position w:val="-2"/>
                <w:sz w:val="20"/>
                <w:szCs w:val="20"/>
              </w:rPr>
              <w:t xml:space="preserve"> .</w:t>
            </w:r>
          </w:p>
          <w:p/>
          <w:p/>
        </w:tc>
        <w:tc>
          <w:tcPr>
            <w:tcMar>
              <w:top w:w="150" w:type="dxa"/>
              <w:bottom w:w="150" w:type="dxa"/>
            </w:tcMar>
            <w:vAlign w:val="top"/>
          </w:tcPr>
          <w:p>
            <w:r>
              <w:rPr>
                <w:position w:val="-236"/>
              </w:rPr>
              <w:drawing>
                <wp:inline distT="0" distB="0" distL="0" distR="0">
                  <wp:extent cx="2296800" cy="1540800"/>
                  <wp:docPr id="42820130" name="name44545f0596740a2e4" descr="Fig._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1.jpg"/>
                          <pic:cNvPicPr/>
                        </pic:nvPicPr>
                        <pic:blipFill>
                          <a:blip r:embed="rId90525f0596740a2dd" cstate="print"/>
                          <a:stretch>
                            <a:fillRect/>
                          </a:stretch>
                        </pic:blipFill>
                        <pic:spPr>
                          <a:xfrm>
                            <a:off x="0" y="0"/>
                            <a:ext cx="2296800" cy="1540800"/>
                          </a:xfrm>
                          <a:prstGeom prst="rect">
                            <a:avLst/>
                          </a:prstGeom>
                          <a:ln w="0">
                            <a:noFill/>
                          </a:ln>
                        </pic:spPr>
                      </pic:pic>
                    </a:graphicData>
                  </a:graphic>
                </wp:inline>
              </w:drawing>
            </w:r>
            <w:r>
              <w:rPr>
                <w:b/>
                <w:bCs/>
                <w:color w:val="00274C"/>
                <w:position w:val="0"/>
                <w:sz w:val="20"/>
                <w:szCs w:val="20"/>
              </w:rPr>
              <w:br/>
              <w:t xml:space="preserve">Fig 6.31</w:t>
            </w:r>
            <w:r>
              <w:rPr>
                <w:position w:val="-236"/>
              </w:rPr>
              <w:drawing>
                <wp:inline distT="0" distB="0" distL="0" distR="0">
                  <wp:extent cx="2296800" cy="1540800"/>
                  <wp:docPr id="17902847" name="name80215f05967422643" descr="Fig._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2.jpg"/>
                          <pic:cNvPicPr/>
                        </pic:nvPicPr>
                        <pic:blipFill>
                          <a:blip r:embed="rId56835f0596742263b" cstate="print"/>
                          <a:stretch>
                            <a:fillRect/>
                          </a:stretch>
                        </pic:blipFill>
                        <pic:spPr>
                          <a:xfrm>
                            <a:off x="0" y="0"/>
                            <a:ext cx="2296800" cy="1540800"/>
                          </a:xfrm>
                          <a:prstGeom prst="rect">
                            <a:avLst/>
                          </a:prstGeom>
                          <a:ln w="0">
                            <a:noFill/>
                          </a:ln>
                        </pic:spPr>
                      </pic:pic>
                    </a:graphicData>
                  </a:graphic>
                </wp:inline>
              </w:drawing>
            </w:r>
            <w:r>
              <w:rPr>
                <w:b/>
                <w:bCs/>
                <w:color w:val="00274C"/>
                <w:position w:val="0"/>
                <w:sz w:val="20"/>
                <w:szCs w:val="20"/>
              </w:rPr>
              <w:br/>
              <w:br/>
              <w:br/>
              <w:t xml:space="preserve">Fig 6.32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77439" name="name38865f059674365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95f059674365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H</w:t>
            </w:r>
            <w:r>
              <w:rPr>
                <w:color w:val="00274C"/>
                <w:position w:val="-2"/>
                <w:sz w:val="20"/>
                <w:szCs w:val="20"/>
              </w:rPr>
              <w:t xml:space="preserve"> , ad ogni montaggio.</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la cinghia </w:t>
            </w:r>
            <w:r>
              <w:rPr>
                <w:b/>
                <w:bCs/>
                <w:color w:val="00274C"/>
                <w:position w:val="-2"/>
                <w:sz w:val="20"/>
                <w:szCs w:val="20"/>
              </w:rPr>
              <w:t xml:space="preserve">E</w:t>
            </w:r>
            <w:r>
              <w:rPr>
                <w:color w:val="00274C"/>
                <w:position w:val="-2"/>
                <w:sz w:val="20"/>
                <w:szCs w:val="20"/>
              </w:rPr>
              <w:t xml:space="preserve"> ad ogni montaggio.</w:t>
            </w:r>
          </w:p>
          <w:p>
            <w:pPr>
              <w:numPr>
                <w:ilvl w:val="0"/>
                <w:numId w:val="64822700"/>
              </w:numPr>
              <w:spacing w:before="0" w:after="0" w:line="262" w:lineRule="auto"/>
              <w:jc w:val="left"/>
              <w:rPr>
                <w:color w:val="00274C"/>
                <w:sz w:val="20"/>
                <w:szCs w:val="20"/>
              </w:rPr>
            </w:pPr>
            <w:r>
              <w:rPr>
                <w:color w:val="00274C"/>
                <w:position w:val="-2"/>
                <w:sz w:val="20"/>
                <w:szCs w:val="20"/>
              </w:rPr>
              <w:t xml:space="preserve">Fissare la pompa refrigerante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interponendo la nuova guarnizione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6"/>
              </w:rPr>
              <w:drawing>
                <wp:inline distT="0" distB="0" distL="0" distR="0">
                  <wp:extent cx="2304000" cy="1548000"/>
                  <wp:docPr id="58632541" name="name43655f05967454d26" descr="Fig._6.33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3_M.jpg"/>
                          <pic:cNvPicPr/>
                        </pic:nvPicPr>
                        <pic:blipFill>
                          <a:blip r:embed="rId43925f05967454d1e"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numPr>
                <w:ilvl w:val="0"/>
                <w:numId w:val="64822701"/>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E</w:t>
            </w:r>
            <w:r>
              <w:rPr>
                <w:color w:val="00274C"/>
                <w:position w:val="-2"/>
                <w:sz w:val="20"/>
                <w:szCs w:val="20"/>
              </w:rPr>
              <w:t xml:space="preserve"> sulle pulegge </w:t>
            </w:r>
            <w:r>
              <w:rPr>
                <w:b/>
                <w:bCs/>
                <w:color w:val="00274C"/>
                <w:position w:val="-2"/>
                <w:sz w:val="20"/>
                <w:szCs w:val="20"/>
              </w:rPr>
              <w:t xml:space="preserve">L</w:t>
            </w:r>
            <w:r>
              <w:rPr>
                <w:color w:val="00274C"/>
                <w:position w:val="-2"/>
                <w:sz w:val="20"/>
                <w:szCs w:val="20"/>
              </w:rPr>
              <w:t xml:space="preserve"> .</w:t>
            </w:r>
          </w:p>
          <w:p>
            <w:pPr>
              <w:numPr>
                <w:ilvl w:val="0"/>
                <w:numId w:val="64822701"/>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w:t>
            </w:r>
          </w:p>
          <w:p>
            <w:pPr>
              <w:numPr>
                <w:ilvl w:val="0"/>
                <w:numId w:val="64822701"/>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C</w:t>
            </w:r>
            <w:r>
              <w:rPr>
                <w:color w:val="00274C"/>
                <w:position w:val="-2"/>
                <w:sz w:val="20"/>
                <w:szCs w:val="20"/>
              </w:rPr>
              <w:t xml:space="preserve"> serrare prima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p>
            <w:pPr>
              <w:numPr>
                <w:ilvl w:val="0"/>
                <w:numId w:val="64822701"/>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E</w:t>
            </w:r>
            <w:r>
              <w:rPr>
                <w:color w:val="00274C"/>
                <w:position w:val="-2"/>
                <w:sz w:val="20"/>
                <w:szCs w:val="20"/>
              </w:rPr>
              <w:t xml:space="preserve"> con lo strumento ( </w:t>
            </w:r>
            <w:r>
              <w:rPr>
                <w:b/>
                <w:bCs/>
                <w:color w:val="00274C"/>
                <w:position w:val="-2"/>
                <w:sz w:val="20"/>
                <w:szCs w:val="20"/>
              </w:rPr>
              <w:t xml:space="preserve">DENSO BTG-2</w:t>
            </w:r>
            <w:r>
              <w:rPr>
                <w:color w:val="00274C"/>
                <w:position w:val="-2"/>
                <w:sz w:val="20"/>
                <w:szCs w:val="20"/>
              </w:rPr>
              <w:t xml:space="preserve"> ),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200 e 230 N</w:t>
            </w:r>
            <w:r>
              <w:rPr>
                <w:color w:val="00274C"/>
                <w:position w:val="-2"/>
                <w:sz w:val="20"/>
                <w:szCs w:val="20"/>
              </w:rPr>
              <w:t xml:space="preserve"> )</w:t>
            </w:r>
          </w:p>
          <w:p>
            <w:pPr>
              <w:numPr>
                <w:ilvl w:val="0"/>
                <w:numId w:val="64822701"/>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A</w:t>
            </w:r>
            <w:r>
              <w:rPr>
                <w:color w:val="00274C"/>
                <w:position w:val="-2"/>
                <w:sz w:val="20"/>
                <w:szCs w:val="20"/>
              </w:rPr>
              <w:t xml:space="preserve"> ed </w:t>
            </w:r>
            <w:r>
              <w:rPr>
                <w:b/>
                <w:bCs/>
                <w:color w:val="00274C"/>
                <w:position w:val="-2"/>
                <w:sz w:val="20"/>
                <w:szCs w:val="20"/>
              </w:rPr>
              <w:t xml:space="preserve">B</w:t>
            </w:r>
            <w:r>
              <w:rPr>
                <w:color w:val="00274C"/>
                <w:position w:val="-2"/>
                <w:sz w:val="20"/>
                <w:szCs w:val="20"/>
              </w:rPr>
              <w:t xml:space="preserve"> , quindi ripetere le operazioni </w:t>
            </w:r>
            <w:r>
              <w:rPr>
                <w:b/>
                <w:bCs/>
                <w:color w:val="00274C"/>
                <w:position w:val="-2"/>
                <w:sz w:val="20"/>
                <w:szCs w:val="20"/>
              </w:rPr>
              <w:t xml:space="preserve">3, 4 e 5</w:t>
            </w: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38"/>
              </w:rPr>
              <w:drawing>
                <wp:inline distT="0" distB="0" distL="0" distR="0">
                  <wp:extent cx="2304000" cy="1555200"/>
                  <wp:docPr id="15737653" name="name43395f0596746d294" descr="Fig._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4.jpg"/>
                          <pic:cNvPicPr/>
                        </pic:nvPicPr>
                        <pic:blipFill>
                          <a:blip r:embed="rId28485f0596746d289" cstate="print"/>
                          <a:stretch>
                            <a:fillRect/>
                          </a:stretch>
                        </pic:blipFill>
                        <pic:spPr>
                          <a:xfrm>
                            <a:off x="0" y="0"/>
                            <a:ext cx="2304000" cy="155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6.34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puleggia albero a gomito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Smontaggio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803551" name="name72285f059674811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305f059674811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6775f05967481dbc"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Eseguire le operazioni descritte al </w:t>
            </w:r>
            <w:hyperlink r:id="rId38755f05967481e66" w:history="1">
              <w:r>
                <w:rPr>
                  <w:b/>
                  <w:bCs/>
                  <w:color w:val="0000FF"/>
                  <w:position w:val="-2"/>
                  <w:sz w:val="20"/>
                  <w:szCs w:val="20"/>
                </w:rPr>
                <w:t xml:space="preserve">Par. 6.1.5 punti 2 e 3</w:t>
              </w:r>
            </w:hyperlink>
            <w:r>
              <w:rPr>
                <w:color w:val="00274C"/>
                <w:position w:val="-2"/>
                <w:sz w:val="20"/>
                <w:szCs w:val="20"/>
              </w:rPr>
              <w:t xml:space="preserve"> .</w:t>
            </w:r>
          </w:p>
          <w:p/>
          <w:p/>
          <w:p>
            <w:pPr>
              <w:numPr>
                <w:ilvl w:val="0"/>
                <w:numId w:val="64822702"/>
              </w:numPr>
              <w:spacing w:before="0" w:after="0" w:line="262" w:lineRule="auto"/>
              <w:jc w:val="left"/>
              <w:rPr>
                <w:color w:val="00274C"/>
                <w:sz w:val="20"/>
                <w:szCs w:val="20"/>
              </w:rPr>
            </w:pPr>
            <w:r>
              <w:rPr>
                <w:color w:val="00274C"/>
                <w:position w:val="-2"/>
                <w:sz w:val="20"/>
                <w:szCs w:val="20"/>
              </w:rPr>
              <w:t xml:space="preserve">Posizionare l'albero a gomito con il 1° cilindro al PMS, riferimento </w:t>
            </w:r>
            <w:r>
              <w:rPr>
                <w:b/>
                <w:bCs/>
                <w:color w:val="00274C"/>
                <w:position w:val="-2"/>
                <w:sz w:val="20"/>
                <w:szCs w:val="20"/>
              </w:rPr>
              <w:t xml:space="preserve">A</w:t>
            </w:r>
            <w:r>
              <w:rPr>
                <w:color w:val="00274C"/>
                <w:position w:val="-2"/>
                <w:sz w:val="20"/>
                <w:szCs w:val="20"/>
              </w:rPr>
              <w:t xml:space="preserve"> verso l'alto.</w:t>
            </w:r>
          </w:p>
          <w:p>
            <w:pPr>
              <w:numPr>
                <w:ilvl w:val="0"/>
                <w:numId w:val="64822702"/>
              </w:numPr>
              <w:spacing w:before="0" w:after="0" w:line="262" w:lineRule="auto"/>
              <w:jc w:val="left"/>
              <w:rPr>
                <w:color w:val="00274C"/>
                <w:sz w:val="20"/>
                <w:szCs w:val="20"/>
              </w:rPr>
            </w:pPr>
            <w:r>
              <w:rPr>
                <w:color w:val="00274C"/>
                <w:position w:val="-2"/>
                <w:sz w:val="20"/>
                <w:szCs w:val="20"/>
              </w:rPr>
              <w:t xml:space="preserve">Rimuovere la cinghia dell'alternatore eseguendo le operazioni </w:t>
            </w:r>
            <w:r>
              <w:rPr>
                <w:b/>
                <w:bCs/>
                <w:color w:val="00274C"/>
                <w:position w:val="-2"/>
                <w:sz w:val="20"/>
                <w:szCs w:val="20"/>
              </w:rPr>
              <w:t xml:space="preserve">2</w:t>
            </w:r>
            <w:r>
              <w:rPr>
                <w:color w:val="00274C"/>
                <w:position w:val="-2"/>
                <w:sz w:val="20"/>
                <w:szCs w:val="20"/>
              </w:rPr>
              <w:t xml:space="preserve"> e </w:t>
            </w:r>
            <w:r>
              <w:rPr>
                <w:b/>
                <w:bCs/>
                <w:color w:val="00274C"/>
                <w:position w:val="-2"/>
                <w:sz w:val="20"/>
                <w:szCs w:val="20"/>
              </w:rPr>
              <w:t xml:space="preserve">3 ( </w:t>
            </w:r>
            <w:hyperlink r:id="rId26515f05967481f7c" w:history="1">
              <w:r>
                <w:rPr>
                  <w:b/>
                  <w:bCs/>
                  <w:color w:val="0000FF"/>
                  <w:position w:val="-2"/>
                  <w:sz w:val="20"/>
                  <w:szCs w:val="20"/>
                  <w:u w:val="single"/>
                </w:rPr>
                <w:t xml:space="preserve">Par. 6.2.1</w:t>
              </w:r>
            </w:hyperlink>
            <w:r>
              <w:rPr>
                <w:b/>
                <w:bCs/>
                <w:color w:val="00274C"/>
                <w:position w:val="-2"/>
                <w:sz w:val="20"/>
                <w:szCs w:val="20"/>
              </w:rPr>
              <w:t xml:space="preserve"> )</w:t>
            </w:r>
            <w:r>
              <w:rPr>
                <w:color w:val="00274C"/>
                <w:position w:val="-2"/>
                <w:sz w:val="20"/>
                <w:szCs w:val="20"/>
              </w:rPr>
              <w:t xml:space="preserve"> .</w:t>
            </w:r>
          </w:p>
          <w:p/>
          <w:p/>
          <w:p/>
          <w:p/>
          <w:p/>
          <w:p/>
        </w:tc>
        <w:tc>
          <w:tcPr>
            <w:tcMar>
              <w:top w:w="150" w:type="dxa"/>
              <w:bottom w:w="150" w:type="dxa"/>
            </w:tcMar>
            <w:vAlign w:val="top"/>
          </w:tcPr>
          <w:p>
            <w:r>
              <w:rPr>
                <w:position w:val="-226"/>
              </w:rPr>
              <w:drawing>
                <wp:inline distT="0" distB="0" distL="0" distR="0">
                  <wp:extent cx="2210400" cy="1483200"/>
                  <wp:docPr id="43120223" name="name77665f05967497c35" descr="Fig._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5.jpg"/>
                          <pic:cNvPicPr/>
                        </pic:nvPicPr>
                        <pic:blipFill>
                          <a:blip r:embed="rId23065f05967497c30"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64822703"/>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w:t>
            </w:r>
            <w:r>
              <w:rPr>
                <w:color w:val="00274C"/>
                <w:position w:val="-2"/>
                <w:sz w:val="20"/>
                <w:szCs w:val="20"/>
              </w:rPr>
              <w:t xml:space="preserve"> (in senso orario) e rimuovere la puleggia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10400" cy="1483200"/>
                  <wp:docPr id="74159617" name="name96055f059674b7efa" descr="Fig._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6.jpg"/>
                          <pic:cNvPicPr/>
                        </pic:nvPicPr>
                        <pic:blipFill>
                          <a:blip r:embed="rId26485f059674b7ef6"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6.3.2 Montaggio</w:t>
            </w:r>
          </w:p>
          <w:p/>
          <w:p/>
          <w:p>
            <w:pPr>
              <w:numPr>
                <w:ilvl w:val="0"/>
                <w:numId w:val="64822704"/>
              </w:numPr>
              <w:spacing w:before="0" w:after="0" w:line="262" w:lineRule="auto"/>
              <w:jc w:val="left"/>
              <w:rPr>
                <w:color w:val="00274C"/>
                <w:sz w:val="20"/>
                <w:szCs w:val="20"/>
              </w:rPr>
            </w:pPr>
            <w:r>
              <w:rPr>
                <w:color w:val="00274C"/>
                <w:position w:val="-2"/>
                <w:sz w:val="20"/>
                <w:szCs w:val="20"/>
              </w:rPr>
              <w:br/>
              <w:t xml:space="preserve">Verificare che la spina </w:t>
            </w:r>
            <w:r>
              <w:rPr>
                <w:b/>
                <w:bCs/>
                <w:color w:val="00274C"/>
                <w:position w:val="-2"/>
                <w:sz w:val="20"/>
                <w:szCs w:val="20"/>
              </w:rPr>
              <w:t xml:space="preserve">U</w:t>
            </w:r>
            <w:r>
              <w:rPr>
                <w:color w:val="00274C"/>
                <w:position w:val="-2"/>
                <w:sz w:val="20"/>
                <w:szCs w:val="20"/>
              </w:rPr>
              <w:t xml:space="preserve"> sia montata correttamente sull'albero </w:t>
            </w:r>
            <w:r>
              <w:rPr>
                <w:b/>
                <w:bCs/>
                <w:color w:val="00274C"/>
                <w:position w:val="-2"/>
                <w:sz w:val="20"/>
                <w:szCs w:val="20"/>
              </w:rPr>
              <w:t xml:space="preserve">V</w:t>
            </w:r>
            <w:r>
              <w:rPr>
                <w:color w:val="00274C"/>
                <w:position w:val="-2"/>
                <w:sz w:val="20"/>
                <w:szCs w:val="20"/>
              </w:rPr>
              <w:t xml:space="preserve"> .</w:t>
            </w:r>
          </w:p>
          <w:p>
            <w:pPr>
              <w:numPr>
                <w:ilvl w:val="0"/>
                <w:numId w:val="64822704"/>
              </w:numPr>
              <w:spacing w:before="0" w:after="0" w:line="262" w:lineRule="auto"/>
              <w:jc w:val="left"/>
              <w:rPr>
                <w:color w:val="00274C"/>
                <w:sz w:val="20"/>
                <w:szCs w:val="20"/>
              </w:rPr>
            </w:pPr>
            <w:r>
              <w:rPr>
                <w:color w:val="00274C"/>
                <w:position w:val="-2"/>
                <w:sz w:val="20"/>
                <w:szCs w:val="20"/>
              </w:rPr>
              <w:t xml:space="preserve">Inserire la puleggia </w:t>
            </w:r>
            <w:r>
              <w:rPr>
                <w:b/>
                <w:bCs/>
                <w:color w:val="00274C"/>
                <w:position w:val="-2"/>
                <w:sz w:val="20"/>
                <w:szCs w:val="20"/>
              </w:rPr>
              <w:t xml:space="preserve">Q</w:t>
            </w:r>
            <w:r>
              <w:rPr>
                <w:color w:val="00274C"/>
                <w:position w:val="-2"/>
                <w:sz w:val="20"/>
                <w:szCs w:val="20"/>
              </w:rPr>
              <w:t xml:space="preserve"> sull'albero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64822704"/>
              </w:numPr>
              <w:spacing w:before="0" w:after="0" w:line="262" w:lineRule="auto"/>
              <w:jc w:val="left"/>
              <w:rPr>
                <w:color w:val="00274C"/>
                <w:sz w:val="20"/>
                <w:szCs w:val="20"/>
              </w:rPr>
            </w:pPr>
            <w:r>
              <w:rPr>
                <w:color w:val="00274C"/>
                <w:position w:val="-2"/>
                <w:sz w:val="20"/>
                <w:szCs w:val="20"/>
              </w:rPr>
              <w:t xml:space="preserve">Applicare grasso Molyslip sul filetto della vite </w:t>
            </w:r>
            <w:r>
              <w:rPr>
                <w:b/>
                <w:bCs/>
                <w:color w:val="00274C"/>
                <w:position w:val="-2"/>
                <w:sz w:val="20"/>
                <w:szCs w:val="20"/>
              </w:rPr>
              <w:t xml:space="preserve">P</w:t>
            </w:r>
            <w:r>
              <w:rPr>
                <w:color w:val="00274C"/>
                <w:position w:val="-2"/>
                <w:sz w:val="20"/>
                <w:szCs w:val="20"/>
              </w:rPr>
              <w:t xml:space="preserve"> .</w:t>
            </w:r>
          </w:p>
          <w:p>
            <w:pPr>
              <w:numPr>
                <w:ilvl w:val="0"/>
                <w:numId w:val="64822704"/>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Q</w:t>
            </w:r>
            <w:r>
              <w:rPr>
                <w:color w:val="00274C"/>
                <w:position w:val="-2"/>
                <w:sz w:val="20"/>
                <w:szCs w:val="20"/>
              </w:rPr>
              <w:t xml:space="preserve"> con la vite </w:t>
            </w:r>
            <w:r>
              <w:rPr>
                <w:b/>
                <w:bCs/>
                <w:color w:val="00274C"/>
                <w:position w:val="-2"/>
                <w:sz w:val="20"/>
                <w:szCs w:val="20"/>
              </w:rPr>
              <w:t xml:space="preserve">P</w:t>
            </w:r>
            <w:r>
              <w:rPr>
                <w:color w:val="00274C"/>
                <w:position w:val="-2"/>
                <w:sz w:val="20"/>
                <w:szCs w:val="20"/>
              </w:rPr>
              <w:t xml:space="preserve"> (coppia di serraggio </w:t>
            </w:r>
            <w:r>
              <w:rPr>
                <w:b/>
                <w:bCs/>
                <w:color w:val="00274C"/>
                <w:position w:val="-2"/>
                <w:sz w:val="20"/>
                <w:szCs w:val="20"/>
              </w:rPr>
              <w:t xml:space="preserve">360 Nm</w:t>
            </w:r>
            <w:r>
              <w:rPr>
                <w:color w:val="00274C"/>
                <w:position w:val="-2"/>
                <w:sz w:val="20"/>
                <w:szCs w:val="20"/>
              </w:rPr>
              <w:t xml:space="preserve"> ) e rimuovere l'attrezzo </w:t>
            </w:r>
            <w:hyperlink r:id="rId50045f059674b88c4"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39896943" name="name90975f059674ce53e" descr="Fig._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7.jpg"/>
                          <pic:cNvPicPr/>
                        </pic:nvPicPr>
                        <pic:blipFill>
                          <a:blip r:embed="rId99265f059674ce537"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6.37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836501" name="name24515f059674e0f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725f059674e0f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eseguire le operazioni vedere il  </w:t>
            </w:r>
            <w:hyperlink r:id="rId33135f059674e1b0f" w:history="1">
              <w:r>
                <w:rPr>
                  <w:b/>
                  <w:bCs/>
                  <w:color w:val="0000FF"/>
                  <w:position w:val="-2"/>
                  <w:sz w:val="20"/>
                  <w:szCs w:val="20"/>
                </w:rPr>
                <w:t xml:space="preserve">Par. 3.3.2</w:t>
              </w:r>
            </w:hyperlink>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La pompa olio non è riparabile.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Smontaggio pompa refrigerante</w:t>
            </w:r>
          </w:p>
          <w:p/>
          <w:p/>
          <w:p>
            <w:pPr>
              <w:numPr>
                <w:ilvl w:val="0"/>
                <w:numId w:val="64822705"/>
              </w:numPr>
              <w:spacing w:before="0" w:after="0" w:line="262" w:lineRule="auto"/>
              <w:jc w:val="left"/>
              <w:rPr>
                <w:color w:val="00274C"/>
                <w:sz w:val="20"/>
                <w:szCs w:val="20"/>
              </w:rPr>
            </w:pPr>
            <w:r>
              <w:rPr>
                <w:color w:val="00274C"/>
                <w:position w:val="-2"/>
                <w:sz w:val="20"/>
                <w:szCs w:val="20"/>
              </w:rPr>
              <w:t xml:space="preserve">Eseguire le operazioni descritte al </w:t>
            </w:r>
            <w:hyperlink r:id="rId34705f059674e371c" w:history="1">
              <w:r>
                <w:rPr>
                  <w:b/>
                  <w:bCs/>
                  <w:color w:val="0000FF"/>
                  <w:position w:val="-2"/>
                  <w:sz w:val="20"/>
                  <w:szCs w:val="20"/>
                </w:rPr>
                <w:t xml:space="preserve">Par 6.2.1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Smontaggio puleggia motore</w:t>
            </w:r>
          </w:p>
          <w:p/>
          <w:p/>
          <w:p>
            <w:pPr>
              <w:numPr>
                <w:ilvl w:val="0"/>
                <w:numId w:val="64822706"/>
              </w:numPr>
              <w:spacing w:before="0" w:after="0" w:line="262" w:lineRule="auto"/>
              <w:jc w:val="left"/>
              <w:rPr>
                <w:color w:val="00274C"/>
                <w:sz w:val="20"/>
                <w:szCs w:val="20"/>
              </w:rPr>
            </w:pPr>
            <w:r>
              <w:rPr>
                <w:color w:val="00274C"/>
                <w:position w:val="-2"/>
                <w:sz w:val="20"/>
                <w:szCs w:val="20"/>
              </w:rPr>
              <w:t xml:space="preserve">Eseguire le operazioni descritte al </w:t>
            </w:r>
            <w:hyperlink r:id="rId19535f059674e3da5" w:history="1">
              <w:r>
                <w:rPr>
                  <w:b/>
                  <w:bCs/>
                  <w:color w:val="0000FF"/>
                  <w:position w:val="-2"/>
                  <w:sz w:val="20"/>
                  <w:szCs w:val="20"/>
                </w:rPr>
                <w:t xml:space="preserve">Par 6.3.1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Smontaggio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99888" name="name10475f059675005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785f059675005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Eseguire le operazioni descritte al </w:t>
            </w:r>
            <w:hyperlink r:id="rId18315f0596750118a"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64822707"/>
              </w:numPr>
              <w:spacing w:before="0" w:after="0" w:line="262" w:lineRule="auto"/>
              <w:jc w:val="left"/>
              <w:rPr>
                <w:color w:val="00274C"/>
                <w:sz w:val="20"/>
                <w:szCs w:val="20"/>
              </w:rPr>
            </w:pPr>
            <w:r>
              <w:rPr>
                <w:color w:val="00274C"/>
                <w:position w:val="-2"/>
                <w:sz w:val="20"/>
                <w:szCs w:val="20"/>
              </w:rPr>
              <w:br/>
              <w:t xml:space="preserve">Assicurarsi che la spina di riferimento </w:t>
            </w:r>
            <w:r>
              <w:rPr>
                <w:b/>
                <w:bCs/>
                <w:color w:val="00274C"/>
                <w:position w:val="-2"/>
                <w:sz w:val="20"/>
                <w:szCs w:val="20"/>
              </w:rPr>
              <w:t xml:space="preserve">A</w:t>
            </w:r>
            <w:r>
              <w:rPr>
                <w:color w:val="00274C"/>
                <w:position w:val="-2"/>
                <w:sz w:val="20"/>
                <w:szCs w:val="20"/>
              </w:rPr>
              <w:t xml:space="preserve"> sia rivolta verso l'alto.</w:t>
            </w:r>
          </w:p>
          <w:p>
            <w:pPr>
              <w:numPr>
                <w:ilvl w:val="0"/>
                <w:numId w:val="6482270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il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48"/>
              </w:rPr>
              <w:drawing>
                <wp:inline distT="0" distB="0" distL="0" distR="0">
                  <wp:extent cx="2426400" cy="1620000"/>
                  <wp:docPr id="72148138" name="name83665f059675196e7" descr="Fig._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8.jpg"/>
                          <pic:cNvPicPr/>
                        </pic:nvPicPr>
                        <pic:blipFill>
                          <a:blip r:embed="rId43905f059675196df" cstate="print"/>
                          <a:stretch>
                            <a:fillRect/>
                          </a:stretch>
                        </pic:blipFill>
                        <pic:spPr>
                          <a:xfrm>
                            <a:off x="0" y="0"/>
                            <a:ext cx="2426400" cy="1620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6.4.4 Smontaggio pompa olio</w:t>
            </w:r>
          </w:p>
          <w:p/>
          <w:p/>
          <w:p>
            <w:pPr>
              <w:numPr>
                <w:ilvl w:val="0"/>
                <w:numId w:val="6482270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il gruppo pompa </w:t>
            </w:r>
            <w:r>
              <w:rPr>
                <w:b/>
                <w:bCs/>
                <w:color w:val="00274C"/>
                <w:position w:val="-2"/>
                <w:sz w:val="20"/>
                <w:szCs w:val="20"/>
              </w:rPr>
              <w:t xml:space="preserve">E</w:t>
            </w:r>
            <w:r>
              <w:rPr>
                <w:color w:val="00274C"/>
                <w:position w:val="-2"/>
                <w:sz w:val="20"/>
                <w:szCs w:val="20"/>
              </w:rPr>
              <w:t xml:space="preserve"> dal carter distribuzione </w:t>
            </w:r>
            <w:r>
              <w:rPr>
                <w:b/>
                <w:bCs/>
                <w:color w:val="00274C"/>
                <w:position w:val="-2"/>
                <w:sz w:val="20"/>
                <w:szCs w:val="20"/>
              </w:rPr>
              <w:t xml:space="preserve">C</w:t>
            </w:r>
            <w:r>
              <w:rPr>
                <w:color w:val="00274C"/>
                <w:position w:val="-2"/>
                <w:sz w:val="20"/>
                <w:szCs w:val="20"/>
              </w:rPr>
              <w:t xml:space="preserve"> .</w:t>
            </w:r>
          </w:p>
          <w:p>
            <w:pPr>
              <w:numPr>
                <w:ilvl w:val="0"/>
                <w:numId w:val="64822708"/>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F e G</w:t>
            </w:r>
            <w:r>
              <w:rPr>
                <w:color w:val="00274C"/>
                <w:position w:val="-2"/>
                <w:sz w:val="20"/>
                <w:szCs w:val="20"/>
              </w:rPr>
              <w:t xml:space="preserve"> dal carter pompa olio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196000" cy="1476000"/>
                  <wp:docPr id="42212536" name="name65365f0596752f8e8" descr="Fig._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9.jpg"/>
                          <pic:cNvPicPr/>
                        </pic:nvPicPr>
                        <pic:blipFill>
                          <a:blip r:embed="rId93665f0596752f8df" cstate="print"/>
                          <a:stretch>
                            <a:fillRect/>
                          </a:stretch>
                        </pic:blipFill>
                        <pic:spPr>
                          <a:xfrm>
                            <a:off x="0" y="0"/>
                            <a:ext cx="2196000" cy="1476000"/>
                          </a:xfrm>
                          <a:prstGeom prst="rect">
                            <a:avLst/>
                          </a:prstGeom>
                          <a:ln w="0">
                            <a:noFill/>
                          </a:ln>
                        </pic:spPr>
                      </pic:pic>
                    </a:graphicData>
                  </a:graphic>
                </wp:inline>
              </w:drawing>
            </w:r>
            <w:r>
              <w:rPr>
                <w:b/>
                <w:bCs/>
                <w:color w:val="00274C"/>
                <w:position w:val="0"/>
                <w:sz w:val="20"/>
                <w:szCs w:val="20"/>
              </w:rPr>
              <w:br/>
              <w:t xml:space="preserve">Fig 6.39</w:t>
            </w:r>
          </w:p>
          <w:p/>
          <w:p/>
          <w:p>
            <w:pPr>
              <w:widowControl w:val="on"/>
              <w:pBdr/>
              <w:spacing w:before="0" w:after="0" w:line="262" w:lineRule="auto"/>
              <w:ind w:left="0" w:right="0"/>
              <w:jc w:val="left"/>
              <w:textAlignment w:val="top"/>
            </w:pPr>
            <w:r>
              <w:rPr>
                <w:position w:val="-224"/>
              </w:rPr>
              <w:drawing>
                <wp:inline distT="0" distB="0" distL="0" distR="0">
                  <wp:extent cx="2196000" cy="1476000"/>
                  <wp:docPr id="41476624" name="name23035f05967545f0f" descr="Fig.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0.jpg"/>
                          <pic:cNvPicPr/>
                        </pic:nvPicPr>
                        <pic:blipFill>
                          <a:blip r:embed="rId76555f05967545f07" cstate="print"/>
                          <a:stretch>
                            <a:fillRect/>
                          </a:stretch>
                        </pic:blipFill>
                        <pic:spPr>
                          <a:xfrm>
                            <a:off x="0" y="0"/>
                            <a:ext cx="2196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6.4.5 Montaggio pompa olio</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21554" name="name36095f059675574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85f059675574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Eseguire i controlli descritti al </w:t>
            </w:r>
            <w:hyperlink r:id="rId72945f0596755805d" w:history="1">
              <w:r>
                <w:rPr>
                  <w:b/>
                  <w:bCs/>
                  <w:color w:val="0000FF"/>
                  <w:position w:val="-2"/>
                  <w:sz w:val="20"/>
                  <w:szCs w:val="20"/>
                  <w:u w:val="single"/>
                </w:rPr>
                <w:t xml:space="preserve">Par. 8.7</w:t>
              </w:r>
            </w:hyperlink>
            <w:r>
              <w:rPr>
                <w:color w:val="00274C"/>
                <w:position w:val="-2"/>
                <w:sz w:val="20"/>
                <w:szCs w:val="20"/>
              </w:rPr>
              <w:t xml:space="preserve"> prima di procedere con il montaggio.</w:t>
            </w:r>
          </w:p>
          <w:p/>
          <w:p/>
          <w:p>
            <w:pPr>
              <w:numPr>
                <w:ilvl w:val="0"/>
                <w:numId w:val="64822709"/>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F, G, H, E e C</w:t>
            </w:r>
            <w:r>
              <w:rPr>
                <w:color w:val="00274C"/>
                <w:position w:val="-2"/>
                <w:sz w:val="20"/>
                <w:szCs w:val="20"/>
              </w:rPr>
              <w:t xml:space="preserve"> siano prive di impurità - graffi - ammaccature.</w:t>
            </w:r>
          </w:p>
          <w:p>
            <w:pPr>
              <w:numPr>
                <w:ilvl w:val="0"/>
                <w:numId w:val="64822709"/>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E e C.</w:t>
            </w:r>
          </w:p>
          <w:p>
            <w:pPr>
              <w:numPr>
                <w:ilvl w:val="0"/>
                <w:numId w:val="64822709"/>
              </w:numPr>
              <w:spacing w:before="0" w:after="0" w:line="262" w:lineRule="auto"/>
              <w:jc w:val="left"/>
              <w:rPr>
                <w:color w:val="00274C"/>
                <w:sz w:val="20"/>
                <w:szCs w:val="20"/>
              </w:rPr>
            </w:pPr>
            <w:r>
              <w:rPr>
                <w:color w:val="00274C"/>
                <w:position w:val="-2"/>
                <w:sz w:val="20"/>
                <w:szCs w:val="20"/>
              </w:rPr>
              <w:t xml:space="preserve">Lubrificare abbondantemente la sede dei rotori H sul carter pompa olio </w:t>
            </w:r>
            <w:r>
              <w:rPr>
                <w:b/>
                <w:bCs/>
                <w:color w:val="00274C"/>
                <w:position w:val="-2"/>
                <w:sz w:val="20"/>
                <w:szCs w:val="20"/>
              </w:rPr>
              <w:t xml:space="preserve">E</w:t>
            </w:r>
            <w:r>
              <w:rPr>
                <w:color w:val="00274C"/>
                <w:position w:val="-2"/>
                <w:sz w:val="20"/>
                <w:szCs w:val="20"/>
              </w:rPr>
              <w:t xml:space="preserve"> e i due rotori </w:t>
            </w:r>
            <w:r>
              <w:rPr>
                <w:b/>
                <w:bCs/>
                <w:color w:val="00274C"/>
                <w:position w:val="-2"/>
                <w:sz w:val="20"/>
                <w:szCs w:val="20"/>
              </w:rPr>
              <w:t xml:space="preserve">F e G.</w:t>
            </w:r>
          </w:p>
          <w:p>
            <w:pPr>
              <w:numPr>
                <w:ilvl w:val="0"/>
                <w:numId w:val="64822709"/>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H</w:t>
            </w:r>
            <w:r>
              <w:rPr>
                <w:color w:val="00274C"/>
                <w:position w:val="-2"/>
                <w:sz w:val="20"/>
                <w:szCs w:val="20"/>
              </w:rPr>
              <w:t xml:space="preserve"> i 2 rotori (in ordine) </w:t>
            </w:r>
            <w:r>
              <w:rPr>
                <w:b/>
                <w:bCs/>
                <w:color w:val="00274C"/>
                <w:position w:val="-2"/>
                <w:sz w:val="20"/>
                <w:szCs w:val="20"/>
              </w:rPr>
              <w:t xml:space="preserve">G</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93765f059675582cb" w:history="1">
              <w:r>
                <w:rPr>
                  <w:b/>
                  <w:bCs/>
                  <w:color w:val="0000FF"/>
                  <w:position w:val="-2"/>
                  <w:sz w:val="20"/>
                  <w:szCs w:val="20"/>
                  <w:u w:val="single"/>
                </w:rPr>
                <w:t xml:space="preserve">Par. 2.10.2</w:t>
              </w:r>
            </w:hyperlink>
            <w:r>
              <w:rPr>
                <w:color w:val="00274C"/>
                <w:position w:val="-2"/>
                <w:sz w:val="20"/>
                <w:szCs w:val="20"/>
              </w:rPr>
              <w:t xml:space="preserve"> )</w:t>
            </w:r>
          </w:p>
          <w:p>
            <w:pPr>
              <w:numPr>
                <w:ilvl w:val="0"/>
                <w:numId w:val="64822709"/>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L</w:t>
            </w:r>
            <w:r>
              <w:rPr>
                <w:color w:val="00274C"/>
                <w:position w:val="-2"/>
                <w:sz w:val="20"/>
                <w:szCs w:val="20"/>
              </w:rPr>
              <w:t xml:space="preserve"> siano correttamente inserite sul carter distribuzione C </w:t>
            </w:r>
            <w:r>
              <w:rPr>
                <w:b/>
                <w:bCs/>
                <w:color w:val="00274C"/>
                <w:position w:val="-2"/>
                <w:sz w:val="20"/>
                <w:szCs w:val="20"/>
              </w:rPr>
              <w:t xml:space="preserve">.</w:t>
            </w:r>
          </w:p>
          <w:p>
            <w:pPr>
              <w:numPr>
                <w:ilvl w:val="0"/>
                <w:numId w:val="64822709"/>
              </w:numPr>
              <w:spacing w:before="0" w:after="0" w:line="262" w:lineRule="auto"/>
              <w:jc w:val="left"/>
              <w:rPr>
                <w:color w:val="00274C"/>
                <w:sz w:val="20"/>
                <w:szCs w:val="20"/>
              </w:rPr>
            </w:pPr>
            <w:r>
              <w:rPr>
                <w:color w:val="00274C"/>
                <w:position w:val="-2"/>
                <w:sz w:val="20"/>
                <w:szCs w:val="20"/>
              </w:rPr>
              <w:t xml:space="preserve">Posizionare il carter pompa olio </w:t>
            </w:r>
            <w:r>
              <w:rPr>
                <w:b/>
                <w:bCs/>
                <w:color w:val="00274C"/>
                <w:position w:val="-2"/>
                <w:sz w:val="20"/>
                <w:szCs w:val="20"/>
              </w:rPr>
              <w:t xml:space="preserve">E</w:t>
            </w:r>
            <w:r>
              <w:rPr>
                <w:color w:val="00274C"/>
                <w:position w:val="-2"/>
                <w:sz w:val="20"/>
                <w:szCs w:val="20"/>
              </w:rPr>
              <w:t xml:space="preserve"> utilizzando le spine di riferimento </w:t>
            </w:r>
            <w:r>
              <w:rPr>
                <w:b/>
                <w:bCs/>
                <w:color w:val="00274C"/>
                <w:position w:val="-2"/>
                <w:sz w:val="20"/>
                <w:szCs w:val="20"/>
              </w:rPr>
              <w:t xml:space="preserve">L</w:t>
            </w:r>
            <w:r>
              <w:rPr>
                <w:color w:val="00274C"/>
                <w:position w:val="-2"/>
                <w:sz w:val="20"/>
                <w:szCs w:val="20"/>
              </w:rPr>
              <w:t xml:space="preserve"> .</w:t>
            </w:r>
          </w:p>
          <w:p>
            <w:pPr>
              <w:numPr>
                <w:ilvl w:val="0"/>
                <w:numId w:val="64822709"/>
              </w:numPr>
              <w:spacing w:before="0" w:after="0" w:line="262" w:lineRule="auto"/>
              <w:jc w:val="left"/>
              <w:rPr>
                <w:color w:val="00274C"/>
                <w:sz w:val="20"/>
                <w:szCs w:val="20"/>
              </w:rPr>
            </w:pPr>
            <w:r>
              <w:rPr>
                <w:color w:val="00274C"/>
                <w:position w:val="-2"/>
                <w:sz w:val="20"/>
                <w:szCs w:val="20"/>
              </w:rPr>
              <w:t xml:space="preserve">Fissare il carter pompa olio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10 Nm - (</w:t>
            </w:r>
            <w:r>
              <w:rPr>
                <w:color w:val="00274C"/>
                <w:position w:val="-2"/>
                <w:sz w:val="20"/>
                <w:szCs w:val="20"/>
              </w:rPr>
              <w:t xml:space="preserve"> </w:t>
            </w:r>
            <w:hyperlink r:id="rId32905f0596755845d"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7600"/>
                  <wp:docPr id="2750391" name="name35005f0596756f440" descr="Fig._6.41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1_M.jpg"/>
                          <pic:cNvPicPr/>
                        </pic:nvPicPr>
                        <pic:blipFill>
                          <a:blip r:embed="rId86435f0596756f438"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6.41</w:t>
            </w:r>
            <w:r>
              <w:rPr>
                <w:position w:val="-226"/>
              </w:rPr>
              <w:drawing>
                <wp:inline distT="0" distB="0" distL="0" distR="0">
                  <wp:extent cx="2260800" cy="1483200"/>
                  <wp:docPr id="7394340" name="name52675f05967581fa6" descr="Fig._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2.jpg"/>
                          <pic:cNvPicPr/>
                        </pic:nvPicPr>
                        <pic:blipFill>
                          <a:blip r:embed="rId96505f05967581fa2" cstate="print"/>
                          <a:stretch>
                            <a:fillRect/>
                          </a:stretch>
                        </pic:blipFill>
                        <pic:spPr>
                          <a:xfrm>
                            <a:off x="0" y="0"/>
                            <a:ext cx="2260800" cy="1483200"/>
                          </a:xfrm>
                          <a:prstGeom prst="rect">
                            <a:avLst/>
                          </a:prstGeom>
                          <a:ln w="0">
                            <a:noFill/>
                          </a:ln>
                        </pic:spPr>
                      </pic:pic>
                    </a:graphicData>
                  </a:graphic>
                </wp:inline>
              </w:drawing>
            </w:r>
            <w:r>
              <w:rPr>
                <w:b/>
                <w:bCs/>
                <w:color w:val="00274C"/>
                <w:position w:val="0"/>
                <w:sz w:val="20"/>
                <w:szCs w:val="20"/>
              </w:rPr>
              <w:br/>
              <w:b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6.4.6 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9833" name="name61725f059675930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855f059675930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il paraolio </w:t>
            </w:r>
            <w:r>
              <w:rPr>
                <w:b/>
                <w:bCs/>
                <w:color w:val="00274C"/>
                <w:position w:val="-2"/>
                <w:sz w:val="20"/>
                <w:szCs w:val="20"/>
              </w:rPr>
              <w:t xml:space="preserve">J</w:t>
            </w:r>
            <w:r>
              <w:rPr>
                <w:color w:val="00274C"/>
                <w:position w:val="-2"/>
                <w:sz w:val="20"/>
                <w:szCs w:val="20"/>
              </w:rPr>
              <w:t xml:space="preserve"> ad ogni montaggio.</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64822710"/>
              </w:numPr>
              <w:spacing w:before="0" w:after="0" w:line="262" w:lineRule="auto"/>
              <w:jc w:val="left"/>
              <w:rPr>
                <w:color w:val="00274C"/>
                <w:sz w:val="20"/>
                <w:szCs w:val="20"/>
              </w:rPr>
            </w:pPr>
            <w:r>
              <w:rPr>
                <w:color w:val="00274C"/>
                <w:position w:val="-2"/>
                <w:sz w:val="20"/>
                <w:szCs w:val="20"/>
              </w:rPr>
              <w:t xml:space="preserve">Lubrificare il labbro del paraolio </w:t>
            </w:r>
            <w:r>
              <w:rPr>
                <w:b/>
                <w:bCs/>
                <w:color w:val="00274C"/>
                <w:position w:val="-2"/>
                <w:sz w:val="20"/>
                <w:szCs w:val="20"/>
              </w:rPr>
              <w:t xml:space="preserve">J</w:t>
            </w:r>
            <w:r>
              <w:rPr>
                <w:color w:val="00274C"/>
                <w:position w:val="-2"/>
                <w:sz w:val="20"/>
                <w:szCs w:val="20"/>
              </w:rPr>
              <w:t xml:space="preserve"> .</w:t>
            </w:r>
          </w:p>
          <w:p>
            <w:pPr>
              <w:numPr>
                <w:ilvl w:val="0"/>
                <w:numId w:val="64822710"/>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K</w:t>
            </w:r>
            <w:r>
              <w:rPr>
                <w:color w:val="00274C"/>
                <w:position w:val="-2"/>
                <w:sz w:val="20"/>
                <w:szCs w:val="20"/>
              </w:rPr>
              <w:t xml:space="preserve"> del carter </w:t>
            </w:r>
            <w:r>
              <w:rPr>
                <w:b/>
                <w:bCs/>
                <w:color w:val="00274C"/>
                <w:position w:val="-2"/>
                <w:sz w:val="20"/>
                <w:szCs w:val="20"/>
              </w:rPr>
              <w:t xml:space="preserve">C</w:t>
            </w:r>
            <w:r>
              <w:rPr>
                <w:color w:val="00274C"/>
                <w:position w:val="-2"/>
                <w:sz w:val="20"/>
                <w:szCs w:val="20"/>
              </w:rPr>
              <w:t xml:space="preserve"> .</w:t>
            </w:r>
          </w:p>
          <w:p>
            <w:pPr>
              <w:numPr>
                <w:ilvl w:val="0"/>
                <w:numId w:val="64822710"/>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M (Fig. 6.44)</w:t>
            </w:r>
            <w:r>
              <w:rPr>
                <w:color w:val="00274C"/>
                <w:position w:val="-2"/>
                <w:sz w:val="20"/>
                <w:szCs w:val="20"/>
              </w:rPr>
              <w:t xml:space="preserve"> sia inserita correttamente sull'albero a gomito e che sia rivolta verso l'alto.</w:t>
            </w:r>
          </w:p>
          <w:p>
            <w:pPr>
              <w:numPr>
                <w:ilvl w:val="0"/>
                <w:numId w:val="64822710"/>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N</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17600" cy="1476000"/>
                  <wp:docPr id="52730404" name="name81465f059675aa625" descr="Fig._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3.jpg"/>
                          <pic:cNvPicPr/>
                        </pic:nvPicPr>
                        <pic:blipFill>
                          <a:blip r:embed="rId18465f059675aa620" cstate="print"/>
                          <a:stretch>
                            <a:fillRect/>
                          </a:stretch>
                        </pic:blipFill>
                        <pic:spPr>
                          <a:xfrm>
                            <a:off x="0" y="0"/>
                            <a:ext cx="22176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64822711"/>
              </w:numPr>
              <w:spacing w:before="0" w:after="0" w:line="262" w:lineRule="auto"/>
              <w:jc w:val="left"/>
              <w:rPr>
                <w:color w:val="00274C"/>
                <w:sz w:val="20"/>
                <w:szCs w:val="20"/>
              </w:rPr>
            </w:pPr>
            <w:r>
              <w:rPr>
                <w:color w:val="00274C"/>
                <w:position w:val="-2"/>
                <w:sz w:val="20"/>
                <w:szCs w:val="20"/>
              </w:rPr>
              <w:t xml:space="preserve">Lubrificare e inserire la guarnizione </w:t>
            </w:r>
            <w:r>
              <w:rPr>
                <w:b/>
                <w:bCs/>
                <w:color w:val="00274C"/>
                <w:position w:val="-2"/>
                <w:sz w:val="20"/>
                <w:szCs w:val="20"/>
              </w:rPr>
              <w:t xml:space="preserve">P</w:t>
            </w:r>
            <w:r>
              <w:rPr>
                <w:color w:val="00274C"/>
                <w:position w:val="-2"/>
                <w:sz w:val="20"/>
                <w:szCs w:val="20"/>
              </w:rPr>
              <w:t xml:space="preserve"> nella sede della pompa olio </w:t>
            </w:r>
            <w:r>
              <w:rPr>
                <w:b/>
                <w:bCs/>
                <w:color w:val="00274C"/>
                <w:position w:val="-2"/>
                <w:sz w:val="20"/>
                <w:szCs w:val="20"/>
              </w:rPr>
              <w:t xml:space="preserve">Q</w:t>
            </w:r>
            <w:r>
              <w:rPr>
                <w:color w:val="00274C"/>
                <w:position w:val="-2"/>
                <w:sz w:val="20"/>
                <w:szCs w:val="20"/>
              </w:rPr>
              <w:t xml:space="preserve"> .</w:t>
            </w:r>
          </w:p>
          <w:p>
            <w:pPr>
              <w:numPr>
                <w:ilvl w:val="0"/>
                <w:numId w:val="64822711"/>
              </w:numPr>
              <w:spacing w:before="0" w:after="0" w:line="262" w:lineRule="auto"/>
              <w:jc w:val="left"/>
              <w:rPr>
                <w:color w:val="00274C"/>
                <w:sz w:val="20"/>
                <w:szCs w:val="20"/>
              </w:rPr>
            </w:pPr>
            <w:r>
              <w:rPr>
                <w:color w:val="00274C"/>
                <w:position w:val="-2"/>
                <w:sz w:val="20"/>
                <w:szCs w:val="20"/>
              </w:rPr>
              <w:t xml:space="preserve">Avvitare l'attrezzo </w:t>
            </w:r>
            <w:hyperlink r:id="rId91865f059675cd0e1" w:history="1">
              <w:r>
                <w:rPr>
                  <w:b/>
                  <w:bCs/>
                  <w:color w:val="0000FF"/>
                  <w:position w:val="-2"/>
                  <w:sz w:val="20"/>
                  <w:szCs w:val="20"/>
                </w:rPr>
                <w:t xml:space="preserve">ST_10</w:t>
              </w:r>
            </w:hyperlink>
            <w:r>
              <w:rPr>
                <w:color w:val="00274C"/>
                <w:position w:val="-2"/>
                <w:sz w:val="20"/>
                <w:szCs w:val="20"/>
              </w:rPr>
              <w:t xml:space="preserve"> sull'albero a gomito.</w:t>
            </w:r>
          </w:p>
          <w:p>
            <w:pPr>
              <w:numPr>
                <w:ilvl w:val="0"/>
                <w:numId w:val="64822711"/>
              </w:numPr>
              <w:spacing w:before="0" w:after="0" w:line="262" w:lineRule="auto"/>
              <w:jc w:val="left"/>
              <w:rPr>
                <w:color w:val="00274C"/>
                <w:sz w:val="20"/>
                <w:szCs w:val="20"/>
              </w:rPr>
            </w:pPr>
            <w:r>
              <w:rPr>
                <w:color w:val="00274C"/>
                <w:position w:val="-2"/>
                <w:sz w:val="20"/>
                <w:szCs w:val="20"/>
              </w:rPr>
              <w:t xml:space="preserve">Posizionare il carter </w:t>
            </w:r>
            <w:r>
              <w:rPr>
                <w:b/>
                <w:bCs/>
                <w:color w:val="00274C"/>
                <w:position w:val="-2"/>
                <w:sz w:val="20"/>
                <w:szCs w:val="20"/>
              </w:rPr>
              <w:t xml:space="preserve">C</w:t>
            </w:r>
            <w:r>
              <w:rPr>
                <w:color w:val="00274C"/>
                <w:position w:val="-2"/>
                <w:sz w:val="20"/>
                <w:szCs w:val="20"/>
              </w:rPr>
              <w:t xml:space="preserve"> sul basamento, utilizzando le spine di riferimento </w:t>
            </w:r>
            <w:r>
              <w:rPr>
                <w:b/>
                <w:bCs/>
                <w:color w:val="00274C"/>
                <w:position w:val="-2"/>
                <w:sz w:val="20"/>
                <w:szCs w:val="20"/>
              </w:rPr>
              <w:t xml:space="preserve">N</w:t>
            </w:r>
            <w:r>
              <w:rPr>
                <w:color w:val="00274C"/>
                <w:position w:val="-2"/>
                <w:sz w:val="20"/>
                <w:szCs w:val="20"/>
              </w:rPr>
              <w:t xml:space="preserve"> inserendo la pompa olio </w:t>
            </w:r>
            <w:r>
              <w:rPr>
                <w:b/>
                <w:bCs/>
                <w:color w:val="00274C"/>
                <w:position w:val="-2"/>
                <w:sz w:val="20"/>
                <w:szCs w:val="20"/>
              </w:rPr>
              <w:t xml:space="preserve">Q</w:t>
            </w:r>
            <w:r>
              <w:rPr>
                <w:color w:val="00274C"/>
                <w:position w:val="-2"/>
                <w:sz w:val="20"/>
                <w:szCs w:val="20"/>
              </w:rPr>
              <w:t xml:space="preserve"> sull'albero a gomito.</w:t>
            </w:r>
          </w:p>
        </w:tc>
        <w:tc>
          <w:tcPr>
            <w:tcMar>
              <w:top w:w="150" w:type="dxa"/>
              <w:bottom w:w="150" w:type="dxa"/>
            </w:tcMar>
            <w:vAlign w:val="top"/>
          </w:tcPr>
          <w:p>
            <w:r>
              <w:rPr>
                <w:position w:val="-224"/>
              </w:rPr>
              <w:drawing>
                <wp:inline distT="0" distB="0" distL="0" distR="0">
                  <wp:extent cx="2181600" cy="1468800"/>
                  <wp:docPr id="78618704" name="name37435f059675e628f" descr="Fig._6.44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4_M.jpg"/>
                          <pic:cNvPicPr/>
                        </pic:nvPicPr>
                        <pic:blipFill>
                          <a:blip r:embed="rId86625f059675e6286" cstate="print"/>
                          <a:stretch>
                            <a:fillRect/>
                          </a:stretch>
                        </pic:blipFill>
                        <pic:spPr>
                          <a:xfrm>
                            <a:off x="0" y="0"/>
                            <a:ext cx="2181600" cy="14688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64822712"/>
              </w:numPr>
              <w:spacing w:before="0" w:after="0" w:line="262" w:lineRule="auto"/>
              <w:jc w:val="left"/>
              <w:rPr>
                <w:color w:val="00274C"/>
                <w:sz w:val="20"/>
                <w:szCs w:val="20"/>
              </w:rPr>
            </w:pPr>
            <w:r>
              <w:rPr>
                <w:color w:val="00274C"/>
                <w:position w:val="-2"/>
                <w:sz w:val="20"/>
                <w:szCs w:val="20"/>
              </w:rPr>
              <w:t xml:space="preserve">Fissare il carter distribuzione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96000" cy="1461600"/>
                  <wp:docPr id="48204097" name="name75675f059676095fe" descr="Fig._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5.jpg"/>
                          <pic:cNvPicPr/>
                        </pic:nvPicPr>
                        <pic:blipFill>
                          <a:blip r:embed="rId87355f059676095f5" cstate="print"/>
                          <a:stretch>
                            <a:fillRect/>
                          </a:stretch>
                        </pic:blipFill>
                        <pic:spPr>
                          <a:xfrm>
                            <a:off x="0" y="0"/>
                            <a:ext cx="2196000" cy="14616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6.4.7 M</w:t>
            </w:r>
            <w:r>
              <w:rPr>
                <w:color w:val="00274C"/>
                <w:position w:val="-2"/>
                <w:sz w:val="20"/>
                <w:szCs w:val="20"/>
              </w:rPr>
              <w:t xml:space="preserve"> </w:t>
            </w:r>
            <w:r>
              <w:rPr>
                <w:b/>
                <w:bCs/>
                <w:color w:val="00274C"/>
                <w:position w:val="-2"/>
                <w:sz w:val="20"/>
                <w:szCs w:val="20"/>
              </w:rPr>
              <w:t xml:space="preserve">ontaggio puleggia albero a gomito</w:t>
            </w:r>
          </w:p>
          <w:p/>
          <w:p/>
          <w:p>
            <w:pPr>
              <w:numPr>
                <w:ilvl w:val="0"/>
                <w:numId w:val="64822713"/>
              </w:numPr>
              <w:spacing w:before="0" w:after="0" w:line="262" w:lineRule="auto"/>
              <w:jc w:val="left"/>
              <w:rPr>
                <w:color w:val="00274C"/>
                <w:sz w:val="20"/>
                <w:szCs w:val="20"/>
              </w:rPr>
            </w:pPr>
            <w:r>
              <w:rPr>
                <w:color w:val="00274C"/>
                <w:position w:val="-2"/>
                <w:sz w:val="20"/>
                <w:szCs w:val="20"/>
              </w:rPr>
              <w:t xml:space="preserve">Eseguire le operazioni descritte al </w:t>
            </w:r>
            <w:hyperlink r:id="rId23575f0596760ac59" w:history="1">
              <w:r>
                <w:rPr>
                  <w:b/>
                  <w:bCs/>
                  <w:color w:val="0000FF"/>
                  <w:position w:val="-2"/>
                  <w:sz w:val="20"/>
                  <w:szCs w:val="20"/>
                  <w:u w:val="single"/>
                </w:rPr>
                <w:t xml:space="preserve">Par 6.3.2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6.4.8 Montaggio pompa refrigerante</w:t>
            </w:r>
          </w:p>
          <w:p/>
          <w:p/>
          <w:p>
            <w:pPr>
              <w:numPr>
                <w:ilvl w:val="0"/>
                <w:numId w:val="64822714"/>
              </w:numPr>
              <w:spacing w:before="0" w:after="0" w:line="262" w:lineRule="auto"/>
              <w:jc w:val="left"/>
              <w:rPr>
                <w:color w:val="00274C"/>
                <w:sz w:val="20"/>
                <w:szCs w:val="20"/>
              </w:rPr>
            </w:pPr>
            <w:r>
              <w:rPr>
                <w:color w:val="00274C"/>
                <w:position w:val="-2"/>
                <w:sz w:val="20"/>
                <w:szCs w:val="20"/>
              </w:rPr>
              <w:t xml:space="preserve">Eseguire le operazioni descritte al </w:t>
            </w:r>
            <w:hyperlink r:id="rId40665f0596760b5c0" w:history="1">
              <w:r>
                <w:rPr>
                  <w:b/>
                  <w:bCs/>
                  <w:color w:val="0000FF"/>
                  <w:position w:val="-2"/>
                  <w:sz w:val="20"/>
                  <w:szCs w:val="20"/>
                  <w:u w:val="single"/>
                </w:rPr>
                <w:t xml:space="preserve">Par 6.2.2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pressione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82984" name="name29575f0596761da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85f0596761da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8885f0596761e5c8" w:history="1">
              <w:r>
                <w:rPr>
                  <w:b/>
                  <w:bCs/>
                  <w:color w:val="0000FF"/>
                  <w:position w:val="-2"/>
                  <w:sz w:val="20"/>
                  <w:szCs w:val="20"/>
                </w:rPr>
                <w:t xml:space="preserve">Par. 3.3.2</w:t>
              </w:r>
            </w:hyperlink>
            <w:r>
              <w:rPr>
                <w:color w:val="00274C"/>
                <w:position w:val="-2"/>
                <w:sz w:val="20"/>
                <w:szCs w:val="20"/>
              </w:rPr>
              <w:t xml:space="preserve"> .</w:t>
            </w:r>
          </w:p>
          <w:p/>
          <w:p/>
          <w:p>
            <w:pPr>
              <w:numPr>
                <w:ilvl w:val="0"/>
                <w:numId w:val="64822715"/>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64822715"/>
              </w:numPr>
              <w:spacing w:before="0" w:after="0" w:line="262" w:lineRule="auto"/>
              <w:jc w:val="left"/>
              <w:rPr>
                <w:color w:val="00274C"/>
                <w:sz w:val="20"/>
                <w:szCs w:val="20"/>
              </w:rPr>
            </w:pPr>
            <w:r>
              <w:rPr>
                <w:color w:val="00274C"/>
                <w:position w:val="-2"/>
                <w:sz w:val="20"/>
                <w:szCs w:val="20"/>
              </w:rPr>
              <w:t xml:space="preserve">Rimuovere dal carter </w:t>
            </w:r>
            <w:r>
              <w:rPr>
                <w:b/>
                <w:bCs/>
                <w:color w:val="00274C"/>
                <w:position w:val="-2"/>
                <w:sz w:val="20"/>
                <w:szCs w:val="20"/>
              </w:rPr>
              <w:t xml:space="preserve">D</w:t>
            </w:r>
            <w:r>
              <w:rPr>
                <w:color w:val="00274C"/>
                <w:position w:val="-2"/>
                <w:sz w:val="20"/>
                <w:szCs w:val="20"/>
              </w:rPr>
              <w:t xml:space="preserve"> la molla </w:t>
            </w:r>
            <w:r>
              <w:rPr>
                <w:b/>
                <w:bCs/>
                <w:color w:val="00274C"/>
                <w:position w:val="-2"/>
                <w:sz w:val="20"/>
                <w:szCs w:val="20"/>
              </w:rPr>
              <w:t xml:space="preserve">B</w:t>
            </w:r>
            <w:r>
              <w:rPr>
                <w:color w:val="00274C"/>
                <w:position w:val="-2"/>
                <w:sz w:val="20"/>
                <w:szCs w:val="20"/>
              </w:rPr>
              <w:t xml:space="preserve"> .</w:t>
            </w:r>
          </w:p>
          <w:p>
            <w:pPr>
              <w:numPr>
                <w:ilvl w:val="0"/>
                <w:numId w:val="64822715"/>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28"/>
              </w:rPr>
              <w:drawing>
                <wp:inline distT="0" distB="0" distL="0" distR="0">
                  <wp:extent cx="2289600" cy="1497600"/>
                  <wp:docPr id="91582272" name="name61725f05967632bba" descr="Fig._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6.jpg"/>
                          <pic:cNvPicPr/>
                        </pic:nvPicPr>
                        <pic:blipFill>
                          <a:blip r:embed="rId55985f05967632bb2" cstate="print"/>
                          <a:stretch>
                            <a:fillRect/>
                          </a:stretch>
                        </pic:blipFill>
                        <pic:spPr>
                          <a:xfrm>
                            <a:off x="0" y="0"/>
                            <a:ext cx="2289600" cy="14976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00490" name="name66035f05967645c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55f05967645c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Eseguire i controlli descritti al </w:t>
            </w:r>
            <w:hyperlink r:id="rId22165f05967646870" w:history="1">
              <w:r>
                <w:rPr>
                  <w:b/>
                  <w:bCs/>
                  <w:color w:val="0000FF"/>
                  <w:position w:val="-2"/>
                  <w:sz w:val="20"/>
                  <w:szCs w:val="20"/>
                </w:rPr>
                <w:t xml:space="preserve">Par. 8.7.3</w:t>
              </w:r>
            </w:hyperlink>
            <w:r>
              <w:rPr>
                <w:color w:val="00274C"/>
                <w:position w:val="-2"/>
                <w:sz w:val="20"/>
                <w:szCs w:val="20"/>
              </w:rPr>
              <w:t xml:space="preserve"> prima di procedere con il montaggio.</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F</w:t>
            </w:r>
            <w:r>
              <w:rPr>
                <w:color w:val="00274C"/>
                <w:position w:val="-2"/>
                <w:sz w:val="20"/>
                <w:szCs w:val="20"/>
              </w:rPr>
              <w:t xml:space="preserve"> ad ogni montaggio.</w:t>
            </w:r>
          </w:p>
          <w:p/>
          <w:p/>
          <w:p>
            <w:pPr>
              <w:numPr>
                <w:ilvl w:val="0"/>
                <w:numId w:val="64822716"/>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C</w:t>
            </w:r>
            <w:r>
              <w:rPr>
                <w:color w:val="00274C"/>
                <w:position w:val="-2"/>
                <w:sz w:val="20"/>
                <w:szCs w:val="20"/>
              </w:rPr>
              <w:t xml:space="preserve"> e inserirlo nella sede </w:t>
            </w:r>
            <w:r>
              <w:rPr>
                <w:b/>
                <w:bCs/>
                <w:color w:val="00274C"/>
                <w:position w:val="-2"/>
                <w:sz w:val="20"/>
                <w:szCs w:val="20"/>
              </w:rPr>
              <w:t xml:space="preserve">E</w:t>
            </w:r>
            <w:r>
              <w:rPr>
                <w:color w:val="00274C"/>
                <w:position w:val="-2"/>
                <w:sz w:val="20"/>
                <w:szCs w:val="20"/>
              </w:rPr>
              <w:t xml:space="preserve"> fino a battuta.</w:t>
            </w:r>
          </w:p>
          <w:p>
            <w:pPr>
              <w:numPr>
                <w:ilvl w:val="0"/>
                <w:numId w:val="64822716"/>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w:t>
            </w:r>
            <w:r>
              <w:rPr>
                <w:color w:val="00274C"/>
                <w:position w:val="-2"/>
                <w:sz w:val="20"/>
                <w:szCs w:val="20"/>
              </w:rPr>
              <w:t xml:space="preserve"> nel pistoncino.</w:t>
            </w:r>
          </w:p>
          <w:p>
            <w:pPr>
              <w:numPr>
                <w:ilvl w:val="0"/>
                <w:numId w:val="64822716"/>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F</w:t>
            </w:r>
            <w:r>
              <w:rPr>
                <w:color w:val="00274C"/>
                <w:position w:val="-2"/>
                <w:sz w:val="20"/>
                <w:szCs w:val="20"/>
              </w:rPr>
              <w:t xml:space="preserve"> sul tappo </w:t>
            </w:r>
            <w:r>
              <w:rPr>
                <w:b/>
                <w:bCs/>
                <w:color w:val="00274C"/>
                <w:position w:val="-2"/>
                <w:sz w:val="20"/>
                <w:szCs w:val="20"/>
              </w:rPr>
              <w:t xml:space="preserve">A</w:t>
            </w:r>
            <w:r>
              <w:rPr>
                <w:color w:val="00274C"/>
                <w:position w:val="-2"/>
                <w:sz w:val="20"/>
                <w:szCs w:val="20"/>
              </w:rPr>
              <w:t xml:space="preserve"> .</w:t>
            </w:r>
          </w:p>
          <w:p>
            <w:pPr>
              <w:numPr>
                <w:ilvl w:val="0"/>
                <w:numId w:val="64822716"/>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A</w:t>
            </w:r>
            <w:r>
              <w:rPr>
                <w:color w:val="00274C"/>
                <w:position w:val="-2"/>
                <w:sz w:val="20"/>
                <w:szCs w:val="20"/>
              </w:rPr>
              <w:t xml:space="preserve"> sul carter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82400" cy="1504800"/>
                  <wp:docPr id="41059105" name="name99275f05967657b18" descr="Fig._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7.jpg"/>
                          <pic:cNvPicPr/>
                        </pic:nvPicPr>
                        <pic:blipFill>
                          <a:blip r:embed="rId99765f05967657b12" cstate="print"/>
                          <a:stretch>
                            <a:fillRect/>
                          </a:stretch>
                        </pic:blipFill>
                        <pic:spPr>
                          <a:xfrm>
                            <a:off x="0" y="0"/>
                            <a:ext cx="2282400" cy="1504800"/>
                          </a:xfrm>
                          <a:prstGeom prst="rect">
                            <a:avLst/>
                          </a:prstGeom>
                          <a:ln w="0">
                            <a:noFill/>
                          </a:ln>
                        </pic:spPr>
                      </pic:pic>
                    </a:graphicData>
                  </a:graphic>
                </wp:inline>
              </w:drawing>
            </w:r>
            <w:r>
              <w:rPr>
                <w:b/>
                <w:bCs/>
                <w:color w:val="00274C"/>
                <w:position w:val="0"/>
                <w:sz w:val="20"/>
                <w:szCs w:val="20"/>
              </w:rPr>
              <w:br/>
              <w:t xml:space="preserve">Fig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Smontaggio</w:t>
            </w:r>
          </w:p>
          <w:p/>
          <w:p/>
          <w:p>
            <w:pPr>
              <w:widowControl w:val="on"/>
              <w:pBdr/>
              <w:spacing w:before="0" w:after="0" w:line="262" w:lineRule="auto"/>
              <w:ind w:left="0" w:right="0"/>
              <w:jc w:val="left"/>
              <w:textAlignment w:val="center"/>
            </w:pPr>
            <w:r>
              <w:rPr>
                <w:position w:val="-23"/>
              </w:rPr>
              <w:drawing>
                <wp:inline distT="0" distB="0" distL="0" distR="0">
                  <wp:extent cx="432000" cy="367200"/>
                  <wp:docPr id="20747448" name="name30925f059676686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605f05967668618" cstate="print"/>
                          <a:stretch>
                            <a:fillRect/>
                          </a:stretch>
                        </pic:blipFill>
                        <pic:spPr>
                          <a:xfrm>
                            <a:off x="0" y="0"/>
                            <a:ext cx="432000" cy="367200"/>
                          </a:xfrm>
                          <a:prstGeom prst="rect">
                            <a:avLst/>
                          </a:prstGeom>
                          <a:ln w="0">
                            <a:noFill/>
                          </a:ln>
                        </pic:spPr>
                      </pic:pic>
                    </a:graphicData>
                  </a:graphic>
                </wp:inline>
              </w:drawing>
            </w:r>
            <w:r>
              <w:rPr>
                <w:color w:val="00274C"/>
                <w:position w:val="-2"/>
                <w:sz w:val="20"/>
                <w:szCs w:val="20"/>
              </w:rPr>
              <w:br/>
              <w:t xml:space="preserve"> Importante</w:t>
            </w:r>
          </w:p>
          <w:p>
            <w:pPr>
              <w:numPr>
                <w:ilvl w:val="0"/>
                <w:numId w:val="64822676"/>
              </w:numPr>
              <w:spacing w:before="0" w:after="0" w:line="262" w:lineRule="auto"/>
              <w:jc w:val="left"/>
              <w:rPr>
                <w:color w:val="00274C"/>
                <w:sz w:val="20"/>
                <w:szCs w:val="20"/>
              </w:rPr>
            </w:pPr>
            <w:r>
              <w:rPr>
                <w:color w:val="00274C"/>
                <w:position w:val="-2"/>
                <w:sz w:val="20"/>
                <w:szCs w:val="20"/>
              </w:rPr>
              <w:br/>
              <w:t xml:space="preserve">Eseguire le operazioni descritte al </w:t>
            </w:r>
            <w:hyperlink r:id="rId78145f05967668bcc" w:history="1">
              <w:r>
                <w:rPr>
                  <w:b/>
                  <w:bCs/>
                  <w:color w:val="0000FF"/>
                  <w:position w:val="-2"/>
                  <w:sz w:val="20"/>
                  <w:szCs w:val="20"/>
                </w:rPr>
                <w:t xml:space="preserve">Par. 5.2</w:t>
              </w:r>
            </w:hyperlink>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8455f05967668c0e" w:history="1">
              <w:r>
                <w:rPr>
                  <w:b/>
                  <w:bCs/>
                  <w:color w:val="0000FF"/>
                  <w:position w:val="-2"/>
                  <w:sz w:val="20"/>
                  <w:szCs w:val="20"/>
                </w:rPr>
                <w:t xml:space="preserve">Par. 3.3.2</w:t>
              </w:r>
            </w:hyperlink>
            <w:r>
              <w:rPr>
                <w:color w:val="00274C"/>
                <w:position w:val="-2"/>
                <w:sz w:val="20"/>
                <w:szCs w:val="20"/>
              </w:rPr>
              <w:t xml:space="preserve"> .</w:t>
            </w:r>
          </w:p>
          <w:p/>
          <w:p/>
          <w:p>
            <w:pPr>
              <w:numPr>
                <w:ilvl w:val="0"/>
                <w:numId w:val="64822717"/>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A.</w:t>
            </w:r>
          </w:p>
        </w:tc>
        <w:tc>
          <w:tcPr>
            <w:tcMar>
              <w:top w:w="150" w:type="dxa"/>
              <w:bottom w:w="150" w:type="dxa"/>
            </w:tcMar>
            <w:vAlign w:val="top"/>
          </w:tcPr>
          <w:p>
            <w:r>
              <w:rPr>
                <w:position w:val="-226"/>
              </w:rPr>
              <w:drawing>
                <wp:inline distT="0" distB="0" distL="0" distR="0">
                  <wp:extent cx="2224800" cy="1483200"/>
                  <wp:docPr id="76908293" name="name66745f0596767c660" descr="Fig._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8.jpg"/>
                          <pic:cNvPicPr/>
                        </pic:nvPicPr>
                        <pic:blipFill>
                          <a:blip r:embed="rId51765f0596767c658" cstate="print"/>
                          <a:stretch>
                            <a:fillRect/>
                          </a:stretch>
                        </pic:blipFill>
                        <pic:spPr>
                          <a:xfrm>
                            <a:off x="0" y="0"/>
                            <a:ext cx="2224800" cy="1483200"/>
                          </a:xfrm>
                          <a:prstGeom prst="rect">
                            <a:avLst/>
                          </a:prstGeom>
                          <a:ln w="0">
                            <a:noFill/>
                          </a:ln>
                        </pic:spPr>
                      </pic:pic>
                    </a:graphicData>
                  </a:graphic>
                </wp:inline>
              </w:drawing>
            </w:r>
            <w:r>
              <w:rPr>
                <w:b/>
                <w:bCs/>
                <w:color w:val="00274C"/>
                <w:position w:val="0"/>
                <w:sz w:val="20"/>
                <w:szCs w:val="20"/>
              </w:rPr>
              <w:br/>
              <w:t xml:space="preserve">Fig 6.48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Montaggio</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778210" name="name88935f059676958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085f059676958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Importante
</w:t>
            </w:r>
          </w:p>
          <w:p>
            <w:pPr>
              <w:numPr>
                <w:ilvl w:val="0"/>
                <w:numId w:val="64822676"/>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w:t>
            </w:r>
            <w:r>
              <w:rPr>
                <w:color w:val="00274C"/>
                <w:position w:val="-2"/>
                <w:sz w:val="20"/>
                <w:szCs w:val="20"/>
              </w:rPr>
              <w:t xml:space="preserve"> </w:t>
            </w:r>
            <w:r>
              <w:rPr>
                <w:b/>
                <w:bCs/>
                <w:color w:val="00274C"/>
                <w:position w:val="-2"/>
                <w:sz w:val="20"/>
                <w:szCs w:val="20"/>
              </w:rPr>
              <w:t xml:space="preserve">5 Nm + Loctite 2701</w:t>
            </w:r>
            <w:r>
              <w:rPr>
                <w:color w:val="00274C"/>
                <w:position w:val="-2"/>
                <w:sz w:val="20"/>
                <w:szCs w:val="20"/>
              </w:rPr>
              <w:t xml:space="preserve"> ).</w:t>
            </w:r>
          </w:p>
          <w:p/>
          <w:p/>
          <w:p>
            <w:pPr>
              <w:numPr>
                <w:ilvl w:val="0"/>
                <w:numId w:val="64822718"/>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sia privo di impurità.</w:t>
            </w:r>
          </w:p>
          <w:p>
            <w:pPr>
              <w:numPr>
                <w:ilvl w:val="0"/>
                <w:numId w:val="64822718"/>
              </w:numPr>
              <w:spacing w:before="0" w:after="0" w:line="262" w:lineRule="auto"/>
              <w:jc w:val="left"/>
              <w:rPr>
                <w:color w:val="00274C"/>
                <w:sz w:val="20"/>
                <w:szCs w:val="20"/>
              </w:rPr>
            </w:pPr>
            <w:r>
              <w:rPr>
                <w:color w:val="00274C"/>
                <w:position w:val="-2"/>
                <w:sz w:val="20"/>
                <w:szCs w:val="20"/>
              </w:rPr>
              <w:t xml:space="preserve">Avvitare la cartuccia </w:t>
            </w:r>
            <w:r>
              <w:rPr>
                <w:b/>
                <w:bCs/>
                <w:color w:val="00274C"/>
                <w:position w:val="-2"/>
                <w:sz w:val="20"/>
                <w:szCs w:val="20"/>
              </w:rPr>
              <w:t xml:space="preserve">A</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96000" cy="1468800"/>
                  <wp:docPr id="34206004" name="name59855f059676a85ea" descr="Fig._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9.jpg"/>
                          <pic:cNvPicPr/>
                        </pic:nvPicPr>
                        <pic:blipFill>
                          <a:blip r:embed="rId37945f059676a85e3" cstate="print"/>
                          <a:stretch>
                            <a:fillRect/>
                          </a:stretch>
                        </pic:blipFill>
                        <pic:spPr>
                          <a:xfrm>
                            <a:off x="0" y="0"/>
                            <a:ext cx="2196000" cy="1468800"/>
                          </a:xfrm>
                          <a:prstGeom prst="rect">
                            <a:avLst/>
                          </a:prstGeom>
                          <a:ln w="0">
                            <a:noFill/>
                          </a:ln>
                        </pic:spPr>
                      </pic:pic>
                    </a:graphicData>
                  </a:graphic>
                </wp:inline>
              </w:drawing>
            </w:r>
            <w:r>
              <w:rPr>
                <w:b/>
                <w:bCs/>
                <w:color w:val="00274C"/>
                <w:position w:val="0"/>
                <w:sz w:val="20"/>
                <w:szCs w:val="20"/>
              </w:rPr>
              <w:br/>
              <w:t xml:space="preserve">Fig 6.49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97051" name="name96715f059676bdd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935f059676bdd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 Prima di eseguire l'operazione vedere il </w:t>
            </w:r>
            <w:hyperlink r:id="rId81255f059676be3f6" w:history="1">
              <w:r>
                <w:rPr>
                  <w:b/>
                  <w:bCs/>
                  <w:color w:val="0000FF"/>
                  <w:position w:val="-2"/>
                  <w:sz w:val="20"/>
                  <w:szCs w:val="20"/>
                </w:rPr>
                <w:t xml:space="preserve">Par. 3.3.2</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844169" name="name42945f059676cb29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355f059676cb2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In caso di scarso utilizzo sostituire ogni 12 mesi.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719"/>
              </w:numPr>
              <w:spacing w:before="0" w:after="0" w:line="262" w:lineRule="auto"/>
              <w:jc w:val="left"/>
              <w:rPr>
                <w:color w:val="00274C"/>
                <w:sz w:val="20"/>
                <w:szCs w:val="20"/>
              </w:rPr>
            </w:pPr>
            <w:r>
              <w:rPr>
                <w:color w:val="00274C"/>
                <w:position w:val="-2"/>
                <w:sz w:val="20"/>
                <w:szCs w:val="20"/>
              </w:rPr>
              <w:t xml:space="preserve">Procurarsi un recipiente adatto per raccogliere il carburante.</w:t>
            </w:r>
          </w:p>
          <w:p>
            <w:pPr>
              <w:numPr>
                <w:ilvl w:val="0"/>
                <w:numId w:val="64822719"/>
              </w:numPr>
              <w:spacing w:before="0" w:after="0" w:line="262" w:lineRule="auto"/>
              <w:jc w:val="left"/>
              <w:rPr>
                <w:color w:val="00274C"/>
                <w:sz w:val="20"/>
                <w:szCs w:val="20"/>
              </w:rPr>
            </w:pPr>
            <w:r>
              <w:rPr>
                <w:color w:val="00274C"/>
                <w:position w:val="-2"/>
                <w:sz w:val="20"/>
                <w:szCs w:val="20"/>
              </w:rPr>
              <w:t xml:space="preserve">Ruotare il filtro </w:t>
            </w:r>
            <w:r>
              <w:rPr>
                <w:b/>
                <w:bCs/>
                <w:color w:val="00274C"/>
                <w:position w:val="-2"/>
                <w:sz w:val="20"/>
                <w:szCs w:val="20"/>
              </w:rPr>
              <w:t xml:space="preserve">A</w:t>
            </w:r>
            <w:r>
              <w:rPr>
                <w:color w:val="00274C"/>
                <w:position w:val="-2"/>
                <w:sz w:val="20"/>
                <w:szCs w:val="20"/>
              </w:rPr>
              <w:t xml:space="preserve"> per portarlo nella posizione di sblocco e rimuoverlo.</w:t>
            </w:r>
          </w:p>
          <w:p>
            <w:pPr>
              <w:numPr>
                <w:ilvl w:val="0"/>
                <w:numId w:val="64822719"/>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C</w:t>
            </w:r>
            <w:r>
              <w:rPr>
                <w:color w:val="00274C"/>
                <w:position w:val="-2"/>
                <w:sz w:val="20"/>
                <w:szCs w:val="20"/>
              </w:rPr>
              <w:t xml:space="preserve"> della nuova cartuccia.</w:t>
            </w:r>
            <w:r>
              <w:rPr>
                <w:color w:val="00274C"/>
                <w:position w:val="-2"/>
                <w:sz w:val="20"/>
                <w:szCs w:val="20"/>
              </w:rPr>
              <w:br/>
              <w:t xml:space="preserve">Montare il nuovo filtro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B</w:t>
            </w:r>
            <w:r>
              <w:rPr>
                <w:color w:val="00274C"/>
                <w:position w:val="-2"/>
                <w:sz w:val="20"/>
                <w:szCs w:val="20"/>
              </w:rPr>
              <w:t xml:space="preserve"> e ruotarlo fino alla posizione di blocco.</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61975" name="name75265f059676e1e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95f059676e1e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Non riempire la cartuccia nuova </w:t>
            </w:r>
            <w:r>
              <w:rPr>
                <w:b/>
                <w:bCs/>
                <w:color w:val="00274C"/>
                <w:position w:val="-2"/>
                <w:sz w:val="20"/>
                <w:szCs w:val="20"/>
              </w:rPr>
              <w:t xml:space="preserve">A</w:t>
            </w:r>
            <w:r>
              <w:rPr>
                <w:color w:val="00274C"/>
                <w:position w:val="-2"/>
                <w:sz w:val="20"/>
                <w:szCs w:val="20"/>
              </w:rPr>
              <w:t xml:space="preserve"> con il carburante.</w:t>
            </w:r>
          </w:p>
          <w:p/>
          <w:p/>
          <w:p/>
          <w:p/>
          <w:p>
            <w:pPr>
              <w:numPr>
                <w:ilvl w:val="0"/>
                <w:numId w:val="64822720"/>
              </w:numPr>
              <w:spacing w:before="0" w:after="0" w:line="262" w:lineRule="auto"/>
              <w:jc w:val="left"/>
              <w:rPr>
                <w:color w:val="00274C"/>
                <w:sz w:val="20"/>
                <w:szCs w:val="20"/>
              </w:rPr>
            </w:pPr>
            <w:r>
              <w:rPr>
                <w:color w:val="00274C"/>
                <w:position w:val="-2"/>
                <w:sz w:val="20"/>
                <w:szCs w:val="20"/>
              </w:rPr>
              <w:t xml:space="preserve">Ruotare la chiavetta sul quadro comandi in posizione </w:t>
            </w:r>
            <w:r>
              <w:rPr>
                <w:b/>
                <w:bCs/>
                <w:color w:val="00274C"/>
                <w:position w:val="-2"/>
                <w:sz w:val="20"/>
                <w:szCs w:val="20"/>
              </w:rPr>
              <w:t xml:space="preserve">ON</w:t>
            </w:r>
            <w:r>
              <w:rPr>
                <w:color w:val="00274C"/>
                <w:position w:val="-2"/>
                <w:sz w:val="20"/>
                <w:szCs w:val="20"/>
              </w:rPr>
              <w:t xml:space="preserve"> .</w:t>
            </w:r>
            <w:r>
              <w:rPr>
                <w:color w:val="00274C"/>
                <w:position w:val="-2"/>
                <w:sz w:val="20"/>
                <w:szCs w:val="20"/>
              </w:rPr>
              <w:br/>
              <w:t xml:space="preserve">La pompa elettrica manda il carburante verso il filtro </w:t>
            </w:r>
            <w:r>
              <w:rPr>
                <w:b/>
                <w:bCs/>
                <w:color w:val="00274C"/>
                <w:position w:val="-2"/>
                <w:sz w:val="20"/>
                <w:szCs w:val="20"/>
              </w:rPr>
              <w:t xml:space="preserve">D</w:t>
            </w:r>
            <w:r>
              <w:rPr>
                <w:color w:val="00274C"/>
                <w:position w:val="-2"/>
                <w:sz w:val="20"/>
                <w:szCs w:val="20"/>
              </w:rPr>
              <w:t xml:space="preserve"> e successivamente alla pompa iniezione </w:t>
            </w:r>
            <w:r>
              <w:rPr>
                <w:b/>
                <w:bCs/>
                <w:color w:val="00274C"/>
                <w:position w:val="-2"/>
                <w:sz w:val="20"/>
                <w:szCs w:val="20"/>
              </w:rPr>
              <w:t xml:space="preserve">E</w:t>
            </w:r>
            <w:r>
              <w:rPr>
                <w:color w:val="00274C"/>
                <w:position w:val="-2"/>
                <w:sz w:val="20"/>
                <w:szCs w:val="20"/>
              </w:rPr>
              <w:t xml:space="preserve"> .</w:t>
            </w:r>
          </w:p>
          <w:p>
            <w:pPr>
              <w:numPr>
                <w:ilvl w:val="0"/>
                <w:numId w:val="64822720"/>
              </w:numPr>
              <w:spacing w:before="0" w:after="0" w:line="262" w:lineRule="auto"/>
              <w:jc w:val="left"/>
              <w:rPr>
                <w:color w:val="00274C"/>
                <w:sz w:val="20"/>
                <w:szCs w:val="20"/>
              </w:rPr>
            </w:pPr>
            <w:r>
              <w:rPr>
                <w:color w:val="00274C"/>
                <w:position w:val="-2"/>
                <w:sz w:val="20"/>
                <w:szCs w:val="20"/>
              </w:rPr>
              <w:t xml:space="preserve">Allentare la vite disareazione </w:t>
            </w:r>
            <w:r>
              <w:rPr>
                <w:b/>
                <w:bCs/>
                <w:color w:val="00274C"/>
                <w:position w:val="-2"/>
                <w:sz w:val="20"/>
                <w:szCs w:val="20"/>
              </w:rPr>
              <w:t xml:space="preserve">F</w:t>
            </w:r>
            <w:r>
              <w:rPr>
                <w:color w:val="00274C"/>
                <w:position w:val="-2"/>
                <w:sz w:val="20"/>
                <w:szCs w:val="20"/>
              </w:rPr>
              <w:t xml:space="preserve"> posta sul supporto filtro carburante </w:t>
            </w:r>
            <w:r>
              <w:rPr>
                <w:b/>
                <w:bCs/>
                <w:color w:val="00274C"/>
                <w:position w:val="-2"/>
                <w:sz w:val="20"/>
                <w:szCs w:val="20"/>
              </w:rPr>
              <w:t xml:space="preserve">B</w:t>
            </w:r>
            <w:r>
              <w:rPr>
                <w:color w:val="00274C"/>
                <w:position w:val="-2"/>
                <w:sz w:val="20"/>
                <w:szCs w:val="20"/>
              </w:rPr>
              <w:t xml:space="preserve"> .</w:t>
            </w:r>
            <w:r>
              <w:rPr>
                <w:color w:val="00274C"/>
                <w:position w:val="-2"/>
                <w:sz w:val="20"/>
                <w:szCs w:val="20"/>
              </w:rPr>
              <w:br/>
              <w:t xml:space="preserve">L' aria all'interno del circuito e del filtro inizierà ad fuoriuscire dalla sede della vite </w:t>
            </w:r>
            <w:r>
              <w:rPr>
                <w:b/>
                <w:bCs/>
                <w:color w:val="00274C"/>
                <w:position w:val="-2"/>
                <w:sz w:val="20"/>
                <w:szCs w:val="20"/>
              </w:rPr>
              <w:t xml:space="preserve">G</w:t>
            </w:r>
            <w:r>
              <w:rPr>
                <w:color w:val="00274C"/>
                <w:position w:val="-2"/>
                <w:sz w:val="20"/>
                <w:szCs w:val="20"/>
              </w:rPr>
              <w:t xml:space="preserve"> .</w:t>
            </w:r>
          </w:p>
          <w:p>
            <w:pPr>
              <w:numPr>
                <w:ilvl w:val="0"/>
                <w:numId w:val="64822720"/>
              </w:numPr>
              <w:spacing w:before="0" w:after="0" w:line="262" w:lineRule="auto"/>
              <w:jc w:val="left"/>
              <w:rPr>
                <w:color w:val="00274C"/>
                <w:sz w:val="20"/>
                <w:szCs w:val="20"/>
              </w:rPr>
            </w:pPr>
            <w:r>
              <w:rPr>
                <w:color w:val="00274C"/>
                <w:position w:val="-2"/>
                <w:sz w:val="20"/>
                <w:szCs w:val="20"/>
              </w:rPr>
              <w:t xml:space="preserve">Avvitare la vite disareazione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non appena il carburante inizia a fuoriuscire.</w:t>
            </w:r>
          </w:p>
        </w:tc>
        <w:tc>
          <w:tcPr>
            <w:tcMar>
              <w:top w:w="150" w:type="dxa"/>
              <w:bottom w:w="150" w:type="dxa"/>
            </w:tcMar>
            <w:vAlign w:val="top"/>
          </w:tcPr>
          <w:p>
            <w:r>
              <w:rPr>
                <w:position w:val="-226"/>
              </w:rPr>
              <w:drawing>
                <wp:inline distT="0" distB="0" distL="0" distR="0">
                  <wp:extent cx="2232000" cy="1483200"/>
                  <wp:docPr id="70941572" name="name65925f059676f4062"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29575f059676f405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bookmarkStart w:id="71355673" w:name="__mcenew"/>
            <w:bookmarkEnd w:id="71355673"/>
            <w:r>
              <w:rPr>
                <w:position w:val="-226"/>
              </w:rPr>
              <w:drawing>
                <wp:inline distT="0" distB="0" distL="0" distR="0">
                  <wp:extent cx="2232000" cy="1483200"/>
                  <wp:docPr id="77643805" name="name80425f05967714610"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64505f0596771460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6.51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62553" name="name88335f0596772728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825f059677272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Controllare la presenza del filtro della pompa alimentazione carburante ed eseguire la sostituzione se necessario.</w:t>
            </w:r>
          </w:p>
          <w:p>
            <w:pPr>
              <w:numPr>
                <w:ilvl w:val="0"/>
                <w:numId w:val="64822721"/>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64822721"/>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w:t>
            </w:r>
          </w:p>
          <w:p>
            <w:pPr>
              <w:numPr>
                <w:ilvl w:val="0"/>
                <w:numId w:val="64822721"/>
              </w:numPr>
              <w:spacing w:before="0" w:after="0" w:line="262" w:lineRule="auto"/>
              <w:jc w:val="left"/>
              <w:rPr>
                <w:color w:val="00274C"/>
                <w:sz w:val="20"/>
                <w:szCs w:val="20"/>
              </w:rPr>
            </w:pPr>
            <w:r>
              <w:rPr>
                <w:color w:val="00274C"/>
                <w:position w:val="-2"/>
                <w:sz w:val="20"/>
                <w:szCs w:val="20"/>
              </w:rPr>
              <w:t xml:space="preserve">Svitare il filtro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Q</w:t>
            </w:r>
            <w:r>
              <w:rPr>
                <w:color w:val="00274C"/>
                <w:position w:val="-2"/>
                <w:sz w:val="20"/>
                <w:szCs w:val="20"/>
              </w:rPr>
              <w:t xml:space="preserve"> .</w:t>
            </w:r>
          </w:p>
          <w:p/>
          <w:p/>
        </w:tc>
        <w:tc>
          <w:tcPr>
            <w:tcMar>
              <w:top w:w="150" w:type="dxa"/>
              <w:bottom w:w="150" w:type="dxa"/>
            </w:tcMar>
            <w:vAlign w:val="top"/>
          </w:tcPr>
          <w:p>
            <w:r>
              <w:rPr>
                <w:position w:val="-254"/>
              </w:rPr>
              <w:drawing>
                <wp:inline distT="0" distB="0" distL="0" distR="0">
                  <wp:extent cx="2217600" cy="1663200"/>
                  <wp:docPr id="48586412" name="name24275f05967739aff"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52375f05967739af7"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
          <w:p>
            <w:pPr>
              <w:widowControl w:val="on"/>
              <w:pBdr/>
              <w:spacing w:before="0" w:after="0" w:line="262" w:lineRule="auto"/>
              <w:ind w:left="0" w:right="0"/>
              <w:jc w:val="left"/>
              <w:textAlignment w:val="center"/>
            </w:pPr>
          </w:p>
          <w:p>
            <w:pPr>
              <w:numPr>
                <w:ilvl w:val="0"/>
                <w:numId w:val="64822722"/>
              </w:numPr>
              <w:spacing w:before="0" w:after="0" w:line="262" w:lineRule="auto"/>
              <w:jc w:val="left"/>
              <w:rPr>
                <w:color w:val="00274C"/>
                <w:sz w:val="20"/>
                <w:szCs w:val="20"/>
              </w:rPr>
            </w:pPr>
            <w:r>
              <w:rPr>
                <w:color w:val="00274C"/>
                <w:position w:val="-2"/>
                <w:sz w:val="20"/>
                <w:szCs w:val="20"/>
              </w:rPr>
              <w:t xml:space="preserve">Avvitare il nuovo filtro </w:t>
            </w:r>
            <w:r>
              <w:rPr>
                <w:b/>
                <w:bCs/>
                <w:color w:val="00274C"/>
                <w:position w:val="-2"/>
                <w:sz w:val="20"/>
                <w:szCs w:val="20"/>
              </w:rPr>
              <w:t xml:space="preserve">G</w:t>
            </w:r>
            <w:r>
              <w:rPr>
                <w:color w:val="00274C"/>
                <w:position w:val="-2"/>
                <w:sz w:val="20"/>
                <w:szCs w:val="20"/>
              </w:rPr>
              <w:t xml:space="preserve"> sulla pompa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64822722"/>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E</w:t>
            </w:r>
            <w:r>
              <w:rPr>
                <w:color w:val="00274C"/>
                <w:position w:val="-2"/>
                <w:sz w:val="20"/>
                <w:szCs w:val="20"/>
              </w:rPr>
              <w:t xml:space="preserve"> sul filtro </w:t>
            </w:r>
            <w:r>
              <w:rPr>
                <w:b/>
                <w:bCs/>
                <w:color w:val="00274C"/>
                <w:position w:val="-2"/>
                <w:sz w:val="20"/>
                <w:szCs w:val="20"/>
              </w:rPr>
              <w:t xml:space="preserve">G</w:t>
            </w:r>
            <w:r>
              <w:rPr>
                <w:color w:val="00274C"/>
                <w:position w:val="-2"/>
                <w:sz w:val="20"/>
                <w:szCs w:val="20"/>
              </w:rPr>
              <w:t xml:space="preserve"> e fissarlo con la fascetta </w:t>
            </w:r>
            <w:r>
              <w:rPr>
                <w:b/>
                <w:bCs/>
                <w:color w:val="00274C"/>
                <w:position w:val="-2"/>
                <w:sz w:val="20"/>
                <w:szCs w:val="20"/>
              </w:rPr>
              <w:t xml:space="preserve">D</w:t>
            </w:r>
            <w:r>
              <w:rPr>
                <w:color w:val="00274C"/>
                <w:position w:val="-2"/>
                <w:sz w:val="20"/>
                <w:szCs w:val="20"/>
              </w:rPr>
              <w:t xml:space="preserve"> .</w:t>
            </w:r>
          </w:p>
          <w:p/>
          <w:p/>
        </w:tc>
        <w:tc>
          <w:tcPr>
            <w:tcMar>
              <w:top w:w="150" w:type="dxa"/>
              <w:bottom w:w="150" w:type="dxa"/>
            </w:tcMar>
            <w:vAlign w:val="top"/>
          </w:tcPr>
          <w:p>
            <w:r>
              <w:rPr>
                <w:position w:val="-254"/>
              </w:rPr>
              <w:drawing>
                <wp:inline distT="0" distB="0" distL="0" distR="0">
                  <wp:extent cx="2217600" cy="1663200"/>
                  <wp:docPr id="66202771" name="name51385f059677492aa"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86745f059677492a3"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8265f0596774b0e3" w:history="1">
              <w:r>
                <w:rPr>
                  <w:color w:val="0000FF"/>
                  <w:position w:val="0"/>
                  <w:sz w:val="20"/>
                  <w:szCs w:val="20"/>
                  <w:u w:val="single"/>
                </w:rPr>
                <w:t xml:space="preserve">https://www.youtube.com/embed/meko2s8_-U0?rel=0</w:t>
              </w:r>
            </w:hyperlink>
          </w:p>
        </w:tc>
      </w:tr>
    </w:tbl>
    <w:p>
      <w:pPr>
        <w:pStyle w:val="Titolo1"/>
        <w:outlineLvl w:val="0"/>
      </w:pPr>
      <w:r>
        <w:rPr/>
        <w:t xml:space="preserve">Informazioni per lo smontaggio</w:t>
      </w:r>
    </w:p>
    <w:p>
      <w:pPr>
        <w:widowControl w:val="on"/>
        <w:pBdr/>
        <w:spacing w:before="0" w:after="0" w:line="240" w:lineRule="auto"/>
        <w:ind w:left="0" w:right="0"/>
        <w:jc w:val="left"/>
      </w:pPr>
    </w:p>
    <w:p>
      <w:pPr>
        <w:pStyle w:val="Titolo2"/>
      </w:pPr>
      <w:r>
        <w:rPr/>
        <w:t xml:space="preserve">Raccomandazioni per lo smontaggio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53072" name="name35995f0596775d1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905f0596775d17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64822676"/>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62255592" name="name50805f0596776b2a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215f0596776b29a"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64822676"/>
        </w:numPr>
        <w:spacing w:before="0" w:after="0" w:line="240" w:lineRule="auto"/>
        <w:jc w:val="left"/>
        <w:rPr>
          <w:color w:val="00274C"/>
          <w:sz w:val="20"/>
          <w:szCs w:val="20"/>
        </w:rPr>
      </w:pPr>
      <w:r>
        <w:rPr>
          <w:color w:val="00274C"/>
          <w:sz w:val="20"/>
          <w:szCs w:val="20"/>
        </w:rPr>
        <w:t xml:space="preserve">L'operatore deve predisporre di tutte le attrezzature e gli utensili necessari per effettuare le operazioni in modo corretto e sicuro.</w:t>
      </w:r>
    </w:p>
    <w:p>
      <w:pPr>
        <w:numPr>
          <w:ilvl w:val="0"/>
          <w:numId w:val="64822676"/>
        </w:numPr>
        <w:spacing w:before="0" w:after="0" w:line="240" w:lineRule="auto"/>
        <w:jc w:val="left"/>
        <w:rPr>
          <w:color w:val="00274C"/>
          <w:sz w:val="20"/>
          <w:szCs w:val="20"/>
        </w:rPr>
      </w:pPr>
      <w:r>
        <w:rPr>
          <w:color w:val="00274C"/>
          <w:sz w:val="20"/>
          <w:szCs w:val="20"/>
        </w:rPr>
        <w:t xml:space="preserve">Prima di procedere allo smontaggio, eseguire le operazioni descritte al </w:t>
      </w:r>
      <w:hyperlink r:id="rId30975f0596776bdcf" w:history="1">
        <w:r>
          <w:rPr>
            <w:b/>
            <w:bCs/>
            <w:color w:val="0000FF"/>
            <w:sz w:val="20"/>
            <w:szCs w:val="20"/>
          </w:rPr>
          <w:t xml:space="preserve">Cap. 5.</w:t>
        </w:r>
      </w:hyperlink>
    </w:p>
    <w:p>
      <w:pPr>
        <w:numPr>
          <w:ilvl w:val="0"/>
          <w:numId w:val="64822676"/>
        </w:numPr>
        <w:spacing w:before="0" w:after="0" w:line="240" w:lineRule="auto"/>
        <w:jc w:val="left"/>
        <w:rPr>
          <w:color w:val="00274C"/>
          <w:sz w:val="20"/>
          <w:szCs w:val="20"/>
        </w:rPr>
      </w:pPr>
      <w:r>
        <w:rPr>
          <w:color w:val="00274C"/>
          <w:sz w:val="20"/>
          <w:szCs w:val="20"/>
        </w:rPr>
        <w:t xml:space="preserve">Prima di eseguire le operazioni leggere attentamente il </w:t>
      </w:r>
      <w:hyperlink r:id="rId55635f0596776be43" w:history="1">
        <w:r>
          <w:rPr>
            <w:b/>
            <w:bCs/>
            <w:color w:val="0000FF"/>
            <w:sz w:val="20"/>
            <w:szCs w:val="20"/>
          </w:rPr>
          <w:t xml:space="preserve">Cap. 3.</w:t>
        </w:r>
      </w:hyperlink>
    </w:p>
    <w:p>
      <w:pPr>
        <w:numPr>
          <w:ilvl w:val="0"/>
          <w:numId w:val="64822676"/>
        </w:numPr>
        <w:spacing w:before="0" w:after="0" w:line="240" w:lineRule="auto"/>
        <w:jc w:val="left"/>
        <w:rPr>
          <w:color w:val="00274C"/>
          <w:sz w:val="20"/>
          <w:szCs w:val="20"/>
        </w:rPr>
      </w:pPr>
      <w:r>
        <w:rPr>
          <w:color w:val="00274C"/>
          <w:sz w:val="20"/>
          <w:szCs w:val="20"/>
        </w:rPr>
        <w:t xml:space="preserve">Al fine di effettuare gli interventi in modo agevole e sicuro, è consigliabile installare il motore su un apposito cavalletto rotativo per revisione motori.</w:t>
      </w:r>
    </w:p>
    <w:p>
      <w:pPr>
        <w:numPr>
          <w:ilvl w:val="0"/>
          <w:numId w:val="64822676"/>
        </w:numPr>
        <w:spacing w:before="0" w:after="0" w:line="240" w:lineRule="auto"/>
        <w:jc w:val="left"/>
        <w:rPr>
          <w:color w:val="00274C"/>
          <w:sz w:val="20"/>
          <w:szCs w:val="20"/>
        </w:rPr>
      </w:pPr>
      <w:r>
        <w:rPr>
          <w:color w:val="00274C"/>
          <w:sz w:val="20"/>
          <w:szCs w:val="20"/>
        </w:rPr>
        <w:t xml:space="preserve">Sigillare tutti i raccordi dei componenti iniezione come illustrato nel </w:t>
      </w:r>
      <w:hyperlink r:id="rId61445f0596776bed0" w:history="1">
        <w:r>
          <w:rPr>
            <w:b/>
            <w:bCs/>
            <w:color w:val="0000FF"/>
            <w:sz w:val="20"/>
            <w:szCs w:val="20"/>
          </w:rPr>
          <w:t xml:space="preserve">Par. 2.9.7</w:t>
        </w:r>
      </w:hyperlink>
      <w:r>
        <w:rPr>
          <w:color w:val="00274C"/>
          <w:sz w:val="20"/>
          <w:szCs w:val="20"/>
        </w:rPr>
        <w:t xml:space="preserve"> al momento dello smontaggio.</w:t>
      </w:r>
    </w:p>
    <w:p>
      <w:pPr>
        <w:numPr>
          <w:ilvl w:val="0"/>
          <w:numId w:val="64822676"/>
        </w:numPr>
        <w:spacing w:before="0" w:after="0" w:line="240" w:lineRule="auto"/>
        <w:jc w:val="left"/>
        <w:rPr>
          <w:color w:val="00274C"/>
          <w:sz w:val="20"/>
          <w:szCs w:val="20"/>
        </w:rPr>
      </w:pPr>
      <w:r>
        <w:rPr>
          <w:color w:val="00274C"/>
          <w:sz w:val="20"/>
          <w:szCs w:val="20"/>
        </w:rPr>
        <w:t xml:space="preserve">Proteggere con lubrificante tutti i componenti smontati e tutte le superfici di accoppiamento che sono soggette ad ossidazione.</w:t>
      </w:r>
    </w:p>
    <w:p>
      <w:pPr>
        <w:numPr>
          <w:ilvl w:val="0"/>
          <w:numId w:val="64822676"/>
        </w:numPr>
        <w:spacing w:before="0" w:after="0" w:line="240" w:lineRule="auto"/>
        <w:jc w:val="left"/>
        <w:rPr>
          <w:color w:val="00274C"/>
          <w:sz w:val="20"/>
          <w:szCs w:val="20"/>
        </w:rPr>
      </w:pPr>
      <w:r>
        <w:rPr>
          <w:color w:val="00274C"/>
          <w:sz w:val="20"/>
          <w:szCs w:val="20"/>
        </w:rPr>
        <w:t xml:space="preserve">Nelle operazioni di smontaggio ove necessario è indicato il riferimento l'attrezzatura speciale da utilizzare (es. </w:t>
      </w:r>
      <w:hyperlink r:id="rId27255f0596776bf68" w:history="1">
        <w:r>
          <w:rPr>
            <w:b/>
            <w:bCs/>
            <w:color w:val="0000FF"/>
            <w:sz w:val="20"/>
            <w:szCs w:val="20"/>
          </w:rPr>
          <w:t xml:space="preserve">ST_05</w:t>
        </w:r>
      </w:hyperlink>
      <w:r>
        <w:rPr>
          <w:color w:val="00274C"/>
          <w:sz w:val="20"/>
          <w:szCs w:val="20"/>
        </w:rPr>
        <w:t xml:space="preserve"> ), identificabile nella </w:t>
      </w:r>
      <w:hyperlink r:id="rId59825f0596776bf95"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Cablaggio elettrico</w:t>
            </w:r>
          </w:p>
          <w:p/>
          <w:p/>
          <w:p>
            <w:pPr>
              <w:numPr>
                <w:ilvl w:val="0"/>
                <w:numId w:val="64822723"/>
              </w:numPr>
              <w:spacing w:before="0" w:after="0" w:line="262" w:lineRule="auto"/>
              <w:jc w:val="left"/>
              <w:rPr>
                <w:color w:val="00274C"/>
                <w:sz w:val="20"/>
                <w:szCs w:val="20"/>
              </w:rPr>
            </w:pPr>
            <w:r>
              <w:rPr>
                <w:color w:val="00274C"/>
                <w:position w:val="-2"/>
                <w:sz w:val="20"/>
                <w:szCs w:val="20"/>
              </w:rPr>
              <w:t xml:space="preserve">Disconnetere e rimuovere il cablaggio motore.</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fare riferimento al </w:t>
            </w:r>
            <w:hyperlink r:id="rId42435f0596776c1bb" w:history="1">
              <w:r>
                <w:rPr>
                  <w:b/>
                  <w:bCs/>
                  <w:color w:val="0000FF"/>
                  <w:position w:val="-2"/>
                  <w:sz w:val="20"/>
                  <w:szCs w:val="20"/>
                </w:rPr>
                <w:t xml:space="preserve">Par. 2.13.1.3</w:t>
              </w:r>
            </w:hyperlink>
            <w:r>
              <w:rPr>
                <w:color w:val="00274C"/>
                <w:position w:val="-2"/>
                <w:sz w:val="20"/>
                <w:szCs w:val="20"/>
              </w:rPr>
              <w:t xml:space="preserve"> per disconnettere tutti i connettori.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7.2.2 Motorino di avviamento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781543" name="name61085f0596777da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15f0596777da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Il motorino non è riparabile.</w:t>
            </w:r>
          </w:p>
          <w:p/>
          <w:p/>
          <w:p/>
          <w:p/>
          <w:p>
            <w:pPr>
              <w:numPr>
                <w:ilvl w:val="0"/>
                <w:numId w:val="6482272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motorino </w:t>
            </w:r>
            <w:r>
              <w:rPr>
                <w:b/>
                <w:bCs/>
                <w:color w:val="00274C"/>
                <w:position w:val="-2"/>
                <w:sz w:val="20"/>
                <w:szCs w:val="20"/>
              </w:rPr>
              <w:t xml:space="preserve">B</w:t>
            </w:r>
            <w:r>
              <w:rPr>
                <w:color w:val="00274C"/>
                <w:position w:val="-2"/>
                <w:sz w:val="20"/>
                <w:szCs w:val="20"/>
              </w:rPr>
              <w:t xml:space="preserve"> .</w:t>
            </w:r>
          </w:p>
          <w:p>
            <w:pPr>
              <w:numPr>
                <w:ilvl w:val="0"/>
                <w:numId w:val="64822724"/>
              </w:numPr>
              <w:spacing w:before="0" w:after="0" w:line="262" w:lineRule="auto"/>
              <w:jc w:val="left"/>
              <w:rPr>
                <w:color w:val="00274C"/>
                <w:sz w:val="20"/>
                <w:szCs w:val="20"/>
              </w:rPr>
            </w:pPr>
            <w:r>
              <w:rPr>
                <w:color w:val="00274C"/>
                <w:position w:val="-2"/>
                <w:sz w:val="20"/>
                <w:szCs w:val="20"/>
              </w:rPr>
              <w:t xml:space="preserve">Montare l'attrezzo </w:t>
            </w:r>
            <w:hyperlink r:id="rId20125f0596777e633" w:history="1">
              <w:r>
                <w:rPr>
                  <w:b/>
                  <w:bCs/>
                  <w:color w:val="0000FF"/>
                  <w:position w:val="-2"/>
                  <w:sz w:val="20"/>
                  <w:szCs w:val="20"/>
                  <w:u w:val="single"/>
                </w:rPr>
                <w:t xml:space="preserve">ST_34</w:t>
              </w:r>
            </w:hyperlink>
            <w:r>
              <w:rPr>
                <w:color w:val="00274C"/>
                <w:position w:val="-2"/>
                <w:sz w:val="20"/>
                <w:szCs w:val="20"/>
              </w:rPr>
              <w:t xml:space="preserve"> nella sede motorino avviamento </w:t>
            </w:r>
            <w:r>
              <w:rPr>
                <w:b/>
                <w:bCs/>
                <w:color w:val="00274C"/>
                <w:position w:val="-2"/>
                <w:sz w:val="20"/>
                <w:szCs w:val="20"/>
              </w:rPr>
              <w:t xml:space="preserve">P</w:t>
            </w:r>
            <w:r>
              <w:rPr>
                <w:color w:val="00274C"/>
                <w:position w:val="-2"/>
                <w:sz w:val="20"/>
                <w:szCs w:val="20"/>
              </w:rPr>
              <w:t xml:space="preserve"> e fissarlo con le due viti di fissaggio motorino per bloccare il volano.</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9137512" name="name70595f05967794640"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86505f0596779463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w:t>
            </w:r>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7.2.3 Cinghia e alternatore</w:t>
            </w:r>
          </w:p>
          <w:p>
            <w:pPr>
              <w:numPr>
                <w:ilvl w:val="0"/>
                <w:numId w:val="64822725"/>
              </w:numPr>
              <w:spacing w:before="0" w:after="0" w:line="262" w:lineRule="auto"/>
              <w:jc w:val="left"/>
              <w:rPr>
                <w:color w:val="00274C"/>
                <w:sz w:val="20"/>
                <w:szCs w:val="20"/>
              </w:rPr>
            </w:pPr>
            <w:r>
              <w:rPr>
                <w:color w:val="00274C"/>
                <w:position w:val="-2"/>
                <w:sz w:val="20"/>
                <w:szCs w:val="20"/>
              </w:rPr>
              <w:br/>
              <w:br/>
              <w:br/>
              <w:t xml:space="preserve">Allentare le viti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p>
          <w:p>
            <w:pPr>
              <w:numPr>
                <w:ilvl w:val="0"/>
                <w:numId w:val="64822725"/>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E</w:t>
            </w:r>
            <w:r>
              <w:rPr>
                <w:color w:val="00274C"/>
                <w:position w:val="-2"/>
                <w:sz w:val="20"/>
                <w:szCs w:val="20"/>
              </w:rPr>
              <w:t xml:space="preserve"> in direzione della freccia </w:t>
            </w:r>
            <w:r>
              <w:rPr>
                <w:b/>
                <w:bCs/>
                <w:color w:val="00274C"/>
                <w:position w:val="-2"/>
                <w:sz w:val="20"/>
                <w:szCs w:val="20"/>
              </w:rPr>
              <w:t xml:space="preserve">F</w:t>
            </w:r>
            <w:r>
              <w:rPr>
                <w:color w:val="00274C"/>
                <w:position w:val="-2"/>
                <w:sz w:val="20"/>
                <w:szCs w:val="20"/>
              </w:rPr>
              <w:t xml:space="preserve"> .</w:t>
            </w:r>
          </w:p>
          <w:p>
            <w:pPr>
              <w:numPr>
                <w:ilvl w:val="0"/>
                <w:numId w:val="64822725"/>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G</w:t>
            </w:r>
            <w:r>
              <w:rPr>
                <w:color w:val="00274C"/>
                <w:position w:val="-2"/>
                <w:sz w:val="20"/>
                <w:szCs w:val="20"/>
              </w:rPr>
              <w:t xml:space="preserve"> dalle pulegge.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30828" name="name44185f059677a72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345f059677a71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64822676"/>
              </w:numPr>
              <w:spacing w:before="0" w:after="0" w:line="262" w:lineRule="auto"/>
              <w:jc w:val="left"/>
              <w:rPr>
                <w:color w:val="00274C"/>
                <w:sz w:val="20"/>
                <w:szCs w:val="20"/>
              </w:rPr>
            </w:pPr>
            <w:r>
              <w:rPr>
                <w:color w:val="00274C"/>
                <w:position w:val="-2"/>
                <w:sz w:val="20"/>
                <w:szCs w:val="20"/>
              </w:rPr>
              <w:t xml:space="preserve">La cinghia deve essere tassativamente sostituita, ad ogni smontaggio, anche se non ha raggiunto le ore previste per la sostituzione.</w:t>
            </w:r>
          </w:p>
          <w:p>
            <w:pPr>
              <w:numPr>
                <w:ilvl w:val="0"/>
                <w:numId w:val="6482272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e rimuovere l'alternatore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75200" cy="1497600"/>
                  <wp:docPr id="94498626" name="name11095f059677bbf9c" descr="Fig.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jpg"/>
                          <pic:cNvPicPr/>
                        </pic:nvPicPr>
                        <pic:blipFill>
                          <a:blip r:embed="rId17085f059677bbf93" cstate="print"/>
                          <a:stretch>
                            <a:fillRect/>
                          </a:stretch>
                        </pic:blipFill>
                        <pic:spPr>
                          <a:xfrm>
                            <a:off x="0" y="0"/>
                            <a:ext cx="2275200" cy="14976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7.2.4 Sensori e interruttori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08785" name="name74275f059677d4c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385f059677d4c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fonti di temperature elevate.</w:t>
            </w:r>
          </w:p>
          <w:p>
            <w:pPr>
              <w:numPr>
                <w:ilvl w:val="0"/>
                <w:numId w:val="64822676"/>
              </w:numPr>
              <w:spacing w:before="0" w:after="0" w:line="262" w:lineRule="auto"/>
              <w:jc w:val="left"/>
              <w:rPr>
                <w:color w:val="00274C"/>
                <w:sz w:val="20"/>
                <w:szCs w:val="20"/>
              </w:rPr>
            </w:pPr>
            <w:r>
              <w:rPr>
                <w:color w:val="00274C"/>
                <w:position w:val="-2"/>
                <w:sz w:val="20"/>
                <w:szCs w:val="20"/>
              </w:rPr>
              <w:t xml:space="preserve">I sensori e gli interruttori non sono riparabili per cui vanno sostituiti in caso di anomalie.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7.2.4.1 Interruttore pressione olio</w:t>
            </w:r>
            <w:r>
              <w:rPr>
                <w:color w:val="00274C"/>
                <w:position w:val="-2"/>
                <w:sz w:val="20"/>
                <w:szCs w:val="20"/>
              </w:rPr>
              <w:t xml:space="preserve"> ( </w:t>
            </w:r>
            <w:r>
              <w:rPr>
                <w:position w:val="-3"/>
              </w:rPr>
              <w:drawing>
                <wp:inline distT="0" distB="0" distL="0" distR="0">
                  <wp:extent cx="158400" cy="115200"/>
                  <wp:docPr id="62675774" name="name12495f059677e355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515f059677e355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4822727"/>
              </w:numPr>
              <w:spacing w:before="0" w:after="0" w:line="262" w:lineRule="auto"/>
              <w:jc w:val="left"/>
              <w:rPr>
                <w:color w:val="00274C"/>
                <w:sz w:val="20"/>
                <w:szCs w:val="20"/>
              </w:rPr>
            </w:pPr>
            <w:r>
              <w:rPr>
                <w:color w:val="00274C"/>
                <w:position w:val="-2"/>
                <w:sz w:val="20"/>
                <w:szCs w:val="20"/>
              </w:rPr>
              <w:br/>
              <w:br/>
              <w:br/>
              <w:t xml:space="preserve">Svitare e rimuovere l'interruttore pressione olio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30"/>
              </w:rPr>
              <w:drawing>
                <wp:inline distT="0" distB="0" distL="0" distR="0">
                  <wp:extent cx="2253600" cy="1512000"/>
                  <wp:docPr id="10733348" name="name55595f05967807ad0" descr="Fig.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jpg"/>
                          <pic:cNvPicPr/>
                        </pic:nvPicPr>
                        <pic:blipFill>
                          <a:blip r:embed="rId26595f05967807acc"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7.2.4.2 Sensore temperatura refrigerante</w:t>
            </w:r>
            <w:r>
              <w:rPr>
                <w:color w:val="00274C"/>
                <w:position w:val="-2"/>
                <w:sz w:val="20"/>
                <w:szCs w:val="20"/>
              </w:rPr>
              <w:t xml:space="preserve"> ( </w:t>
            </w:r>
            <w:r>
              <w:rPr>
                <w:position w:val="-3"/>
              </w:rPr>
              <w:drawing>
                <wp:inline distT="0" distB="0" distL="0" distR="0">
                  <wp:extent cx="158400" cy="115200"/>
                  <wp:docPr id="65887686" name="name20905f05967816ee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005f05967816ed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4822728"/>
              </w:numPr>
              <w:spacing w:before="0" w:after="0" w:line="262" w:lineRule="auto"/>
              <w:jc w:val="left"/>
              <w:rPr>
                <w:color w:val="00274C"/>
                <w:sz w:val="20"/>
                <w:szCs w:val="20"/>
              </w:rPr>
            </w:pPr>
            <w:r>
              <w:rPr>
                <w:color w:val="00274C"/>
                <w:position w:val="-2"/>
                <w:sz w:val="20"/>
                <w:szCs w:val="20"/>
              </w:rPr>
              <w:br/>
              <w:br/>
              <w:br/>
              <w:t xml:space="preserve">Svitare e rimuovere il sensore temperatura acqua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46400" cy="1490400"/>
                  <wp:docPr id="88837639" name="name50185f0596782a89c" descr="Fig.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jpg"/>
                          <pic:cNvPicPr/>
                        </pic:nvPicPr>
                        <pic:blipFill>
                          <a:blip r:embed="rId62775f0596782a894" cstate="print"/>
                          <a:stretch>
                            <a:fillRect/>
                          </a:stretch>
                        </pic:blipFill>
                        <pic:spPr>
                          <a:xfrm>
                            <a:off x="0" y="0"/>
                            <a:ext cx="2246400" cy="14904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7.2.4.3 Sensore presenza acqua del filtro carburante</w:t>
            </w:r>
            <w:r>
              <w:rPr>
                <w:color w:val="00274C"/>
                <w:position w:val="-2"/>
                <w:sz w:val="20"/>
                <w:szCs w:val="20"/>
              </w:rPr>
              <w:t xml:space="preserve"> ( </w:t>
            </w:r>
            <w:r>
              <w:rPr>
                <w:position w:val="-3"/>
              </w:rPr>
              <w:drawing>
                <wp:inline distT="0" distB="0" distL="0" distR="0">
                  <wp:extent cx="158400" cy="115200"/>
                  <wp:docPr id="6307967" name="name49875f0596783d59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845f0596783d58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61424" name="name95005f0596784abb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835f0596784ab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64822676"/>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M</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729"/>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M</w:t>
            </w:r>
            <w:r>
              <w:rPr>
                <w:color w:val="00274C"/>
                <w:position w:val="-2"/>
                <w:sz w:val="20"/>
                <w:szCs w:val="20"/>
              </w:rPr>
              <w:t xml:space="preserve"> dalla cartuccia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11200" cy="1555200"/>
                  <wp:docPr id="17077067" name="name85765f059678644be" descr="Fig.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jpg"/>
                          <pic:cNvPicPr/>
                        </pic:nvPicPr>
                        <pic:blipFill>
                          <a:blip r:embed="rId92335f059678644b4" cstate="print"/>
                          <a:stretch>
                            <a:fillRect/>
                          </a:stretch>
                        </pic:blipFill>
                        <pic:spPr>
                          <a:xfrm>
                            <a:off x="0" y="0"/>
                            <a:ext cx="2311200" cy="15552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4822730"/>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il collettore </w:t>
            </w:r>
            <w:r>
              <w:rPr>
                <w:b/>
                <w:bCs/>
                <w:color w:val="00274C"/>
                <w:position w:val="-2"/>
                <w:sz w:val="20"/>
                <w:szCs w:val="20"/>
              </w:rPr>
              <w:t xml:space="preserve">B</w:t>
            </w:r>
            <w:r>
              <w:rPr>
                <w:color w:val="00274C"/>
                <w:position w:val="-2"/>
                <w:sz w:val="20"/>
                <w:szCs w:val="20"/>
              </w:rPr>
              <w:t xml:space="preserve"> e le guarnizioni </w:t>
            </w:r>
            <w:r>
              <w:rPr>
                <w:b/>
                <w:bCs/>
                <w:color w:val="00274C"/>
                <w:position w:val="-2"/>
                <w:sz w:val="20"/>
                <w:szCs w:val="20"/>
              </w:rPr>
              <w:t xml:space="preserve">C</w:t>
            </w:r>
            <w:r>
              <w:rPr>
                <w:color w:val="00274C"/>
                <w:position w:val="-2"/>
                <w:sz w:val="20"/>
                <w:szCs w:val="20"/>
              </w:rPr>
              <w:t xml:space="preserve"> .</w:t>
            </w:r>
          </w:p>
          <w:p>
            <w:pPr>
              <w:numPr>
                <w:ilvl w:val="0"/>
                <w:numId w:val="64822730"/>
              </w:numPr>
              <w:spacing w:before="0" w:after="0" w:line="262" w:lineRule="auto"/>
              <w:jc w:val="left"/>
              <w:rPr>
                <w:color w:val="00274C"/>
                <w:sz w:val="20"/>
                <w:szCs w:val="20"/>
              </w:rPr>
            </w:pPr>
            <w:r>
              <w:rPr>
                <w:color w:val="00274C"/>
                <w:position w:val="-2"/>
                <w:sz w:val="20"/>
                <w:szCs w:val="20"/>
              </w:rPr>
              <w:t xml:space="preserve">Chiudere le aperture e i condotti per evitare l'introduzione di corpi estranei.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44518605" name="name66935f05967879194" descr="Fig.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6.jpg"/>
                          <pic:cNvPicPr/>
                        </pic:nvPicPr>
                        <pic:blipFill>
                          <a:blip r:embed="rId31225f0596787918f"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7.6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ricircolo 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7.4.1 Pompa liquido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631330" name="name26025f059678a86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115f059678a86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B</w:t>
            </w:r>
            <w:r>
              <w:rPr>
                <w:color w:val="00274C"/>
                <w:position w:val="-2"/>
                <w:sz w:val="20"/>
                <w:szCs w:val="20"/>
              </w:rPr>
              <w:t xml:space="preserve"> non è riparabile.</w:t>
            </w:r>
          </w:p>
          <w:p/>
          <w:p/>
          <w:p>
            <w:pPr>
              <w:numPr>
                <w:ilvl w:val="0"/>
                <w:numId w:val="6482273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pompa </w:t>
            </w:r>
            <w:r>
              <w:rPr>
                <w:b/>
                <w:bCs/>
                <w:color w:val="00274C"/>
                <w:position w:val="-2"/>
                <w:sz w:val="20"/>
                <w:szCs w:val="20"/>
              </w:rPr>
              <w:t xml:space="preserve">B</w:t>
            </w:r>
            <w:r>
              <w:rPr>
                <w:color w:val="00274C"/>
                <w:position w:val="-2"/>
                <w:sz w:val="20"/>
                <w:szCs w:val="20"/>
              </w:rPr>
              <w:t xml:space="preserve"> con la relativa guarnizione </w:t>
            </w:r>
            <w:r>
              <w:rPr>
                <w:b/>
                <w:bCs/>
                <w:color w:val="00274C"/>
                <w:position w:val="-2"/>
                <w:sz w:val="20"/>
                <w:szCs w:val="20"/>
              </w:rPr>
              <w:t xml:space="preserve">C.</w:t>
            </w:r>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039765" name="name51595f059678ba42d"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20245f059678ba42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7.7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7.4.2 Valvola termostatica</w:t>
            </w:r>
          </w:p>
          <w:p/>
          <w:p/>
          <w:p>
            <w:pPr>
              <w:numPr>
                <w:ilvl w:val="0"/>
                <w:numId w:val="64822732"/>
              </w:numPr>
              <w:spacing w:before="0" w:after="0" w:line="262" w:lineRule="auto"/>
              <w:jc w:val="left"/>
              <w:rPr>
                <w:color w:val="00274C"/>
                <w:sz w:val="20"/>
                <w:szCs w:val="20"/>
              </w:rPr>
            </w:pPr>
            <w:r>
              <w:rPr>
                <w:color w:val="00274C"/>
                <w:position w:val="-2"/>
                <w:sz w:val="20"/>
                <w:szCs w:val="20"/>
              </w:rPr>
              <w:br/>
              <w:t xml:space="preserve">Svitare le viti </w:t>
            </w:r>
            <w:r>
              <w:rPr>
                <w:b/>
                <w:bCs/>
                <w:color w:val="00274C"/>
                <w:position w:val="-2"/>
                <w:sz w:val="20"/>
                <w:szCs w:val="20"/>
              </w:rPr>
              <w:t xml:space="preserve">D</w:t>
            </w:r>
            <w:r>
              <w:rPr>
                <w:color w:val="00274C"/>
                <w:position w:val="-2"/>
                <w:sz w:val="20"/>
                <w:szCs w:val="20"/>
              </w:rPr>
              <w:t xml:space="preserve"> e rimuovere il coperchio valvola termostatica </w:t>
            </w:r>
            <w:r>
              <w:rPr>
                <w:b/>
                <w:bCs/>
                <w:color w:val="00274C"/>
                <w:position w:val="-2"/>
                <w:sz w:val="20"/>
                <w:szCs w:val="20"/>
              </w:rPr>
              <w:t xml:space="preserve">E</w:t>
            </w:r>
            <w:r>
              <w:rPr>
                <w:color w:val="00274C"/>
                <w:position w:val="-2"/>
                <w:sz w:val="20"/>
                <w:szCs w:val="20"/>
              </w:rPr>
              <w:t xml:space="preserve"> .</w:t>
            </w:r>
          </w:p>
          <w:p>
            <w:pPr>
              <w:numPr>
                <w:ilvl w:val="0"/>
                <w:numId w:val="64822732"/>
              </w:numPr>
              <w:spacing w:before="0" w:after="0" w:line="262" w:lineRule="auto"/>
              <w:jc w:val="left"/>
              <w:rPr>
                <w:color w:val="00274C"/>
                <w:sz w:val="20"/>
                <w:szCs w:val="20"/>
              </w:rPr>
            </w:pPr>
            <w:r>
              <w:rPr>
                <w:color w:val="00274C"/>
                <w:position w:val="-2"/>
                <w:sz w:val="20"/>
                <w:szCs w:val="20"/>
              </w:rPr>
              <w:t xml:space="preserve">Rimuovere la valvola termostatica </w:t>
            </w:r>
            <w:r>
              <w:rPr>
                <w:b/>
                <w:bCs/>
                <w:color w:val="00274C"/>
                <w:position w:val="-2"/>
                <w:sz w:val="20"/>
                <w:szCs w:val="20"/>
              </w:rPr>
              <w:t xml:space="preserve">F</w:t>
            </w:r>
            <w:r>
              <w:rPr>
                <w:color w:val="00274C"/>
                <w:position w:val="-2"/>
                <w:sz w:val="20"/>
                <w:szCs w:val="20"/>
              </w:rPr>
              <w:t xml:space="preserve"> e relativa guarnizione.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18901" name="name50945f059678c99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35f059678c99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G</w:t>
            </w:r>
            <w:r>
              <w:rPr>
                <w:color w:val="00274C"/>
                <w:position w:val="-2"/>
                <w:sz w:val="20"/>
                <w:szCs w:val="20"/>
              </w:rPr>
              <w:t xml:space="preserve"> ad ogni smontaggio.</w:t>
            </w:r>
          </w:p>
          <w:p>
            <w:pPr>
              <w:numPr>
                <w:ilvl w:val="0"/>
                <w:numId w:val="64822733"/>
              </w:numPr>
              <w:spacing w:before="0" w:after="0" w:line="262" w:lineRule="auto"/>
              <w:jc w:val="left"/>
              <w:rPr>
                <w:color w:val="00274C"/>
                <w:sz w:val="20"/>
                <w:szCs w:val="20"/>
              </w:rPr>
            </w:pPr>
            <w:r>
              <w:rPr>
                <w:color w:val="00274C"/>
                <w:position w:val="-2"/>
                <w:sz w:val="20"/>
                <w:szCs w:val="20"/>
              </w:rPr>
              <w:t xml:space="preserve">Verificare che il foro di disareazione non sia ostruito o bloccato ( </w:t>
            </w:r>
            <w:hyperlink r:id="rId77825f059678ca5de" w:history="1">
              <w:r>
                <w:rPr>
                  <w:b/>
                  <w:bCs/>
                  <w:color w:val="0000FF"/>
                  <w:position w:val="-2"/>
                  <w:sz w:val="20"/>
                  <w:szCs w:val="20"/>
                </w:rPr>
                <w:t xml:space="preserve">Par. 2.11.3</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7114993" name="name96095f059678dc9f9"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96925f059678dc9dd"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puleggia albero a gomito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Eseguire le operazioni descritte al </w:t>
            </w:r>
            <w:hyperlink r:id="rId36835f059678de78c" w:history="1">
              <w:r>
                <w:rPr>
                  <w:b/>
                  <w:bCs/>
                  <w:color w:val="0000FF"/>
                  <w:position w:val="-2"/>
                  <w:sz w:val="20"/>
                  <w:szCs w:val="20"/>
                </w:rPr>
                <w:t xml:space="preserve">Par. 6.1.5 punti 2 e 3</w:t>
              </w:r>
            </w:hyperlink>
            <w:r>
              <w:rPr>
                <w:color w:val="00274C"/>
                <w:position w:val="-2"/>
                <w:sz w:val="20"/>
                <w:szCs w:val="20"/>
              </w:rPr>
              <w:t xml:space="preserve"> .</w:t>
            </w:r>
          </w:p>
          <w:p/>
          <w:p/>
          <w:p>
            <w:pPr>
              <w:numPr>
                <w:ilvl w:val="0"/>
                <w:numId w:val="6482273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(in senso orario - vista lato distribuzione - </w:t>
            </w:r>
            <w:r>
              <w:rPr>
                <w:b/>
                <w:bCs/>
                <w:color w:val="00274C"/>
                <w:position w:val="-2"/>
                <w:sz w:val="20"/>
                <w:szCs w:val="20"/>
              </w:rPr>
              <w:t xml:space="preserve">Rif. A </w:t>
            </w:r>
            <w:hyperlink r:id="rId64775f059678de815" w:history="1">
              <w:r>
                <w:rPr>
                  <w:b/>
                  <w:bCs/>
                  <w:color w:val="0000FF"/>
                  <w:position w:val="-2"/>
                  <w:sz w:val="20"/>
                  <w:szCs w:val="20"/>
                  <w:u w:val="single"/>
                </w:rPr>
                <w:t xml:space="preserve">Par. 1.3</w:t>
              </w:r>
            </w:hyperlink>
            <w:r>
              <w:rPr>
                <w:color w:val="00274C"/>
                <w:position w:val="-2"/>
                <w:sz w:val="20"/>
                <w:szCs w:val="20"/>
              </w:rPr>
              <w:t xml:space="preserve"> ) e rimuovere la puleggia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30"/>
              </w:rPr>
              <w:drawing>
                <wp:inline distT="0" distB="0" distL="0" distR="0">
                  <wp:extent cx="2239200" cy="1504800"/>
                  <wp:docPr id="34276435" name="name27325f05967901938" descr="Fig.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9.jpg"/>
                          <pic:cNvPicPr/>
                        </pic:nvPicPr>
                        <pic:blipFill>
                          <a:blip r:embed="rId69065f05967901933"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7.9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7.6.1 Valvola pressione olio ( </w:t>
            </w:r>
            <w:r>
              <w:rPr>
                <w:position w:val="-3"/>
              </w:rPr>
              <w:drawing>
                <wp:inline distT="0" distB="0" distL="0" distR="0">
                  <wp:extent cx="158400" cy="115200"/>
                  <wp:docPr id="41990573" name="name30305f0596790f3d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565f0596790f3d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64822735"/>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64822735"/>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p>
          <w:p>
            <w:pPr>
              <w:numPr>
                <w:ilvl w:val="0"/>
                <w:numId w:val="64822735"/>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24"/>
              </w:rPr>
              <w:drawing>
                <wp:inline distT="0" distB="0" distL="0" distR="0">
                  <wp:extent cx="2188800" cy="1468800"/>
                  <wp:docPr id="79173255" name="name34985f05967922038" descr="Fig._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0.jpg"/>
                          <pic:cNvPicPr/>
                        </pic:nvPicPr>
                        <pic:blipFill>
                          <a:blip r:embed="rId30875f05967922034" cstate="print"/>
                          <a:stretch>
                            <a:fillRect/>
                          </a:stretch>
                        </pic:blipFill>
                        <pic:spPr>
                          <a:xfrm>
                            <a:off x="0" y="0"/>
                            <a:ext cx="2188800" cy="1468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 Flangia rifornimento olio su carter distribuzione</w:t>
            </w:r>
            <w:r>
              <w:rPr>
                <w:color w:val="00274C"/>
                <w:position w:val="-2"/>
                <w:sz w:val="20"/>
                <w:szCs w:val="20"/>
              </w:rPr>
              <w:t xml:space="preserve"> ( </w:t>
            </w:r>
            <w:r>
              <w:rPr>
                <w:position w:val="-3"/>
              </w:rPr>
              <w:drawing>
                <wp:inline distT="0" distB="0" distL="0" distR="0">
                  <wp:extent cx="158400" cy="115200"/>
                  <wp:docPr id="28199346" name="name47405f0596792fe2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525f0596792fe2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6482273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flangia carico olio </w:t>
            </w:r>
            <w:r>
              <w:rPr>
                <w:b/>
                <w:bCs/>
                <w:color w:val="00274C"/>
                <w:position w:val="-2"/>
                <w:sz w:val="20"/>
                <w:szCs w:val="20"/>
              </w:rPr>
              <w:t xml:space="preserve">E (</w:t>
            </w:r>
            <w:r>
              <w:rPr>
                <w:color w:val="00274C"/>
                <w:position w:val="-2"/>
                <w:sz w:val="20"/>
                <w:szCs w:val="20"/>
              </w:rPr>
              <w:t xml:space="preserve"> </w:t>
            </w:r>
            <w:hyperlink r:id="rId80945f05967931422" w:history="1">
              <w:r>
                <w:rPr>
                  <w:b/>
                  <w:bCs/>
                  <w:color w:val="0000FF"/>
                  <w:position w:val="-2"/>
                  <w:sz w:val="20"/>
                  <w:szCs w:val="20"/>
                </w:rPr>
                <w:t xml:space="preserve">ST_06)</w:t>
              </w:r>
            </w:hyperlink>
            <w:r>
              <w:rPr>
                <w:color w:val="00274C"/>
                <w:position w:val="-2"/>
                <w:sz w:val="20"/>
                <w:szCs w:val="20"/>
              </w:rPr>
              <w:t xml:space="preserve"> .</w:t>
            </w:r>
          </w:p>
          <w:p>
            <w:pPr>
              <w:numPr>
                <w:ilvl w:val="0"/>
                <w:numId w:val="64822736"/>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296800" cy="1540800"/>
                  <wp:docPr id="51768741" name="name17445f05967943a6f" descr="Fig._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1.jpg"/>
                          <pic:cNvPicPr/>
                        </pic:nvPicPr>
                        <pic:blipFill>
                          <a:blip r:embed="rId10985f05967943a69" cstate="print"/>
                          <a:stretch>
                            <a:fillRect/>
                          </a:stretch>
                        </pic:blipFill>
                        <pic:spPr>
                          <a:xfrm>
                            <a:off x="0" y="0"/>
                            <a:ext cx="2296800" cy="15408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Carter distribuzione</w:t>
            </w:r>
          </w:p>
          <w:p/>
          <w:p/>
          <w:p>
            <w:pPr>
              <w:numPr>
                <w:ilvl w:val="0"/>
                <w:numId w:val="64822737"/>
              </w:numPr>
              <w:spacing w:before="0" w:after="0" w:line="262" w:lineRule="auto"/>
              <w:jc w:val="left"/>
              <w:rPr>
                <w:color w:val="00274C"/>
                <w:sz w:val="20"/>
                <w:szCs w:val="20"/>
              </w:rPr>
            </w:pPr>
            <w:r>
              <w:rPr>
                <w:color w:val="00274C"/>
                <w:position w:val="-2"/>
                <w:sz w:val="20"/>
                <w:szCs w:val="20"/>
              </w:rPr>
              <w:t xml:space="preserve">Assicurarsi che l'albero a gomito con il 1° cilindro si trovi al PMS (la spina </w:t>
            </w:r>
            <w:r>
              <w:rPr>
                <w:b/>
                <w:bCs/>
                <w:color w:val="00274C"/>
                <w:position w:val="-2"/>
                <w:sz w:val="20"/>
                <w:szCs w:val="20"/>
              </w:rPr>
              <w:t xml:space="preserve">W</w:t>
            </w:r>
            <w:r>
              <w:rPr>
                <w:color w:val="00274C"/>
                <w:position w:val="-2"/>
                <w:sz w:val="20"/>
                <w:szCs w:val="20"/>
              </w:rPr>
              <w:t xml:space="preserve"> deve essere rivolta verso l'alto).</w:t>
            </w:r>
          </w:p>
          <w:p>
            <w:pPr>
              <w:numPr>
                <w:ilvl w:val="0"/>
                <w:numId w:val="6482273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X</w:t>
            </w:r>
            <w:r>
              <w:rPr>
                <w:color w:val="00274C"/>
                <w:position w:val="-2"/>
                <w:sz w:val="20"/>
                <w:szCs w:val="20"/>
              </w:rPr>
              <w:t xml:space="preserve"> .</w:t>
            </w:r>
          </w:p>
          <w:p>
            <w:pPr>
              <w:numPr>
                <w:ilvl w:val="0"/>
                <w:numId w:val="64822737"/>
              </w:numPr>
              <w:spacing w:before="0" w:after="0" w:line="262" w:lineRule="auto"/>
              <w:jc w:val="left"/>
              <w:rPr>
                <w:color w:val="00274C"/>
                <w:sz w:val="20"/>
                <w:szCs w:val="20"/>
              </w:rPr>
            </w:pPr>
            <w:r>
              <w:rPr>
                <w:color w:val="00274C"/>
                <w:position w:val="-2"/>
                <w:sz w:val="20"/>
                <w:szCs w:val="20"/>
              </w:rPr>
              <w:t xml:space="preserve">Rimuovere il carter distribuzione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44761274" name="name97755f0596795aaba" descr="Fig._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2.jpg"/>
                          <pic:cNvPicPr/>
                        </pic:nvPicPr>
                        <pic:blipFill>
                          <a:blip r:embed="rId97415f0596795aab2"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7.6.4 Pompa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065154" name="name41565f0596796b5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485f0596796b4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La pompa olio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73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il gruppo pompa </w:t>
            </w:r>
            <w:r>
              <w:rPr>
                <w:b/>
                <w:bCs/>
                <w:color w:val="00274C"/>
                <w:position w:val="-2"/>
                <w:sz w:val="20"/>
                <w:szCs w:val="20"/>
              </w:rPr>
              <w:t xml:space="preserve">N</w:t>
            </w:r>
            <w:r>
              <w:rPr>
                <w:color w:val="00274C"/>
                <w:position w:val="-2"/>
                <w:sz w:val="20"/>
                <w:szCs w:val="20"/>
              </w:rPr>
              <w:t xml:space="preserve"> dal carter distribuzione </w:t>
            </w:r>
            <w:r>
              <w:rPr>
                <w:b/>
                <w:bCs/>
                <w:color w:val="00274C"/>
                <w:position w:val="-2"/>
                <w:sz w:val="20"/>
                <w:szCs w:val="20"/>
              </w:rPr>
              <w:t xml:space="preserve">D (</w:t>
            </w:r>
            <w:r>
              <w:rPr>
                <w:color w:val="00274C"/>
                <w:position w:val="-2"/>
                <w:sz w:val="20"/>
                <w:szCs w:val="20"/>
              </w:rPr>
              <w:t xml:space="preserve"> </w:t>
            </w:r>
            <w:hyperlink r:id="rId86155f0596796c51b"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p/>
          <w:p/>
          <w:p/>
          <w:p/>
          <w:p/>
          <w:p/>
        </w:tc>
        <w:tc>
          <w:tcPr>
            <w:tcMar>
              <w:top w:w="150" w:type="dxa"/>
              <w:bottom w:w="150" w:type="dxa"/>
            </w:tcMar>
            <w:vAlign w:val="top"/>
          </w:tcPr>
          <w:p>
            <w:r>
              <w:rPr>
                <w:position w:val="-232"/>
              </w:rPr>
              <w:drawing>
                <wp:inline distT="0" distB="0" distL="0" distR="0">
                  <wp:extent cx="2275200" cy="1526400"/>
                  <wp:docPr id="15511128" name="name56635f05967982ed3" descr="Fig._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3.jpg"/>
                          <pic:cNvPicPr/>
                        </pic:nvPicPr>
                        <pic:blipFill>
                          <a:blip r:embed="rId39915f05967982ecb"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numPr>
                <w:ilvl w:val="0"/>
                <w:numId w:val="64822739"/>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P e Q</w:t>
            </w:r>
            <w:r>
              <w:rPr>
                <w:color w:val="00274C"/>
                <w:position w:val="-2"/>
                <w:sz w:val="20"/>
                <w:szCs w:val="20"/>
              </w:rPr>
              <w:t xml:space="preserve"> dal carter pompa olio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41670931" name="name21365f05967998173" descr="Fig._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4.jpg"/>
                          <pic:cNvPicPr/>
                        </pic:nvPicPr>
                        <pic:blipFill>
                          <a:blip r:embed="rId27955f0596799816c"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 Filtro olio</w:t>
            </w:r>
          </w:p>
          <w:p>
            <w:pPr>
              <w:numPr>
                <w:ilvl w:val="0"/>
                <w:numId w:val="64822740"/>
              </w:numPr>
              <w:spacing w:before="0" w:after="0" w:line="262" w:lineRule="auto"/>
              <w:jc w:val="left"/>
              <w:rPr>
                <w:color w:val="00274C"/>
                <w:sz w:val="20"/>
                <w:szCs w:val="20"/>
              </w:rPr>
            </w:pPr>
            <w:r>
              <w:rPr>
                <w:color w:val="00274C"/>
                <w:position w:val="-2"/>
                <w:sz w:val="20"/>
                <w:szCs w:val="20"/>
              </w:rPr>
              <w:br/>
              <w:br/>
              <w:br/>
              <w:t xml:space="preserve">Svitare e rimuovere la cartuccia </w:t>
            </w:r>
            <w:r>
              <w:rPr>
                <w:b/>
                <w:bCs/>
                <w:color w:val="00274C"/>
                <w:position w:val="-2"/>
                <w:sz w:val="20"/>
                <w:szCs w:val="20"/>
              </w:rPr>
              <w:t xml:space="preserv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33962" name="name34975f059679b09a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9375f059679b09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tc>
        <w:tc>
          <w:tcPr>
            <w:tcMar>
              <w:top w:w="150" w:type="dxa"/>
              <w:bottom w:w="150" w:type="dxa"/>
            </w:tcMar>
            <w:vAlign w:val="top"/>
          </w:tcPr>
          <w:p>
            <w:r>
              <w:rPr>
                <w:position w:val="-242"/>
              </w:rPr>
              <w:drawing>
                <wp:inline distT="0" distB="0" distL="0" distR="0">
                  <wp:extent cx="2347200" cy="1576800"/>
                  <wp:docPr id="50518763" name="name19225f059679c7bdf" descr="Fig._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5.jpg"/>
                          <pic:cNvPicPr/>
                        </pic:nvPicPr>
                        <pic:blipFill>
                          <a:blip r:embed="rId87095f059679c7bd9" cstate="print"/>
                          <a:stretch>
                            <a:fillRect/>
                          </a:stretch>
                        </pic:blipFill>
                        <pic:spPr>
                          <a:xfrm>
                            <a:off x="0" y="0"/>
                            <a:ext cx="2347200" cy="1576800"/>
                          </a:xfrm>
                          <a:prstGeom prst="rect">
                            <a:avLst/>
                          </a:prstGeom>
                          <a:ln w="0">
                            <a:noFill/>
                          </a:ln>
                        </pic:spPr>
                      </pic:pic>
                    </a:graphicData>
                  </a:graphic>
                </wp:inline>
              </w:drawing>
            </w:r>
            <w:r>
              <w:rPr>
                <w:b/>
                <w:bCs/>
                <w:color w:val="00274C"/>
                <w:position w:val="0"/>
                <w:sz w:val="20"/>
                <w:szCs w:val="20"/>
              </w:rPr>
              <w:br/>
              <w:t xml:space="preserve">Fig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4822741"/>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A</w:t>
            </w:r>
            <w:r>
              <w:rPr>
                <w:color w:val="00274C"/>
                <w:position w:val="-2"/>
                <w:sz w:val="20"/>
                <w:szCs w:val="20"/>
              </w:rPr>
              <w:t xml:space="preserve"> e scollegare il tubo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2"/>
              </w:rPr>
              <w:drawing>
                <wp:inline distT="0" distB="0" distL="0" distR="0">
                  <wp:extent cx="2361600" cy="1526400"/>
                  <wp:docPr id="8380018" name="name83255f059679dd5d4" descr="Fig._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6.jpg"/>
                          <pic:cNvPicPr/>
                        </pic:nvPicPr>
                        <pic:blipFill>
                          <a:blip r:embed="rId80755f059679dd5ce" cstate="print"/>
                          <a:stretch>
                            <a:fillRect/>
                          </a:stretch>
                        </pic:blipFill>
                        <pic:spPr>
                          <a:xfrm>
                            <a:off x="0" y="0"/>
                            <a:ext cx="2361600" cy="15264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numPr>
                <w:ilvl w:val="0"/>
                <w:numId w:val="64822742"/>
              </w:numPr>
              <w:spacing w:before="0" w:after="0" w:line="262" w:lineRule="auto"/>
              <w:jc w:val="left"/>
              <w:rPr>
                <w:color w:val="00274C"/>
                <w:sz w:val="20"/>
                <w:szCs w:val="20"/>
              </w:rPr>
            </w:pPr>
            <w:r>
              <w:rPr>
                <w:color w:val="00274C"/>
                <w:position w:val="-2"/>
                <w:sz w:val="20"/>
                <w:szCs w:val="20"/>
              </w:rPr>
              <w:t xml:space="preserve"> Svitare le viti </w:t>
            </w:r>
            <w:r>
              <w:rPr>
                <w:b/>
                <w:bCs/>
                <w:color w:val="00274C"/>
                <w:position w:val="-2"/>
                <w:sz w:val="20"/>
                <w:szCs w:val="20"/>
              </w:rPr>
              <w:t xml:space="preserve">C</w:t>
            </w:r>
            <w:r>
              <w:rPr>
                <w:color w:val="00274C"/>
                <w:position w:val="-2"/>
                <w:sz w:val="20"/>
                <w:szCs w:val="20"/>
              </w:rPr>
              <w:t xml:space="preserve"> e rimuovere il collettore </w:t>
            </w:r>
            <w:r>
              <w:rPr>
                <w:b/>
                <w:bCs/>
                <w:color w:val="00274C"/>
                <w:position w:val="-2"/>
                <w:sz w:val="20"/>
                <w:szCs w:val="20"/>
              </w:rPr>
              <w:t xml:space="preserve">D</w:t>
            </w:r>
            <w:r>
              <w:rPr>
                <w:color w:val="00274C"/>
                <w:position w:val="-2"/>
                <w:sz w:val="20"/>
                <w:szCs w:val="20"/>
              </w:rPr>
              <w:t xml:space="preserve"> con la guarnizione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35166979" name="name67065f05967a01ec3" descr="Fig._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7.jpg"/>
                          <pic:cNvPicPr/>
                        </pic:nvPicPr>
                        <pic:blipFill>
                          <a:blip r:embed="rId54775f05967a01ebf"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inline distT="0" distB="0" distL="0" distR="0">
                  <wp:extent cx="360000" cy="309600"/>
                  <wp:docPr id="51025418" name="name83395f05967a0f5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65f05967a0f5f7"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Importante</w:t>
            </w:r>
            <w:r>
              <w:rPr>
                <w:color w:val="00274C"/>
                <w:position w:val="-2"/>
                <w:sz w:val="20"/>
                <w:szCs w:val="20"/>
              </w:rPr>
              <w:br/>
              <w:t xml:space="preserve">• Sigillare tutti i raccordi dei componenti iniezione come illustrato nel </w:t>
            </w:r>
            <w:hyperlink r:id="rId37005f05967a100a0" w:history="1">
              <w:r>
                <w:rPr>
                  <w:b/>
                  <w:bCs/>
                  <w:color w:val="0000FF"/>
                  <w:position w:val="-2"/>
                  <w:sz w:val="20"/>
                  <w:szCs w:val="20"/>
                  <w:u w:val="single"/>
                </w:rPr>
                <w:t xml:space="preserve">Par. 2.9.7</w:t>
              </w:r>
            </w:hyperlink>
            <w:r>
              <w:rPr>
                <w:color w:val="00274C"/>
                <w:position w:val="-2"/>
                <w:sz w:val="20"/>
                <w:szCs w:val="20"/>
              </w:rPr>
              <w:t xml:space="preserve"> al momento dello smontaggio.</w:t>
            </w:r>
            <w:r>
              <w:rPr>
                <w:color w:val="00274C"/>
                <w:position w:val="-2"/>
                <w:sz w:val="20"/>
                <w:szCs w:val="20"/>
              </w:rPr>
              <w:br/>
              <w:t xml:space="preserve">• Il circuito di iniezione carburante è sottoposto ad alta pressione, utilizzare le protezioni di sicurezza come descritto nel </w:t>
            </w:r>
            <w:hyperlink r:id="rId47225f05967a10100" w:history="1">
              <w:r>
                <w:rPr>
                  <w:b/>
                  <w:bCs/>
                  <w:color w:val="0000FF"/>
                  <w:position w:val="-2"/>
                  <w:sz w:val="20"/>
                  <w:szCs w:val="20"/>
                </w:rPr>
                <w:t xml:space="preserve">Par 3.4.3</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7.8.1 Tubi iniezione</w:t>
            </w:r>
          </w:p>
          <w:p/>
          <w:p/>
          <w:p>
            <w:pPr>
              <w:numPr>
                <w:ilvl w:val="0"/>
                <w:numId w:val="64822743"/>
              </w:numPr>
              <w:spacing w:before="0" w:after="0" w:line="262" w:lineRule="auto"/>
              <w:jc w:val="left"/>
              <w:rPr>
                <w:color w:val="00274C"/>
                <w:sz w:val="20"/>
                <w:szCs w:val="20"/>
              </w:rPr>
            </w:pPr>
            <w:r>
              <w:rPr>
                <w:color w:val="00274C"/>
                <w:position w:val="-2"/>
                <w:sz w:val="20"/>
                <w:szCs w:val="20"/>
              </w:rPr>
              <w:br/>
              <w:t xml:space="preserve">Rimuovere i fermi </w:t>
            </w:r>
            <w:r>
              <w:rPr>
                <w:b/>
                <w:bCs/>
                <w:color w:val="00274C"/>
                <w:position w:val="-2"/>
                <w:sz w:val="20"/>
                <w:szCs w:val="20"/>
              </w:rPr>
              <w:t xml:space="preserve">A</w:t>
            </w:r>
            <w:r>
              <w:rPr>
                <w:color w:val="00274C"/>
                <w:position w:val="-2"/>
                <w:sz w:val="20"/>
                <w:szCs w:val="20"/>
              </w:rPr>
              <w:t xml:space="preserve"> dei tubi </w:t>
            </w:r>
            <w:r>
              <w:rPr>
                <w:b/>
                <w:bCs/>
                <w:color w:val="00274C"/>
                <w:position w:val="-2"/>
                <w:sz w:val="20"/>
                <w:szCs w:val="20"/>
              </w:rPr>
              <w:t xml:space="preserve">B</w:t>
            </w:r>
            <w:r>
              <w:rPr>
                <w:color w:val="00274C"/>
                <w:position w:val="-2"/>
                <w:sz w:val="20"/>
                <w:szCs w:val="20"/>
              </w:rPr>
              <w:t xml:space="preserve"> .</w:t>
            </w:r>
          </w:p>
          <w:p>
            <w:pPr>
              <w:numPr>
                <w:ilvl w:val="0"/>
                <w:numId w:val="64822743"/>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e rimuovere i tubi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68800"/>
                  <wp:docPr id="46890809" name="name52515f05967a2850b" descr="Fig._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8.jpg"/>
                          <pic:cNvPicPr/>
                        </pic:nvPicPr>
                        <pic:blipFill>
                          <a:blip r:embed="rId38425f05967a28503" cstate="print"/>
                          <a:stretch>
                            <a:fillRect/>
                          </a:stretch>
                        </pic:blipFill>
                        <pic:spPr>
                          <a:xfrm>
                            <a:off x="0" y="0"/>
                            <a:ext cx="2268000" cy="14688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Cappello bilancieri</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6482274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il cappello bilancieri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74400" cy="1461600"/>
                  <wp:docPr id="27576777" name="name45725f05967a3c986" descr="Fig._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9.jpg"/>
                          <pic:cNvPicPr/>
                        </pic:nvPicPr>
                        <pic:blipFill>
                          <a:blip r:embed="rId87125f05967a3c97e"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7.8.3 Tubo rifiuto carburante</w:t>
            </w:r>
          </w:p>
          <w:p>
            <w:pPr>
              <w:numPr>
                <w:ilvl w:val="0"/>
                <w:numId w:val="6482274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L</w:t>
            </w:r>
            <w:r>
              <w:rPr>
                <w:color w:val="00274C"/>
                <w:position w:val="-2"/>
                <w:sz w:val="20"/>
                <w:szCs w:val="20"/>
              </w:rPr>
              <w:t xml:space="preserve"> e rimuovere il tubo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88800" cy="1468800"/>
                  <wp:docPr id="51150170" name="name20955f05967a515e6" descr="Fig.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0.jpg"/>
                          <pic:cNvPicPr/>
                        </pic:nvPicPr>
                        <pic:blipFill>
                          <a:blip r:embed="rId38705f05967a515de" cstate="print"/>
                          <a:stretch>
                            <a:fillRect/>
                          </a:stretch>
                        </pic:blipFill>
                        <pic:spPr>
                          <a:xfrm>
                            <a:off x="0" y="0"/>
                            <a:ext cx="2188800" cy="14688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Iniettori</w:t>
            </w:r>
          </w:p>
          <w:p>
            <w:pPr>
              <w:numPr>
                <w:ilvl w:val="0"/>
                <w:numId w:val="64822746"/>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P</w:t>
            </w:r>
            <w:r>
              <w:rPr>
                <w:color w:val="00274C"/>
                <w:position w:val="-2"/>
                <w:sz w:val="20"/>
                <w:szCs w:val="20"/>
              </w:rPr>
              <w:t xml:space="preserve"> e rimuovere le rondelle </w:t>
            </w:r>
            <w:r>
              <w:rPr>
                <w:b/>
                <w:bCs/>
                <w:color w:val="00274C"/>
                <w:position w:val="-2"/>
                <w:sz w:val="20"/>
                <w:szCs w:val="20"/>
              </w:rPr>
              <w:t xml:space="preserve">Q</w:t>
            </w:r>
            <w:r>
              <w:rPr>
                <w:color w:val="00274C"/>
                <w:position w:val="-2"/>
                <w:sz w:val="20"/>
                <w:szCs w:val="20"/>
              </w:rPr>
              <w:t xml:space="preserve"> e successivamente le staffe </w:t>
            </w:r>
            <w:r>
              <w:rPr>
                <w:b/>
                <w:bCs/>
                <w:color w:val="00274C"/>
                <w:position w:val="-2"/>
                <w:sz w:val="20"/>
                <w:szCs w:val="20"/>
              </w:rPr>
              <w:t xml:space="preserve">M</w:t>
            </w:r>
            <w:r>
              <w:rPr>
                <w:color w:val="00274C"/>
                <w:position w:val="-2"/>
                <w:sz w:val="20"/>
                <w:szCs w:val="20"/>
              </w:rPr>
              <w:t xml:space="preserve"> .</w:t>
            </w:r>
          </w:p>
          <w:p>
            <w:pPr>
              <w:numPr>
                <w:ilvl w:val="0"/>
                <w:numId w:val="64822746"/>
              </w:numPr>
              <w:spacing w:before="0" w:after="0" w:line="262" w:lineRule="auto"/>
              <w:jc w:val="left"/>
              <w:rPr>
                <w:color w:val="00274C"/>
                <w:sz w:val="20"/>
                <w:szCs w:val="20"/>
              </w:rPr>
            </w:pPr>
            <w:r>
              <w:rPr>
                <w:color w:val="00274C"/>
                <w:position w:val="-2"/>
                <w:sz w:val="20"/>
                <w:szCs w:val="20"/>
              </w:rPr>
              <w:t xml:space="preserve">Sfilare gli iniettori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Nel caso in cui non si riesca a sfilare l'iniettore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(diametro 11 mm), eseguendo piccole rotazioni per sbloccare il componente. Se la guarnizione </w:t>
            </w:r>
            <w:r>
              <w:rPr>
                <w:b/>
                <w:bCs/>
                <w:color w:val="00274C"/>
                <w:position w:val="-2"/>
                <w:sz w:val="20"/>
                <w:szCs w:val="20"/>
              </w:rPr>
              <w:t xml:space="preserve">K</w:t>
            </w:r>
            <w:r>
              <w:rPr>
                <w:color w:val="00274C"/>
                <w:position w:val="-2"/>
                <w:sz w:val="20"/>
                <w:szCs w:val="20"/>
              </w:rPr>
              <w:t xml:space="preserve"> non è presente sull'iniettore </w:t>
            </w:r>
            <w:r>
              <w:rPr>
                <w:b/>
                <w:bCs/>
                <w:color w:val="00274C"/>
                <w:position w:val="-2"/>
                <w:sz w:val="20"/>
                <w:szCs w:val="20"/>
              </w:rPr>
              <w:t xml:space="preserve">N</w:t>
            </w:r>
            <w:r>
              <w:rPr>
                <w:color w:val="00274C"/>
                <w:position w:val="-2"/>
                <w:sz w:val="20"/>
                <w:szCs w:val="20"/>
              </w:rPr>
              <w:t xml:space="preserve"> , provvedere al suo recupero all'interno del canotto iniettore </w:t>
            </w:r>
            <w:r>
              <w:rPr>
                <w:b/>
                <w:bCs/>
                <w:color w:val="00274C"/>
                <w:position w:val="-2"/>
                <w:sz w:val="20"/>
                <w:szCs w:val="20"/>
              </w:rPr>
              <w:t xml:space="preserve">J</w:t>
            </w:r>
            <w:r>
              <w:rPr>
                <w:color w:val="00274C"/>
                <w:position w:val="-2"/>
                <w:sz w:val="20"/>
                <w:szCs w:val="20"/>
              </w:rPr>
              <w:t xml:space="preserve"> .</w:t>
            </w:r>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67200" cy="1461600"/>
                  <wp:docPr id="44733823" name="name32415f05967a66cbd" descr="Fig._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1.jpg"/>
                          <pic:cNvPicPr/>
                        </pic:nvPicPr>
                        <pic:blipFill>
                          <a:blip r:embed="rId58615f05967a66cb7" cstate="print"/>
                          <a:stretch>
                            <a:fillRect/>
                          </a:stretch>
                        </pic:blipFill>
                        <pic:spPr>
                          <a:xfrm>
                            <a:off x="0" y="0"/>
                            <a:ext cx="2167200" cy="1461600"/>
                          </a:xfrm>
                          <a:prstGeom prst="rect">
                            <a:avLst/>
                          </a:prstGeom>
                          <a:ln w="0">
                            <a:noFill/>
                          </a:ln>
                        </pic:spPr>
                      </pic:pic>
                    </a:graphicData>
                  </a:graphic>
                </wp:inline>
              </w:drawing>
            </w:r>
            <w:r>
              <w:rPr>
                <w:b/>
                <w:bCs/>
                <w:color w:val="00274C"/>
                <w:position w:val="0"/>
                <w:sz w:val="20"/>
                <w:szCs w:val="20"/>
              </w:rPr>
              <w:br/>
              <w:t xml:space="preserve">Fig 7.21</w:t>
            </w:r>
          </w:p>
          <w:p>
            <w:pPr>
              <w:widowControl w:val="on"/>
              <w:pBdr/>
              <w:spacing w:before="0" w:after="0" w:line="262" w:lineRule="auto"/>
              <w:ind w:left="0" w:right="0"/>
              <w:jc w:val="left"/>
              <w:textAlignment w:val="top"/>
            </w:pP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7.8.5 Pompa iniezione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397021" name="name25875f05967a746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35f05967a746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50995f05967a751a8"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La pompa iniezione non è riparabile.</w:t>
            </w:r>
          </w:p>
          <w:p/>
          <w:p/>
          <w:p>
            <w:pPr>
              <w:numPr>
                <w:ilvl w:val="0"/>
                <w:numId w:val="64822747"/>
              </w:numPr>
              <w:spacing w:before="0" w:after="0" w:line="262" w:lineRule="auto"/>
              <w:jc w:val="left"/>
              <w:rPr>
                <w:color w:val="00274C"/>
                <w:sz w:val="20"/>
                <w:szCs w:val="20"/>
              </w:rPr>
            </w:pPr>
            <w:r>
              <w:rPr>
                <w:color w:val="00274C"/>
                <w:position w:val="-2"/>
                <w:sz w:val="20"/>
                <w:szCs w:val="20"/>
              </w:rPr>
              <w:t xml:space="preserve">Eseguire le operazioni descritte dal </w:t>
            </w:r>
            <w:hyperlink r:id="rId45975f05967a75271" w:history="1">
              <w:r>
                <w:rPr>
                  <w:b/>
                  <w:bCs/>
                  <w:color w:val="0000FF"/>
                  <w:position w:val="-2"/>
                  <w:sz w:val="20"/>
                  <w:szCs w:val="20"/>
                  <w:u w:val="single"/>
                </w:rPr>
                <w:t xml:space="preserve">punto 1 al 10 del Par. 6.1.5</w:t>
              </w:r>
            </w:hyperlink>
            <w:r>
              <w:rPr>
                <w:color w:val="00274C"/>
                <w:position w:val="-2"/>
                <w:sz w:val="20"/>
                <w:szCs w:val="20"/>
              </w:rPr>
              <w:t xml:space="preserve"> .</w:t>
            </w:r>
          </w:p>
          <w:p>
            <w:pPr>
              <w:numPr>
                <w:ilvl w:val="0"/>
                <w:numId w:val="64822747"/>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S</w:t>
            </w:r>
            <w:r>
              <w:rPr>
                <w:color w:val="00274C"/>
                <w:position w:val="-2"/>
                <w:sz w:val="20"/>
                <w:szCs w:val="20"/>
              </w:rPr>
              <w:t xml:space="preserve"> e rimuoverlo insieme alla rondella.</w:t>
            </w:r>
          </w:p>
          <w:p>
            <w:pPr>
              <w:numPr>
                <w:ilvl w:val="0"/>
                <w:numId w:val="64822747"/>
              </w:numPr>
              <w:spacing w:before="0" w:after="0" w:line="262" w:lineRule="auto"/>
              <w:jc w:val="left"/>
              <w:rPr>
                <w:color w:val="00274C"/>
                <w:sz w:val="20"/>
                <w:szCs w:val="20"/>
              </w:rPr>
            </w:pPr>
            <w:r>
              <w:rPr>
                <w:color w:val="00274C"/>
                <w:position w:val="-2"/>
                <w:sz w:val="20"/>
                <w:szCs w:val="20"/>
              </w:rPr>
              <w:t xml:space="preserve">Avvitare l'attrezzo </w:t>
            </w:r>
            <w:hyperlink r:id="rId76855f05967a7534f" w:history="1">
              <w:r>
                <w:rPr>
                  <w:b/>
                  <w:bCs/>
                  <w:color w:val="0000FF"/>
                  <w:position w:val="-2"/>
                  <w:sz w:val="20"/>
                  <w:szCs w:val="20"/>
                </w:rPr>
                <w:t xml:space="preserve">ST_04</w:t>
              </w:r>
            </w:hyperlink>
            <w:r>
              <w:rPr>
                <w:color w:val="00274C"/>
                <w:position w:val="-2"/>
                <w:sz w:val="20"/>
                <w:szCs w:val="20"/>
              </w:rPr>
              <w:t xml:space="preserve"> sull'ingranaggio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188800" cy="1468800"/>
                  <wp:docPr id="59417740" name="name71455f05967a8f720" descr="Fig._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2.jpg"/>
                          <pic:cNvPicPr/>
                        </pic:nvPicPr>
                        <pic:blipFill>
                          <a:blip r:embed="rId97555f05967a8f718" cstate="print"/>
                          <a:stretch>
                            <a:fillRect/>
                          </a:stretch>
                        </pic:blipFill>
                        <pic:spPr>
                          <a:xfrm>
                            <a:off x="0" y="0"/>
                            <a:ext cx="2188800" cy="1468800"/>
                          </a:xfrm>
                          <a:prstGeom prst="rect">
                            <a:avLst/>
                          </a:prstGeom>
                          <a:ln w="0">
                            <a:noFill/>
                          </a:ln>
                        </pic:spPr>
                      </pic:pic>
                    </a:graphicData>
                  </a:graphic>
                </wp:inline>
              </w:drawing>
            </w:r>
            <w:r>
              <w:rPr>
                <w:b/>
                <w:bCs/>
                <w:color w:val="00274C"/>
                <w:position w:val="0"/>
                <w:sz w:val="20"/>
                <w:szCs w:val="20"/>
              </w:rPr>
              <w:br/>
              <w:t xml:space="preserve">Fig 7.22</w:t>
            </w:r>
          </w:p>
        </w:tc>
      </w:tr>
      <w:tr>
        <w:trPr>
          <w:trHeight w:val="0" w:hRule="atLeast"/>
        </w:trPr>
        <w:tc>
          <w:tcPr>
            <w:tcMar>
              <w:top w:w="150" w:type="dxa"/>
              <w:bottom w:w="150" w:type="dxa"/>
            </w:tcMar>
            <w:vAlign w:val="center"/>
          </w:tcPr>
          <w:p>
            <w:pPr>
              <w:numPr>
                <w:ilvl w:val="0"/>
                <w:numId w:val="6482274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T</w:t>
            </w:r>
          </w:p>
          <w:p>
            <w:pPr>
              <w:numPr>
                <w:ilvl w:val="0"/>
                <w:numId w:val="64822748"/>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U</w:t>
            </w:r>
            <w:r>
              <w:rPr>
                <w:color w:val="00274C"/>
                <w:position w:val="-2"/>
                <w:sz w:val="20"/>
                <w:szCs w:val="20"/>
              </w:rPr>
              <w:t xml:space="preserve"> dell'attrezzo per separare la pompa iniezione </w:t>
            </w:r>
            <w:r>
              <w:rPr>
                <w:b/>
                <w:bCs/>
                <w:color w:val="00274C"/>
                <w:position w:val="-2"/>
                <w:sz w:val="20"/>
                <w:szCs w:val="20"/>
              </w:rPr>
              <w:t xml:space="preserve">S</w:t>
            </w:r>
            <w:r>
              <w:rPr>
                <w:color w:val="00274C"/>
                <w:position w:val="-2"/>
                <w:sz w:val="20"/>
                <w:szCs w:val="20"/>
              </w:rPr>
              <w:t xml:space="preserve"> dall'ingranaggio comando pompa iniezione </w:t>
            </w:r>
            <w:r>
              <w:rPr>
                <w:b/>
                <w:bCs/>
                <w:color w:val="00274C"/>
                <w:position w:val="-2"/>
                <w:sz w:val="20"/>
                <w:szCs w:val="20"/>
              </w:rPr>
              <w:t xml:space="preserv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203200" cy="1461600"/>
                  <wp:docPr id="70780635" name="name41685f05967aa5cdc" descr="Fig._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3.jpg"/>
                          <pic:cNvPicPr/>
                        </pic:nvPicPr>
                        <pic:blipFill>
                          <a:blip r:embed="rId22705f05967aa5cd3" cstate="print"/>
                          <a:stretch>
                            <a:fillRect/>
                          </a:stretch>
                        </pic:blipFill>
                        <pic:spPr>
                          <a:xfrm>
                            <a:off x="0" y="0"/>
                            <a:ext cx="22032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7.23</w:t>
            </w:r>
          </w:p>
          <w:p/>
          <w:p/>
          <w:p>
            <w:pPr>
              <w:widowControl w:val="on"/>
              <w:pBdr/>
              <w:spacing w:before="0" w:after="0" w:line="262" w:lineRule="auto"/>
              <w:ind w:left="0" w:right="0"/>
              <w:jc w:val="left"/>
              <w:textAlignment w:val="top"/>
            </w:pPr>
            <w:r>
              <w:rPr>
                <w:position w:val="-218"/>
              </w:rPr>
              <w:drawing>
                <wp:inline distT="0" distB="0" distL="0" distR="0">
                  <wp:extent cx="2145600" cy="1440000"/>
                  <wp:docPr id="22431689" name="name72965f05967abbbea" descr="Fig._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4.jpg"/>
                          <pic:cNvPicPr/>
                        </pic:nvPicPr>
                        <pic:blipFill>
                          <a:blip r:embed="rId33585f05967abbbe6" cstate="print"/>
                          <a:stretch>
                            <a:fillRect/>
                          </a:stretch>
                        </pic:blipFill>
                        <pic:spPr>
                          <a:xfrm>
                            <a:off x="0" y="0"/>
                            <a:ext cx="2145600" cy="144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Cliccare a fianco per riprodurre il video</w:t>
            </w:r>
          </w:p>
        </w:tc>
        <w:tc>
          <w:tcPr>
            <w:tcMar>
              <w:top w:w="150" w:type="dxa"/>
              <w:bottom w:w="150" w:type="dxa"/>
            </w:tcMar>
            <w:vAlign w:val="top"/>
          </w:tcPr>
          <w:p>
            <w:pPr>
              <w:widowControl w:val="on"/>
              <w:pBdr/>
              <w:spacing w:before="0" w:after="0" w:line="262" w:lineRule="auto"/>
              <w:ind w:left="0" w:right="0"/>
              <w:jc w:val="left"/>
              <w:textAlignment w:val="top"/>
            </w:pPr>
            <w:hyperlink r:id="rId97885f05967abc57a" w:history="1">
              <w:r>
                <w:rPr>
                  <w:color w:val="0000FF"/>
                  <w:position w:val="0"/>
                  <w:sz w:val="20"/>
                  <w:szCs w:val="20"/>
                  <w:u w:val="single"/>
                </w:rPr>
                <w:t xml:space="preserve">https://www.youtube.com/embed/tQ9VHKF4u_0?rel=0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7.8.6 Filtro carburante ( </w:t>
            </w:r>
            <w:r>
              <w:rPr>
                <w:position w:val="-3"/>
              </w:rPr>
              <w:drawing>
                <wp:inline distT="0" distB="0" distL="0" distR="0">
                  <wp:extent cx="158400" cy="115200"/>
                  <wp:docPr id="23611368" name="name59675f05967acbf9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7245f05967acbf9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lo smontaggio della cartuccia carburante, riferirsi alle operazioni </w:t>
            </w:r>
            <w:hyperlink r:id="rId47735f05967acca87" w:history="1">
              <w:r>
                <w:rPr>
                  <w:b/>
                  <w:bCs/>
                  <w:color w:val="0000FF"/>
                  <w:position w:val="-2"/>
                  <w:sz w:val="20"/>
                  <w:szCs w:val="20"/>
                </w:rPr>
                <w:t xml:space="preserve">3 e 4 del Par. 6.7.1</w:t>
              </w:r>
            </w:hyperlink>
            <w:r>
              <w:rPr>
                <w:color w:val="00274C"/>
                <w:position w:val="-2"/>
                <w:sz w:val="20"/>
                <w:szCs w:val="20"/>
              </w:rPr>
              <w:t xml:space="preserve"> .</w:t>
            </w:r>
          </w:p>
          <w:p/>
          <w:p/>
          <w:p>
            <w:pPr>
              <w:numPr>
                <w:ilvl w:val="0"/>
                <w:numId w:val="6482274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V</w:t>
            </w:r>
            <w:r>
              <w:rPr>
                <w:color w:val="00274C"/>
                <w:position w:val="-2"/>
                <w:sz w:val="20"/>
                <w:szCs w:val="20"/>
              </w:rPr>
              <w:t xml:space="preserve"> e rimuovere il supporto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131200" cy="1432800"/>
                  <wp:docPr id="75358401" name="name22745f05967adf9ec" descr="Fig._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5.jpg"/>
                          <pic:cNvPicPr/>
                        </pic:nvPicPr>
                        <pic:blipFill>
                          <a:blip r:embed="rId75805f05967adf9e8" cstate="print"/>
                          <a:stretch>
                            <a:fillRect/>
                          </a:stretch>
                        </pic:blipFill>
                        <pic:spPr>
                          <a:xfrm>
                            <a:off x="0" y="0"/>
                            <a:ext cx="2131200" cy="1432800"/>
                          </a:xfrm>
                          <a:prstGeom prst="rect">
                            <a:avLst/>
                          </a:prstGeom>
                          <a:ln w="0">
                            <a:noFill/>
                          </a:ln>
                        </pic:spPr>
                      </pic:pic>
                    </a:graphicData>
                  </a:graphic>
                </wp:inline>
              </w:drawing>
            </w:r>
            <w:r>
              <w:rPr>
                <w:b/>
                <w:bCs/>
                <w:color w:val="00274C"/>
                <w:position w:val="0"/>
                <w:sz w:val="20"/>
                <w:szCs w:val="20"/>
              </w:rPr>
              <w:br/>
              <w:t xml:space="preserve">Fig 7.25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ingranaggi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482275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e rimuovere l'ingranaggio albero a camme </w:t>
            </w:r>
            <w:r>
              <w:rPr>
                <w:b/>
                <w:bCs/>
                <w:color w:val="00274C"/>
                <w:position w:val="-2"/>
                <w:sz w:val="20"/>
                <w:szCs w:val="20"/>
              </w:rPr>
              <w:t xml:space="preserve">D.</w:t>
            </w:r>
          </w:p>
          <w:p>
            <w:pPr>
              <w:numPr>
                <w:ilvl w:val="0"/>
                <w:numId w:val="64822750"/>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A</w:t>
            </w:r>
            <w:r>
              <w:rPr>
                <w:color w:val="00274C"/>
                <w:position w:val="-2"/>
                <w:sz w:val="20"/>
                <w:szCs w:val="20"/>
              </w:rPr>
              <w:t xml:space="preserve"> e l'anello di spallamento </w:t>
            </w:r>
            <w:r>
              <w:rPr>
                <w:b/>
                <w:bCs/>
                <w:color w:val="00274C"/>
                <w:position w:val="-2"/>
                <w:sz w:val="20"/>
                <w:szCs w:val="20"/>
              </w:rPr>
              <w:t xml:space="preserve">B.</w:t>
            </w:r>
          </w:p>
          <w:p>
            <w:pPr>
              <w:numPr>
                <w:ilvl w:val="0"/>
                <w:numId w:val="64822750"/>
              </w:numPr>
              <w:spacing w:before="0" w:after="0" w:line="262" w:lineRule="auto"/>
              <w:jc w:val="left"/>
              <w:rPr>
                <w:color w:val="00274C"/>
                <w:sz w:val="20"/>
                <w:szCs w:val="20"/>
              </w:rPr>
            </w:pPr>
            <w:r>
              <w:rPr>
                <w:color w:val="00274C"/>
                <w:position w:val="-2"/>
                <w:sz w:val="20"/>
                <w:szCs w:val="20"/>
              </w:rPr>
              <w:t xml:space="preserve">Rimuovere l'ingranaggio intermedio </w:t>
            </w:r>
            <w:r>
              <w:rPr>
                <w:b/>
                <w:bCs/>
                <w:color w:val="00274C"/>
                <w:position w:val="-2"/>
                <w:sz w:val="20"/>
                <w:szCs w:val="20"/>
              </w:rPr>
              <w:t xml:space="preserve">L.</w:t>
            </w:r>
          </w:p>
          <w:p/>
          <w:p/>
          <w:p/>
          <w:p/>
          <w:p/>
          <w:p/>
          <w:p/>
          <w:p/>
          <w:p/>
          <w:p/>
          <w:p/>
          <w:p/>
          <w:p/>
          <w:p/>
          <w:p/>
          <w:p/>
          <w:p/>
          <w:p/>
          <w:p/>
          <w:p/>
          <w:p/>
          <w:p/>
          <w:p/>
          <w:p/>
        </w:tc>
        <w:tc>
          <w:tcPr>
            <w:tcMar>
              <w:top w:w="150" w:type="dxa"/>
              <w:bottom w:w="150" w:type="dxa"/>
            </w:tcMar>
            <w:vAlign w:val="top"/>
          </w:tcPr>
          <w:p>
            <w:r>
              <w:rPr>
                <w:position w:val="-224"/>
              </w:rPr>
              <w:drawing>
                <wp:inline distT="0" distB="0" distL="0" distR="0">
                  <wp:extent cx="2260800" cy="1468800"/>
                  <wp:docPr id="60438866" name="name72095f05967b01dd5" descr="Fig._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6.jpg"/>
                          <pic:cNvPicPr/>
                        </pic:nvPicPr>
                        <pic:blipFill>
                          <a:blip r:embed="rId35925f05967b01dce" cstate="print"/>
                          <a:stretch>
                            <a:fillRect/>
                          </a:stretch>
                        </pic:blipFill>
                        <pic:spPr>
                          <a:xfrm>
                            <a:off x="0" y="0"/>
                            <a:ext cx="2260800" cy="14688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numPr>
                <w:ilvl w:val="0"/>
                <w:numId w:val="6482275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il supporto ingranaggio intermedio </w:t>
            </w:r>
            <w:r>
              <w:rPr>
                <w:b/>
                <w:bCs/>
                <w:color w:val="00274C"/>
                <w:position w:val="-2"/>
                <w:sz w:val="20"/>
                <w:szCs w:val="20"/>
              </w:rPr>
              <w:t xml:space="preserve">G</w:t>
            </w:r>
            <w:r>
              <w:rPr>
                <w:color w:val="00274C"/>
                <w:position w:val="-2"/>
                <w:sz w:val="20"/>
                <w:szCs w:val="20"/>
              </w:rPr>
              <w:t xml:space="preserve"> .</w:t>
            </w:r>
          </w:p>
        </w:tc>
        <w:tc>
          <w:tcPr>
            <w:gridSpan w:val="2"/>
            <w:tcMar>
              <w:top w:w="150" w:type="dxa"/>
              <w:bottom w:w="150" w:type="dxa"/>
            </w:tcMar>
            <w:vAlign w:val="top"/>
          </w:tcPr>
          <w:p>
            <w:r>
              <w:rPr>
                <w:position w:val="-224"/>
              </w:rPr>
              <w:drawing>
                <wp:inline distT="0" distB="0" distL="0" distR="0">
                  <wp:extent cx="2188800" cy="1468800"/>
                  <wp:docPr id="74007066" name="name59105f05967b18406" descr="Fig._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7.jpg"/>
                          <pic:cNvPicPr/>
                        </pic:nvPicPr>
                        <pic:blipFill>
                          <a:blip r:embed="rId66905f05967b183fe" cstate="print"/>
                          <a:stretch>
                            <a:fillRect/>
                          </a:stretch>
                        </pic:blipFill>
                        <pic:spPr>
                          <a:xfrm>
                            <a:off x="0" y="0"/>
                            <a:ext cx="2188800" cy="1468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di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Volano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67246" name="name85095f05967b5d8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25f05967b5d8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Lasciare montato l'attrezzo speciale </w:t>
            </w:r>
            <w:hyperlink r:id="rId74645f05967b5ddbc" w:history="1">
              <w:r>
                <w:rPr>
                  <w:b/>
                  <w:bCs/>
                  <w:color w:val="0000FF"/>
                  <w:position w:val="-2"/>
                  <w:sz w:val="20"/>
                  <w:szCs w:val="20"/>
                </w:rPr>
                <w:t xml:space="preserve">ST_34</w:t>
              </w:r>
            </w:hyperlink>
            <w:r>
              <w:rPr>
                <w:color w:val="00274C"/>
                <w:position w:val="-2"/>
                <w:sz w:val="20"/>
                <w:szCs w:val="20"/>
              </w:rPr>
              <w:t xml:space="preserve"> bloccaggio volano.</w:t>
            </w:r>
          </w:p>
          <w:p>
            <w:pPr>
              <w:numPr>
                <w:ilvl w:val="0"/>
                <w:numId w:val="64822752"/>
              </w:numPr>
              <w:spacing w:before="0" w:after="0" w:line="262" w:lineRule="auto"/>
              <w:jc w:val="left"/>
              <w:rPr>
                <w:color w:val="00274C"/>
                <w:sz w:val="20"/>
                <w:szCs w:val="20"/>
              </w:rPr>
            </w:pPr>
            <w:r>
              <w:rPr>
                <w:color w:val="00274C"/>
                <w:position w:val="-2"/>
                <w:sz w:val="20"/>
                <w:szCs w:val="20"/>
              </w:rPr>
              <w:t xml:space="preserve">Svitare solo la vite </w:t>
            </w:r>
            <w:r>
              <w:rPr>
                <w:b/>
                <w:bCs/>
                <w:color w:val="00274C"/>
                <w:position w:val="-2"/>
                <w:sz w:val="20"/>
                <w:szCs w:val="20"/>
              </w:rPr>
              <w:t xml:space="preserve">C</w:t>
            </w:r>
            <w:r>
              <w:rPr>
                <w:color w:val="00274C"/>
                <w:position w:val="-2"/>
                <w:sz w:val="20"/>
                <w:szCs w:val="20"/>
              </w:rPr>
              <w:t xml:space="preserve"> situata verso l'alto.</w:t>
            </w:r>
          </w:p>
          <w:p>
            <w:pPr>
              <w:numPr>
                <w:ilvl w:val="0"/>
                <w:numId w:val="64822752"/>
              </w:numPr>
              <w:spacing w:before="0" w:after="0" w:line="262" w:lineRule="auto"/>
              <w:jc w:val="left"/>
              <w:rPr>
                <w:color w:val="00274C"/>
                <w:sz w:val="20"/>
                <w:szCs w:val="20"/>
              </w:rPr>
            </w:pPr>
            <w:r>
              <w:rPr>
                <w:color w:val="00274C"/>
                <w:position w:val="-2"/>
                <w:sz w:val="20"/>
                <w:szCs w:val="20"/>
              </w:rPr>
              <w:t xml:space="preserve">Inserire l'attrezzo </w:t>
            </w:r>
            <w:hyperlink r:id="rId75935f05967b5de17" w:history="1">
              <w:r>
                <w:rPr>
                  <w:b/>
                  <w:bCs/>
                  <w:color w:val="0000FF"/>
                  <w:position w:val="-2"/>
                  <w:sz w:val="20"/>
                  <w:szCs w:val="20"/>
                </w:rPr>
                <w:t xml:space="preserve">ST_09</w:t>
              </w:r>
            </w:hyperlink>
            <w:r>
              <w:rPr>
                <w:color w:val="00274C"/>
                <w:position w:val="-2"/>
                <w:sz w:val="20"/>
                <w:szCs w:val="20"/>
              </w:rPr>
              <w:t xml:space="preserve"> nella sede della vite </w:t>
            </w:r>
            <w:r>
              <w:rPr>
                <w:b/>
                <w:bCs/>
                <w:color w:val="00274C"/>
                <w:position w:val="-2"/>
                <w:sz w:val="20"/>
                <w:szCs w:val="20"/>
              </w:rPr>
              <w:t xml:space="preserve">C</w:t>
            </w:r>
            <w:r>
              <w:rPr>
                <w:color w:val="00274C"/>
                <w:position w:val="-2"/>
                <w:sz w:val="20"/>
                <w:szCs w:val="20"/>
              </w:rPr>
              <w:t xml:space="preserve"> avvitandolo fino a battuta.</w:t>
            </w:r>
          </w:p>
          <w:p>
            <w:pPr>
              <w:numPr>
                <w:ilvl w:val="0"/>
                <w:numId w:val="64822752"/>
              </w:numPr>
              <w:spacing w:before="0" w:after="0" w:line="262" w:lineRule="auto"/>
              <w:jc w:val="left"/>
              <w:rPr>
                <w:color w:val="00274C"/>
                <w:sz w:val="20"/>
                <w:szCs w:val="20"/>
              </w:rPr>
            </w:pPr>
            <w:r>
              <w:rPr>
                <w:color w:val="00274C"/>
                <w:position w:val="-2"/>
                <w:sz w:val="20"/>
                <w:szCs w:val="20"/>
              </w:rPr>
              <w:t xml:space="preserve">Svitare le restanti viti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056131" name="name11885f05967b702c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895f05967b702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E</w:t>
            </w:r>
            <w:r>
              <w:rPr>
                <w:color w:val="00274C"/>
                <w:position w:val="-2"/>
                <w:sz w:val="20"/>
                <w:szCs w:val="20"/>
              </w:rPr>
              <w:t xml:space="preserve"> è molto pesante, porre particolare attenzione durante la fase di rimozione per evitarne la caduta, con gravi rischi per l'operatore.</w:t>
            </w:r>
          </w:p>
          <w:p/>
          <w:p/>
          <w:p>
            <w:pPr>
              <w:numPr>
                <w:ilvl w:val="0"/>
                <w:numId w:val="64822753"/>
              </w:numPr>
              <w:spacing w:before="0" w:after="0" w:line="262" w:lineRule="auto"/>
              <w:jc w:val="left"/>
              <w:rPr>
                <w:color w:val="00274C"/>
                <w:sz w:val="20"/>
                <w:szCs w:val="20"/>
              </w:rPr>
            </w:pPr>
            <w:r>
              <w:rPr>
                <w:color w:val="00274C"/>
                <w:position w:val="-2"/>
                <w:sz w:val="20"/>
                <w:szCs w:val="20"/>
              </w:rPr>
              <w:t xml:space="preserve">Rimuovere il volano </w:t>
            </w:r>
            <w:r>
              <w:rPr>
                <w:b/>
                <w:bCs/>
                <w:color w:val="00274C"/>
                <w:position w:val="-2"/>
                <w:sz w:val="20"/>
                <w:szCs w:val="20"/>
              </w:rPr>
              <w:t xml:space="preserve">E</w:t>
            </w:r>
            <w:r>
              <w:rPr>
                <w:color w:val="00274C"/>
                <w:position w:val="-2"/>
                <w:sz w:val="20"/>
                <w:szCs w:val="20"/>
              </w:rPr>
              <w:t xml:space="preserve"> .</w:t>
            </w:r>
          </w:p>
          <w:p>
            <w:pPr>
              <w:numPr>
                <w:ilvl w:val="0"/>
                <w:numId w:val="64822753"/>
              </w:numPr>
              <w:spacing w:before="0" w:after="0" w:line="262" w:lineRule="auto"/>
              <w:jc w:val="left"/>
              <w:rPr>
                <w:color w:val="00274C"/>
                <w:sz w:val="20"/>
                <w:szCs w:val="20"/>
              </w:rPr>
            </w:pPr>
            <w:r>
              <w:rPr>
                <w:color w:val="00274C"/>
                <w:position w:val="-2"/>
                <w:sz w:val="20"/>
                <w:szCs w:val="20"/>
              </w:rPr>
              <w:t xml:space="preserve">Rimuovere l'attrezzo </w:t>
            </w:r>
            <w:hyperlink r:id="rId80705f05967b70e3b" w:history="1">
              <w:r>
                <w:rPr>
                  <w:b/>
                  <w:bCs/>
                  <w:color w:val="0000FF"/>
                  <w:position w:val="-2"/>
                  <w:sz w:val="20"/>
                  <w:szCs w:val="20"/>
                </w:rPr>
                <w:t xml:space="preserve">ST_09</w:t>
              </w:r>
            </w:hyperlink>
            <w:r>
              <w:rPr>
                <w:color w:val="00274C"/>
                <w:position w:val="-2"/>
                <w:sz w:val="20"/>
                <w:szCs w:val="20"/>
              </w:rPr>
              <w:t xml:space="preserve"> .</w:t>
            </w:r>
          </w:p>
          <w:p>
            <w:pPr>
              <w:numPr>
                <w:ilvl w:val="0"/>
                <w:numId w:val="64822753"/>
              </w:numPr>
              <w:spacing w:before="0" w:after="0" w:line="262" w:lineRule="auto"/>
              <w:jc w:val="left"/>
              <w:rPr>
                <w:color w:val="00274C"/>
                <w:sz w:val="20"/>
                <w:szCs w:val="20"/>
              </w:rPr>
            </w:pPr>
            <w:r>
              <w:rPr>
                <w:color w:val="00274C"/>
                <w:position w:val="-2"/>
                <w:sz w:val="20"/>
                <w:szCs w:val="20"/>
              </w:rPr>
              <w:t xml:space="preserve">Rimuovere l'attrezzo </w:t>
            </w:r>
            <w:hyperlink r:id="rId44815f05967b70ead" w:history="1">
              <w:r>
                <w:rPr>
                  <w:b/>
                  <w:bCs/>
                  <w:color w:val="0000FF"/>
                  <w:position w:val="-2"/>
                  <w:sz w:val="20"/>
                  <w:szCs w:val="20"/>
                </w:rPr>
                <w:t xml:space="preserve">ST_34</w:t>
              </w:r>
            </w:hyperlink>
            <w:r>
              <w:rPr>
                <w:color w:val="00274C"/>
                <w:position w:val="-2"/>
                <w:sz w:val="20"/>
                <w:szCs w:val="20"/>
              </w:rPr>
              <w:t xml:space="preserve"> rappresentato in </w:t>
            </w:r>
            <w:hyperlink r:id="rId14475f05967b70ee4" w:history="1">
              <w:r>
                <w:rPr>
                  <w:b/>
                  <w:bCs/>
                  <w:color w:val="0000FF"/>
                  <w:position w:val="-2"/>
                  <w:sz w:val="20"/>
                  <w:szCs w:val="20"/>
                </w:rPr>
                <w:t xml:space="preserve">Fig. 7.1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12000"/>
                  <wp:docPr id="36281129" name="name33525f05967b88a5e" descr="Fig._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8.jpg"/>
                          <pic:cNvPicPr/>
                        </pic:nvPicPr>
                        <pic:blipFill>
                          <a:blip r:embed="rId57595f05967b88a56"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7.10.2 Campana di flangiatura</w:t>
            </w:r>
          </w:p>
          <w:p>
            <w:pPr>
              <w:numPr>
                <w:ilvl w:val="0"/>
                <w:numId w:val="6482275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F</w:t>
            </w:r>
            <w:r>
              <w:rPr>
                <w:color w:val="00274C"/>
                <w:position w:val="-2"/>
                <w:sz w:val="20"/>
                <w:szCs w:val="20"/>
              </w:rPr>
              <w:t xml:space="preserve"> e rimuovere la campana motore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13163" name="name12875f05967b9d9b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3755f05967b9d9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G</w:t>
            </w:r>
            <w:r>
              <w:rPr>
                <w:color w:val="00274C"/>
                <w:position w:val="-2"/>
                <w:sz w:val="20"/>
                <w:szCs w:val="20"/>
              </w:rPr>
              <w:t xml:space="preserve"> è molto pesante, porre particolare attenzione durante la fase di rimozione della stessa per evitarne la caduta con gravi rischi per l'operatore.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53600" cy="1512000"/>
                  <wp:docPr id="67875564" name="name90775f05967bb7499" descr="Fig._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9.jpg"/>
                          <pic:cNvPicPr/>
                        </pic:nvPicPr>
                        <pic:blipFill>
                          <a:blip r:embed="rId15985f05967bb7495" cstate="print"/>
                          <a:stretch>
                            <a:fillRect/>
                          </a:stretch>
                        </pic:blipFill>
                        <pic:spPr>
                          <a:xfrm>
                            <a:off x="0" y="0"/>
                            <a:ext cx="2253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7.11.1 Perno bilancieri</w:t>
            </w:r>
          </w:p>
          <w:p>
            <w:pPr>
              <w:numPr>
                <w:ilvl w:val="0"/>
                <w:numId w:val="6482275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64822755"/>
              </w:numPr>
              <w:spacing w:before="0" w:after="0" w:line="262" w:lineRule="auto"/>
              <w:jc w:val="left"/>
              <w:rPr>
                <w:color w:val="00274C"/>
                <w:sz w:val="20"/>
                <w:szCs w:val="20"/>
              </w:rPr>
            </w:pPr>
            <w:r>
              <w:rPr>
                <w:color w:val="00274C"/>
                <w:position w:val="-2"/>
                <w:sz w:val="20"/>
                <w:szCs w:val="20"/>
              </w:rPr>
              <w:t xml:space="preserve">Rimuovere il gruppo perno bilancieri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8"/>
              </w:rPr>
              <w:drawing>
                <wp:inline distT="0" distB="0" distL="0" distR="0">
                  <wp:extent cx="2217600" cy="1490400"/>
                  <wp:docPr id="44610258" name="name60995f05967bd10de" descr="Fig._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0.jpg"/>
                          <pic:cNvPicPr/>
                        </pic:nvPicPr>
                        <pic:blipFill>
                          <a:blip r:embed="rId73125f05967bd10d7"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7.11.1.1 Bilancieri ( </w:t>
            </w:r>
            <w:r>
              <w:rPr>
                <w:position w:val="-3"/>
              </w:rPr>
              <w:drawing>
                <wp:inline distT="0" distB="0" distL="0" distR="0">
                  <wp:extent cx="158400" cy="115200"/>
                  <wp:docPr id="58243925" name="name10195f05967be253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515f05967be252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4822756"/>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C</w:t>
            </w:r>
            <w:r>
              <w:rPr>
                <w:color w:val="00274C"/>
                <w:position w:val="-2"/>
                <w:sz w:val="20"/>
                <w:szCs w:val="20"/>
              </w:rPr>
              <w:t xml:space="preserve"> .</w:t>
            </w:r>
          </w:p>
          <w:p>
            <w:pPr>
              <w:numPr>
                <w:ilvl w:val="0"/>
                <w:numId w:val="64822756"/>
              </w:numPr>
              <w:spacing w:before="0" w:after="0" w:line="262" w:lineRule="auto"/>
              <w:jc w:val="left"/>
              <w:rPr>
                <w:color w:val="00274C"/>
                <w:sz w:val="20"/>
                <w:szCs w:val="20"/>
              </w:rPr>
            </w:pPr>
            <w:r>
              <w:rPr>
                <w:color w:val="00274C"/>
                <w:position w:val="-2"/>
                <w:sz w:val="20"/>
                <w:szCs w:val="20"/>
              </w:rPr>
              <w:t xml:space="preserve">Rimuovere gli anelli di spallamento </w:t>
            </w:r>
            <w:r>
              <w:rPr>
                <w:b/>
                <w:bCs/>
                <w:color w:val="00274C"/>
                <w:position w:val="-2"/>
                <w:sz w:val="20"/>
                <w:szCs w:val="20"/>
              </w:rPr>
              <w:t xml:space="preserve">D</w:t>
            </w:r>
            <w:r>
              <w:rPr>
                <w:color w:val="00274C"/>
                <w:position w:val="-2"/>
                <w:sz w:val="20"/>
                <w:szCs w:val="20"/>
              </w:rPr>
              <w:t xml:space="preserve"> .</w:t>
            </w:r>
          </w:p>
          <w:p>
            <w:pPr>
              <w:numPr>
                <w:ilvl w:val="0"/>
                <w:numId w:val="64822756"/>
              </w:numPr>
              <w:spacing w:before="0" w:after="0" w:line="262" w:lineRule="auto"/>
              <w:jc w:val="left"/>
              <w:rPr>
                <w:color w:val="00274C"/>
                <w:sz w:val="20"/>
                <w:szCs w:val="20"/>
              </w:rPr>
            </w:pPr>
            <w:r>
              <w:rPr>
                <w:color w:val="00274C"/>
                <w:position w:val="-2"/>
                <w:sz w:val="20"/>
                <w:szCs w:val="20"/>
              </w:rPr>
              <w:t xml:space="preserve">Rimuovere i bilancieri </w:t>
            </w:r>
            <w:r>
              <w:rPr>
                <w:b/>
                <w:bCs/>
                <w:color w:val="00274C"/>
                <w:position w:val="-2"/>
                <w:sz w:val="20"/>
                <w:szCs w:val="20"/>
              </w:rPr>
              <w:t xml:space="preserve">E</w:t>
            </w:r>
            <w:r>
              <w:rPr>
                <w:color w:val="00274C"/>
                <w:position w:val="-2"/>
                <w:sz w:val="20"/>
                <w:szCs w:val="20"/>
              </w:rPr>
              <w:t xml:space="preserve"> e le molle.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8"/>
              </w:rPr>
              <w:drawing>
                <wp:inline distT="0" distB="0" distL="0" distR="0">
                  <wp:extent cx="2217600" cy="1490400"/>
                  <wp:docPr id="82695475" name="name35155f05967c0221e" descr="Fig._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1.jpg"/>
                          <pic:cNvPicPr/>
                        </pic:nvPicPr>
                        <pic:blipFill>
                          <a:blip r:embed="rId98345f05967c02216"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Aste e ponti valvole</w:t>
            </w:r>
          </w:p>
          <w:p>
            <w:pPr>
              <w:numPr>
                <w:ilvl w:val="0"/>
                <w:numId w:val="64822757"/>
              </w:numPr>
              <w:spacing w:before="0" w:after="0" w:line="262" w:lineRule="auto"/>
              <w:jc w:val="left"/>
              <w:rPr>
                <w:color w:val="00274C"/>
                <w:sz w:val="20"/>
                <w:szCs w:val="20"/>
              </w:rPr>
            </w:pPr>
            <w:r>
              <w:rPr>
                <w:color w:val="00274C"/>
                <w:position w:val="-2"/>
                <w:sz w:val="20"/>
                <w:szCs w:val="20"/>
              </w:rPr>
              <w:br/>
              <w:br/>
              <w:br/>
              <w:t xml:space="preserve">Rimuovere i cavallotti comando valvole </w:t>
            </w:r>
            <w:r>
              <w:rPr>
                <w:b/>
                <w:bCs/>
                <w:color w:val="00274C"/>
                <w:position w:val="-2"/>
                <w:sz w:val="20"/>
                <w:szCs w:val="20"/>
              </w:rPr>
              <w:t xml:space="preserve">H</w:t>
            </w:r>
            <w:r>
              <w:rPr>
                <w:color w:val="00274C"/>
                <w:position w:val="-2"/>
                <w:sz w:val="20"/>
                <w:szCs w:val="20"/>
              </w:rPr>
              <w:t xml:space="preserve"> .</w:t>
            </w:r>
          </w:p>
          <w:p>
            <w:pPr>
              <w:numPr>
                <w:ilvl w:val="0"/>
                <w:numId w:val="64822757"/>
              </w:numPr>
              <w:spacing w:before="0" w:after="0" w:line="262" w:lineRule="auto"/>
              <w:jc w:val="left"/>
              <w:rPr>
                <w:color w:val="00274C"/>
                <w:sz w:val="20"/>
                <w:szCs w:val="20"/>
              </w:rPr>
            </w:pPr>
            <w:r>
              <w:rPr>
                <w:color w:val="00274C"/>
                <w:position w:val="-2"/>
                <w:sz w:val="20"/>
                <w:szCs w:val="20"/>
              </w:rPr>
              <w:t xml:space="preserve">Rimuovere le aste comando bilancieri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34252391" name="name13285f05967c1ec99" descr="Fig._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3.jpg"/>
                          <pic:cNvPicPr/>
                        </pic:nvPicPr>
                        <pic:blipFill>
                          <a:blip r:embed="rId14255f05967c1ec92"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7.11.3 Testa motore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42964" name="name93995f05967c2dc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055f05967c2dc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 bulloni di fissaggio testa </w:t>
            </w:r>
            <w:r>
              <w:rPr>
                <w:b/>
                <w:bCs/>
                <w:color w:val="00274C"/>
                <w:position w:val="-2"/>
                <w:sz w:val="20"/>
                <w:szCs w:val="20"/>
              </w:rPr>
              <w:t xml:space="preserve">M</w:t>
            </w:r>
            <w:r>
              <w:rPr>
                <w:color w:val="00274C"/>
                <w:position w:val="-2"/>
                <w:sz w:val="20"/>
                <w:szCs w:val="20"/>
              </w:rPr>
              <w:t xml:space="preserve"> devono essere tassativamente sostituiti dopo ogni smontaggio.</w:t>
            </w:r>
          </w:p>
          <w:p>
            <w:pPr>
              <w:numPr>
                <w:ilvl w:val="0"/>
                <w:numId w:val="64822676"/>
              </w:numPr>
              <w:spacing w:before="0" w:after="0" w:line="262" w:lineRule="auto"/>
              <w:jc w:val="left"/>
              <w:rPr>
                <w:color w:val="00274C"/>
                <w:sz w:val="20"/>
                <w:szCs w:val="20"/>
              </w:rPr>
            </w:pPr>
            <w:r>
              <w:rPr>
                <w:color w:val="00274C"/>
                <w:position w:val="-2"/>
                <w:sz w:val="20"/>
                <w:szCs w:val="20"/>
              </w:rPr>
              <w:t xml:space="preserve">Per il sollevamento testa motore </w:t>
            </w:r>
            <w:r>
              <w:rPr>
                <w:b/>
                <w:bCs/>
                <w:color w:val="00274C"/>
                <w:position w:val="-2"/>
                <w:sz w:val="20"/>
                <w:szCs w:val="20"/>
              </w:rPr>
              <w:t xml:space="preserve">Q</w:t>
            </w:r>
            <w:r>
              <w:rPr>
                <w:color w:val="00274C"/>
                <w:position w:val="-2"/>
                <w:sz w:val="20"/>
                <w:szCs w:val="20"/>
              </w:rPr>
              <w:t xml:space="preserve"> utilizzare esclusivamente entrambi i golfari </w:t>
            </w:r>
            <w:r>
              <w:rPr>
                <w:b/>
                <w:bCs/>
                <w:color w:val="00274C"/>
                <w:position w:val="-2"/>
                <w:sz w:val="20"/>
                <w:szCs w:val="20"/>
              </w:rPr>
              <w:t xml:space="preserve">AE</w:t>
            </w:r>
            <w:r>
              <w:rPr>
                <w:color w:val="00274C"/>
                <w:position w:val="-2"/>
                <w:sz w:val="20"/>
                <w:szCs w:val="20"/>
              </w:rPr>
              <w:t xml:space="preserve"> previsti da </w:t>
            </w:r>
            <w:r>
              <w:rPr>
                <w:b/>
                <w:bCs/>
                <w:color w:val="00274C"/>
                <w:position w:val="-2"/>
                <w:sz w:val="20"/>
                <w:szCs w:val="20"/>
              </w:rPr>
              <w:t xml:space="preserve">KOHLER</w:t>
            </w:r>
            <w:r>
              <w:rPr>
                <w:color w:val="00274C"/>
                <w:position w:val="-2"/>
                <w:sz w:val="20"/>
                <w:szCs w:val="20"/>
              </w:rPr>
              <w:t xml:space="preserve"> (vedere </w:t>
            </w:r>
            <w:r>
              <w:rPr>
                <w:b/>
                <w:bCs/>
                <w:color w:val="00274C"/>
                <w:position w:val="-2"/>
                <w:sz w:val="20"/>
                <w:szCs w:val="20"/>
              </w:rPr>
              <w:t xml:space="preserve">Fig. 7.41</w:t>
            </w: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Durante la fase di rimozione della testa </w:t>
            </w:r>
            <w:r>
              <w:rPr>
                <w:b/>
                <w:bCs/>
                <w:color w:val="00274C"/>
                <w:position w:val="-2"/>
                <w:sz w:val="20"/>
                <w:szCs w:val="20"/>
              </w:rPr>
              <w:t xml:space="preserve">Q</w:t>
            </w:r>
            <w:r>
              <w:rPr>
                <w:color w:val="00274C"/>
                <w:position w:val="-2"/>
                <w:sz w:val="20"/>
                <w:szCs w:val="20"/>
              </w:rPr>
              <w:t xml:space="preserve"> e successiveprocedure di smontaggio, controllo e montaggio, è necessario preservare da urti il piano di contatto </w:t>
            </w:r>
            <w:r>
              <w:rPr>
                <w:b/>
                <w:bCs/>
                <w:color w:val="00274C"/>
                <w:position w:val="-2"/>
                <w:sz w:val="20"/>
                <w:szCs w:val="20"/>
              </w:rPr>
              <w:t xml:space="preserve">W</w:t>
            </w:r>
            <w:r>
              <w:rPr>
                <w:color w:val="00274C"/>
                <w:position w:val="-2"/>
                <w:sz w:val="20"/>
                <w:szCs w:val="20"/>
              </w:rPr>
              <w:t xml:space="preserve"> della testa </w:t>
            </w:r>
            <w:r>
              <w:rPr>
                <w:b/>
                <w:bCs/>
                <w:color w:val="00274C"/>
                <w:position w:val="-2"/>
                <w:sz w:val="20"/>
                <w:szCs w:val="20"/>
              </w:rPr>
              <w:t xml:space="preserve">Q</w:t>
            </w:r>
            <w:r>
              <w:rPr>
                <w:color w:val="00274C"/>
                <w:position w:val="-2"/>
                <w:sz w:val="20"/>
                <w:szCs w:val="20"/>
              </w:rPr>
              <w:t xml:space="preserve"> e del nbasamento </w:t>
            </w:r>
            <w:r>
              <w:rPr>
                <w:b/>
                <w:bCs/>
                <w:color w:val="00274C"/>
                <w:position w:val="-2"/>
                <w:sz w:val="20"/>
                <w:szCs w:val="20"/>
              </w:rPr>
              <w:t xml:space="preserve">J.</w:t>
            </w:r>
          </w:p>
          <w:p/>
          <w:p/>
          <w:p>
            <w:pPr>
              <w:numPr>
                <w:ilvl w:val="0"/>
                <w:numId w:val="64822758"/>
              </w:numPr>
              <w:spacing w:before="0" w:after="0" w:line="262" w:lineRule="auto"/>
              <w:jc w:val="left"/>
              <w:rPr>
                <w:color w:val="00274C"/>
                <w:sz w:val="20"/>
                <w:szCs w:val="20"/>
              </w:rPr>
            </w:pPr>
            <w:r>
              <w:rPr>
                <w:color w:val="00274C"/>
                <w:position w:val="-2"/>
                <w:sz w:val="20"/>
                <w:szCs w:val="20"/>
              </w:rPr>
              <w:t xml:space="preserve">Svitare i bulloni </w:t>
            </w:r>
            <w:r>
              <w:rPr>
                <w:b/>
                <w:bCs/>
                <w:color w:val="00274C"/>
                <w:position w:val="-2"/>
                <w:sz w:val="20"/>
                <w:szCs w:val="20"/>
              </w:rPr>
              <w:t xml:space="preserve">M</w:t>
            </w:r>
            <w:r>
              <w:rPr>
                <w:color w:val="00274C"/>
                <w:position w:val="-2"/>
                <w:sz w:val="20"/>
                <w:szCs w:val="20"/>
              </w:rPr>
              <w:t xml:space="preserve"> seguendo l'ordine indicato in figura.</w:t>
            </w:r>
          </w:p>
          <w:p>
            <w:pPr>
              <w:numPr>
                <w:ilvl w:val="0"/>
                <w:numId w:val="64822758"/>
              </w:numPr>
              <w:spacing w:before="0" w:after="0" w:line="262" w:lineRule="auto"/>
              <w:jc w:val="left"/>
              <w:rPr>
                <w:color w:val="00274C"/>
                <w:sz w:val="20"/>
                <w:szCs w:val="20"/>
              </w:rPr>
            </w:pPr>
            <w:r>
              <w:rPr>
                <w:color w:val="00274C"/>
                <w:position w:val="-2"/>
                <w:sz w:val="20"/>
                <w:szCs w:val="20"/>
              </w:rPr>
              <w:t xml:space="preserve">Rimuovere la testa motore </w:t>
            </w:r>
            <w:r>
              <w:rPr>
                <w:b/>
                <w:bCs/>
                <w:color w:val="00274C"/>
                <w:position w:val="-2"/>
                <w:sz w:val="20"/>
                <w:szCs w:val="20"/>
              </w:rPr>
              <w:t xml:space="preserve">Q</w:t>
            </w:r>
            <w:r>
              <w:rPr>
                <w:color w:val="00274C"/>
                <w:position w:val="-2"/>
                <w:sz w:val="20"/>
                <w:szCs w:val="20"/>
              </w:rPr>
              <w:t xml:space="preserve"> .</w:t>
            </w:r>
          </w:p>
          <w:p>
            <w:pPr>
              <w:numPr>
                <w:ilvl w:val="0"/>
                <w:numId w:val="64822758"/>
              </w:numPr>
              <w:spacing w:before="0" w:after="0" w:line="262" w:lineRule="auto"/>
              <w:jc w:val="left"/>
              <w:rPr>
                <w:color w:val="00274C"/>
                <w:sz w:val="20"/>
                <w:szCs w:val="20"/>
              </w:rPr>
            </w:pPr>
            <w:r>
              <w:rPr>
                <w:color w:val="00274C"/>
                <w:position w:val="-2"/>
                <w:sz w:val="20"/>
                <w:szCs w:val="20"/>
              </w:rPr>
              <w:t xml:space="preserve">Rimuovere la guarnizione testa </w:t>
            </w:r>
            <w:r>
              <w:rPr>
                <w:b/>
                <w:bCs/>
                <w:color w:val="00274C"/>
                <w:position w:val="-2"/>
                <w:sz w:val="20"/>
                <w:szCs w:val="20"/>
              </w:rPr>
              <w:t xml:space="preserve">P</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Cilindri</w:t>
            </w:r>
          </w:p>
          <w:p>
            <w:pPr>
              <w:widowControl w:val="on"/>
              <w:pBdr/>
              <w:spacing w:before="0" w:after="0" w:line="262" w:lineRule="auto"/>
              <w:ind w:left="0" w:right="0"/>
              <w:jc w:val="left"/>
              <w:textAlignment w:val="top"/>
            </w:pPr>
            <w:r>
              <w:rPr>
                <w:position w:val="-192"/>
              </w:rPr>
              <w:drawing>
                <wp:inline distT="0" distB="0" distL="0" distR="0">
                  <wp:extent cx="2232000" cy="1274400"/>
                  <wp:docPr id="94595384" name="name94755f05967c416bc" descr="7.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b.jpg"/>
                          <pic:cNvPicPr/>
                        </pic:nvPicPr>
                        <pic:blipFill>
                          <a:blip r:embed="rId72215f05967c416b7" cstate="print"/>
                          <a:stretch>
                            <a:fillRect/>
                          </a:stretch>
                        </pic:blipFill>
                        <pic:spPr>
                          <a:xfrm>
                            <a:off x="0" y="0"/>
                            <a:ext cx="2232000" cy="1274400"/>
                          </a:xfrm>
                          <a:prstGeom prst="rect">
                            <a:avLst/>
                          </a:prstGeom>
                          <a:ln w="0">
                            <a:noFill/>
                          </a:ln>
                        </pic:spPr>
                      </pic:pic>
                    </a:graphicData>
                  </a:graphic>
                </wp:inline>
              </w:drawing>
            </w:r>
            <w:r>
              <w:rPr>
                <w:b/>
                <w:bCs/>
                <w:color w:val="00274C"/>
                <w:position w:val="0"/>
                <w:sz w:val="20"/>
                <w:szCs w:val="20"/>
              </w:rPr>
              <w:br/>
              <w:t xml:space="preserve">Fig 7.34a</w:t>
            </w:r>
          </w:p>
          <w:p/>
          <w:p/>
          <w:p>
            <w:pPr>
              <w:widowControl w:val="on"/>
              <w:pBdr/>
              <w:spacing w:before="0" w:after="0" w:line="262" w:lineRule="auto"/>
              <w:ind w:left="0" w:right="0"/>
              <w:jc w:val="left"/>
              <w:textAlignment w:val="top"/>
            </w:pPr>
            <w:r>
              <w:rPr>
                <w:b/>
                <w:bCs/>
                <w:color w:val="00274C"/>
                <w:position w:val="0"/>
                <w:sz w:val="20"/>
                <w:szCs w:val="20"/>
              </w:rPr>
              <w:t xml:space="preserve">4 Cilindri</w:t>
            </w:r>
          </w:p>
          <w:p>
            <w:pPr>
              <w:widowControl w:val="on"/>
              <w:pBdr/>
              <w:spacing w:before="0" w:after="0" w:line="262" w:lineRule="auto"/>
              <w:ind w:left="0" w:right="0"/>
              <w:jc w:val="left"/>
              <w:textAlignment w:val="top"/>
            </w:pPr>
            <w:r>
              <w:rPr>
                <w:position w:val="-226"/>
              </w:rPr>
              <w:drawing>
                <wp:inline distT="0" distB="0" distL="0" distR="0">
                  <wp:extent cx="2232000" cy="1483200"/>
                  <wp:docPr id="25863177" name="name92925f05967c56025" descr="7.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a.jpg"/>
                          <pic:cNvPicPr/>
                        </pic:nvPicPr>
                        <pic:blipFill>
                          <a:blip r:embed="rId60185f05967c5601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7.34b</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40"/>
              </w:rPr>
              <w:drawing>
                <wp:inline distT="0" distB="0" distL="0" distR="0">
                  <wp:extent cx="2383200" cy="1569600"/>
                  <wp:docPr id="52671809" name="name50535f05967c6e0b7" descr="Fig._7.35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5_M.jpg"/>
                          <pic:cNvPicPr/>
                        </pic:nvPicPr>
                        <pic:blipFill>
                          <a:blip r:embed="rId24015f05967c6e0b1" cstate="print"/>
                          <a:stretch>
                            <a:fillRect/>
                          </a:stretch>
                        </pic:blipFill>
                        <pic:spPr>
                          <a:xfrm>
                            <a:off x="0" y="0"/>
                            <a:ext cx="2383200" cy="15696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7.11.3.1 Valvole</w:t>
            </w:r>
            <w:r>
              <w:rPr>
                <w:color w:val="00274C"/>
                <w:position w:val="-2"/>
                <w:sz w:val="20"/>
                <w:szCs w:val="20"/>
              </w:rPr>
              <w:t xml:space="preserve"> ( </w:t>
            </w:r>
            <w:r>
              <w:rPr>
                <w:position w:val="-3"/>
              </w:rPr>
              <w:drawing>
                <wp:inline distT="0" distB="0" distL="0" distR="0">
                  <wp:extent cx="158400" cy="115200"/>
                  <wp:docPr id="22387608" name="name80875f05967c8a79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2495f05967c8a79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4822759"/>
              </w:numPr>
              <w:spacing w:before="0" w:after="0" w:line="262" w:lineRule="auto"/>
              <w:jc w:val="left"/>
              <w:rPr>
                <w:color w:val="00274C"/>
                <w:sz w:val="20"/>
                <w:szCs w:val="20"/>
              </w:rPr>
            </w:pPr>
            <w:r>
              <w:rPr>
                <w:color w:val="00274C"/>
                <w:position w:val="-2"/>
                <w:sz w:val="20"/>
                <w:szCs w:val="20"/>
              </w:rPr>
              <w:br/>
              <w:br/>
              <w:br/>
              <w:t xml:space="preserve">Montare l'attrezzo </w:t>
            </w:r>
            <w:hyperlink r:id="rId56595f05967c8b22e"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Q</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smontare.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759"/>
              </w:numPr>
              <w:spacing w:before="0" w:after="0" w:line="262" w:lineRule="auto"/>
              <w:jc w:val="left"/>
              <w:rPr>
                <w:color w:val="00274C"/>
                <w:sz w:val="20"/>
                <w:szCs w:val="20"/>
              </w:rPr>
            </w:pPr>
            <w:r>
              <w:rPr>
                <w:color w:val="00274C"/>
                <w:position w:val="-2"/>
                <w:sz w:val="20"/>
                <w:szCs w:val="20"/>
              </w:rPr>
              <w:t xml:space="preserve">Posizionare il percussore dell'attrezzo </w:t>
            </w:r>
            <w:hyperlink r:id="rId83715f05967c8b3ae" w:history="1">
              <w:r>
                <w:rPr>
                  <w:b/>
                  <w:bCs/>
                  <w:color w:val="0000FF"/>
                  <w:position w:val="-2"/>
                  <w:sz w:val="20"/>
                  <w:szCs w:val="20"/>
                </w:rPr>
                <w:t xml:space="preserve">ST_07</w:t>
              </w:r>
            </w:hyperlink>
            <w:r>
              <w:rPr>
                <w:color w:val="00274C"/>
                <w:position w:val="-2"/>
                <w:sz w:val="20"/>
                <w:szCs w:val="20"/>
              </w:rPr>
              <w:t xml:space="preserve"> sulla valvola interessata come mostrato in figura.</w:t>
            </w:r>
          </w:p>
        </w:tc>
        <w:tc>
          <w:tcPr>
            <w:tcMar>
              <w:top w:w="150" w:type="dxa"/>
              <w:bottom w:w="150" w:type="dxa"/>
            </w:tcMar>
            <w:vAlign w:val="top"/>
          </w:tcPr>
          <w:p>
            <w:r>
              <w:rPr>
                <w:position w:val="-230"/>
              </w:rPr>
              <w:drawing>
                <wp:inline distT="0" distB="0" distL="0" distR="0">
                  <wp:extent cx="2239200" cy="1504800"/>
                  <wp:docPr id="78378414" name="name46765f05967ca3ce4" descr="Fig._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6.jpg"/>
                          <pic:cNvPicPr/>
                        </pic:nvPicPr>
                        <pic:blipFill>
                          <a:blip r:embed="rId25885f05967ca3cdf"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7.36</w:t>
            </w:r>
          </w:p>
        </w:tc>
      </w:tr>
      <w:tr>
        <w:trPr>
          <w:trHeight w:val="0" w:hRule="atLeast"/>
        </w:trPr>
        <w:tc>
          <w:tcPr>
            <w:tcMar>
              <w:top w:w="150" w:type="dxa"/>
              <w:bottom w:w="150" w:type="dxa"/>
            </w:tcMar>
            <w:vAlign w:val="center"/>
          </w:tcPr>
          <w:p>
            <w:pPr>
              <w:numPr>
                <w:ilvl w:val="0"/>
                <w:numId w:val="64822760"/>
              </w:numPr>
              <w:spacing w:before="0" w:after="0" w:line="262" w:lineRule="auto"/>
              <w:jc w:val="left"/>
              <w:rPr>
                <w:color w:val="00274C"/>
                <w:sz w:val="20"/>
                <w:szCs w:val="20"/>
              </w:rPr>
            </w:pPr>
            <w:r>
              <w:rPr>
                <w:color w:val="00274C"/>
                <w:position w:val="-2"/>
                <w:sz w:val="20"/>
                <w:szCs w:val="20"/>
              </w:rPr>
              <w:t xml:space="preserve">Spingere la leva dell'attrezzo </w:t>
            </w:r>
            <w:hyperlink r:id="rId61855f05967ca4693"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T</w:t>
            </w:r>
            <w:r>
              <w:rPr>
                <w:color w:val="00274C"/>
                <w:position w:val="-2"/>
                <w:sz w:val="20"/>
                <w:szCs w:val="20"/>
              </w:rPr>
              <w:t xml:space="preserve"> , rimuovere i semiconi </w:t>
            </w:r>
            <w:r>
              <w:rPr>
                <w:b/>
                <w:bCs/>
                <w:color w:val="00274C"/>
                <w:position w:val="-2"/>
                <w:sz w:val="20"/>
                <w:szCs w:val="20"/>
              </w:rPr>
              <w:t xml:space="preserve">U</w:t>
            </w:r>
            <w:r>
              <w:rPr>
                <w:color w:val="00274C"/>
                <w:position w:val="-2"/>
                <w:sz w:val="20"/>
                <w:szCs w:val="20"/>
              </w:rPr>
              <w:t xml:space="preserve"> tramite l'utilizzo di una calamita.</w:t>
            </w:r>
          </w:p>
          <w:p/>
          <w:p/>
          <w:p>
            <w:pPr>
              <w:widowControl w:val="on"/>
              <w:pBdr/>
              <w:spacing w:before="0" w:after="0" w:line="240" w:lineRule="auto"/>
              <w:ind w:left="0" w:right="0"/>
              <w:jc w:val="left"/>
            </w:pPr>
            <w:r>
              <w:rPr>
                <w:b/>
                <w:bCs/>
                <w:color w:val="00274C"/>
                <w:position w:val="-2"/>
                <w:sz w:val="20"/>
                <w:szCs w:val="20"/>
              </w:rPr>
              <w:t xml:space="preserve">      NOTA:</w:t>
            </w:r>
            <w:r>
              <w:rPr>
                <w:color w:val="00274C"/>
                <w:position w:val="-2"/>
                <w:sz w:val="20"/>
                <w:szCs w:val="20"/>
              </w:rPr>
              <w:t xml:space="preserve"> Ripetere tutte le operazioni per tutte le valvole interessate.</w:t>
            </w:r>
          </w:p>
        </w:tc>
        <w:tc>
          <w:tcPr>
            <w:tcMar>
              <w:top w:w="150" w:type="dxa"/>
              <w:bottom w:w="150" w:type="dxa"/>
            </w:tcMar>
            <w:vAlign w:val="top"/>
          </w:tcPr>
          <w:p>
            <w:r>
              <w:rPr>
                <w:position w:val="-234"/>
              </w:rPr>
              <w:drawing>
                <wp:inline distT="0" distB="0" distL="0" distR="0">
                  <wp:extent cx="2282400" cy="1533600"/>
                  <wp:docPr id="29993790" name="name47945f05967cbbe63" descr="Fig._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7.jpg"/>
                          <pic:cNvPicPr/>
                        </pic:nvPicPr>
                        <pic:blipFill>
                          <a:blip r:embed="rId91875f05967cbbe5b"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514894" name="name91195f05967cd1e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65f05967cd1e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procedere alla rimozione delle valvole, fare dei riferimenti sulla loro posizione di origine, al fine di evitare lo scambio di posizione delle stesse al montaggio se non sostituite.</w:t>
            </w:r>
          </w:p>
          <w:p/>
          <w:p/>
          <w:p>
            <w:pPr>
              <w:numPr>
                <w:ilvl w:val="0"/>
                <w:numId w:val="64822761"/>
              </w:numPr>
              <w:spacing w:before="0" w:after="0" w:line="262" w:lineRule="auto"/>
              <w:jc w:val="left"/>
              <w:rPr>
                <w:color w:val="00274C"/>
                <w:sz w:val="20"/>
                <w:szCs w:val="20"/>
              </w:rPr>
            </w:pPr>
            <w:r>
              <w:rPr>
                <w:color w:val="00274C"/>
                <w:position w:val="-2"/>
                <w:sz w:val="20"/>
                <w:szCs w:val="20"/>
              </w:rPr>
              <w:t xml:space="preserve">Rimuovere le valvole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62985566" name="name56635f05967ce9e24" descr="Fig._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8.jpg"/>
                          <pic:cNvPicPr/>
                        </pic:nvPicPr>
                        <pic:blipFill>
                          <a:blip r:embed="rId50085f05967ce9e1c"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7.38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7.11.3.2 Canotti iniettore</w:t>
            </w:r>
            <w:r>
              <w:rPr>
                <w:color w:val="00274C"/>
                <w:position w:val="-2"/>
                <w:sz w:val="20"/>
                <w:szCs w:val="20"/>
              </w:rPr>
              <w:t xml:space="preserve"> ( </w:t>
            </w:r>
            <w:r>
              <w:rPr>
                <w:position w:val="-3"/>
              </w:rPr>
              <w:drawing>
                <wp:inline distT="0" distB="0" distL="0" distR="0">
                  <wp:extent cx="158400" cy="115200"/>
                  <wp:docPr id="17902246" name="name47425f05967d085e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045f05967d085e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4822762"/>
              </w:numPr>
              <w:spacing w:before="0" w:after="0" w:line="262" w:lineRule="auto"/>
              <w:jc w:val="left"/>
              <w:rPr>
                <w:color w:val="00274C"/>
                <w:sz w:val="20"/>
                <w:szCs w:val="20"/>
              </w:rPr>
            </w:pPr>
            <w:r>
              <w:rPr>
                <w:color w:val="00274C"/>
                <w:position w:val="-2"/>
                <w:sz w:val="20"/>
                <w:szCs w:val="20"/>
              </w:rPr>
              <w:br/>
              <w:br/>
              <w:br/>
              <w:t xml:space="preserve">Svitare e rimuovere i canotti </w:t>
            </w:r>
            <w:r>
              <w:rPr>
                <w:b/>
                <w:bCs/>
                <w:color w:val="00274C"/>
                <w:position w:val="-2"/>
                <w:sz w:val="20"/>
                <w:szCs w:val="20"/>
              </w:rPr>
              <w:t xml:space="preserve">Z</w:t>
            </w:r>
            <w:r>
              <w:rPr>
                <w:color w:val="00274C"/>
                <w:position w:val="-2"/>
                <w:sz w:val="20"/>
                <w:szCs w:val="20"/>
              </w:rPr>
              <w:t xml:space="preserve"> dalla testa </w:t>
            </w:r>
            <w:r>
              <w:rPr>
                <w:b/>
                <w:bCs/>
                <w:color w:val="00274C"/>
                <w:position w:val="-2"/>
                <w:sz w:val="20"/>
                <w:szCs w:val="20"/>
              </w:rPr>
              <w:t xml:space="preserve">Q</w:t>
            </w:r>
            <w:r>
              <w:rPr>
                <w:color w:val="00274C"/>
                <w:position w:val="-2"/>
                <w:sz w:val="20"/>
                <w:szCs w:val="20"/>
              </w:rPr>
              <w:t xml:space="preserve"> .</w:t>
            </w:r>
          </w:p>
          <w:p>
            <w:pPr>
              <w:numPr>
                <w:ilvl w:val="0"/>
                <w:numId w:val="64822762"/>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AA e AB</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282400" cy="1540800"/>
                  <wp:docPr id="55030527" name="name23185f05967d21c8f" descr="Fig._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9.jpg"/>
                          <pic:cNvPicPr/>
                        </pic:nvPicPr>
                        <pic:blipFill>
                          <a:blip r:embed="rId42975f05967d21c86" cstate="print"/>
                          <a:stretch>
                            <a:fillRect/>
                          </a:stretch>
                        </pic:blipFill>
                        <pic:spPr>
                          <a:xfrm>
                            <a:off x="0" y="0"/>
                            <a:ext cx="2282400" cy="1540800"/>
                          </a:xfrm>
                          <a:prstGeom prst="rect">
                            <a:avLst/>
                          </a:prstGeom>
                          <a:ln w="0">
                            <a:noFill/>
                          </a:ln>
                        </pic:spPr>
                      </pic:pic>
                    </a:graphicData>
                  </a:graphic>
                </wp:inline>
              </w:drawing>
            </w:r>
            <w:r>
              <w:rPr>
                <w:b/>
                <w:bCs/>
                <w:color w:val="00274C"/>
                <w:position w:val="0"/>
                <w:sz w:val="20"/>
                <w:szCs w:val="20"/>
              </w:rPr>
              <w:br/>
              <w:t xml:space="preserve">Fig 7.39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7.11.3.3 Guarnizioni stelo valvola</w:t>
            </w:r>
            <w:r>
              <w:rPr>
                <w:color w:val="00274C"/>
                <w:position w:val="-2"/>
                <w:sz w:val="20"/>
                <w:szCs w:val="20"/>
              </w:rPr>
              <w:t xml:space="preserve"> ( </w:t>
            </w:r>
            <w:r>
              <w:rPr>
                <w:position w:val="-3"/>
              </w:rPr>
              <w:drawing>
                <wp:inline distT="0" distB="0" distL="0" distR="0">
                  <wp:extent cx="158400" cy="115200"/>
                  <wp:docPr id="30129745" name="name11805f05967d329b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335f05967d329a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4822763"/>
              </w:numPr>
              <w:spacing w:before="0" w:after="0" w:line="262" w:lineRule="auto"/>
              <w:jc w:val="left"/>
              <w:rPr>
                <w:color w:val="00274C"/>
                <w:sz w:val="20"/>
                <w:szCs w:val="20"/>
              </w:rPr>
            </w:pPr>
            <w:r>
              <w:rPr>
                <w:color w:val="00274C"/>
                <w:position w:val="-2"/>
                <w:sz w:val="20"/>
                <w:szCs w:val="20"/>
              </w:rPr>
              <w:br/>
              <w:br/>
              <w:br/>
              <w:t xml:space="preserve">Rimuovere le guarnizioni </w:t>
            </w:r>
            <w:r>
              <w:rPr>
                <w:b/>
                <w:bCs/>
                <w:color w:val="00274C"/>
                <w:position w:val="-2"/>
                <w:sz w:val="20"/>
                <w:szCs w:val="20"/>
              </w:rPr>
              <w:t xml:space="preserve">AC</w:t>
            </w:r>
            <w:r>
              <w:rPr>
                <w:color w:val="00274C"/>
                <w:position w:val="-2"/>
                <w:sz w:val="20"/>
                <w:szCs w:val="20"/>
              </w:rPr>
              <w:t xml:space="preserve"> .</w:t>
            </w:r>
          </w:p>
          <w:p/>
          <w:p/>
        </w:tc>
        <w:tc>
          <w:tcPr>
            <w:tcMar>
              <w:top w:w="150" w:type="dxa"/>
              <w:bottom w:w="150" w:type="dxa"/>
            </w:tcMar>
            <w:vAlign w:val="top"/>
          </w:tcPr>
          <w:p>
            <w:r>
              <w:rPr>
                <w:position w:val="-236"/>
              </w:rPr>
              <w:drawing>
                <wp:inline distT="0" distB="0" distL="0" distR="0">
                  <wp:extent cx="2296800" cy="1540800"/>
                  <wp:docPr id="91436353" name="name49565f05967d48a77" descr="Fig._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0.jpg"/>
                          <pic:cNvPicPr/>
                        </pic:nvPicPr>
                        <pic:blipFill>
                          <a:blip r:embed="rId49855f05967d48a6f" cstate="print"/>
                          <a:stretch>
                            <a:fillRect/>
                          </a:stretch>
                        </pic:blipFill>
                        <pic:spPr>
                          <a:xfrm>
                            <a:off x="0" y="0"/>
                            <a:ext cx="2296800" cy="1540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7.11.3.4 Golfari di sollevamento</w:t>
            </w:r>
            <w:r>
              <w:rPr>
                <w:color w:val="00274C"/>
                <w:position w:val="-2"/>
                <w:sz w:val="20"/>
                <w:szCs w:val="20"/>
              </w:rPr>
              <w:t xml:space="preserve"> ( </w:t>
            </w:r>
            <w:r>
              <w:rPr>
                <w:position w:val="-3"/>
              </w:rPr>
              <w:drawing>
                <wp:inline distT="0" distB="0" distL="0" distR="0">
                  <wp:extent cx="158400" cy="115200"/>
                  <wp:docPr id="66487340" name="name29025f05967d5dff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3455f05967d5dff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482276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AD</w:t>
            </w:r>
            <w:r>
              <w:rPr>
                <w:color w:val="00274C"/>
                <w:position w:val="-2"/>
                <w:sz w:val="20"/>
                <w:szCs w:val="20"/>
              </w:rPr>
              <w:t xml:space="preserve"> e rimuovere i golfari </w:t>
            </w:r>
            <w:r>
              <w:rPr>
                <w:b/>
                <w:bCs/>
                <w:color w:val="00274C"/>
                <w:position w:val="-2"/>
                <w:sz w:val="20"/>
                <w:szCs w:val="20"/>
              </w:rPr>
              <w:t xml:space="preserve">AE</w:t>
            </w:r>
            <w:r>
              <w:rPr>
                <w:color w:val="00274C"/>
                <w:position w:val="-2"/>
                <w:sz w:val="20"/>
                <w:szCs w:val="20"/>
              </w:rPr>
              <w:t xml:space="preserve"> .</w:t>
            </w:r>
          </w:p>
          <w:p>
            <w:pPr>
              <w:numPr>
                <w:ilvl w:val="0"/>
                <w:numId w:val="64822764"/>
              </w:numPr>
              <w:spacing w:before="0" w:after="0" w:line="262" w:lineRule="auto"/>
              <w:jc w:val="left"/>
              <w:rPr>
                <w:color w:val="00274C"/>
                <w:sz w:val="20"/>
                <w:szCs w:val="20"/>
              </w:rPr>
            </w:pPr>
            <w:r>
              <w:rPr>
                <w:color w:val="00274C"/>
                <w:position w:val="-2"/>
                <w:sz w:val="20"/>
                <w:szCs w:val="20"/>
              </w:rPr>
              <w:t xml:space="preserve">Effettuare un accurato lavaggio alla testa motore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54670018" name="name39225f05967d72aa4" descr="Fig._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1.jpg"/>
                          <pic:cNvPicPr/>
                        </pic:nvPicPr>
                        <pic:blipFill>
                          <a:blip r:embed="rId32175f05967d72a9c"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7.41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Coppa olio</w:t>
            </w:r>
          </w:p>
          <w:p>
            <w:pPr>
              <w:numPr>
                <w:ilvl w:val="0"/>
                <w:numId w:val="6482276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64822765"/>
              </w:numPr>
              <w:spacing w:before="0" w:after="0" w:line="262" w:lineRule="auto"/>
              <w:jc w:val="left"/>
              <w:rPr>
                <w:color w:val="00274C"/>
                <w:sz w:val="20"/>
                <w:szCs w:val="20"/>
              </w:rPr>
            </w:pPr>
            <w:r>
              <w:rPr>
                <w:color w:val="00274C"/>
                <w:position w:val="-2"/>
                <w:sz w:val="20"/>
                <w:szCs w:val="20"/>
              </w:rPr>
              <w:t xml:space="preserve">Rimuovere la coppa olio </w:t>
            </w:r>
            <w:r>
              <w:rPr>
                <w:b/>
                <w:bCs/>
                <w:color w:val="00274C"/>
                <w:position w:val="-2"/>
                <w:sz w:val="20"/>
                <w:szCs w:val="20"/>
              </w:rPr>
              <w:t xml:space="preserve">B</w:t>
            </w:r>
            <w:r>
              <w:rPr>
                <w:color w:val="00274C"/>
                <w:position w:val="-2"/>
                <w:sz w:val="20"/>
                <w:szCs w:val="20"/>
              </w:rPr>
              <w:t xml:space="preserve"> inserendo una lamina nelle zone indicate con la freccia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19200"/>
                  <wp:docPr id="7926196" name="name52365f05967d8addc" descr="Fig._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2.jpg"/>
                          <pic:cNvPicPr/>
                        </pic:nvPicPr>
                        <pic:blipFill>
                          <a:blip r:embed="rId70365f05967d8add7" cstate="print"/>
                          <a:stretch>
                            <a:fillRect/>
                          </a:stretch>
                        </pic:blipFill>
                        <pic:spPr>
                          <a:xfrm>
                            <a:off x="0" y="0"/>
                            <a:ext cx="2340000" cy="1519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Tubo aspirazione olio</w:t>
            </w:r>
          </w:p>
          <w:p>
            <w:pPr>
              <w:numPr>
                <w:ilvl w:val="0"/>
                <w:numId w:val="64822766"/>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C</w:t>
            </w:r>
            <w:r>
              <w:rPr>
                <w:color w:val="00274C"/>
                <w:position w:val="-2"/>
                <w:sz w:val="20"/>
                <w:szCs w:val="20"/>
              </w:rPr>
              <w:t xml:space="preserve"> e rimuovere il tubo olio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28628767" name="name91995f05967da442f" descr="Fig._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3.jpg"/>
                          <pic:cNvPicPr/>
                        </pic:nvPicPr>
                        <pic:blipFill>
                          <a:blip r:embed="rId40625f05967da4427"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7.12.3 Tubo vapore olio ( </w:t>
            </w:r>
            <w:r>
              <w:rPr>
                <w:position w:val="-3"/>
              </w:rPr>
              <w:drawing>
                <wp:inline distT="0" distB="0" distL="0" distR="0">
                  <wp:extent cx="158400" cy="115200"/>
                  <wp:docPr id="74926876" name="name47795f05967db70b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385f05967db70a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4822767"/>
              </w:numPr>
              <w:spacing w:before="0" w:after="0" w:line="262" w:lineRule="auto"/>
              <w:jc w:val="left"/>
              <w:rPr>
                <w:color w:val="00274C"/>
                <w:sz w:val="20"/>
                <w:szCs w:val="20"/>
              </w:rPr>
            </w:pPr>
            <w:r>
              <w:rPr>
                <w:color w:val="00274C"/>
                <w:position w:val="-2"/>
                <w:sz w:val="20"/>
                <w:szCs w:val="20"/>
              </w:rPr>
              <w:br/>
              <w:br/>
              <w:br/>
              <w:t xml:space="preserve">Svitare il tubo </w:t>
            </w:r>
            <w:r>
              <w:rPr>
                <w:b/>
                <w:bCs/>
                <w:color w:val="00274C"/>
                <w:position w:val="-2"/>
                <w:sz w:val="20"/>
                <w:szCs w:val="20"/>
              </w:rPr>
              <w:t xml:space="preserve">E</w:t>
            </w:r>
            <w:r>
              <w:rPr>
                <w:color w:val="00274C"/>
                <w:position w:val="-2"/>
                <w:sz w:val="20"/>
                <w:szCs w:val="20"/>
              </w:rPr>
              <w:t xml:space="preserve"> e rimuoverlo.</w:t>
            </w:r>
          </w:p>
        </w:tc>
        <w:tc>
          <w:tcPr>
            <w:tcMar>
              <w:top w:w="150" w:type="dxa"/>
              <w:bottom w:w="150" w:type="dxa"/>
            </w:tcMar>
            <w:vAlign w:val="top"/>
          </w:tcPr>
          <w:p>
            <w:r>
              <w:rPr>
                <w:position w:val="-232"/>
              </w:rPr>
              <w:drawing>
                <wp:inline distT="0" distB="0" distL="0" distR="0">
                  <wp:extent cx="2260800" cy="1519200"/>
                  <wp:docPr id="7304966" name="name47925f05967dcd3b6" descr="Fig._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4.jpg"/>
                          <pic:cNvPicPr/>
                        </pic:nvPicPr>
                        <pic:blipFill>
                          <a:blip r:embed="rId24305f05967dcd3ae"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7.44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Flangia guarnizione albero a gomito</w:t>
            </w:r>
          </w:p>
          <w:p>
            <w:pPr>
              <w:numPr>
                <w:ilvl w:val="0"/>
                <w:numId w:val="64822768"/>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64822768"/>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52800" cy="1447200"/>
                  <wp:docPr id="79016821" name="name97865f05967e02d92" descr="Fig._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5.jpg"/>
                          <pic:cNvPicPr/>
                        </pic:nvPicPr>
                        <pic:blipFill>
                          <a:blip r:embed="rId52545f05967e02d8d" cstate="print"/>
                          <a:stretch>
                            <a:fillRect/>
                          </a:stretch>
                        </pic:blipFill>
                        <pic:spPr>
                          <a:xfrm>
                            <a:off x="0" y="0"/>
                            <a:ext cx="2152800" cy="1447200"/>
                          </a:xfrm>
                          <a:prstGeom prst="rect">
                            <a:avLst/>
                          </a:prstGeom>
                          <a:ln w="0">
                            <a:noFill/>
                          </a:ln>
                        </pic:spPr>
                      </pic:pic>
                    </a:graphicData>
                  </a:graphic>
                </wp:inline>
              </w:drawing>
            </w:r>
            <w:r>
              <w:rPr>
                <w:b/>
                <w:bCs/>
                <w:color w:val="00274C"/>
                <w:position w:val="0"/>
                <w:sz w:val="20"/>
                <w:szCs w:val="20"/>
              </w:rPr>
              <w:br/>
              <w:t xml:space="preserve">Fig 7.45</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Gruppo pistone / biella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72632" name="name46225f05967e12d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55f05967e12d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Eseguire dei riferimenti numerici (n° cilindro)  sulle bielle, sui cappelli di biella </w:t>
            </w:r>
            <w:r>
              <w:rPr>
                <w:b/>
                <w:bCs/>
                <w:color w:val="00274C"/>
                <w:position w:val="-2"/>
                <w:sz w:val="20"/>
                <w:szCs w:val="20"/>
              </w:rPr>
              <w:t xml:space="preserve">F1</w:t>
            </w:r>
            <w:r>
              <w:rPr>
                <w:color w:val="00274C"/>
                <w:position w:val="-2"/>
                <w:sz w:val="20"/>
                <w:szCs w:val="20"/>
              </w:rPr>
              <w:t xml:space="preserve"> , sui pistoni e sugli spinotti, per evitare che i componenti non sostituiti vengano inavvertitamente scambiati tra di loro in fase di montaggio e provocare il mal funzionamento del motore.</w:t>
            </w:r>
          </w:p>
          <w:p>
            <w:pPr>
              <w:numPr>
                <w:ilvl w:val="0"/>
                <w:numId w:val="64822676"/>
              </w:numPr>
              <w:spacing w:before="0" w:after="0" w:line="262" w:lineRule="auto"/>
              <w:jc w:val="left"/>
              <w:rPr>
                <w:color w:val="00274C"/>
                <w:sz w:val="20"/>
                <w:szCs w:val="20"/>
              </w:rPr>
            </w:pPr>
            <w:r>
              <w:rPr>
                <w:color w:val="00274C"/>
                <w:position w:val="-2"/>
                <w:sz w:val="20"/>
                <w:szCs w:val="20"/>
              </w:rPr>
              <w:t xml:space="preserve">I riferimenti sulla biella </w:t>
            </w:r>
            <w:r>
              <w:rPr>
                <w:b/>
                <w:bCs/>
                <w:color w:val="00274C"/>
                <w:position w:val="-2"/>
                <w:sz w:val="20"/>
                <w:szCs w:val="20"/>
              </w:rPr>
              <w:t xml:space="preserve">M</w:t>
            </w:r>
            <w:r>
              <w:rPr>
                <w:color w:val="00274C"/>
                <w:position w:val="-2"/>
                <w:sz w:val="20"/>
                <w:szCs w:val="20"/>
              </w:rPr>
              <w:t xml:space="preserve"> e cappello </w:t>
            </w:r>
            <w:r>
              <w:rPr>
                <w:b/>
                <w:bCs/>
                <w:color w:val="00274C"/>
                <w:position w:val="-2"/>
                <w:sz w:val="20"/>
                <w:szCs w:val="20"/>
              </w:rPr>
              <w:t xml:space="preserve">F1</w:t>
            </w:r>
            <w:r>
              <w:rPr>
                <w:color w:val="00274C"/>
                <w:position w:val="-2"/>
                <w:sz w:val="20"/>
                <w:szCs w:val="20"/>
              </w:rPr>
              <w:t xml:space="preserve"> devono essere eseguiti solo su un lato in corrispondenza di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come illustrato in </w:t>
            </w:r>
            <w:r>
              <w:rPr>
                <w:b/>
                <w:bCs/>
                <w:color w:val="00274C"/>
                <w:position w:val="-2"/>
                <w:sz w:val="20"/>
                <w:szCs w:val="20"/>
              </w:rPr>
              <w:t xml:space="preserve">Fig. 7.46a.</w:t>
            </w:r>
          </w:p>
          <w:p/>
          <w:p/>
          <w:p>
            <w:pPr>
              <w:numPr>
                <w:ilvl w:val="0"/>
                <w:numId w:val="64822769"/>
              </w:numPr>
              <w:spacing w:before="0" w:after="0" w:line="262" w:lineRule="auto"/>
              <w:jc w:val="left"/>
              <w:rPr>
                <w:color w:val="00274C"/>
                <w:sz w:val="20"/>
                <w:szCs w:val="20"/>
              </w:rPr>
            </w:pPr>
            <w:r>
              <w:rPr>
                <w:color w:val="00274C"/>
                <w:position w:val="-2"/>
                <w:sz w:val="20"/>
                <w:szCs w:val="20"/>
              </w:rPr>
              <w:t xml:space="preserve">Avvitare a battuta la vite </w:t>
            </w:r>
            <w:r>
              <w:rPr>
                <w:b/>
                <w:bCs/>
                <w:color w:val="00274C"/>
                <w:position w:val="-2"/>
                <w:sz w:val="20"/>
                <w:szCs w:val="20"/>
              </w:rPr>
              <w:t xml:space="preserve">AM</w:t>
            </w:r>
            <w:r>
              <w:rPr>
                <w:color w:val="00274C"/>
                <w:position w:val="-2"/>
                <w:sz w:val="20"/>
                <w:szCs w:val="20"/>
              </w:rPr>
              <w:t xml:space="preserve"> .</w:t>
            </w:r>
          </w:p>
          <w:p>
            <w:pPr>
              <w:numPr>
                <w:ilvl w:val="0"/>
                <w:numId w:val="6482276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E1</w:t>
            </w:r>
            <w:r>
              <w:rPr>
                <w:color w:val="00274C"/>
                <w:position w:val="-2"/>
                <w:sz w:val="20"/>
                <w:szCs w:val="20"/>
              </w:rPr>
              <w:t xml:space="preserve"> e rimuovere i cappelli di biella </w:t>
            </w:r>
            <w:r>
              <w:rPr>
                <w:b/>
                <w:bCs/>
                <w:color w:val="00274C"/>
                <w:position w:val="-2"/>
                <w:sz w:val="20"/>
                <w:szCs w:val="20"/>
              </w:rPr>
              <w:t xml:space="preserve">F1</w:t>
            </w:r>
            <w:r>
              <w:rPr>
                <w:color w:val="00274C"/>
                <w:position w:val="-2"/>
                <w:sz w:val="20"/>
                <w:szCs w:val="20"/>
              </w:rPr>
              <w:t xml:space="preserve"> .</w:t>
            </w:r>
          </w:p>
          <w:p/>
          <w:p/>
        </w:tc>
        <w:tc>
          <w:tcPr>
            <w:tcMar>
              <w:top w:w="150" w:type="dxa"/>
              <w:bottom w:w="150" w:type="dxa"/>
            </w:tcMar>
            <w:vAlign w:val="top"/>
          </w:tcPr>
          <w:p>
            <w:r>
              <w:rPr>
                <w:position w:val="-218"/>
              </w:rPr>
              <w:drawing>
                <wp:inline distT="0" distB="0" distL="0" distR="0">
                  <wp:extent cx="2232000" cy="1432800"/>
                  <wp:docPr id="93137651" name="name86765f05967e29dc6" descr="Fig._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6.jpg"/>
                          <pic:cNvPicPr/>
                        </pic:nvPicPr>
                        <pic:blipFill>
                          <a:blip r:embed="rId87195f05967e29db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7.46</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l'accoppiamento del cappello F1 sulla biella può essere con spine di centraggio ( </w:t>
            </w:r>
            <w:r>
              <w:rPr>
                <w:b/>
                <w:bCs/>
                <w:color w:val="00274C"/>
                <w:position w:val="-2"/>
                <w:sz w:val="20"/>
                <w:szCs w:val="20"/>
              </w:rPr>
              <w:t xml:space="preserve">Fig. 7.46b</w:t>
            </w:r>
            <w:r>
              <w:rPr>
                <w:color w:val="00274C"/>
                <w:position w:val="-2"/>
                <w:sz w:val="20"/>
                <w:szCs w:val="20"/>
              </w:rPr>
              <w:t xml:space="preserve"> ) o fratturate ( </w:t>
            </w:r>
            <w:r>
              <w:rPr>
                <w:b/>
                <w:bCs/>
                <w:color w:val="00274C"/>
                <w:position w:val="-2"/>
                <w:sz w:val="20"/>
                <w:szCs w:val="20"/>
              </w:rPr>
              <w:t xml:space="preserve">Fig. 7.46c</w:t>
            </w:r>
            <w:r>
              <w:rPr>
                <w:color w:val="00274C"/>
                <w:position w:val="-2"/>
                <w:sz w:val="20"/>
                <w:szCs w:val="20"/>
              </w:rPr>
              <w:t xml:space="preserve"> - senza spine di centraggio).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438000" name="name52705f05967e4ba3e"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63445f05967e4ba37"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7.46b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14353667" name="name24985f05967e67525"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86375f05967e6751a"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7.46c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60699145" name="name15675f05967e81a9a"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58895f05967e81a91"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64822770"/>
              </w:numPr>
              <w:spacing w:before="0" w:after="0" w:line="262" w:lineRule="auto"/>
              <w:jc w:val="left"/>
              <w:rPr>
                <w:color w:val="00274C"/>
                <w:sz w:val="20"/>
                <w:szCs w:val="20"/>
              </w:rPr>
            </w:pPr>
            <w:r>
              <w:rPr>
                <w:color w:val="00274C"/>
                <w:position w:val="-2"/>
                <w:sz w:val="20"/>
                <w:szCs w:val="20"/>
              </w:rPr>
              <w:t xml:space="preserve">Sfilare il gruppo biella - pistone in posizione </w:t>
            </w:r>
            <w:r>
              <w:rPr>
                <w:b/>
                <w:bCs/>
                <w:color w:val="00274C"/>
                <w:position w:val="-2"/>
                <w:sz w:val="20"/>
                <w:szCs w:val="20"/>
              </w:rPr>
              <w:t xml:space="preserve">2 e 3</w:t>
            </w:r>
            <w:r>
              <w:rPr>
                <w:color w:val="00274C"/>
                <w:position w:val="-2"/>
                <w:sz w:val="20"/>
                <w:szCs w:val="20"/>
              </w:rPr>
              <w:t xml:space="preserve"> esercitando una pressione manuale sulla testa di biella </w:t>
            </w:r>
            <w:r>
              <w:rPr>
                <w:b/>
                <w:bCs/>
                <w:color w:val="00274C"/>
                <w:position w:val="-2"/>
                <w:sz w:val="20"/>
                <w:szCs w:val="20"/>
              </w:rPr>
              <w:t xml:space="preserve">L</w:t>
            </w:r>
            <w:r>
              <w:rPr>
                <w:color w:val="00274C"/>
                <w:position w:val="-2"/>
                <w:sz w:val="20"/>
                <w:szCs w:val="20"/>
              </w:rPr>
              <w:t xml:space="preserve"> in direzione delle frecce </w:t>
            </w:r>
            <w:r>
              <w:rPr>
                <w:b/>
                <w:bCs/>
                <w:color w:val="00274C"/>
                <w:position w:val="-2"/>
                <w:sz w:val="20"/>
                <w:szCs w:val="20"/>
              </w:rPr>
              <w:t xml:space="preserve">AK</w:t>
            </w:r>
            <w:r>
              <w:rPr>
                <w:color w:val="00274C"/>
                <w:position w:val="-2"/>
                <w:sz w:val="20"/>
                <w:szCs w:val="20"/>
              </w:rPr>
              <w:t xml:space="preserve"> .</w:t>
            </w:r>
          </w:p>
          <w:p>
            <w:pPr>
              <w:numPr>
                <w:ilvl w:val="0"/>
                <w:numId w:val="64822770"/>
              </w:numPr>
              <w:spacing w:before="0" w:after="0" w:line="262" w:lineRule="auto"/>
              <w:jc w:val="left"/>
              <w:rPr>
                <w:color w:val="00274C"/>
                <w:sz w:val="20"/>
                <w:szCs w:val="20"/>
              </w:rPr>
            </w:pPr>
            <w:r>
              <w:rPr>
                <w:color w:val="00274C"/>
                <w:position w:val="-2"/>
                <w:sz w:val="20"/>
                <w:szCs w:val="20"/>
              </w:rPr>
              <w:t xml:space="preserve">Riaccoppiare i cappelli testa di biella </w:t>
            </w:r>
            <w:r>
              <w:rPr>
                <w:b/>
                <w:bCs/>
                <w:color w:val="00274C"/>
                <w:position w:val="-2"/>
                <w:sz w:val="20"/>
                <w:szCs w:val="20"/>
              </w:rPr>
              <w:t xml:space="preserve">L</w:t>
            </w:r>
            <w:r>
              <w:rPr>
                <w:color w:val="00274C"/>
                <w:position w:val="-2"/>
                <w:sz w:val="20"/>
                <w:szCs w:val="20"/>
              </w:rPr>
              <w:t xml:space="preserve"> con il proprio gruppo pistone biella </w:t>
            </w:r>
            <w:r>
              <w:rPr>
                <w:b/>
                <w:bCs/>
                <w:color w:val="00274C"/>
                <w:position w:val="-2"/>
                <w:sz w:val="20"/>
                <w:szCs w:val="20"/>
              </w:rPr>
              <w:t xml:space="preserve">M</w:t>
            </w:r>
            <w:r>
              <w:rPr>
                <w:color w:val="00274C"/>
                <w:position w:val="-2"/>
                <w:sz w:val="20"/>
                <w:szCs w:val="20"/>
              </w:rPr>
              <w:t xml:space="preserve"> .</w:t>
            </w:r>
          </w:p>
          <w:p>
            <w:pPr>
              <w:numPr>
                <w:ilvl w:val="0"/>
                <w:numId w:val="64822770"/>
              </w:numPr>
              <w:spacing w:before="0" w:after="0" w:line="262" w:lineRule="auto"/>
              <w:jc w:val="left"/>
              <w:rPr>
                <w:color w:val="00274C"/>
                <w:sz w:val="20"/>
                <w:szCs w:val="20"/>
              </w:rPr>
            </w:pPr>
            <w:r>
              <w:rPr>
                <w:color w:val="00274C"/>
                <w:position w:val="-2"/>
                <w:sz w:val="20"/>
                <w:szCs w:val="20"/>
              </w:rPr>
              <w:t xml:space="preserve">Agire sulla vite </w:t>
            </w:r>
            <w:r>
              <w:rPr>
                <w:b/>
                <w:bCs/>
                <w:color w:val="00274C"/>
                <w:position w:val="-2"/>
                <w:sz w:val="20"/>
                <w:szCs w:val="20"/>
              </w:rPr>
              <w:t xml:space="preserve">AM</w:t>
            </w:r>
            <w:r>
              <w:rPr>
                <w:color w:val="00274C"/>
                <w:position w:val="-2"/>
                <w:sz w:val="20"/>
                <w:szCs w:val="20"/>
              </w:rPr>
              <w:t xml:space="preserve"> e ruotare l'albero a gomiti di 180°.</w:t>
            </w:r>
          </w:p>
          <w:p>
            <w:pPr>
              <w:numPr>
                <w:ilvl w:val="0"/>
                <w:numId w:val="64822770"/>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2160000" cy="1440000"/>
                  <wp:docPr id="29369603" name="name86545f05967e963b8" descr="Fig._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7.jpg"/>
                          <pic:cNvPicPr/>
                        </pic:nvPicPr>
                        <pic:blipFill>
                          <a:blip r:embed="rId65475f05967e963b4" cstate="print"/>
                          <a:stretch>
                            <a:fillRect/>
                          </a:stretch>
                        </pic:blipFill>
                        <pic:spPr>
                          <a:xfrm>
                            <a:off x="0" y="0"/>
                            <a:ext cx="2160000" cy="1440000"/>
                          </a:xfrm>
                          <a:prstGeom prst="rect">
                            <a:avLst/>
                          </a:prstGeom>
                          <a:ln w="0">
                            <a:noFill/>
                          </a:ln>
                        </pic:spPr>
                      </pic:pic>
                    </a:graphicData>
                  </a:graphic>
                </wp:inline>
              </w:drawing>
            </w:r>
            <w:r>
              <w:rPr>
                <w:b/>
                <w:bCs/>
                <w:color w:val="00274C"/>
                <w:position w:val="0"/>
                <w:sz w:val="20"/>
                <w:szCs w:val="20"/>
              </w:rPr>
              <w:br/>
              <w:t xml:space="preserve">Fig 7.47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40820" name="name86925f05967ea64c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735f05967ea64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Z</w:t>
            </w:r>
            <w:r>
              <w:rPr>
                <w:color w:val="00274C"/>
                <w:position w:val="-2"/>
                <w:sz w:val="20"/>
                <w:szCs w:val="20"/>
              </w:rPr>
              <w:t xml:space="preserve"> , costruiti in materiale speciale, devono essere tassativamente sostituiti ad ogni smontaggio onde evitare il grippaggio.</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2145600" cy="1440000"/>
                  <wp:docPr id="98307171" name="name50335f05967ebc2f7" descr="Fig._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8.jpg"/>
                          <pic:cNvPicPr/>
                        </pic:nvPicPr>
                        <pic:blipFill>
                          <a:blip r:embed="rId13775f05967ebc2f1" cstate="print"/>
                          <a:stretch>
                            <a:fillRect/>
                          </a:stretch>
                        </pic:blipFill>
                        <pic:spPr>
                          <a:xfrm>
                            <a:off x="0" y="0"/>
                            <a:ext cx="2145600" cy="1440000"/>
                          </a:xfrm>
                          <a:prstGeom prst="rect">
                            <a:avLst/>
                          </a:prstGeom>
                          <a:ln w="0">
                            <a:noFill/>
                          </a:ln>
                        </pic:spPr>
                      </pic:pic>
                    </a:graphicData>
                  </a:graphic>
                </wp:inline>
              </w:drawing>
            </w:r>
            <w:r>
              <w:rPr>
                <w:b/>
                <w:bCs/>
                <w:color w:val="00274C"/>
                <w:position w:val="0"/>
                <w:sz w:val="20"/>
                <w:szCs w:val="20"/>
              </w:rPr>
              <w:br/>
              <w:t xml:space="preserve">Fig 7.48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7.13.3 Semi-basamento inferiore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3 CILINDRI</w:t>
            </w:r>
          </w:p>
          <w:p>
            <w:pPr>
              <w:numPr>
                <w:ilvl w:val="0"/>
                <w:numId w:val="64822771"/>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64822771"/>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Cilindri</w:t>
            </w:r>
          </w:p>
          <w:p>
            <w:pPr>
              <w:widowControl w:val="on"/>
              <w:pBdr/>
              <w:spacing w:before="0" w:after="0" w:line="262" w:lineRule="auto"/>
              <w:ind w:left="0" w:right="0"/>
              <w:jc w:val="left"/>
              <w:textAlignment w:val="top"/>
            </w:pPr>
            <w:r>
              <w:rPr>
                <w:position w:val="-500"/>
              </w:rPr>
              <w:drawing>
                <wp:inline distT="0" distB="0" distL="0" distR="0">
                  <wp:extent cx="2304000" cy="3189600"/>
                  <wp:docPr id="98611034" name="name66195f05967ed6723"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63805f05967ed671e"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4 CILINDRI</w:t>
            </w:r>
          </w:p>
          <w:p/>
          <w:p/>
          <w:p>
            <w:pPr>
              <w:numPr>
                <w:ilvl w:val="0"/>
                <w:numId w:val="64822772"/>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64822772"/>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88"/>
              </w:rPr>
              <w:drawing>
                <wp:inline distT="0" distB="0" distL="0" distR="0">
                  <wp:extent cx="2289600" cy="3110400"/>
                  <wp:docPr id="86055156" name="name54705f05967ef189d"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96595f05967ef1896"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Fig 7.50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7.13.4 Albero a gomiti</w:t>
            </w:r>
          </w:p>
          <w:p/>
          <w:p/>
          <w:p>
            <w:pPr>
              <w:widowControl w:val="on"/>
              <w:pBdr/>
              <w:spacing w:before="0" w:after="0" w:line="262" w:lineRule="auto"/>
              <w:ind w:left="0" w:right="0"/>
              <w:jc w:val="left"/>
              <w:textAlignment w:val="center"/>
            </w:pPr>
            <w:r>
              <w:rPr>
                <w:color w:val="00274C"/>
                <w:position w:val="-2"/>
                <w:sz w:val="20"/>
                <w:szCs w:val="20"/>
              </w:rPr>
              <w:br/>
              <w:t xml:space="preserve">Rimuovere:</w:t>
            </w:r>
          </w:p>
          <w:p/>
          <w:p/>
          <w:p>
            <w:pPr>
              <w:numPr>
                <w:ilvl w:val="0"/>
                <w:numId w:val="64822773"/>
              </w:numPr>
              <w:spacing w:before="0" w:after="0" w:line="262" w:lineRule="auto"/>
              <w:jc w:val="left"/>
              <w:rPr>
                <w:color w:val="00274C"/>
                <w:sz w:val="20"/>
                <w:szCs w:val="20"/>
              </w:rPr>
            </w:pPr>
            <w:r>
              <w:rPr>
                <w:color w:val="00274C"/>
                <w:position w:val="-2"/>
                <w:sz w:val="20"/>
                <w:szCs w:val="20"/>
              </w:rPr>
              <w:t xml:space="preserve">L'albero a gomiti </w:t>
            </w:r>
            <w:r>
              <w:rPr>
                <w:b/>
                <w:bCs/>
                <w:color w:val="00274C"/>
                <w:position w:val="-2"/>
                <w:sz w:val="20"/>
                <w:szCs w:val="20"/>
              </w:rPr>
              <w:t xml:space="preserve">G</w:t>
            </w:r>
            <w:r>
              <w:rPr>
                <w:color w:val="00274C"/>
                <w:position w:val="-2"/>
                <w:sz w:val="20"/>
                <w:szCs w:val="20"/>
              </w:rPr>
              <w:t xml:space="preserve"> .</w:t>
            </w:r>
          </w:p>
          <w:p>
            <w:pPr>
              <w:numPr>
                <w:ilvl w:val="0"/>
                <w:numId w:val="64822773"/>
              </w:numPr>
              <w:spacing w:before="0" w:after="0" w:line="262" w:lineRule="auto"/>
              <w:jc w:val="left"/>
              <w:rPr>
                <w:color w:val="00274C"/>
                <w:sz w:val="20"/>
                <w:szCs w:val="20"/>
              </w:rPr>
            </w:pPr>
            <w:r>
              <w:rPr>
                <w:color w:val="00274C"/>
                <w:position w:val="-2"/>
                <w:sz w:val="20"/>
                <w:szCs w:val="20"/>
              </w:rPr>
              <w:t xml:space="preserve">I due semianelli di spallamento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67200" cy="1454400"/>
                  <wp:docPr id="55330642" name="name11195f05967f172b0" descr="Fig._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2.jpg"/>
                          <pic:cNvPicPr/>
                        </pic:nvPicPr>
                        <pic:blipFill>
                          <a:blip r:embed="rId41435f05967f172ac" cstate="print"/>
                          <a:stretch>
                            <a:fillRect/>
                          </a:stretch>
                        </pic:blipFill>
                        <pic:spPr>
                          <a:xfrm>
                            <a:off x="0" y="0"/>
                            <a:ext cx="2167200" cy="14544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7.13.5 Pistone ( </w:t>
            </w:r>
            <w:r>
              <w:rPr>
                <w:position w:val="-3"/>
              </w:rPr>
              <w:drawing>
                <wp:inline distT="0" distB="0" distL="0" distR="0">
                  <wp:extent cx="158400" cy="115200"/>
                  <wp:docPr id="44888704" name="name28855f05967f2963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2865f05967f2963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4822774"/>
              </w:numPr>
              <w:spacing w:before="0" w:after="0" w:line="262" w:lineRule="auto"/>
              <w:jc w:val="left"/>
              <w:rPr>
                <w:color w:val="00274C"/>
                <w:sz w:val="20"/>
                <w:szCs w:val="20"/>
              </w:rPr>
            </w:pPr>
            <w:r>
              <w:rPr>
                <w:color w:val="00274C"/>
                <w:position w:val="-2"/>
                <w:sz w:val="20"/>
                <w:szCs w:val="20"/>
              </w:rPr>
              <w:br/>
              <w:br/>
              <w:br/>
              <w:t xml:space="preserve">Smontare l’anello di fermo </w:t>
            </w:r>
            <w:r>
              <w:rPr>
                <w:b/>
                <w:bCs/>
                <w:color w:val="00274C"/>
                <w:position w:val="-2"/>
                <w:sz w:val="20"/>
                <w:szCs w:val="20"/>
              </w:rPr>
              <w:t xml:space="preserve">N</w:t>
            </w:r>
            <w:r>
              <w:rPr>
                <w:color w:val="00274C"/>
                <w:position w:val="-2"/>
                <w:sz w:val="20"/>
                <w:szCs w:val="20"/>
              </w:rPr>
              <w:t xml:space="preserve"> .</w:t>
            </w:r>
          </w:p>
          <w:p>
            <w:pPr>
              <w:numPr>
                <w:ilvl w:val="0"/>
                <w:numId w:val="64822774"/>
              </w:numPr>
              <w:spacing w:before="0" w:after="0" w:line="262" w:lineRule="auto"/>
              <w:jc w:val="left"/>
              <w:rPr>
                <w:color w:val="00274C"/>
                <w:sz w:val="20"/>
                <w:szCs w:val="20"/>
              </w:rPr>
            </w:pPr>
            <w:r>
              <w:rPr>
                <w:color w:val="00274C"/>
                <w:position w:val="-2"/>
                <w:sz w:val="20"/>
                <w:szCs w:val="20"/>
              </w:rPr>
              <w:t xml:space="preserve">Sfilare lo spinotto </w:t>
            </w:r>
            <w:r>
              <w:rPr>
                <w:b/>
                <w:bCs/>
                <w:color w:val="00274C"/>
                <w:position w:val="-2"/>
                <w:sz w:val="20"/>
                <w:szCs w:val="20"/>
              </w:rPr>
              <w:t xml:space="preserve">P</w:t>
            </w:r>
            <w:r>
              <w:rPr>
                <w:color w:val="00274C"/>
                <w:position w:val="-2"/>
                <w:sz w:val="20"/>
                <w:szCs w:val="20"/>
              </w:rPr>
              <w:t xml:space="preserve"> per separare il pistone </w:t>
            </w:r>
            <w:r>
              <w:rPr>
                <w:b/>
                <w:bCs/>
                <w:color w:val="00274C"/>
                <w:position w:val="-2"/>
                <w:sz w:val="20"/>
                <w:szCs w:val="20"/>
              </w:rPr>
              <w:t xml:space="preserve">Q</w:t>
            </w:r>
            <w:r>
              <w:rPr>
                <w:color w:val="00274C"/>
                <w:position w:val="-2"/>
                <w:sz w:val="20"/>
                <w:szCs w:val="20"/>
              </w:rPr>
              <w:t xml:space="preserve"> dalla biella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51054" name="name74585f05967f3f7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495f05967f3f7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Se non sostituiti, mantenere abbinati i componenti (biella - pistone - spinotto) tramite l'utilizzo di riferimenti al fine di evitare lo scambio degli stessi al montaggio.</w:t>
            </w:r>
          </w:p>
        </w:tc>
        <w:tc>
          <w:tcPr>
            <w:tcMar>
              <w:top w:w="150" w:type="dxa"/>
              <w:bottom w:w="150" w:type="dxa"/>
            </w:tcMar>
            <w:vAlign w:val="top"/>
          </w:tcPr>
          <w:p>
            <w:r>
              <w:rPr>
                <w:position w:val="-228"/>
              </w:rPr>
              <w:drawing>
                <wp:inline distT="0" distB="0" distL="0" distR="0">
                  <wp:extent cx="2188800" cy="1490400"/>
                  <wp:docPr id="96360003" name="name22655f05967f57d34" descr="Fig._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3.jpg"/>
                          <pic:cNvPicPr/>
                        </pic:nvPicPr>
                        <pic:blipFill>
                          <a:blip r:embed="rId39975f05967f57d2b" cstate="print"/>
                          <a:stretch>
                            <a:fillRect/>
                          </a:stretch>
                        </pic:blipFill>
                        <pic:spPr>
                          <a:xfrm>
                            <a:off x="0" y="0"/>
                            <a:ext cx="2188800" cy="1490400"/>
                          </a:xfrm>
                          <a:prstGeom prst="rect">
                            <a:avLst/>
                          </a:prstGeom>
                          <a:ln w="0">
                            <a:noFill/>
                          </a:ln>
                        </pic:spPr>
                      </pic:pic>
                    </a:graphicData>
                  </a:graphic>
                </wp:inline>
              </w:drawing>
            </w:r>
            <w:r>
              <w:rPr>
                <w:b/>
                <w:bCs/>
                <w:color w:val="00274C"/>
                <w:position w:val="0"/>
                <w:sz w:val="20"/>
                <w:szCs w:val="20"/>
              </w:rPr>
              <w:br/>
              <w:t xml:space="preserve">Fig 7.52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7.13.5.1 Segmenti</w:t>
            </w:r>
            <w:r>
              <w:rPr>
                <w:color w:val="00274C"/>
                <w:position w:val="-2"/>
                <w:sz w:val="20"/>
                <w:szCs w:val="20"/>
              </w:rPr>
              <w:t xml:space="preserve"> ( </w:t>
            </w:r>
            <w:r>
              <w:rPr>
                <w:position w:val="-3"/>
              </w:rPr>
              <w:drawing>
                <wp:inline distT="0" distB="0" distL="0" distR="0">
                  <wp:extent cx="158400" cy="115200"/>
                  <wp:docPr id="22952085" name="name19675f05967f675f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4205f05967f675f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4822775"/>
              </w:numPr>
              <w:spacing w:before="0" w:after="0" w:line="262" w:lineRule="auto"/>
              <w:jc w:val="left"/>
              <w:rPr>
                <w:color w:val="00274C"/>
                <w:sz w:val="20"/>
                <w:szCs w:val="20"/>
              </w:rPr>
            </w:pPr>
            <w:r>
              <w:rPr>
                <w:color w:val="00274C"/>
                <w:position w:val="-2"/>
                <w:sz w:val="20"/>
                <w:szCs w:val="20"/>
              </w:rPr>
              <w:br/>
              <w:br/>
              <w:br/>
              <w:t xml:space="preserve">Rimuovere i segmenti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96000" cy="1476000"/>
                  <wp:docPr id="39694226" name="name74805f05967f7d7eb" descr="Fig._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4.jpg"/>
                          <pic:cNvPicPr/>
                        </pic:nvPicPr>
                        <pic:blipFill>
                          <a:blip r:embed="rId64405f05967f7d7e3" cstate="print"/>
                          <a:stretch>
                            <a:fillRect/>
                          </a:stretch>
                        </pic:blipFill>
                        <pic:spPr>
                          <a:xfrm>
                            <a:off x="0" y="0"/>
                            <a:ext cx="2196000" cy="14760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7.13.6 Coperchio chiusura vano sfiato </w:t>
            </w:r>
            <w:r>
              <w:rPr>
                <w:color w:val="00274C"/>
                <w:position w:val="-2"/>
                <w:sz w:val="20"/>
                <w:szCs w:val="20"/>
              </w:rPr>
              <w:t xml:space="preserve"> ( </w:t>
            </w:r>
            <w:r>
              <w:rPr>
                <w:position w:val="-3"/>
              </w:rPr>
              <w:drawing>
                <wp:inline distT="0" distB="0" distL="0" distR="0">
                  <wp:extent cx="158400" cy="115200"/>
                  <wp:docPr id="50810069" name="name46945f05967f8c9a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2285f05967f8c99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6482277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AE</w:t>
            </w:r>
            <w:r>
              <w:rPr>
                <w:color w:val="00274C"/>
                <w:position w:val="-2"/>
                <w:sz w:val="20"/>
                <w:szCs w:val="20"/>
              </w:rPr>
              <w:t xml:space="preserve"> e rimuovere il coperchio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10400" cy="1483200"/>
                  <wp:docPr id="11724309" name="name81515f05967fa5039" descr="Fig._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5.jpg"/>
                          <pic:cNvPicPr/>
                        </pic:nvPicPr>
                        <pic:blipFill>
                          <a:blip r:embed="rId16625f05967fa5034"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7.13.7 Albero a camme</w:t>
            </w:r>
          </w:p>
          <w:p>
            <w:pPr>
              <w:numPr>
                <w:ilvl w:val="0"/>
                <w:numId w:val="64822777"/>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V</w:t>
            </w:r>
            <w:r>
              <w:rPr>
                <w:color w:val="00274C"/>
                <w:position w:val="-2"/>
                <w:sz w:val="20"/>
                <w:szCs w:val="20"/>
              </w:rPr>
              <w:t xml:space="preserve"> .</w:t>
            </w:r>
          </w:p>
          <w:p>
            <w:pPr>
              <w:numPr>
                <w:ilvl w:val="0"/>
                <w:numId w:val="64822777"/>
              </w:numPr>
              <w:spacing w:before="0" w:after="0" w:line="262" w:lineRule="auto"/>
              <w:jc w:val="left"/>
              <w:rPr>
                <w:color w:val="00274C"/>
                <w:sz w:val="20"/>
                <w:szCs w:val="20"/>
              </w:rPr>
            </w:pPr>
            <w:r>
              <w:rPr>
                <w:color w:val="00274C"/>
                <w:position w:val="-2"/>
                <w:sz w:val="20"/>
                <w:szCs w:val="20"/>
              </w:rPr>
              <w:t xml:space="preserve">Sfilare dalla sua sede l'albero a camme </w:t>
            </w:r>
            <w:r>
              <w:rPr>
                <w:b/>
                <w:bCs/>
                <w:color w:val="00274C"/>
                <w:position w:val="-2"/>
                <w:sz w:val="20"/>
                <w:szCs w:val="20"/>
              </w:rPr>
              <w:t xml:space="preserve">W</w:t>
            </w:r>
            <w:r>
              <w:rPr>
                <w:color w:val="00274C"/>
                <w:position w:val="-2"/>
                <w:sz w:val="20"/>
                <w:szCs w:val="20"/>
              </w:rPr>
              <w:t xml:space="preserve"> dal 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17600" cy="1490400"/>
                  <wp:docPr id="12436668" name="name83335f05967fbc76f" descr="Fig._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6.jpg"/>
                          <pic:cNvPicPr/>
                        </pic:nvPicPr>
                        <pic:blipFill>
                          <a:blip r:embed="rId66705f05967fbc767"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7.13.8 Punterie albero a camme</w:t>
            </w:r>
          </w:p>
          <w:p>
            <w:pPr>
              <w:numPr>
                <w:ilvl w:val="0"/>
                <w:numId w:val="64822778"/>
              </w:numPr>
              <w:spacing w:before="0" w:after="0" w:line="262" w:lineRule="auto"/>
              <w:jc w:val="left"/>
              <w:rPr>
                <w:color w:val="00274C"/>
                <w:sz w:val="20"/>
                <w:szCs w:val="20"/>
              </w:rPr>
            </w:pPr>
            <w:r>
              <w:rPr>
                <w:color w:val="00274C"/>
                <w:position w:val="-2"/>
                <w:sz w:val="20"/>
                <w:szCs w:val="20"/>
              </w:rPr>
              <w:br/>
              <w:br/>
              <w:br/>
              <w:t xml:space="preserve">Rimuovere le punterie </w:t>
            </w:r>
            <w:r>
              <w:rPr>
                <w:b/>
                <w:bCs/>
                <w:color w:val="00274C"/>
                <w:position w:val="-2"/>
                <w:sz w:val="20"/>
                <w:szCs w:val="20"/>
              </w:rPr>
              <w:t xml:space="preserve">AA</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con una calamita.</w:t>
            </w:r>
          </w:p>
        </w:tc>
        <w:tc>
          <w:tcPr>
            <w:tcMar>
              <w:top w:w="150" w:type="dxa"/>
              <w:bottom w:w="150" w:type="dxa"/>
            </w:tcMar>
            <w:vAlign w:val="top"/>
          </w:tcPr>
          <w:p>
            <w:r>
              <w:rPr>
                <w:position w:val="-230"/>
              </w:rPr>
              <w:drawing>
                <wp:inline distT="0" distB="0" distL="0" distR="0">
                  <wp:extent cx="2253600" cy="1512000"/>
                  <wp:docPr id="13886906" name="name19185f05967fd455d" descr="Fig._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7.jpg"/>
                          <pic:cNvPicPr/>
                        </pic:nvPicPr>
                        <pic:blipFill>
                          <a:blip r:embed="rId32695f05967fd4555"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rPr>
              <w:br/>
              <w:t xml:space="preserve">Fig 7.56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7.13.9 Bronzine di banco</w:t>
            </w:r>
          </w:p>
          <w:p>
            <w:pPr>
              <w:numPr>
                <w:ilvl w:val="0"/>
                <w:numId w:val="64822779"/>
              </w:numPr>
              <w:spacing w:before="0" w:after="0" w:line="262" w:lineRule="auto"/>
              <w:jc w:val="left"/>
              <w:rPr>
                <w:color w:val="00274C"/>
                <w:sz w:val="20"/>
                <w:szCs w:val="20"/>
              </w:rPr>
            </w:pPr>
            <w:r>
              <w:rPr>
                <w:color w:val="00274C"/>
                <w:position w:val="-2"/>
                <w:sz w:val="20"/>
                <w:szCs w:val="20"/>
              </w:rPr>
              <w:br/>
              <w:br/>
              <w:br/>
              <w:t xml:space="preserve">Rimuovere le bronzine di banco </w:t>
            </w:r>
            <w:r>
              <w:rPr>
                <w:b/>
                <w:bCs/>
                <w:color w:val="00274C"/>
                <w:position w:val="-2"/>
                <w:sz w:val="20"/>
                <w:szCs w:val="20"/>
              </w:rPr>
              <w:t xml:space="preserve">AC</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342628" name="name19295f05967fe6d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045f05967fe6d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Essendo i semicuscinetti di banco </w:t>
            </w:r>
            <w:r>
              <w:rPr>
                <w:b/>
                <w:bCs/>
                <w:color w:val="00274C"/>
                <w:position w:val="-2"/>
                <w:sz w:val="20"/>
                <w:szCs w:val="20"/>
              </w:rPr>
              <w:t xml:space="preserve">AC</w:t>
            </w:r>
            <w:r>
              <w:rPr>
                <w:color w:val="00274C"/>
                <w:position w:val="-2"/>
                <w:sz w:val="20"/>
                <w:szCs w:val="20"/>
              </w:rPr>
              <w:t xml:space="preserve"> , costruiti in materiale speciale, devono essere tassativamente sostituiti ad ogni smontaggio per evitare il grippaggio.</w:t>
            </w:r>
          </w:p>
          <w:p/>
          <w:p/>
          <w:p/>
          <w:p/>
          <w:p/>
          <w:p/>
          <w:p/>
          <w:p/>
          <w:p/>
          <w:p/>
          <w:p/>
          <w:p/>
        </w:tc>
        <w:tc>
          <w:tcPr>
            <w:tcMar>
              <w:top w:w="150" w:type="dxa"/>
              <w:bottom w:w="150" w:type="dxa"/>
            </w:tcMar>
            <w:vAlign w:val="top"/>
          </w:tcPr>
          <w:p>
            <w:r>
              <w:rPr>
                <w:position w:val="-230"/>
              </w:rPr>
              <w:drawing>
                <wp:inline distT="0" distB="0" distL="0" distR="0">
                  <wp:extent cx="2253600" cy="1512000"/>
                  <wp:docPr id="33170590" name="name50265f0596800b7fb" descr="Fig._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8.jpg"/>
                          <pic:cNvPicPr/>
                        </pic:nvPicPr>
                        <pic:blipFill>
                          <a:blip r:embed="rId59795f0596800b7f4"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numPr>
                <w:ilvl w:val="0"/>
                <w:numId w:val="64822780"/>
              </w:numPr>
              <w:spacing w:before="0" w:after="0" w:line="262" w:lineRule="auto"/>
              <w:jc w:val="left"/>
              <w:rPr>
                <w:color w:val="00274C"/>
                <w:sz w:val="20"/>
                <w:szCs w:val="20"/>
              </w:rPr>
            </w:pPr>
            <w:r>
              <w:rPr>
                <w:color w:val="00274C"/>
                <w:position w:val="-2"/>
                <w:sz w:val="20"/>
                <w:szCs w:val="20"/>
              </w:rPr>
              <w:t xml:space="preserve"> Rimuovere le bronzine di banco </w:t>
            </w:r>
            <w:r>
              <w:rPr>
                <w:b/>
                <w:bCs/>
                <w:color w:val="00274C"/>
                <w:position w:val="-2"/>
                <w:sz w:val="20"/>
                <w:szCs w:val="20"/>
              </w:rPr>
              <w:t xml:space="preserve">AF</w:t>
            </w:r>
            <w:r>
              <w:rPr>
                <w:color w:val="00274C"/>
                <w:position w:val="-2"/>
                <w:sz w:val="20"/>
                <w:szCs w:val="20"/>
              </w:rPr>
              <w:t xml:space="preserve"> dal basamento inferiore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12000"/>
                  <wp:docPr id="79569334" name="name94435f0596801f78f" descr="Fig._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9.jpg"/>
                          <pic:cNvPicPr/>
                        </pic:nvPicPr>
                        <pic:blipFill>
                          <a:blip r:embed="rId73135f0596801f78a"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rPr>
              <w:br/>
              <w:t xml:space="preserve">Fig 7.58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7.13.10 Coperchio 3 </w:t>
            </w:r>
            <w:r>
              <w:rPr>
                <w:color w:val="00274C"/>
                <w:position w:val="3"/>
                <w:sz w:val="17"/>
                <w:szCs w:val="17"/>
                <w:vertAlign w:val="superscript"/>
              </w:rPr>
              <w:t xml:space="preserve">a</w:t>
            </w:r>
            <w:r>
              <w:rPr>
                <w:color w:val="00274C"/>
                <w:position w:val="-2"/>
                <w:sz w:val="20"/>
                <w:szCs w:val="20"/>
              </w:rPr>
              <w:t xml:space="preserve"> PTO ( </w:t>
            </w:r>
            <w:r>
              <w:rPr>
                <w:position w:val="-3"/>
              </w:rPr>
              <w:drawing>
                <wp:inline distT="0" distB="0" distL="0" distR="0">
                  <wp:extent cx="158400" cy="115200"/>
                  <wp:docPr id="70847241" name="name12015f0596802ed9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3995f0596802ed9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6482278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64822781"/>
              </w:numPr>
              <w:spacing w:before="0" w:after="0" w:line="262" w:lineRule="auto"/>
              <w:jc w:val="left"/>
              <w:rPr>
                <w:color w:val="00274C"/>
                <w:sz w:val="20"/>
                <w:szCs w:val="20"/>
              </w:rPr>
            </w:pPr>
            <w:r>
              <w:rPr>
                <w:color w:val="00274C"/>
                <w:position w:val="-2"/>
                <w:sz w:val="20"/>
                <w:szCs w:val="20"/>
              </w:rPr>
              <w:t xml:space="preserve">Rimuovere il coperchio </w:t>
            </w:r>
            <w:r>
              <w:rPr>
                <w:b/>
                <w:bCs/>
                <w:color w:val="00274C"/>
                <w:position w:val="-2"/>
                <w:sz w:val="20"/>
                <w:szCs w:val="20"/>
              </w:rPr>
              <w:t xml:space="preserve">AH</w:t>
            </w:r>
            <w:r>
              <w:rPr>
                <w:color w:val="00274C"/>
                <w:position w:val="-2"/>
                <w:sz w:val="20"/>
                <w:szCs w:val="20"/>
              </w:rPr>
              <w:t xml:space="preserve"> e la guarnizione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72158712" name="name50555f059680446ae" descr="Fig._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60.jpg"/>
                          <pic:cNvPicPr/>
                        </pic:nvPicPr>
                        <pic:blipFill>
                          <a:blip r:embed="rId24625f059680446a7"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7.59</w:t>
            </w:r>
          </w:p>
        </w:tc>
      </w:tr>
    </w:tbl>
    <w:p>
      <w:pPr>
        <w:pStyle w:val="Titolo1"/>
        <w:outlineLvl w:val="0"/>
      </w:pPr>
      <w:r>
        <w:rPr/>
        <w:t xml:space="preserve">Informazioni sulle revisioni</w:t>
      </w:r>
    </w:p>
    <w:p>
      <w:pPr>
        <w:widowControl w:val="on"/>
        <w:pBdr/>
        <w:spacing w:before="0" w:after="0" w:line="240" w:lineRule="auto"/>
        <w:ind w:left="0" w:right="0"/>
        <w:jc w:val="left"/>
      </w:pPr>
    </w:p>
    <w:p>
      <w:pPr>
        <w:pStyle w:val="Titolo2"/>
      </w:pPr>
      <w:r>
        <w:rPr/>
        <w:t xml:space="preserve">Raccomandazioni per le revisioni e messe a punto</w:t>
      </w:r>
    </w:p>
    <w:p>
      <w:pPr>
        <w:numPr>
          <w:ilvl w:val="0"/>
          <w:numId w:val="64822676"/>
        </w:numPr>
        <w:spacing w:before="0" w:after="0" w:line="240" w:lineRule="auto"/>
        <w:jc w:val="left"/>
        <w:rPr>
          <w:color w:val="00274C"/>
          <w:sz w:val="20"/>
          <w:szCs w:val="20"/>
        </w:rPr>
      </w:pPr>
      <w:r>
        <w:rPr>
          <w:color w:val="00274C"/>
          <w:sz w:val="20"/>
          <w:szCs w:val="20"/>
        </w:rPr>
        <w:t xml:space="preserve">Le informazioni sono strutturate in sequenza, secondo esigenze operative e i metodi di intervento sono stati selezionati, testati ed approvati dai tecnici del Costruttore.</w:t>
      </w:r>
    </w:p>
    <w:p>
      <w:pPr>
        <w:numPr>
          <w:ilvl w:val="0"/>
          <w:numId w:val="64822676"/>
        </w:numPr>
        <w:spacing w:before="0" w:after="0" w:line="240" w:lineRule="auto"/>
        <w:jc w:val="left"/>
        <w:rPr>
          <w:color w:val="00274C"/>
          <w:sz w:val="20"/>
          <w:szCs w:val="20"/>
        </w:rPr>
      </w:pPr>
      <w:r>
        <w:rPr>
          <w:color w:val="00274C"/>
          <w:sz w:val="20"/>
          <w:szCs w:val="20"/>
        </w:rPr>
        <w:t xml:space="preserve">In questo capitolo sono descritte tutte le modalità di controllo, revisione e messa a punto di gruppi e/o di singoli componenti.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rintracciare facilmente gli argomenti specifici di interesse, consultare l'indice analitico o l'indice dei capitoli.</w:t>
      </w:r>
    </w:p>
    <w:p>
      <w:pPr>
        <w:widowControl w:val="on"/>
        <w:pBdr/>
        <w:spacing w:before="0" w:after="0" w:line="262" w:lineRule="auto"/>
        <w:ind w:left="0" w:right="0"/>
        <w:jc w:val="left"/>
      </w:pPr>
      <w:r>
        <w:rPr>
          <w:color w:val="00274C"/>
          <w:sz w:val="20"/>
          <w:szCs w:val="20"/>
        </w:rPr>
        <w:t xml:space="preserve"> </w:t>
      </w:r>
    </w:p>
    <w:p>
      <w:pPr>
        <w:numPr>
          <w:ilvl w:val="0"/>
          <w:numId w:val="64822676"/>
        </w:numPr>
        <w:spacing w:before="0" w:after="0" w:line="240" w:lineRule="auto"/>
        <w:jc w:val="left"/>
        <w:rPr>
          <w:color w:val="00274C"/>
          <w:sz w:val="20"/>
          <w:szCs w:val="20"/>
        </w:rPr>
      </w:pPr>
      <w:r>
        <w:rPr>
          <w:color w:val="00274C"/>
          <w:sz w:val="20"/>
          <w:szCs w:val="20"/>
        </w:rPr>
        <w:t xml:space="preserve">Prima di qualsiasi intervento, l'operatore deve predisporre tutte le attrezzature e gli utensili per effettuare le operazioni in modo corretto e sicuro.</w:t>
      </w:r>
    </w:p>
    <w:p>
      <w:pPr>
        <w:numPr>
          <w:ilvl w:val="0"/>
          <w:numId w:val="64822676"/>
        </w:numPr>
        <w:spacing w:before="0" w:after="0" w:line="240" w:lineRule="auto"/>
        <w:jc w:val="left"/>
        <w:rPr>
          <w:color w:val="00274C"/>
          <w:sz w:val="20"/>
          <w:szCs w:val="20"/>
        </w:rPr>
      </w:pPr>
      <w:r>
        <w:rPr>
          <w:color w:val="00274C"/>
          <w:sz w:val="20"/>
          <w:szCs w:val="20"/>
        </w:rPr>
        <w:t xml:space="preserve">Per evitare interventi che potrebbero risultare errati e causare danni al motore, gli operatori devono adottare gli accorgimenti specifici indicati.</w:t>
      </w:r>
    </w:p>
    <w:p>
      <w:pPr>
        <w:numPr>
          <w:ilvl w:val="0"/>
          <w:numId w:val="64822676"/>
        </w:numPr>
        <w:spacing w:before="0" w:after="0" w:line="240" w:lineRule="auto"/>
        <w:jc w:val="left"/>
        <w:rPr>
          <w:color w:val="00274C"/>
          <w:sz w:val="20"/>
          <w:szCs w:val="20"/>
        </w:rPr>
      </w:pPr>
      <w:r>
        <w:rPr>
          <w:color w:val="00274C"/>
          <w:sz w:val="20"/>
          <w:szCs w:val="20"/>
        </w:rPr>
        <w:t xml:space="preserve">Prima di eseguire qualsiasi operazione di controllo, pulire accuratamente i gruppi e/o i componenti ed eliminare eventuali incrostazioni.</w:t>
      </w:r>
    </w:p>
    <w:p>
      <w:pPr>
        <w:numPr>
          <w:ilvl w:val="0"/>
          <w:numId w:val="64822676"/>
        </w:numPr>
        <w:spacing w:before="0" w:after="0" w:line="240" w:lineRule="auto"/>
        <w:jc w:val="left"/>
        <w:rPr>
          <w:color w:val="00274C"/>
          <w:sz w:val="20"/>
          <w:szCs w:val="20"/>
        </w:rPr>
      </w:pPr>
      <w:r>
        <w:rPr>
          <w:color w:val="00274C"/>
          <w:sz w:val="20"/>
          <w:szCs w:val="20"/>
        </w:rPr>
        <w:t xml:space="preserve">Non lavare i componenti con vapore o acqua calda, ma utilizzare solo prodotti adeguati.</w:t>
      </w:r>
    </w:p>
    <w:p>
      <w:pPr>
        <w:numPr>
          <w:ilvl w:val="0"/>
          <w:numId w:val="64822676"/>
        </w:numPr>
        <w:spacing w:before="0" w:after="0" w:line="240" w:lineRule="auto"/>
        <w:jc w:val="left"/>
        <w:rPr>
          <w:color w:val="00274C"/>
          <w:sz w:val="20"/>
          <w:szCs w:val="20"/>
        </w:rPr>
      </w:pPr>
      <w:r>
        <w:rPr>
          <w:color w:val="00274C"/>
          <w:sz w:val="20"/>
          <w:szCs w:val="20"/>
        </w:rPr>
        <w:t xml:space="preserve">Non usare prodotti infiammabili (benzina, gasolio,ecc.) per sgrassare o lavare i componenti, ma utilizzare solo prodotti adeguati.</w:t>
      </w:r>
    </w:p>
    <w:p>
      <w:pPr>
        <w:numPr>
          <w:ilvl w:val="0"/>
          <w:numId w:val="64822676"/>
        </w:numPr>
        <w:spacing w:before="0" w:after="0" w:line="240" w:lineRule="auto"/>
        <w:jc w:val="left"/>
        <w:rPr>
          <w:color w:val="00274C"/>
          <w:sz w:val="20"/>
          <w:szCs w:val="20"/>
        </w:rPr>
      </w:pPr>
      <w:r>
        <w:rPr>
          <w:color w:val="00274C"/>
          <w:sz w:val="20"/>
          <w:szCs w:val="20"/>
        </w:rPr>
        <w:t xml:space="preserve">Ricoprire tutte le superfici di tutti componenti smontati con uno strato di lubrificante per proteggerle dall'ossidazione.</w:t>
      </w:r>
    </w:p>
    <w:p>
      <w:pPr>
        <w:numPr>
          <w:ilvl w:val="0"/>
          <w:numId w:val="64822676"/>
        </w:numPr>
        <w:spacing w:before="0" w:after="0" w:line="240" w:lineRule="auto"/>
        <w:jc w:val="left"/>
        <w:rPr>
          <w:color w:val="00274C"/>
          <w:sz w:val="20"/>
          <w:szCs w:val="20"/>
        </w:rPr>
      </w:pPr>
      <w:r>
        <w:rPr>
          <w:color w:val="00274C"/>
          <w:sz w:val="20"/>
          <w:szCs w:val="20"/>
        </w:rPr>
        <w:t xml:space="preserve">Verificare l'integrità e lo stato di usura su tutti i componenti sottoposti a smontaggio, per assicurare il buon funzionamento del motore.</w:t>
      </w:r>
    </w:p>
    <w:p>
      <w:pPr>
        <w:numPr>
          <w:ilvl w:val="0"/>
          <w:numId w:val="64822676"/>
        </w:numPr>
        <w:spacing w:before="0" w:after="0" w:line="240" w:lineRule="auto"/>
        <w:jc w:val="left"/>
        <w:rPr>
          <w:color w:val="00274C"/>
          <w:sz w:val="20"/>
          <w:szCs w:val="20"/>
        </w:rPr>
      </w:pPr>
      <w:r>
        <w:rPr>
          <w:color w:val="00274C"/>
          <w:sz w:val="20"/>
          <w:szCs w:val="20"/>
        </w:rPr>
        <w:t xml:space="preserve">Alcuni componenti, quando indicato, devono essere sostituiti in coppia o insieme ad altri (es. semi-cuscinetti di banco/biella, pistone completo di segmenti e spinotto, ecc.).</w:t>
      </w:r>
    </w:p>
    <w:p>
      <w:pPr>
        <w:numPr>
          <w:ilvl w:val="0"/>
          <w:numId w:val="64822676"/>
        </w:numPr>
        <w:spacing w:before="0" w:after="0" w:line="240" w:lineRule="auto"/>
        <w:jc w:val="left"/>
        <w:rPr>
          <w:color w:val="00274C"/>
          <w:sz w:val="20"/>
          <w:szCs w:val="20"/>
        </w:rPr>
      </w:pPr>
      <w:r>
        <w:rPr>
          <w:color w:val="00274C"/>
          <w:sz w:val="20"/>
          <w:szCs w:val="20"/>
        </w:rPr>
        <w:t xml:space="preserve">Alcune operazioni di rettifica, quando indicato, devono essere eseguiti in serie (es. rettifica cilindri, perni di manovella, perni di banco,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Controllo Condotti olio</w:t>
            </w:r>
          </w:p>
          <w:p>
            <w:pPr>
              <w:widowControl w:val="on"/>
              <w:pBdr/>
              <w:spacing w:before="0" w:after="0" w:line="262" w:lineRule="auto"/>
              <w:ind w:left="0" w:right="0"/>
              <w:jc w:val="left"/>
              <w:textAlignment w:val="center"/>
            </w:pPr>
            <w:r>
              <w:rPr>
                <w:color w:val="00274C"/>
                <w:position w:val="-2"/>
                <w:sz w:val="20"/>
                <w:szCs w:val="20"/>
              </w:rPr>
              <w:br/>
              <w:t xml:space="preserve">Utilizzare uno scovolino nei punti di accesso </w:t>
            </w:r>
            <w:r>
              <w:rPr>
                <w:b/>
                <w:bCs/>
                <w:color w:val="00274C"/>
                <w:position w:val="-2"/>
                <w:sz w:val="20"/>
                <w:szCs w:val="20"/>
              </w:rPr>
              <w:t xml:space="preserve">A, B, B1, C, D, E</w:t>
            </w:r>
            <w:r>
              <w:rPr>
                <w:color w:val="00274C"/>
                <w:position w:val="-2"/>
                <w:sz w:val="20"/>
                <w:szCs w:val="20"/>
              </w:rPr>
              <w:t xml:space="preserve"> per pulire i condotti olio del basamento </w:t>
            </w:r>
            <w:r>
              <w:rPr>
                <w:b/>
                <w:bCs/>
                <w:color w:val="00274C"/>
                <w:position w:val="-2"/>
                <w:sz w:val="20"/>
                <w:szCs w:val="20"/>
              </w:rPr>
              <w:t xml:space="preserve">G</w:t>
            </w:r>
            <w:r>
              <w:rPr>
                <w:color w:val="00274C"/>
                <w:position w:val="-2"/>
                <w:sz w:val="20"/>
                <w:szCs w:val="20"/>
              </w:rPr>
              <w:t xml:space="preserve"> . Utilizzare aria compressa per eliminare eventuali residui.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Sostituire e montare il tappo conico nel foro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se presente - coppia di serraggio a </w:t>
            </w:r>
            <w:r>
              <w:rPr>
                <w:b/>
                <w:bCs/>
                <w:color w:val="00274C"/>
                <w:position w:val="-2"/>
                <w:sz w:val="20"/>
                <w:szCs w:val="20"/>
              </w:rPr>
              <w:t xml:space="preserve">30Nm</w:t>
            </w:r>
            <w:r>
              <w:rPr>
                <w:color w:val="00274C"/>
                <w:position w:val="-2"/>
                <w:sz w:val="20"/>
                <w:szCs w:val="20"/>
              </w:rPr>
              <w:t xml:space="preserve"> ) e i tappi nei fori </w:t>
            </w:r>
            <w:r>
              <w:rPr>
                <w:b/>
                <w:bCs/>
                <w:color w:val="00274C"/>
                <w:position w:val="-2"/>
                <w:sz w:val="20"/>
                <w:szCs w:val="20"/>
              </w:rPr>
              <w:t xml:space="preserve">D</w:t>
            </w:r>
            <w:r>
              <w:rPr>
                <w:color w:val="00274C"/>
                <w:position w:val="-2"/>
                <w:sz w:val="20"/>
                <w:szCs w:val="20"/>
              </w:rPr>
              <w:t xml:space="preserve"> , dopo aver effettuato l'operazione di pulizia.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71"/>
              </w:rPr>
              <w:drawing>
                <wp:inline distT="0" distB="0" distL="0" distR="0">
                  <wp:extent cx="5061600" cy="3448800"/>
                  <wp:docPr id="68360628" name="name28225f05968089c12" descr="Fig.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8.1.jpg"/>
                          <pic:cNvPicPr/>
                        </pic:nvPicPr>
                        <pic:blipFill>
                          <a:blip r:embed="rId44125f05968089c0a" cstate="print"/>
                          <a:stretch>
                            <a:fillRect/>
                          </a:stretch>
                        </pic:blipFill>
                        <pic:spPr>
                          <a:xfrm>
                            <a:off x="0" y="0"/>
                            <a:ext cx="5061600" cy="34488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Controllo Cilindri</w:t>
            </w:r>
          </w:p>
          <w:p>
            <w:pPr>
              <w:widowControl w:val="on"/>
              <w:pBdr/>
              <w:spacing w:before="0" w:after="0" w:line="262" w:lineRule="auto"/>
              <w:ind w:left="0" w:right="0"/>
              <w:jc w:val="left"/>
              <w:textAlignment w:val="center"/>
            </w:pPr>
            <w:r>
              <w:rPr>
                <w:color w:val="00274C"/>
                <w:position w:val="-2"/>
                <w:sz w:val="20"/>
                <w:szCs w:val="20"/>
              </w:rPr>
              <w:br/>
              <w:t xml:space="preserve">Posizionare il basamento </w:t>
            </w:r>
            <w:r>
              <w:rPr>
                <w:b/>
                <w:bCs/>
                <w:color w:val="00274C"/>
                <w:position w:val="-2"/>
                <w:sz w:val="20"/>
                <w:szCs w:val="20"/>
              </w:rPr>
              <w:t xml:space="preserve">G</w:t>
            </w:r>
            <w:r>
              <w:rPr>
                <w:color w:val="00274C"/>
                <w:position w:val="-2"/>
                <w:sz w:val="20"/>
                <w:szCs w:val="20"/>
              </w:rPr>
              <w:t xml:space="preserve"> su un piano di lavoro.</w:t>
            </w:r>
          </w:p>
          <w:p>
            <w:pPr>
              <w:widowControl w:val="on"/>
              <w:pBdr/>
              <w:spacing w:before="0" w:after="0" w:line="262" w:lineRule="auto"/>
              <w:ind w:left="0" w:right="0"/>
              <w:jc w:val="left"/>
              <w:textAlignment w:val="center"/>
            </w:pPr>
            <w:r>
              <w:rPr>
                <w:color w:val="00274C"/>
                <w:position w:val="-2"/>
                <w:sz w:val="20"/>
                <w:szCs w:val="20"/>
              </w:rPr>
              <w:t xml:space="preserve">Misurare, con un comparatore, il diametro in corrispondenza dei punti </w:t>
            </w:r>
            <w:r>
              <w:rPr>
                <w:b/>
                <w:bCs/>
                <w:color w:val="00274C"/>
                <w:position w:val="-2"/>
                <w:sz w:val="20"/>
                <w:szCs w:val="20"/>
              </w:rPr>
              <w:t xml:space="preserve">J-M-N (Fig. 8.2)</w:t>
            </w:r>
            <w:r>
              <w:rPr>
                <w:color w:val="00274C"/>
                <w:position w:val="-2"/>
                <w:sz w:val="20"/>
                <w:szCs w:val="20"/>
              </w:rPr>
              <w:t xml:space="preserve"> longitudinalmente e trasversalmente rispetto all'asse </w:t>
            </w:r>
            <w:r>
              <w:rPr>
                <w:b/>
                <w:bCs/>
                <w:color w:val="00274C"/>
                <w:position w:val="-2"/>
                <w:sz w:val="20"/>
                <w:szCs w:val="20"/>
              </w:rPr>
              <w:t xml:space="preserve">H</w:t>
            </w:r>
            <w:r>
              <w:rPr>
                <w:color w:val="00274C"/>
                <w:position w:val="-2"/>
                <w:sz w:val="20"/>
                <w:szCs w:val="20"/>
              </w:rPr>
              <w:t xml:space="preserve"> dell'albero a gomito.</w:t>
            </w:r>
            <w:r>
              <w:rPr>
                <w:color w:val="00274C"/>
                <w:position w:val="-2"/>
                <w:sz w:val="20"/>
                <w:szCs w:val="20"/>
              </w:rPr>
              <w:br/>
              <w:t xml:space="preserve">Se l'ovalizzazione o l'usura rilevata in un singolo punto di </w:t>
            </w:r>
            <w:r>
              <w:rPr>
                <w:b/>
                <w:bCs/>
                <w:color w:val="00274C"/>
                <w:position w:val="-2"/>
                <w:sz w:val="20"/>
                <w:szCs w:val="20"/>
              </w:rPr>
              <w:t xml:space="preserve">J-M-N</w:t>
            </w:r>
            <w:r>
              <w:rPr>
                <w:color w:val="00274C"/>
                <w:position w:val="-2"/>
                <w:sz w:val="20"/>
                <w:szCs w:val="20"/>
              </w:rPr>
              <w:t xml:space="preserve"> , è superiore a </w:t>
            </w:r>
            <w:r>
              <w:rPr>
                <w:b/>
                <w:bCs/>
                <w:color w:val="00274C"/>
                <w:position w:val="-2"/>
                <w:sz w:val="20"/>
                <w:szCs w:val="20"/>
              </w:rPr>
              <w:t xml:space="preserve">+0,05 mm</w:t>
            </w:r>
            <w:r>
              <w:rPr>
                <w:color w:val="00274C"/>
                <w:position w:val="-2"/>
                <w:sz w:val="20"/>
                <w:szCs w:val="20"/>
              </w:rPr>
              <w:t xml:space="preserve"> rispetto al valore della </w:t>
            </w:r>
            <w:r>
              <w:rPr>
                <w:b/>
                <w:bCs/>
                <w:color w:val="00274C"/>
                <w:position w:val="-2"/>
                <w:sz w:val="20"/>
                <w:szCs w:val="20"/>
              </w:rPr>
              <w:t xml:space="preserve">Tab. 8.1a</w:t>
            </w:r>
            <w:r>
              <w:rPr>
                <w:color w:val="00274C"/>
                <w:position w:val="-2"/>
                <w:sz w:val="20"/>
                <w:szCs w:val="20"/>
              </w:rPr>
              <w:t xml:space="preserve"> , è necessario eseguire l'operazione di rettifica per tutti i cilindri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8.1a</w:t>
            </w:r>
            <w:r>
              <w:rPr>
                <w:color w:val="00274C"/>
                <w:position w:val="-2"/>
                <w:sz w:val="20"/>
                <w:szCs w:val="20"/>
              </w:rPr>
              <w:t xml:space="preserve"> per stabilire il valore di gioco sui cilindri sottoposti a rettifica.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11406" name="name79175f059680a1b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855f059680a1b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La rettifica dei cilindri prevista è di </w:t>
            </w:r>
            <w:r>
              <w:rPr>
                <w:b/>
                <w:bCs/>
                <w:color w:val="00274C"/>
                <w:position w:val="-2"/>
                <w:sz w:val="20"/>
                <w:szCs w:val="20"/>
              </w:rPr>
              <w:t xml:space="preserve">+0.20, +0.50 e + 1 mm</w:t>
            </w: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L'operazione di rettifica dei cilindri deve rispettare la specifica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La rettifica deve essere effettuata tassativamente su tutti i cilindri </w:t>
            </w:r>
            <w:r>
              <w:rPr>
                <w:b/>
                <w:bCs/>
                <w:color w:val="00274C"/>
                <w:position w:val="-2"/>
                <w:sz w:val="20"/>
                <w:szCs w:val="20"/>
              </w:rPr>
              <w:t xml:space="preserve">F</w:t>
            </w: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8.1a</w:t>
            </w:r>
            <w:r>
              <w:rPr>
                <w:color w:val="00274C"/>
                <w:position w:val="-2"/>
                <w:sz w:val="20"/>
                <w:szCs w:val="20"/>
              </w:rPr>
              <w:t xml:space="preserve"> riporta i valori dimensionali solo per i componenti nuovi.</w:t>
            </w:r>
          </w:p>
          <w:p>
            <w:pPr>
              <w:numPr>
                <w:ilvl w:val="0"/>
                <w:numId w:val="64822676"/>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La maggiorazione di </w:t>
            </w:r>
            <w:r>
              <w:rPr>
                <w:b/>
                <w:bCs/>
                <w:color w:val="00274C"/>
                <w:position w:val="-2"/>
                <w:sz w:val="20"/>
                <w:szCs w:val="20"/>
              </w:rPr>
              <w:t xml:space="preserve">+0.20 mm</w:t>
            </w:r>
            <w:r>
              <w:rPr>
                <w:color w:val="00274C"/>
                <w:position w:val="-2"/>
                <w:sz w:val="20"/>
                <w:szCs w:val="20"/>
              </w:rPr>
              <w:t xml:space="preserve"> , può essere già presente sul motore.</w:t>
            </w:r>
          </w:p>
          <w:p>
            <w:pPr>
              <w:widowControl w:val="on"/>
              <w:pBdr/>
              <w:spacing w:before="0" w:after="0" w:line="262" w:lineRule="auto"/>
              <w:ind w:left="0" w:right="0"/>
              <w:jc w:val="left"/>
              <w:textAlignment w:val="center"/>
            </w:pPr>
            <w:r>
              <w:rPr>
                <w:b/>
                <w:bCs/>
                <w:color w:val="00274C"/>
                <w:position w:val="-2"/>
                <w:sz w:val="20"/>
                <w:szCs w:val="20"/>
              </w:rPr>
              <w:br/>
              <w:t xml:space="preserve">Tab 8.1a</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9200" cy="3398400"/>
                  <wp:docPr id="85990992" name="name25485f059680db327" descr="Fig.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8.2.jpg"/>
                          <pic:cNvPicPr/>
                        </pic:nvPicPr>
                        <pic:blipFill>
                          <a:blip r:embed="rId62215f059680db31f" cstate="print"/>
                          <a:stretch>
                            <a:fillRect/>
                          </a:stretch>
                        </pic:blipFill>
                        <pic:spPr>
                          <a:xfrm>
                            <a:off x="0" y="0"/>
                            <a:ext cx="49392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t xml:space="preserve">NOTA: in caso di smontaggio del tappo chiusura foro Z2, il nuovo tappo dovrà rispettare la quota di 1.5mm MAX dal piano G1 *</w:t>
            </w:r>
          </w:p>
          <w:p/>
          <w:p/>
          <w:p>
            <w:pPr>
              <w:widowControl w:val="on"/>
              <w:pBdr/>
              <w:spacing w:before="0" w:after="0" w:line="262" w:lineRule="auto"/>
              <w:ind w:left="0" w:right="0"/>
              <w:jc w:val="left"/>
              <w:textAlignment w:val="center"/>
            </w:pPr>
            <w:r>
              <w:rPr>
                <w:position w:val="-113"/>
              </w:rPr>
              <w:drawing>
                <wp:inline distT="0" distB="0" distL="0" distR="0">
                  <wp:extent cx="2239200" cy="1483200"/>
                  <wp:docPr id="57150257" name="name77565f0596810bfa2"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74225f0596810bf9e"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23232183" name="name33095f05968120adb"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43565f05968120ad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Controllo piano testa</w:t>
            </w:r>
          </w:p>
          <w:p>
            <w:pPr>
              <w:widowControl w:val="on"/>
              <w:pBdr/>
              <w:spacing w:before="0" w:after="0" w:line="262" w:lineRule="auto"/>
              <w:ind w:left="0" w:right="0"/>
              <w:jc w:val="left"/>
              <w:textAlignment w:val="center"/>
            </w:pPr>
            <w:r>
              <w:rPr>
                <w:color w:val="00274C"/>
                <w:position w:val="-2"/>
                <w:sz w:val="20"/>
                <w:szCs w:val="20"/>
              </w:rPr>
              <w:br/>
              <w:t xml:space="preserve">Verificare con un comparatore la planarità del piano A1.</w:t>
            </w:r>
            <w:r>
              <w:rPr>
                <w:color w:val="00274C"/>
                <w:position w:val="-2"/>
                <w:sz w:val="20"/>
                <w:szCs w:val="20"/>
              </w:rPr>
              <w:br/>
              <w:t xml:space="preserve">Il valore di irregolarità MAX del piano A1 consentito è di:</w:t>
            </w:r>
          </w:p>
          <w:p>
            <w:pPr>
              <w:numPr>
                <w:ilvl w:val="0"/>
                <w:numId w:val="64822676"/>
              </w:numPr>
              <w:spacing w:before="0" w:after="0" w:line="262" w:lineRule="auto"/>
              <w:jc w:val="left"/>
              <w:rPr>
                <w:color w:val="00274C"/>
                <w:sz w:val="20"/>
                <w:szCs w:val="20"/>
              </w:rPr>
            </w:pPr>
            <w:r>
              <w:rPr>
                <w:color w:val="00274C"/>
                <w:position w:val="-2"/>
                <w:sz w:val="20"/>
                <w:szCs w:val="20"/>
              </w:rPr>
              <w:t xml:space="preserve">0,10 mm su tutta l'area;</w:t>
            </w:r>
          </w:p>
          <w:p>
            <w:pPr>
              <w:numPr>
                <w:ilvl w:val="0"/>
                <w:numId w:val="64822676"/>
              </w:numPr>
              <w:spacing w:before="0" w:after="0" w:line="262" w:lineRule="auto"/>
              <w:jc w:val="left"/>
              <w:rPr>
                <w:color w:val="00274C"/>
                <w:sz w:val="20"/>
                <w:szCs w:val="20"/>
              </w:rPr>
            </w:pPr>
            <w:r>
              <w:rPr>
                <w:color w:val="00274C"/>
                <w:position w:val="-2"/>
                <w:sz w:val="20"/>
                <w:szCs w:val="20"/>
              </w:rPr>
              <w:t xml:space="preserve">0,03 mm su un area di 100x100 mm.</w:t>
            </w:r>
          </w:p>
          <w:p>
            <w:pPr>
              <w:widowControl w:val="on"/>
              <w:pBdr/>
              <w:spacing w:before="0" w:after="0" w:line="262" w:lineRule="auto"/>
              <w:ind w:left="0" w:right="0"/>
              <w:jc w:val="left"/>
              <w:textAlignment w:val="center"/>
            </w:pPr>
            <w:r>
              <w:rPr>
                <w:color w:val="00274C"/>
                <w:position w:val="-2"/>
                <w:sz w:val="20"/>
                <w:szCs w:val="20"/>
              </w:rPr>
              <w:t xml:space="preserve">La rettifica del piano A1 non è consentita</w:t>
            </w:r>
          </w:p>
        </w:tc>
        <w:tc>
          <w:tcPr>
            <w:tcMar>
              <w:top w:w="150" w:type="dxa"/>
              <w:bottom w:w="150" w:type="dxa"/>
            </w:tcMar>
            <w:vAlign w:val="top"/>
          </w:tcPr>
          <w:p>
            <w:pPr>
              <w:widowControl w:val="on"/>
              <w:pBdr/>
              <w:spacing w:before="0" w:after="0" w:line="262" w:lineRule="auto"/>
              <w:ind w:left="0" w:right="0"/>
              <w:jc w:val="left"/>
              <w:textAlignment w:val="top"/>
            </w:pPr>
            <w:r>
              <w:rPr>
                <w:position w:val="-106"/>
              </w:rPr>
              <w:drawing>
                <wp:inline distT="0" distB="0" distL="0" distR="0">
                  <wp:extent cx="2232000" cy="741600"/>
                  <wp:docPr id="91369583" name="name31865f059681354ec"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84085f059681354e8" cstate="print"/>
                          <a:stretch>
                            <a:fillRect/>
                          </a:stretch>
                        </pic:blipFill>
                        <pic:spPr>
                          <a:xfrm>
                            <a:off x="0" y="0"/>
                            <a:ext cx="2232000" cy="74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8.2b</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Controllo alloggi albero a camme 4 cilindri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Y1 - Z1 (Fig. 8.4)</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784564" name="name68355f05968145d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225f05968145d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8.2a</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90"/>
              </w:rPr>
              <w:drawing>
                <wp:inline distT="0" distB="0" distL="0" distR="0">
                  <wp:extent cx="5313600" cy="2440800"/>
                  <wp:docPr id="71813495" name="name27175f0596817fb1b" descr="Fig.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8.3.jpg"/>
                          <pic:cNvPicPr/>
                        </pic:nvPicPr>
                        <pic:blipFill>
                          <a:blip r:embed="rId56575f0596817fb13" cstate="print"/>
                          <a:stretch>
                            <a:fillRect/>
                          </a:stretch>
                        </pic:blipFill>
                        <pic:spPr>
                          <a:xfrm>
                            <a:off x="0" y="0"/>
                            <a:ext cx="5313600" cy="2440800"/>
                          </a:xfrm>
                          <a:prstGeom prst="rect">
                            <a:avLst/>
                          </a:prstGeom>
                          <a:ln w="0">
                            <a:noFill/>
                          </a:ln>
                        </pic:spPr>
                      </pic:pic>
                    </a:graphicData>
                  </a:graphic>
                </wp:inline>
              </w:drawing>
            </w:r>
            <w:r>
              <w:rPr>
                <w:b/>
                <w:bCs/>
                <w:color w:val="00274C"/>
                <w:position w:val="-2"/>
                <w:sz w:val="20"/>
                <w:szCs w:val="20"/>
              </w:rPr>
              <w:br/>
              <w:t xml:space="preserve">Fig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8.2.5 Controllo albero a camme 4 cilindri</w:t>
            </w:r>
            <w:r>
              <w:rPr>
                <w:color w:val="00274C"/>
                <w:position w:val="-2"/>
                <w:sz w:val="20"/>
                <w:szCs w:val="20"/>
              </w:rPr>
              <w:b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8.2b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43555" name="name12035f059681928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35f059681928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8.2b</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8.2b </w:t>
            </w:r>
            <w:r>
              <w:rPr>
                <w:b/>
                <w:bCs/>
                <w:i/>
                <w:iCs/>
                <w:color w:val="00274C"/>
                <w:position w:val="0"/>
                <w:sz w:val="20"/>
                <w:szCs w:val="20"/>
              </w:rPr>
              <w:t xml:space="preserve">Dimensioni camme.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10272916" name="name96435f059681ab6c0"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30145f059681ab6b7"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Controllo alloggi albero a camme 3 cilindri</w:t>
            </w:r>
          </w:p>
          <w:p>
            <w:pPr>
              <w:widowControl w:val="on"/>
              <w:pBdr/>
              <w:spacing w:before="0" w:after="0" w:line="262" w:lineRule="auto"/>
              <w:ind w:left="0" w:right="0"/>
              <w:jc w:val="left"/>
              <w:textAlignment w:val="center"/>
            </w:pPr>
            <w:r>
              <w:rPr>
                <w:color w:val="00274C"/>
                <w:position w:val="-2"/>
                <w:sz w:val="20"/>
                <w:szCs w:val="20"/>
              </w:rPr>
              <w:br/>
              <w:t xml:space="preserve">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Z1 (Fig. 8.5)</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96487" name="name73715f059681bc8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35f059681bc8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8.3a</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3"/>
              </w:rPr>
              <w:drawing>
                <wp:inline distT="0" distB="0" distL="0" distR="0">
                  <wp:extent cx="4932000" cy="2347200"/>
                  <wp:docPr id="64161685" name="name66895f059681d9fc2"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71485f059681d9fbe"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8.2.7 Controllo albero a camme 3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366962" name="name13795f059681ea5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785f059681ea5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8.3b</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Dimensioni camme.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87021126" name="name33025f0596821e6c9"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76695f0596821e6c3"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Punterie e sedi punterie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Controllo punterie</w:t>
            </w:r>
          </w:p>
          <w:p>
            <w:pPr>
              <w:widowControl w:val="on"/>
              <w:pBdr/>
              <w:spacing w:before="0" w:after="0" w:line="262" w:lineRule="auto"/>
              <w:ind w:left="0" w:right="0"/>
              <w:jc w:val="left"/>
              <w:textAlignment w:val="center"/>
            </w:pPr>
            <w:r>
              <w:rPr>
                <w:color w:val="00274C"/>
                <w:position w:val="-2"/>
                <w:sz w:val="20"/>
                <w:szCs w:val="20"/>
              </w:rPr>
              <w:br/>
              <w:t xml:space="preserve">Utilizzare un piano di riscontro e un comparatore come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Verificare la perpendicolarità del piano </w:t>
            </w:r>
            <w:r>
              <w:rPr>
                <w:b/>
                <w:bCs/>
                <w:color w:val="00274C"/>
                <w:position w:val="-2"/>
                <w:sz w:val="20"/>
                <w:szCs w:val="20"/>
              </w:rPr>
              <w:t xml:space="preserve">C</w:t>
            </w:r>
            <w:r>
              <w:rPr>
                <w:color w:val="00274C"/>
                <w:position w:val="-2"/>
                <w:sz w:val="20"/>
                <w:szCs w:val="20"/>
              </w:rPr>
              <w:t xml:space="preserve"> ruotando la punteria </w:t>
            </w:r>
            <w:r>
              <w:rPr>
                <w:b/>
                <w:bCs/>
                <w:color w:val="00274C"/>
                <w:position w:val="-2"/>
                <w:sz w:val="20"/>
                <w:szCs w:val="20"/>
              </w:rPr>
              <w:t xml:space="preserve">D</w:t>
            </w:r>
            <w:r>
              <w:rPr>
                <w:color w:val="00274C"/>
                <w:position w:val="-2"/>
                <w:sz w:val="20"/>
                <w:szCs w:val="20"/>
              </w:rPr>
              <w:t xml:space="preserve"> nel senso della freccia.</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consentito è di 0.02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calibro verificare la lunghezza della quota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b/>
                <w:bCs/>
                <w:color w:val="00274C"/>
                <w:position w:val="-2"/>
                <w:sz w:val="20"/>
                <w:szCs w:val="20"/>
              </w:rPr>
              <w:t xml:space="preserve"> (Tab. 8.4)</w:t>
            </w:r>
            <w:r>
              <w:rPr>
                <w:color w:val="00274C"/>
                <w:position w:val="-2"/>
                <w:sz w:val="20"/>
                <w:szCs w:val="20"/>
              </w:rPr>
              <w:t xml:space="preserve"> . Il valore di usura </w:t>
            </w:r>
            <w:r>
              <w:rPr>
                <w:b/>
                <w:bCs/>
                <w:color w:val="00274C"/>
                <w:position w:val="-2"/>
                <w:sz w:val="20"/>
                <w:szCs w:val="20"/>
              </w:rPr>
              <w:t xml:space="preserve">MAX</w:t>
            </w:r>
            <w:r>
              <w:rPr>
                <w:color w:val="00274C"/>
                <w:position w:val="-2"/>
                <w:sz w:val="20"/>
                <w:szCs w:val="20"/>
              </w:rPr>
              <w:t xml:space="preserve"> consentito è di 0.08 mm.</w:t>
            </w:r>
          </w:p>
        </w:tc>
        <w:tc>
          <w:tcPr>
            <w:tcMar>
              <w:top w:w="150" w:type="dxa"/>
              <w:bottom w:w="150" w:type="dxa"/>
            </w:tcMar>
            <w:vAlign w:val="top"/>
          </w:tcPr>
          <w:p>
            <w:r>
              <w:rPr>
                <w:position w:val="-230"/>
              </w:rPr>
              <w:drawing>
                <wp:inline distT="0" distB="0" distL="0" distR="0">
                  <wp:extent cx="2232000" cy="1512000"/>
                  <wp:docPr id="95062848" name="name20725f05968231c4a"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45405f05968231c4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Controllo sedi punterie</w:t>
            </w:r>
          </w:p>
          <w:p>
            <w:pPr>
              <w:widowControl w:val="on"/>
              <w:pBdr/>
              <w:spacing w:before="0" w:after="0" w:line="262" w:lineRule="auto"/>
              <w:ind w:left="0" w:right="0"/>
              <w:jc w:val="left"/>
              <w:textAlignment w:val="center"/>
            </w:pPr>
            <w:r>
              <w:rPr>
                <w:color w:val="00274C"/>
                <w:position w:val="-2"/>
                <w:sz w:val="20"/>
                <w:szCs w:val="20"/>
              </w:rPr>
              <w:br/>
              <w:t xml:space="preserve">Rilevare i diametri delle sedi punterie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In base al valore della quota </w:t>
            </w:r>
            <w:r>
              <w:rPr>
                <w:b/>
                <w:bCs/>
                <w:color w:val="00274C"/>
                <w:position w:val="-2"/>
                <w:sz w:val="20"/>
                <w:szCs w:val="20"/>
              </w:rPr>
              <w:t xml:space="preserve">A</w:t>
            </w:r>
            <w:r>
              <w:rPr>
                <w:color w:val="00274C"/>
                <w:position w:val="-2"/>
                <w:sz w:val="20"/>
                <w:szCs w:val="20"/>
              </w:rPr>
              <w:t xml:space="preserve"> rilevata ( </w:t>
            </w:r>
            <w:r>
              <w:rPr>
                <w:b/>
                <w:bCs/>
                <w:color w:val="00274C"/>
                <w:position w:val="-2"/>
                <w:sz w:val="20"/>
                <w:szCs w:val="20"/>
              </w:rPr>
              <w:t xml:space="preserve">Par. 8.3.1</w:t>
            </w:r>
            <w:r>
              <w:rPr>
                <w:color w:val="00274C"/>
                <w:position w:val="-2"/>
                <w:sz w:val="20"/>
                <w:szCs w:val="20"/>
              </w:rPr>
              <w:t xml:space="preserve"> ) calcolare il valore di gioco ( </w:t>
            </w:r>
            <w:r>
              <w:rPr>
                <w:b/>
                <w:bCs/>
                <w:color w:val="00274C"/>
                <w:position w:val="-2"/>
                <w:sz w:val="20"/>
                <w:szCs w:val="20"/>
              </w:rPr>
              <w:t xml:space="preserve">Tab. 8.4</w:t>
            </w:r>
            <w:r>
              <w:rPr>
                <w:color w:val="00274C"/>
                <w:position w:val="-2"/>
                <w:sz w:val="20"/>
                <w:szCs w:val="20"/>
              </w:rPr>
              <w:t xml:space="preserve"> ). Se i valori di gioco non sono rispettati, procedere alla sostituzione del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738691" name="name83315f05968242c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45f05968242c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Dimensioni punterie e sedi punterie.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75325436" name="name21065f0596825a6b6"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28265f0596825a6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Albero a gomito</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8.4.1 Controllo dimensionale e revisione</w:t>
            </w:r>
          </w:p>
          <w:p/>
          <w:p/>
          <w:p>
            <w:pPr>
              <w:widowControl w:val="on"/>
              <w:pBdr/>
              <w:spacing w:before="0" w:after="0" w:line="240" w:lineRule="auto"/>
              <w:ind w:left="0" w:right="0"/>
              <w:jc w:val="left"/>
            </w:pPr>
            <w:r>
              <w:rPr>
                <w:color w:val="00274C"/>
                <w:position w:val="-2"/>
                <w:sz w:val="20"/>
                <w:szCs w:val="20"/>
              </w:rPr>
              <w:t xml:space="preserve">
Lavare accuratamente l'albero a gomiti con un apposito detergente.</w:t>
            </w:r>
            <w:r>
              <w:rPr>
                <w:color w:val="00274C"/>
                <w:position w:val="-2"/>
                <w:sz w:val="20"/>
                <w:szCs w:val="20"/>
              </w:rPr>
              <w:br/>
              <w:t xml:space="preserve">Inserire uno scovolino in tutti i condotti di lubrificazione </w:t>
            </w:r>
            <w:r>
              <w:rPr>
                <w:b/>
                <w:bCs/>
                <w:color w:val="00274C"/>
                <w:position w:val="-2"/>
                <w:sz w:val="20"/>
                <w:szCs w:val="20"/>
              </w:rPr>
              <w:t xml:space="preserve">B</w:t>
            </w:r>
            <w:r>
              <w:rPr>
                <w:color w:val="00274C"/>
                <w:position w:val="-2"/>
                <w:sz w:val="20"/>
                <w:szCs w:val="20"/>
              </w:rPr>
              <w:t xml:space="preserve"> e soffiare aria compressa e liberarli completamente da eventuali residui di sporcizia.</w:t>
            </w:r>
            <w:r>
              <w:rPr>
                <w:color w:val="00274C"/>
                <w:position w:val="-2"/>
                <w:sz w:val="20"/>
                <w:szCs w:val="20"/>
              </w:rPr>
              <w:br/>
              <w:t xml:space="preserve">Controllare lo stato di usura e l'integrità delle superfici dei perni di banco </w:t>
            </w:r>
            <w:r>
              <w:rPr>
                <w:b/>
                <w:bCs/>
                <w:color w:val="00274C"/>
                <w:position w:val="-2"/>
                <w:sz w:val="20"/>
                <w:szCs w:val="20"/>
              </w:rPr>
              <w:t xml:space="preserve">C</w:t>
            </w:r>
            <w:r>
              <w:rPr>
                <w:color w:val="00274C"/>
                <w:position w:val="-2"/>
                <w:sz w:val="20"/>
                <w:szCs w:val="20"/>
              </w:rPr>
              <w:t xml:space="preserve"> e di biella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br/>
              <w:t xml:space="preserve">Eseguire le operazioni descritte al </w:t>
            </w:r>
            <w:hyperlink r:id="rId71865f0596825b934" w:history="1">
              <w:r>
                <w:rPr>
                  <w:b/>
                  <w:bCs/>
                  <w:color w:val="0000FF"/>
                  <w:position w:val="-2"/>
                  <w:sz w:val="20"/>
                  <w:szCs w:val="20"/>
                </w:rPr>
                <w:t xml:space="preserve">Par. 9.3.1</w:t>
              </w:r>
            </w:hyperlink>
            <w:r>
              <w:rPr>
                <w:color w:val="00274C"/>
                <w:position w:val="-2"/>
                <w:sz w:val="20"/>
                <w:szCs w:val="20"/>
              </w:rPr>
              <w:t xml:space="preserve"> , eseguire le operazioni descritte al </w:t>
            </w:r>
            <w:hyperlink r:id="rId63775f0596825b957" w:history="1">
              <w:r>
                <w:rPr>
                  <w:b/>
                  <w:bCs/>
                  <w:color w:val="0000FF"/>
                  <w:position w:val="-2"/>
                  <w:sz w:val="20"/>
                  <w:szCs w:val="20"/>
                </w:rPr>
                <w:t xml:space="preserve">Par. 9.3.6</w:t>
              </w:r>
            </w:hyperlink>
            <w:r>
              <w:rPr>
                <w:color w:val="00274C"/>
                <w:position w:val="-2"/>
                <w:sz w:val="20"/>
                <w:szCs w:val="20"/>
              </w:rPr>
              <w:t xml:space="preserve"> (tranne Punto </w:t>
            </w:r>
            <w:r>
              <w:rPr>
                <w:b/>
                <w:bCs/>
                <w:color w:val="00274C"/>
                <w:position w:val="-2"/>
                <w:sz w:val="20"/>
                <w:szCs w:val="20"/>
              </w:rPr>
              <w:t xml:space="preserve">2, 4, 9 e 10</w:t>
            </w:r>
            <w:r>
              <w:rPr>
                <w:color w:val="00274C"/>
                <w:position w:val="-2"/>
                <w:sz w:val="20"/>
                <w:szCs w:val="20"/>
              </w:rPr>
              <w:t xml:space="preserve"> ).</w:t>
            </w:r>
            <w:r>
              <w:rPr>
                <w:color w:val="00274C"/>
                <w:position w:val="-2"/>
                <w:sz w:val="20"/>
                <w:szCs w:val="20"/>
              </w:rPr>
              <w:br/>
              <w:t xml:space="preserve">Misurare con un micrometro i perni di biella </w:t>
            </w:r>
            <w:r>
              <w:rPr>
                <w:b/>
                <w:bCs/>
                <w:color w:val="00274C"/>
                <w:position w:val="-2"/>
                <w:sz w:val="20"/>
                <w:szCs w:val="20"/>
              </w:rPr>
              <w:t xml:space="preserve">A1</w:t>
            </w:r>
            <w:r>
              <w:rPr>
                <w:color w:val="00274C"/>
                <w:position w:val="-2"/>
                <w:sz w:val="20"/>
                <w:szCs w:val="20"/>
              </w:rPr>
              <w:t xml:space="preserve"> e con un comparatore il diametro interno dei semi-cuscinetti di biella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Misurare con un micrometro i perni di banco </w:t>
            </w:r>
            <w:r>
              <w:rPr>
                <w:b/>
                <w:bCs/>
                <w:color w:val="00274C"/>
                <w:position w:val="-2"/>
                <w:sz w:val="20"/>
                <w:szCs w:val="20"/>
              </w:rPr>
              <w:t xml:space="preserve">B1</w:t>
            </w:r>
            <w:r>
              <w:rPr>
                <w:color w:val="00274C"/>
                <w:position w:val="-2"/>
                <w:sz w:val="20"/>
                <w:szCs w:val="20"/>
              </w:rPr>
              <w:t xml:space="preserve"> , e con un comparatore il diametro interno dei semi-cuscinetti di banco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Se i valori di quota descritti in </w:t>
            </w:r>
            <w:r>
              <w:rPr>
                <w:b/>
                <w:bCs/>
                <w:color w:val="00274C"/>
                <w:position w:val="-2"/>
                <w:sz w:val="20"/>
                <w:szCs w:val="20"/>
              </w:rPr>
              <w:t xml:space="preserve">Tab. 8.5</w:t>
            </w:r>
            <w:r>
              <w:rPr>
                <w:color w:val="00274C"/>
                <w:position w:val="-2"/>
                <w:sz w:val="20"/>
                <w:szCs w:val="20"/>
              </w:rPr>
              <w:t xml:space="preserve"> non corrispondono, procedere alla rettifica di tutti 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w:t>
            </w:r>
            <w:r>
              <w:rPr>
                <w:color w:val="00274C"/>
                <w:position w:val="-2"/>
                <w:sz w:val="20"/>
                <w:szCs w:val="20"/>
              </w:rPr>
              <w:br/>
              <w:br/>
              <w:t xml:space="preserve">L'ingranaggio </w:t>
            </w:r>
            <w:r>
              <w:rPr>
                <w:b/>
                <w:bCs/>
                <w:color w:val="00274C"/>
                <w:position w:val="-2"/>
                <w:sz w:val="20"/>
                <w:szCs w:val="20"/>
              </w:rPr>
              <w:t xml:space="preserve">A</w:t>
            </w:r>
            <w:r>
              <w:rPr>
                <w:color w:val="00274C"/>
                <w:position w:val="-2"/>
                <w:sz w:val="20"/>
                <w:szCs w:val="20"/>
              </w:rPr>
              <w:t xml:space="preserve"> sull'albero a gomiti è fasato tramite chiavetta, il montaggio dell'ingranaggio </w:t>
            </w:r>
            <w:r>
              <w:rPr>
                <w:b/>
                <w:bCs/>
                <w:color w:val="00274C"/>
                <w:position w:val="-2"/>
                <w:sz w:val="20"/>
                <w:szCs w:val="20"/>
              </w:rPr>
              <w:t xml:space="preserve">A</w:t>
            </w:r>
            <w:r>
              <w:rPr>
                <w:color w:val="00274C"/>
                <w:position w:val="-2"/>
                <w:sz w:val="20"/>
                <w:szCs w:val="20"/>
              </w:rPr>
              <w:t xml:space="preserve"> sull'albero avviene dopo che lo stesso è stato riscaldato in forno ad una temperatura stabilizzata di +180°C per un tempo di 5 min.</w:t>
            </w:r>
            <w:r>
              <w:rPr>
                <w:position w:val="-228"/>
              </w:rPr>
              <w:drawing>
                <wp:inline distT="0" distB="0" distL="0" distR="0">
                  <wp:extent cx="4932000" cy="2908800"/>
                  <wp:docPr id="76705570" name="name48545f0596826e72f"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76925f0596826e724" cstate="print"/>
                          <a:stretch>
                            <a:fillRect/>
                          </a:stretch>
                        </pic:blipFill>
                        <pic:spPr>
                          <a:xfrm>
                            <a:off x="0" y="0"/>
                            <a:ext cx="4932000" cy="2908800"/>
                          </a:xfrm>
                          <a:prstGeom prst="rect">
                            <a:avLst/>
                          </a:prstGeom>
                          <a:ln w="0">
                            <a:noFill/>
                          </a:ln>
                        </pic:spPr>
                      </pic:pic>
                    </a:graphicData>
                  </a:graphic>
                </wp:inline>
              </w:drawing>
            </w:r>
            <w:r>
              <w:rPr>
                <w:b/>
                <w:bCs/>
                <w:color w:val="00274C"/>
                <w:position w:val="-2"/>
                <w:sz w:val="20"/>
                <w:szCs w:val="20"/>
              </w:rPr>
              <w:br/>
              <w:br/>
              <w:br/>
              <w:t xml:space="preserve">Fig 8.9</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152878" name="name41705f059682834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365f059682834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 semi-cuscinetti di banco e di biella devono essere tassativamente sostituiti ad ogni montaggio per evitare il grippaggio, in quanto sono costruiti in materiale speciale senza l'aggiunta di piombo.</w:t>
            </w:r>
          </w:p>
          <w:p>
            <w:pPr>
              <w:numPr>
                <w:ilvl w:val="0"/>
                <w:numId w:val="64822676"/>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consentita è di 0.120 mm.</w:t>
            </w:r>
          </w:p>
          <w:p>
            <w:pPr>
              <w:numPr>
                <w:ilvl w:val="0"/>
                <w:numId w:val="64822676"/>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consentita è di 0.150 mm.</w:t>
            </w:r>
          </w:p>
          <w:p>
            <w:pPr>
              <w:numPr>
                <w:ilvl w:val="0"/>
                <w:numId w:val="64822676"/>
              </w:numPr>
              <w:spacing w:before="0" w:after="0" w:line="262" w:lineRule="auto"/>
              <w:jc w:val="left"/>
              <w:rPr>
                <w:color w:val="00274C"/>
                <w:sz w:val="20"/>
                <w:szCs w:val="20"/>
              </w:rPr>
            </w:pPr>
            <w:r>
              <w:rPr>
                <w:color w:val="00274C"/>
                <w:position w:val="-2"/>
                <w:sz w:val="20"/>
                <w:szCs w:val="20"/>
              </w:rPr>
              <w:t xml:space="preserve">Per la rettifica dell'albero a gomiti sono previste le minorazioni dei diametri dei semi cuscinetti di banco e di biella di 0,25 mm e di 0,50 mm, per la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b/>
                <w:bCs/>
                <w:color w:val="00274C"/>
                <w:position w:val="-2"/>
                <w:sz w:val="20"/>
                <w:szCs w:val="20"/>
              </w:rPr>
              <w:t xml:space="preserve"> ,</w:t>
            </w:r>
            <w:r>
              <w:rPr>
                <w:color w:val="00274C"/>
                <w:position w:val="-2"/>
                <w:sz w:val="20"/>
                <w:szCs w:val="20"/>
              </w:rPr>
              <w:t xml:space="preserve"> rilevare le quote dei diametri </w:t>
            </w:r>
            <w:r>
              <w:rPr>
                <w:b/>
                <w:bCs/>
                <w:color w:val="00274C"/>
                <w:position w:val="-2"/>
                <w:sz w:val="20"/>
                <w:szCs w:val="20"/>
              </w:rPr>
              <w:t xml:space="preserve">A2</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tramite il montaggio dei semicuscinetti minorati, definire il diametro di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rispettando i valori di gioco indicati in </w:t>
            </w:r>
            <w:r>
              <w:rPr>
                <w:b/>
                <w:bCs/>
                <w:color w:val="00274C"/>
                <w:position w:val="-2"/>
                <w:sz w:val="20"/>
                <w:szCs w:val="20"/>
              </w:rPr>
              <w:t xml:space="preserve">Tab. 8.5</w:t>
            </w: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Diametri perni di biella e perni di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8.4.2 Verifica gioco assiale dell'albero a gomiti</w:t>
            </w:r>
            <w:r>
              <w:rPr>
                <w:color w:val="00274C"/>
                <w:position w:val="-2"/>
                <w:sz w:val="20"/>
                <w:szCs w:val="20"/>
              </w:rPr>
              <w:br/>
              <w:br/>
              <w:t xml:space="preserve">Eseguire le operazioni descritte al </w:t>
            </w:r>
            <w:hyperlink r:id="rId43875f05968286677" w:history="1">
              <w:r>
                <w:rPr>
                  <w:b/>
                  <w:bCs/>
                  <w:color w:val="0000FF"/>
                  <w:position w:val="-2"/>
                  <w:sz w:val="20"/>
                  <w:szCs w:val="20"/>
                </w:rPr>
                <w:t xml:space="preserve">Par. 9.3.5 e 9.3.6</w:t>
              </w:r>
            </w:hyperlink>
            <w:r>
              <w:rPr>
                <w:color w:val="00274C"/>
                <w:position w:val="-2"/>
                <w:sz w:val="20"/>
                <w:szCs w:val="20"/>
              </w:rPr>
              <w:t xml:space="preserve"> .</w:t>
            </w:r>
            <w:r>
              <w:rPr>
                <w:color w:val="00274C"/>
                <w:position w:val="-2"/>
                <w:sz w:val="20"/>
                <w:szCs w:val="20"/>
              </w:rPr>
              <w:br/>
              <w:br/>
              <w:t xml:space="preserve">Con un comparatore, misurare lo spostamento assiale dell'albero a gomito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Lo spostamento assiale deve essere </w:t>
            </w:r>
            <w:r>
              <w:rPr>
                <w:b/>
                <w:bCs/>
                <w:color w:val="00274C"/>
                <w:position w:val="-2"/>
                <w:sz w:val="20"/>
                <w:szCs w:val="20"/>
              </w:rPr>
              <w:t xml:space="preserve">MIN</w:t>
            </w:r>
            <w:r>
              <w:rPr>
                <w:color w:val="00274C"/>
                <w:position w:val="-2"/>
                <w:sz w:val="20"/>
                <w:szCs w:val="20"/>
              </w:rPr>
              <w:t xml:space="preserve"> 0.18 mm e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Se i valori rilevati non corrispondono, procedere alla sostituzione degli anelli di spallamento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94803" name="name69075f0596829769d"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50735f059682976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Gruppo biella-pistone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Controllo dimensionale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969778" name="name97565f059682a7d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055f059682a7d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effettuare il montaggio dei gruppi biella e pistoni ( </w:t>
            </w:r>
            <w:hyperlink r:id="rId60485f059682a8209" w:history="1">
              <w:r>
                <w:rPr>
                  <w:b/>
                  <w:bCs/>
                  <w:color w:val="0000FF"/>
                  <w:position w:val="-2"/>
                  <w:sz w:val="20"/>
                  <w:szCs w:val="20"/>
                  <w:u w:val="single"/>
                </w:rPr>
                <w:t xml:space="preserve">Par. 9.3.7 e 9.3.8</w:t>
              </w:r>
            </w:hyperlink>
            <w:r>
              <w:rPr>
                <w:color w:val="00274C"/>
                <w:position w:val="-2"/>
                <w:sz w:val="20"/>
                <w:szCs w:val="20"/>
              </w:rPr>
              <w:t xml:space="preserve"> ), verificare che la differenza di peso tra i gruppi completi biella e pistone non sia superiore a </w:t>
            </w:r>
            <w:r>
              <w:rPr>
                <w:b/>
                <w:bCs/>
                <w:color w:val="00274C"/>
                <w:position w:val="-2"/>
                <w:sz w:val="20"/>
                <w:szCs w:val="20"/>
              </w:rPr>
              <w:t xml:space="preserve">8 gr</w:t>
            </w:r>
            <w:r>
              <w:rPr>
                <w:color w:val="00274C"/>
                <w:position w:val="-2"/>
                <w:sz w:val="20"/>
                <w:szCs w:val="20"/>
              </w:rPr>
              <w:t xml:space="preserve"> , per evitare sbilanciamenti anomali durante la rotazione dell'albero a gomito e conseguenti danni.</w:t>
            </w:r>
          </w:p>
          <w:p>
            <w:pPr>
              <w:numPr>
                <w:ilvl w:val="0"/>
                <w:numId w:val="64822676"/>
              </w:numPr>
              <w:spacing w:before="0" w:after="0" w:line="262" w:lineRule="auto"/>
              <w:jc w:val="left"/>
              <w:rPr>
                <w:color w:val="00274C"/>
                <w:sz w:val="20"/>
                <w:szCs w:val="20"/>
              </w:rPr>
            </w:pPr>
            <w:r>
              <w:rPr>
                <w:color w:val="00274C"/>
                <w:position w:val="-2"/>
                <w:sz w:val="20"/>
                <w:szCs w:val="20"/>
              </w:rPr>
              <w:t xml:space="preserve">Eseguire sempre dei riferimenti sulle bielle, sui rispettivi cappelli di biella </w:t>
            </w:r>
            <w:r>
              <w:rPr>
                <w:b/>
                <w:bCs/>
                <w:color w:val="00274C"/>
                <w:position w:val="-2"/>
                <w:sz w:val="20"/>
                <w:szCs w:val="20"/>
              </w:rPr>
              <w:t xml:space="preserve">Q</w:t>
            </w:r>
            <w:r>
              <w:rPr>
                <w:color w:val="00274C"/>
                <w:position w:val="-2"/>
                <w:sz w:val="20"/>
                <w:szCs w:val="20"/>
              </w:rPr>
              <w:t xml:space="preserve"> , sui pistoni e sugli spinotti, per evitare che i componenti vengano inavvertitamente scambiati tra di loro in fase di montaggio e provocare il mal funzionamento del motore.</w:t>
            </w:r>
          </w:p>
          <w:p>
            <w:pPr>
              <w:numPr>
                <w:ilvl w:val="0"/>
                <w:numId w:val="64822676"/>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S</w:t>
            </w:r>
            <w:r>
              <w:rPr>
                <w:color w:val="00274C"/>
                <w:position w:val="-2"/>
                <w:sz w:val="20"/>
                <w:szCs w:val="20"/>
              </w:rPr>
              <w:t xml:space="preserve"> devono sempre essere sostituiti ad ogni montaggio.</w:t>
            </w:r>
          </w:p>
          <w:p>
            <w:pPr>
              <w:widowControl w:val="on"/>
              <w:pBdr/>
              <w:spacing w:before="0" w:after="0" w:line="240" w:lineRule="auto"/>
              <w:ind w:left="0" w:right="0"/>
              <w:jc w:val="left"/>
            </w:pPr>
            <w:r>
              <w:rPr>
                <w:color w:val="00274C"/>
                <w:position w:val="-2"/>
                <w:sz w:val="20"/>
                <w:szCs w:val="20"/>
              </w:rPr>
              <w:t xml:space="preserve">
Controllare che le superfici di contatto siano perfettamente integre e pulite.</w:t>
            </w:r>
            <w:r>
              <w:rPr>
                <w:color w:val="00274C"/>
                <w:position w:val="-2"/>
                <w:sz w:val="20"/>
                <w:szCs w:val="20"/>
              </w:rPr>
              <w:br/>
              <w:br/>
              <w:t xml:space="preserve">Montare il cappello di biella </w:t>
            </w:r>
            <w:r>
              <w:rPr>
                <w:b/>
                <w:bCs/>
                <w:color w:val="00274C"/>
                <w:position w:val="-2"/>
                <w:sz w:val="20"/>
                <w:szCs w:val="20"/>
              </w:rPr>
              <w:t xml:space="preserve">Q</w:t>
            </w:r>
            <w:r>
              <w:rPr>
                <w:color w:val="00274C"/>
                <w:position w:val="-2"/>
                <w:sz w:val="20"/>
                <w:szCs w:val="20"/>
              </w:rPr>
              <w:t xml:space="preserve"> sulla biella con i semi-cuscinetti </w:t>
            </w:r>
            <w:r>
              <w:rPr>
                <w:b/>
                <w:bCs/>
                <w:color w:val="00274C"/>
                <w:position w:val="-2"/>
                <w:sz w:val="20"/>
                <w:szCs w:val="20"/>
              </w:rPr>
              <w:t xml:space="preserve">S</w:t>
            </w:r>
            <w:r>
              <w:rPr>
                <w:color w:val="00274C"/>
                <w:position w:val="-2"/>
                <w:sz w:val="20"/>
                <w:szCs w:val="20"/>
              </w:rPr>
              <w:t xml:space="preserve"> e serrare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Rilevare con un comparatore i diametri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consentito è di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28375" name="name95855f059682bce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05f059682bce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riporta i valori dimensionali solo per i componenti nuovi.</w:t>
            </w:r>
          </w:p>
          <w:p>
            <w:pPr>
              <w:numPr>
                <w:ilvl w:val="0"/>
                <w:numId w:val="64822676"/>
              </w:numPr>
              <w:spacing w:before="0" w:after="0" w:line="262" w:lineRule="auto"/>
              <w:jc w:val="left"/>
              <w:rPr>
                <w:color w:val="00274C"/>
                <w:sz w:val="20"/>
                <w:szCs w:val="20"/>
              </w:rPr>
            </w:pPr>
            <w:r>
              <w:rPr>
                <w:color w:val="00274C"/>
                <w:position w:val="-2"/>
                <w:sz w:val="20"/>
                <w:szCs w:val="20"/>
              </w:rPr>
              <w:t xml:space="preserve">Controllare che i semi-cuscinetti della biella e di banco siano accoppiati correttamente.</w:t>
            </w:r>
          </w:p>
          <w:p>
            <w:pPr>
              <w:numPr>
                <w:ilvl w:val="0"/>
                <w:numId w:val="64822676"/>
              </w:numPr>
              <w:spacing w:before="0" w:after="0" w:line="262" w:lineRule="auto"/>
              <w:jc w:val="left"/>
              <w:rPr>
                <w:color w:val="00274C"/>
                <w:sz w:val="20"/>
                <w:szCs w:val="20"/>
              </w:rPr>
            </w:pPr>
            <w:r>
              <w:rPr>
                <w:color w:val="00274C"/>
                <w:position w:val="-2"/>
                <w:sz w:val="20"/>
                <w:szCs w:val="20"/>
              </w:rPr>
              <w:t xml:space="preserve">Consultare l'avvertenza del </w:t>
            </w:r>
            <w:hyperlink r:id="rId39915f059682bda54" w:history="1">
              <w:r>
                <w:rPr>
                  <w:b/>
                  <w:bCs/>
                  <w:color w:val="0000FF"/>
                  <w:position w:val="-2"/>
                  <w:sz w:val="20"/>
                  <w:szCs w:val="20"/>
                </w:rPr>
                <w:t xml:space="preserve">Par. 8.4.1</w:t>
              </w:r>
            </w:hyperlink>
            <w:r>
              <w:rPr>
                <w:color w:val="00274C"/>
                <w:position w:val="-2"/>
                <w:sz w:val="20"/>
                <w:szCs w:val="20"/>
              </w:rPr>
              <w:t xml:space="preserve"> per la quota </w:t>
            </w:r>
            <w:r>
              <w:rPr>
                <w:b/>
                <w:bCs/>
                <w:color w:val="00274C"/>
                <w:position w:val="-2"/>
                <w:sz w:val="20"/>
                <w:szCs w:val="20"/>
              </w:rPr>
              <w:t xml:space="preserve">D</w:t>
            </w:r>
            <w:r>
              <w:rPr>
                <w:color w:val="00274C"/>
                <w:position w:val="-2"/>
                <w:sz w:val="20"/>
                <w:szCs w:val="20"/>
              </w:rPr>
              <w:t xml:space="preserve"> minorata.</w:t>
            </w:r>
          </w:p>
          <w:p>
            <w:pPr>
              <w:numPr>
                <w:ilvl w:val="0"/>
                <w:numId w:val="64822676"/>
              </w:numPr>
              <w:spacing w:before="0" w:after="0" w:line="262" w:lineRule="auto"/>
              <w:jc w:val="left"/>
              <w:rPr>
                <w:color w:val="00274C"/>
                <w:sz w:val="20"/>
                <w:szCs w:val="20"/>
              </w:rPr>
            </w:pPr>
            <w:r>
              <w:rPr>
                <w:color w:val="00274C"/>
                <w:position w:val="-2"/>
                <w:sz w:val="20"/>
                <w:szCs w:val="20"/>
              </w:rPr>
              <w:t xml:space="preserve">Se il valore di gioco tra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non è rispettato, è necessario sostituire la bronzina </w:t>
            </w:r>
            <w:r>
              <w:rPr>
                <w:b/>
                <w:bCs/>
                <w:color w:val="00274C"/>
                <w:position w:val="-2"/>
                <w:sz w:val="20"/>
                <w:szCs w:val="20"/>
              </w:rPr>
              <w:t xml:space="preserve">R (Fig. 8.12)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Rilevare le quote </w:t>
            </w:r>
            <w:r>
              <w:rPr>
                <w:b/>
                <w:bCs/>
                <w:color w:val="00274C"/>
                <w:position w:val="-2"/>
                <w:sz w:val="20"/>
                <w:szCs w:val="20"/>
              </w:rPr>
              <w:t xml:space="preserve">A, C, D, E e F</w:t>
            </w:r>
            <w:r>
              <w:rPr>
                <w:color w:val="00274C"/>
                <w:position w:val="-2"/>
                <w:sz w:val="20"/>
                <w:szCs w:val="20"/>
              </w:rPr>
              <w:t xml:space="preserve"> e confrontarle con quelle descritte in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Se i valori rilevati non rispettano quelli descritti nella </w:t>
            </w:r>
            <w:r>
              <w:rPr>
                <w:b/>
                <w:bCs/>
                <w:color w:val="00274C"/>
                <w:position w:val="-2"/>
                <w:sz w:val="20"/>
                <w:szCs w:val="20"/>
              </w:rPr>
              <w:t xml:space="preserve">Tab. 8.6</w:t>
            </w:r>
            <w:r>
              <w:rPr>
                <w:color w:val="00274C"/>
                <w:position w:val="-2"/>
                <w:sz w:val="20"/>
                <w:szCs w:val="20"/>
              </w:rPr>
              <w:t xml:space="preserve"> , procedere alla sostituzione della biella </w:t>
            </w:r>
            <w:r>
              <w:rPr>
                <w:b/>
                <w:bCs/>
                <w:color w:val="00274C"/>
                <w:position w:val="-2"/>
                <w:sz w:val="20"/>
                <w:szCs w:val="20"/>
              </w:rPr>
              <w:t xml:space="preserve">T</w:t>
            </w:r>
            <w:r>
              <w:rPr>
                <w:color w:val="00274C"/>
                <w:position w:val="-2"/>
                <w:sz w:val="20"/>
                <w:szCs w:val="20"/>
              </w:rPr>
              <w:t xml:space="preserve"> . </w:t>
            </w:r>
          </w:p>
        </w:tc>
        <w:tc>
          <w:tcPr>
            <w:tcMar>
              <w:top w:w="150" w:type="dxa"/>
              <w:bottom w:w="150" w:type="dxa"/>
            </w:tcMar>
            <w:vAlign w:val="top"/>
          </w:tcPr>
          <w:p>
            <w:r>
              <w:rPr>
                <w:position w:val="-156"/>
              </w:rPr>
              <w:drawing>
                <wp:inline distT="0" distB="0" distL="0" distR="0">
                  <wp:extent cx="2232000" cy="1051200"/>
                  <wp:docPr id="4653179" name="name41265f059682d0825"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32405f059682d0821"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54185637" name="name53625f059682e57fc"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38745f059682e57f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1846795" name="name84345f05968302eb4"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23745f05968302eb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Controllo parallelismo assi spinotto-perno</w:t>
            </w:r>
            <w:r>
              <w:rPr>
                <w:color w:val="00274C"/>
                <w:position w:val="-2"/>
                <w:sz w:val="20"/>
                <w:szCs w:val="20"/>
              </w:rPr>
              <w:br/>
              <w:br/>
              <w:t xml:space="preserve">Lubrificare lo spinotto </w:t>
            </w:r>
            <w:r>
              <w:rPr>
                <w:b/>
                <w:bCs/>
                <w:color w:val="00274C"/>
                <w:position w:val="-2"/>
                <w:sz w:val="20"/>
                <w:szCs w:val="20"/>
              </w:rPr>
              <w:t xml:space="preserve">A</w:t>
            </w:r>
            <w:r>
              <w:rPr>
                <w:color w:val="00274C"/>
                <w:position w:val="-2"/>
                <w:sz w:val="20"/>
                <w:szCs w:val="20"/>
              </w:rPr>
              <w:t xml:space="preserve"> e la bronzina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Inserire lo spinotto nella bronzina </w:t>
            </w:r>
            <w:r>
              <w:rPr>
                <w:b/>
                <w:bCs/>
                <w:color w:val="00274C"/>
                <w:position w:val="-2"/>
                <w:sz w:val="20"/>
                <w:szCs w:val="20"/>
              </w:rPr>
              <w:t xml:space="preserve">R</w:t>
            </w:r>
            <w:r>
              <w:rPr>
                <w:color w:val="00274C"/>
                <w:position w:val="-2"/>
                <w:sz w:val="20"/>
                <w:szCs w:val="20"/>
              </w:rPr>
              <w:t xml:space="preserve"> . Controllare con un comparatore il parallelismo tra gli assi della testa di biella e del piede di biella.</w:t>
            </w:r>
            <w:r>
              <w:rPr>
                <w:color w:val="00274C"/>
                <w:position w:val="-2"/>
                <w:sz w:val="20"/>
                <w:szCs w:val="20"/>
              </w:rPr>
              <w:br/>
              <w:br/>
              <w:t xml:space="preserve">L'errore di parallelismo (quota </w:t>
            </w:r>
            <w:r>
              <w:rPr>
                <w:b/>
                <w:bCs/>
                <w:color w:val="00274C"/>
                <w:position w:val="-2"/>
                <w:sz w:val="20"/>
                <w:szCs w:val="20"/>
              </w:rPr>
              <w:t xml:space="preserve">V</w:t>
            </w:r>
            <w:r>
              <w:rPr>
                <w:color w:val="00274C"/>
                <w:position w:val="-2"/>
                <w:sz w:val="20"/>
                <w:szCs w:val="20"/>
              </w:rPr>
              <w:t xml:space="preserve"> ) rilevato alle estremità dello spinotto, deve essere </w:t>
            </w:r>
            <w:r>
              <w:rPr>
                <w:b/>
                <w:bCs/>
                <w:color w:val="00274C"/>
                <w:position w:val="-2"/>
                <w:sz w:val="20"/>
                <w:szCs w:val="20"/>
              </w:rPr>
              <w:t xml:space="preserve">MIN</w:t>
            </w:r>
            <w:r>
              <w:rPr>
                <w:color w:val="00274C"/>
                <w:position w:val="-2"/>
                <w:sz w:val="20"/>
                <w:szCs w:val="20"/>
              </w:rPr>
              <w:t xml:space="preserve"> 0,015 e </w:t>
            </w:r>
            <w:r>
              <w:rPr>
                <w:b/>
                <w:bCs/>
                <w:color w:val="00274C"/>
                <w:position w:val="-2"/>
                <w:sz w:val="20"/>
                <w:szCs w:val="20"/>
              </w:rPr>
              <w:t xml:space="preserve">MAX</w:t>
            </w:r>
            <w:r>
              <w:rPr>
                <w:color w:val="00274C"/>
                <w:position w:val="-2"/>
                <w:sz w:val="20"/>
                <w:szCs w:val="20"/>
              </w:rPr>
              <w:t xml:space="preserve"> 0,030 mm.</w:t>
            </w:r>
            <w:r>
              <w:rPr>
                <w:color w:val="00274C"/>
                <w:position w:val="-2"/>
                <w:sz w:val="20"/>
                <w:szCs w:val="20"/>
              </w:rPr>
              <w:br/>
              <w:t xml:space="preserve">Se i valori di parallelismo non corrispondono a quelli indicati, sostituire la biella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Controllo segmenti pistone</w:t>
            </w:r>
            <w:r>
              <w:rPr>
                <w:color w:val="00274C"/>
                <w:position w:val="-2"/>
                <w:sz w:val="20"/>
                <w:szCs w:val="20"/>
              </w:rPr>
              <w:br/>
              <w:br/>
              <w:t xml:space="preserve">Inserire il segmento </w:t>
            </w:r>
            <w:r>
              <w:rPr>
                <w:b/>
                <w:bCs/>
                <w:color w:val="00274C"/>
                <w:position w:val="-2"/>
                <w:sz w:val="20"/>
                <w:szCs w:val="20"/>
              </w:rPr>
              <w:t xml:space="preserve">U</w:t>
            </w:r>
            <w:r>
              <w:rPr>
                <w:color w:val="00274C"/>
                <w:position w:val="-2"/>
                <w:sz w:val="20"/>
                <w:szCs w:val="20"/>
              </w:rPr>
              <w:t xml:space="preserve"> nel cilindro, rilevare la quota </w:t>
            </w:r>
            <w:r>
              <w:rPr>
                <w:b/>
                <w:bCs/>
                <w:color w:val="00274C"/>
                <w:position w:val="-2"/>
                <w:sz w:val="20"/>
                <w:szCs w:val="20"/>
              </w:rPr>
              <w:t xml:space="preserve">H</w:t>
            </w:r>
            <w:r>
              <w:rPr>
                <w:color w:val="00274C"/>
                <w:position w:val="-2"/>
                <w:sz w:val="20"/>
                <w:szCs w:val="20"/>
              </w:rPr>
              <w:t xml:space="preserve"> (distanza tra le punte del segmento </w:t>
            </w:r>
            <w:r>
              <w:rPr>
                <w:b/>
                <w:bCs/>
                <w:color w:val="00274C"/>
                <w:position w:val="-2"/>
                <w:sz w:val="20"/>
                <w:szCs w:val="20"/>
              </w:rPr>
              <w:t xml:space="preserve">U</w:t>
            </w:r>
            <w:r>
              <w:rPr>
                <w:color w:val="00274C"/>
                <w:position w:val="-2"/>
                <w:sz w:val="20"/>
                <w:szCs w:val="20"/>
              </w:rPr>
              <w:t xml:space="preserve"> ). Ripetere l'operazione per tutti i segmenti di tenuta.</w:t>
            </w:r>
            <w:r>
              <w:rPr>
                <w:color w:val="00274C"/>
                <w:position w:val="-2"/>
                <w:sz w:val="20"/>
                <w:szCs w:val="20"/>
              </w:rPr>
              <w:br/>
              <w:br/>
              <w:t xml:space="preserve">Se la quota rilevata </w:t>
            </w:r>
            <w:r>
              <w:rPr>
                <w:b/>
                <w:bCs/>
                <w:color w:val="00274C"/>
                <w:position w:val="-2"/>
                <w:sz w:val="20"/>
                <w:szCs w:val="20"/>
              </w:rPr>
              <w:t xml:space="preserve">H</w:t>
            </w:r>
            <w:r>
              <w:rPr>
                <w:color w:val="00274C"/>
                <w:position w:val="-2"/>
                <w:sz w:val="20"/>
                <w:szCs w:val="20"/>
              </w:rPr>
              <w:t xml:space="preserve"> non corrisponde ai valori indicati nella tabella ( </w:t>
            </w:r>
            <w:r>
              <w:rPr>
                <w:b/>
                <w:bCs/>
                <w:color w:val="00274C"/>
                <w:position w:val="-2"/>
                <w:sz w:val="20"/>
                <w:szCs w:val="20"/>
              </w:rPr>
              <w:t xml:space="preserve">Tab. 8.7</w:t>
            </w:r>
            <w:r>
              <w:rPr>
                <w:color w:val="00274C"/>
                <w:position w:val="-2"/>
                <w:sz w:val="20"/>
                <w:szCs w:val="20"/>
              </w:rPr>
              <w:t xml:space="preserve"> ), sostituire i segmenti di tenuta </w:t>
            </w:r>
            <w:r>
              <w:rPr>
                <w:b/>
                <w:bCs/>
                <w:color w:val="00274C"/>
                <w:position w:val="-2"/>
                <w:sz w:val="20"/>
                <w:szCs w:val="20"/>
              </w:rPr>
              <w:t xml:space="preserve">U</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63129" name="name74975f05968314f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405f05968314f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 segmenti di tenuta non possono essere sostituiti singolarmente.</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vedere la Fig. 8.19 per individuare i segmenti </w:t>
            </w:r>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61510650" name="name90265f0596832ce46"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71545f0596832ce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37656201" name="name82955f05968340e73"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64495f05968340e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Controllo dimensionale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il pistone.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diametro del pistone a 12 mm (quota </w:t>
            </w:r>
            <w:r>
              <w:rPr>
                <w:b/>
                <w:bCs/>
                <w:color w:val="00274C"/>
                <w:position w:val="-2"/>
                <w:sz w:val="20"/>
                <w:szCs w:val="20"/>
              </w:rPr>
              <w:t xml:space="preserve">L</w:t>
            </w:r>
            <w:r>
              <w:rPr>
                <w:color w:val="00274C"/>
                <w:position w:val="-2"/>
                <w:sz w:val="20"/>
                <w:szCs w:val="20"/>
              </w:rPr>
              <w:t xml:space="preserve"> ) dalla base del mantello in corrispondenza delle finestre sulla grafitatura </w:t>
            </w:r>
            <w:r>
              <w:rPr>
                <w:b/>
                <w:bCs/>
                <w:color w:val="00274C"/>
                <w:position w:val="-2"/>
                <w:sz w:val="20"/>
                <w:szCs w:val="20"/>
              </w:rPr>
              <w:t xml:space="preserve">M</w:t>
            </w:r>
            <w:r>
              <w:rPr>
                <w:color w:val="00274C"/>
                <w:position w:val="-2"/>
                <w:sz w:val="20"/>
                <w:szCs w:val="20"/>
              </w:rPr>
              <w:t xml:space="preserve"> . Consultare la </w:t>
            </w:r>
            <w:r>
              <w:rPr>
                <w:b/>
                <w:bCs/>
                <w:color w:val="00274C"/>
                <w:position w:val="-2"/>
                <w:sz w:val="20"/>
                <w:szCs w:val="20"/>
              </w:rPr>
              <w:t xml:space="preserve">Tab. 8.1b</w:t>
            </w:r>
            <w:r>
              <w:rPr>
                <w:color w:val="00274C"/>
                <w:position w:val="-2"/>
                <w:sz w:val="20"/>
                <w:szCs w:val="20"/>
              </w:rPr>
              <w:t xml:space="preserve"> per stabilire il valore di gioco dei pistoni con diametro maggiorato.</w:t>
            </w:r>
            <w:r>
              <w:rPr>
                <w:color w:val="00274C"/>
                <w:position w:val="-2"/>
                <w:sz w:val="20"/>
                <w:szCs w:val="20"/>
              </w:rPr>
              <w:br/>
              <w:t xml:space="preserve">In corrispondenza del punto </w:t>
            </w:r>
            <w:r>
              <w:rPr>
                <w:b/>
                <w:bCs/>
                <w:color w:val="00274C"/>
                <w:position w:val="-2"/>
                <w:sz w:val="20"/>
                <w:szCs w:val="20"/>
              </w:rPr>
              <w:t xml:space="preserve">W</w:t>
            </w:r>
            <w:r>
              <w:rPr>
                <w:color w:val="00274C"/>
                <w:position w:val="-2"/>
                <w:sz w:val="20"/>
                <w:szCs w:val="20"/>
              </w:rPr>
              <w:t xml:space="preserve"> , è indicato:</w:t>
            </w:r>
            <w:r>
              <w:rPr>
                <w:color w:val="00274C"/>
                <w:position w:val="-2"/>
                <w:sz w:val="20"/>
                <w:szCs w:val="20"/>
              </w:rPr>
              <w:br/>
              <w:t xml:space="preserve">3 cifre per il pistone STD;
</w:t>
            </w:r>
          </w:p>
          <w:p>
            <w:pPr>
              <w:widowControl w:val="on"/>
              <w:pBdr/>
              <w:spacing w:before="0" w:after="0" w:line="262" w:lineRule="auto"/>
              <w:ind w:left="0" w:right="0"/>
              <w:jc w:val="left"/>
              <w:textAlignment w:val="center"/>
            </w:pPr>
            <w:r>
              <w:rPr>
                <w:color w:val="00274C"/>
                <w:position w:val="-2"/>
                <w:sz w:val="20"/>
                <w:szCs w:val="20"/>
              </w:rPr>
              <w:t xml:space="preserve">3 cifre più </w:t>
            </w:r>
            <w:r>
              <w:rPr>
                <w:b/>
                <w:bCs/>
                <w:color w:val="00274C"/>
                <w:position w:val="-2"/>
                <w:sz w:val="20"/>
                <w:szCs w:val="20"/>
              </w:rPr>
              <w:t xml:space="preserve">R</w:t>
            </w:r>
            <w:r>
              <w:rPr>
                <w:color w:val="00274C"/>
                <w:position w:val="-2"/>
                <w:sz w:val="20"/>
                <w:szCs w:val="20"/>
              </w:rPr>
              <w:t xml:space="preserve"> per il pistone con diametro maggiorato di 0.20 mm; +0.5 per il pistone con diametro maggiorato di 0.5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per il pistone con diametro maggiorato di 1 mm;
</w:t>
            </w:r>
          </w:p>
          <w:p>
            <w:pPr>
              <w:widowControl w:val="on"/>
              <w:pBdr/>
              <w:spacing w:before="0" w:after="0" w:line="262" w:lineRule="auto"/>
              <w:ind w:left="0" w:right="0"/>
              <w:jc w:val="left"/>
              <w:textAlignment w:val="center"/>
            </w:pPr>
            <w:r>
              <w:rPr>
                <w:color w:val="00274C"/>
                <w:position w:val="-2"/>
                <w:sz w:val="20"/>
                <w:szCs w:val="20"/>
              </w:rPr>
              <w:br/>
              <w:t xml:space="preserve">Se il gioco fra cilindro e pistone è superiore a 0.074 mm, è neccessario sostituire il pistone e i segmenti di tenuta.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85588" name="name73475f059683553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15f059683553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Pr>
              <w:numPr>
                <w:ilvl w:val="0"/>
                <w:numId w:val="6482267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8.1b</w:t>
            </w:r>
            <w:r>
              <w:rPr>
                <w:color w:val="00274C"/>
                <w:position w:val="-2"/>
                <w:sz w:val="20"/>
                <w:szCs w:val="20"/>
              </w:rPr>
              <w:t xml:space="preserve"> riporta i valori dimensionali solo per i componenti nuovi.</w:t>
            </w:r>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73334441" name="name95865f0596838d505"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60785f0596838d4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12348718" name="name69945f0596839f6fa"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72655f0596839f6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027213" name="name29285f059683b0f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765f059683b0f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Rilevare, con uno spessimetro, il gioco del segmento di tenuta nella rispettiva sede (quote </w:t>
            </w:r>
            <w:r>
              <w:rPr>
                <w:b/>
                <w:bCs/>
                <w:color w:val="00274C"/>
                <w:position w:val="-2"/>
                <w:sz w:val="20"/>
                <w:szCs w:val="20"/>
              </w:rPr>
              <w:t xml:space="preserve">L1, L2 e L3</w:t>
            </w: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Se il gioco non corrisponde ai valori indicati nella </w:t>
            </w:r>
            <w:r>
              <w:rPr>
                <w:b/>
                <w:bCs/>
                <w:color w:val="00274C"/>
                <w:position w:val="-2"/>
                <w:sz w:val="20"/>
                <w:szCs w:val="20"/>
              </w:rPr>
              <w:t xml:space="preserve">Tab. 8.8</w:t>
            </w:r>
            <w:r>
              <w:rPr>
                <w:color w:val="00274C"/>
                <w:position w:val="-2"/>
                <w:sz w:val="20"/>
                <w:szCs w:val="20"/>
              </w:rPr>
              <w:t xml:space="preserve"> , sostituire i segmenti di tenuta e il pistone.</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61224348" name="name74525f059683c55ed"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34015f059683c55e8"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Controllo planarità</w:t>
            </w:r>
            <w:r>
              <w:rPr>
                <w:color w:val="00274C"/>
                <w:position w:val="-2"/>
                <w:sz w:val="20"/>
                <w:szCs w:val="20"/>
              </w:rPr>
              <w:br/>
              <w:br/>
              <w:t xml:space="preserve">Posizionare la testa su un piano di riscontro, e verificare con un comparatore la planarità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C</w:t>
            </w:r>
            <w:r>
              <w:rPr>
                <w:color w:val="00274C"/>
                <w:position w:val="-2"/>
                <w:sz w:val="20"/>
                <w:szCs w:val="20"/>
              </w:rPr>
              <w:t xml:space="preserve"> consentito è di a 0,10 mm.</w:t>
            </w:r>
            <w:r>
              <w:rPr>
                <w:color w:val="00274C"/>
                <w:position w:val="-2"/>
                <w:sz w:val="20"/>
                <w:szCs w:val="20"/>
              </w:rPr>
              <w:br/>
              <w:t xml:space="preserve">Se il valore non è rispettato, è necessario effettuare l'operazione di rettifica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L'asportazione di materiale </w:t>
            </w:r>
            <w:r>
              <w:rPr>
                <w:b/>
                <w:bCs/>
                <w:color w:val="00274C"/>
                <w:position w:val="-2"/>
                <w:sz w:val="20"/>
                <w:szCs w:val="20"/>
              </w:rPr>
              <w:t xml:space="preserve">MAX</w:t>
            </w:r>
            <w:r>
              <w:rPr>
                <w:color w:val="00274C"/>
                <w:position w:val="-2"/>
                <w:sz w:val="20"/>
                <w:szCs w:val="20"/>
              </w:rPr>
              <w:t xml:space="preserve"> consentito è di 0.20 mm.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69592" name="name73445f059683d58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595f059683d58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La rettifica deve essere eseguita con i canotti </w:t>
            </w:r>
            <w:r>
              <w:rPr>
                <w:b/>
                <w:bCs/>
                <w:color w:val="00274C"/>
                <w:position w:val="-2"/>
                <w:sz w:val="20"/>
                <w:szCs w:val="20"/>
              </w:rPr>
              <w:t xml:space="preserve">A</w:t>
            </w:r>
            <w:r>
              <w:rPr>
                <w:color w:val="00274C"/>
                <w:position w:val="-2"/>
                <w:sz w:val="20"/>
                <w:szCs w:val="20"/>
              </w:rPr>
              <w:t xml:space="preserve"> degli iniettori montati.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484"/>
              </w:rPr>
              <w:drawing>
                <wp:inline distT="0" distB="0" distL="0" distR="0">
                  <wp:extent cx="2232000" cy="3081600"/>
                  <wp:docPr id="72446265" name="name13015f059683e9793"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46675f059683e978f"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Controllo sedi valvole</w:t>
            </w:r>
          </w:p>
          <w:p/>
          <w:p/>
          <w:p>
            <w:pPr>
              <w:widowControl w:val="on"/>
              <w:pBdr/>
              <w:spacing w:before="0" w:after="0" w:line="262" w:lineRule="auto"/>
              <w:ind w:left="0" w:right="0"/>
              <w:jc w:val="left"/>
              <w:textAlignment w:val="center"/>
            </w:pPr>
            <w:r>
              <w:rPr>
                <w:color w:val="00274C"/>
                <w:position w:val="-2"/>
                <w:sz w:val="20"/>
                <w:szCs w:val="20"/>
              </w:rPr>
              <w:t xml:space="preserve">Pulire accuratamente le valvole e le rispettive sedi.</w:t>
            </w:r>
            <w:r>
              <w:rPr>
                <w:color w:val="00274C"/>
                <w:position w:val="-2"/>
                <w:sz w:val="20"/>
                <w:szCs w:val="20"/>
              </w:rPr>
              <w:br/>
              <w:t xml:space="preserve">Rilevare rientranza </w:t>
            </w:r>
            <w:r>
              <w:rPr>
                <w:b/>
                <w:bCs/>
                <w:color w:val="00274C"/>
                <w:position w:val="-2"/>
                <w:sz w:val="20"/>
                <w:szCs w:val="20"/>
              </w:rPr>
              <w:t xml:space="preserve">B</w:t>
            </w:r>
            <w:r>
              <w:rPr>
                <w:color w:val="00274C"/>
                <w:position w:val="-2"/>
                <w:sz w:val="20"/>
                <w:szCs w:val="20"/>
              </w:rPr>
              <w:t xml:space="preserve"> di ogni valvola rispetto al piano della testa </w:t>
            </w:r>
            <w:r>
              <w:rPr>
                <w:b/>
                <w:bCs/>
                <w:color w:val="00274C"/>
                <w:position w:val="-2"/>
                <w:sz w:val="20"/>
                <w:szCs w:val="20"/>
              </w:rPr>
              <w:t xml:space="preserve">C</w:t>
            </w:r>
            <w:r>
              <w:rPr>
                <w:color w:val="00274C"/>
                <w:position w:val="-2"/>
                <w:sz w:val="20"/>
                <w:szCs w:val="20"/>
              </w:rPr>
              <w:t xml:space="preserve"> che deve essere </w:t>
            </w:r>
            <w:r>
              <w:rPr>
                <w:b/>
                <w:bCs/>
                <w:color w:val="00274C"/>
                <w:position w:val="-2"/>
                <w:sz w:val="20"/>
                <w:szCs w:val="20"/>
              </w:rPr>
              <w:t xml:space="preserve">MIN</w:t>
            </w:r>
            <w:r>
              <w:rPr>
                <w:color w:val="00274C"/>
                <w:position w:val="-2"/>
                <w:sz w:val="20"/>
                <w:szCs w:val="20"/>
              </w:rPr>
              <w:t xml:space="preserve"> 0.60 mm e </w:t>
            </w:r>
            <w:r>
              <w:rPr>
                <w:b/>
                <w:bCs/>
                <w:color w:val="00274C"/>
                <w:position w:val="-2"/>
                <w:sz w:val="20"/>
                <w:szCs w:val="20"/>
              </w:rPr>
              <w:t xml:space="preserve">MAX</w:t>
            </w:r>
            <w:r>
              <w:rPr>
                <w:color w:val="00274C"/>
                <w:position w:val="-2"/>
                <w:sz w:val="20"/>
                <w:szCs w:val="20"/>
              </w:rPr>
              <w:t xml:space="preserve"> 0.85 mm.</w:t>
            </w:r>
            <w:r>
              <w:rPr>
                <w:color w:val="00274C"/>
                <w:position w:val="-2"/>
                <w:sz w:val="20"/>
                <w:szCs w:val="20"/>
              </w:rPr>
              <w:br/>
              <w:t xml:space="preserve">Il valore di rientranza </w:t>
            </w:r>
            <w:r>
              <w:rPr>
                <w:b/>
                <w:bCs/>
                <w:color w:val="00274C"/>
                <w:position w:val="-2"/>
                <w:sz w:val="20"/>
                <w:szCs w:val="20"/>
              </w:rPr>
              <w:t xml:space="preserve">B MAX</w:t>
            </w:r>
            <w:r>
              <w:rPr>
                <w:color w:val="00274C"/>
                <w:position w:val="-2"/>
                <w:sz w:val="20"/>
                <w:szCs w:val="20"/>
              </w:rPr>
              <w:t xml:space="preserve"> consentito sui componenti usurati è di 1.10 mm.</w:t>
            </w:r>
            <w:r>
              <w:rPr>
                <w:color w:val="00274C"/>
                <w:position w:val="-2"/>
                <w:sz w:val="20"/>
                <w:szCs w:val="20"/>
              </w:rPr>
              <w:br/>
              <w:t xml:space="preserve">Se il valore rilevato non corrisponde ai valori indicati, sostituire il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2325" name="name95665f0596840ac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55f0596840ac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Le sedi devono essere lavorate dopo il piantaggio per raggiungere la quota </w:t>
            </w:r>
            <w:r>
              <w:rPr>
                <w:b/>
                <w:bCs/>
                <w:color w:val="00274C"/>
                <w:position w:val="-2"/>
                <w:sz w:val="20"/>
                <w:szCs w:val="20"/>
              </w:rPr>
              <w:t xml:space="preserve">B</w:t>
            </w:r>
            <w:r>
              <w:rPr>
                <w:color w:val="00274C"/>
                <w:position w:val="-2"/>
                <w:sz w:val="20"/>
                <w:szCs w:val="20"/>
              </w:rPr>
              <w:t xml:space="preserve"> , rivolgersi ad un officina di rettifica per tali operazioni.</w:t>
            </w:r>
          </w:p>
          <w:p/>
          <w:p/>
          <w:p/>
          <w:p/>
        </w:tc>
        <w:tc>
          <w:tcPr>
            <w:tcMar>
              <w:top w:w="150" w:type="dxa"/>
              <w:bottom w:w="150" w:type="dxa"/>
            </w:tcMar>
            <w:vAlign w:val="top"/>
          </w:tcPr>
          <w:p>
            <w:r>
              <w:rPr>
                <w:position w:val="-230"/>
              </w:rPr>
              <w:drawing>
                <wp:inline distT="0" distB="0" distL="0" distR="0">
                  <wp:extent cx="2232000" cy="1504800"/>
                  <wp:docPr id="5281793" name="name35505f0596841df31"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57395f0596841df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8.6.3 Molle valvole</w:t>
            </w:r>
            <w:r>
              <w:rPr>
                <w:color w:val="00274C"/>
                <w:position w:val="-2"/>
                <w:sz w:val="20"/>
                <w:szCs w:val="20"/>
              </w:rPr>
              <w:br/>
              <w:t xml:space="preserve">Con un dinamometro, sottoporre la molla a due diverse forze (in </w:t>
            </w:r>
            <w:r>
              <w:rPr>
                <w:b/>
                <w:bCs/>
                <w:color w:val="00274C"/>
                <w:position w:val="-2"/>
                <w:sz w:val="20"/>
                <w:szCs w:val="20"/>
              </w:rPr>
              <w:t xml:space="preserve">Tab. 8.9</w:t>
            </w:r>
            <w:r>
              <w:rPr>
                <w:color w:val="00274C"/>
                <w:position w:val="-2"/>
                <w:sz w:val="20"/>
                <w:szCs w:val="20"/>
              </w:rPr>
              <w:t xml:space="preserve"> ) e verificare che la lunghezza della molla, corrisponda ai valori indicati in tabella.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3"/>
                <w:sz w:val="17"/>
                <w:szCs w:val="17"/>
                <w:vertAlign w:val="superscript"/>
              </w:rPr>
              <w:t xml:space="preserve">(*1)</w:t>
            </w:r>
            <w:r>
              <w:rPr>
                <w:color w:val="00274C"/>
                <w:position w:val="-2"/>
                <w:sz w:val="20"/>
                <w:szCs w:val="20"/>
              </w:rPr>
              <w:t xml:space="preserve"> Il codice </w:t>
            </w:r>
            <w:r>
              <w:rPr>
                <w:b/>
                <w:bCs/>
                <w:color w:val="00274C"/>
                <w:position w:val="-2"/>
                <w:sz w:val="20"/>
                <w:szCs w:val="20"/>
              </w:rPr>
              <w:t xml:space="preserve">ED0057551850-S</w:t>
            </w:r>
            <w:r>
              <w:rPr>
                <w:color w:val="00274C"/>
                <w:position w:val="-2"/>
                <w:sz w:val="20"/>
                <w:szCs w:val="20"/>
              </w:rPr>
              <w:t xml:space="preserve"> è montato a partire dal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b/>
                <w:bCs/>
                <w:color w:val="00274C"/>
                <w:position w:val="-2"/>
                <w:sz w:val="20"/>
                <w:szCs w:val="20"/>
              </w:rPr>
              <w:br/>
              <w:b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7491354" name="name18095f0596843586a"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56565f0596843586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Controllo guide valvole</w:t>
            </w:r>
          </w:p>
          <w:p>
            <w:pPr>
              <w:widowControl w:val="on"/>
              <w:pBdr/>
              <w:spacing w:before="0" w:after="0" w:line="262" w:lineRule="auto"/>
              <w:ind w:left="0" w:right="0"/>
              <w:jc w:val="left"/>
              <w:textAlignment w:val="center"/>
            </w:pPr>
            <w:r>
              <w:rPr>
                <w:color w:val="00274C"/>
                <w:position w:val="-2"/>
                <w:sz w:val="20"/>
                <w:szCs w:val="20"/>
              </w:rPr>
              <w:br/>
              <w:t xml:space="preserve">Rilevare i diametri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degli steli e delle guide valvole ( </w:t>
            </w:r>
            <w:r>
              <w:rPr>
                <w:b/>
                <w:bCs/>
                <w:color w:val="00274C"/>
                <w:position w:val="-2"/>
                <w:sz w:val="20"/>
                <w:szCs w:val="20"/>
              </w:rPr>
              <w:t xml:space="preserve">Tab. 8.10</w:t>
            </w:r>
            <w:r>
              <w:rPr>
                <w:color w:val="00274C"/>
                <w:position w:val="-2"/>
                <w:sz w:val="20"/>
                <w:szCs w:val="20"/>
              </w:rPr>
              <w:t xml:space="preserve"> ). Se i diametri non corrispondono ai valori indicati, sostituire le valvole o le guide.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D e E</w:t>
            </w:r>
            <w:r>
              <w:rPr>
                <w:color w:val="00274C"/>
                <w:position w:val="-2"/>
                <w:sz w:val="20"/>
                <w:szCs w:val="20"/>
              </w:rPr>
              <w:t xml:space="preserve"> consentito è di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12032" name="name34515f059684448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75f059684448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Effettuare le misurazioni in più punti per individuare ovalizzazioni e/o usure concentrate.</w:t>
            </w:r>
          </w:p>
          <w:p>
            <w:pPr>
              <w:numPr>
                <w:ilvl w:val="0"/>
                <w:numId w:val="6482267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8.10</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Dimensioni stelo - guida valvole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29714056" name="name76215f0596845cce9"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39355f0596845cce1"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Sostituzione guide valvole</w:t>
            </w:r>
          </w:p>
          <w:p>
            <w:pPr>
              <w:widowControl w:val="on"/>
              <w:pBdr/>
              <w:spacing w:before="0" w:after="0" w:line="262" w:lineRule="auto"/>
              <w:ind w:left="0" w:right="0"/>
              <w:jc w:val="left"/>
              <w:textAlignment w:val="center"/>
            </w:pPr>
            <w:r>
              <w:rPr>
                <w:color w:val="00274C"/>
                <w:position w:val="-2"/>
                <w:sz w:val="20"/>
                <w:szCs w:val="20"/>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guide sono montate ad interferenza, è possibile il montaggio raffreddando le guide con l'ausilio di azoto liquido.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Prima di eseguire il montaggio di nuove guide, rilevare le quote </w:t>
            </w:r>
            <w:r>
              <w:rPr>
                <w:b/>
                <w:bCs/>
                <w:color w:val="00274C"/>
                <w:position w:val="-2"/>
                <w:sz w:val="20"/>
                <w:szCs w:val="20"/>
              </w:rPr>
              <w:t xml:space="preserve">L</w:t>
            </w:r>
            <w:r>
              <w:rPr>
                <w:color w:val="00274C"/>
                <w:position w:val="-2"/>
                <w:sz w:val="20"/>
                <w:szCs w:val="20"/>
              </w:rPr>
              <w:t xml:space="preserve"> ed </w:t>
            </w:r>
            <w:r>
              <w:rPr>
                <w:b/>
                <w:bCs/>
                <w:color w:val="00274C"/>
                <w:position w:val="-2"/>
                <w:sz w:val="20"/>
                <w:szCs w:val="20"/>
              </w:rPr>
              <w:t xml:space="preserve">M</w:t>
            </w:r>
            <w:r>
              <w:rPr>
                <w:color w:val="00274C"/>
                <w:position w:val="-2"/>
                <w:sz w:val="20"/>
                <w:szCs w:val="20"/>
              </w:rPr>
              <w:t xml:space="preserve"> , calcolare il valore di interferenza che deve rispettare i valori della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34136" name="name52675f0596846fd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105f0596846fd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Le guide devono essere lavorate per la quota </w:t>
            </w:r>
            <w:r>
              <w:rPr>
                <w:b/>
                <w:bCs/>
                <w:color w:val="00274C"/>
                <w:position w:val="-2"/>
                <w:sz w:val="20"/>
                <w:szCs w:val="20"/>
              </w:rPr>
              <w:t xml:space="preserve">E (Tab. 8.10 - Fig. 8.23)</w:t>
            </w:r>
            <w:r>
              <w:rPr>
                <w:color w:val="00274C"/>
                <w:position w:val="-2"/>
                <w:sz w:val="20"/>
                <w:szCs w:val="20"/>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Dimensioni guida valvole - sede guida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65793929" name="name93585f05968487936"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66555f05968487931"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Controllo bilancieri</w:t>
            </w:r>
          </w:p>
          <w:p/>
          <w:p/>
          <w:p>
            <w:pPr>
              <w:widowControl w:val="on"/>
              <w:pBdr/>
              <w:spacing w:before="0" w:after="0" w:line="262" w:lineRule="auto"/>
              <w:ind w:left="0" w:right="0"/>
              <w:jc w:val="left"/>
              <w:textAlignment w:val="center"/>
            </w:pPr>
            <w:r>
              <w:rPr>
                <w:color w:val="00274C"/>
                <w:position w:val="-2"/>
                <w:sz w:val="20"/>
                <w:szCs w:val="20"/>
              </w:rPr>
              <w:br/>
              <w:t xml:space="preserve">Rilevare la quota </w:t>
            </w:r>
            <w:r>
              <w:rPr>
                <w:b/>
                <w:bCs/>
                <w:color w:val="00274C"/>
                <w:position w:val="-2"/>
                <w:sz w:val="20"/>
                <w:szCs w:val="20"/>
              </w:rPr>
              <w:t xml:space="preserve">W1</w:t>
            </w:r>
            <w:r>
              <w:rPr>
                <w:color w:val="00274C"/>
                <w:position w:val="-2"/>
                <w:sz w:val="20"/>
                <w:szCs w:val="20"/>
              </w:rPr>
              <w:t xml:space="preserve"> in corrispondenza dei fori M posti sul perno bilancieri </w:t>
            </w:r>
            <w:r>
              <w:rPr>
                <w:b/>
                <w:bCs/>
                <w:color w:val="00274C"/>
                <w:position w:val="-2"/>
                <w:sz w:val="20"/>
                <w:szCs w:val="20"/>
              </w:rPr>
              <w:t xml:space="preserve">L</w:t>
            </w:r>
            <w:r>
              <w:rPr>
                <w:color w:val="00274C"/>
                <w:position w:val="-2"/>
                <w:sz w:val="20"/>
                <w:szCs w:val="20"/>
              </w:rPr>
              <w:t xml:space="preserve"> (vista da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W2 (Fig. 8.27).</w:t>
            </w:r>
            <w:r>
              <w:rPr>
                <w:color w:val="00274C"/>
                <w:position w:val="-2"/>
                <w:sz w:val="20"/>
                <w:szCs w:val="20"/>
              </w:rPr>
              <w:br/>
              <w:t xml:space="preserve">In base ai valori rilevati calcolare il gioco tra </w:t>
            </w:r>
            <w:r>
              <w:rPr>
                <w:b/>
                <w:bCs/>
                <w:color w:val="00274C"/>
                <w:position w:val="-2"/>
                <w:sz w:val="20"/>
                <w:szCs w:val="20"/>
              </w:rPr>
              <w:t xml:space="preserve">W1 e W2</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br/>
              <w:t xml:space="preserve">Verificare che tutti i condotti olio </w:t>
            </w:r>
            <w:r>
              <w:rPr>
                <w:b/>
                <w:bCs/>
                <w:color w:val="00274C"/>
                <w:position w:val="-2"/>
                <w:sz w:val="20"/>
                <w:szCs w:val="20"/>
              </w:rPr>
              <w:t xml:space="preserve">N e</w:t>
            </w:r>
            <w:r>
              <w:rPr>
                <w:color w:val="00274C"/>
                <w:position w:val="-2"/>
                <w:sz w:val="20"/>
                <w:szCs w:val="20"/>
              </w:rPr>
              <w:t xml:space="preserve"> </w:t>
            </w:r>
            <w:r>
              <w:rPr>
                <w:b/>
                <w:bCs/>
                <w:color w:val="00274C"/>
                <w:position w:val="-2"/>
                <w:sz w:val="20"/>
                <w:szCs w:val="20"/>
              </w:rPr>
              <w:t xml:space="preserve">M</w:t>
            </w:r>
            <w:r>
              <w:rPr>
                <w:color w:val="00274C"/>
                <w:position w:val="-2"/>
                <w:sz w:val="20"/>
                <w:szCs w:val="20"/>
              </w:rPr>
              <w:t xml:space="preserve"> siano privi di impurità o ostruzioni.</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0.035 - 0.076</w:t>
                  </w:r>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86479613" name="name68205f0596849ae79"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35615f0596849ae7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67559112" name="name74945f059684b057f"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52495f059684b057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50982343" name="name27985f059684c40d4"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27615f059684c40c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Pr>
              <w:widowControl w:val="on"/>
              <w:pBdr/>
              <w:spacing w:before="0" w:after="0" w:line="262" w:lineRule="auto"/>
              <w:ind w:left="0" w:right="0"/>
              <w:jc w:val="left"/>
              <w:textAlignment w:val="center"/>
            </w:pPr>
            <w:r>
              <w:rPr>
                <w:color w:val="00274C"/>
                <w:position w:val="-2"/>
                <w:sz w:val="20"/>
                <w:szCs w:val="20"/>
              </w:rPr>
              <w:br/>
              <w:t xml:space="preserve"> Eseguire le operazioni descritte al Par. </w:t>
            </w:r>
            <w:hyperlink r:id="rId75175f059684cfdac" w:history="1">
              <w:r>
                <w:rPr>
                  <w:b/>
                  <w:bCs/>
                  <w:color w:val="0000FF"/>
                  <w:position w:val="-2"/>
                  <w:sz w:val="20"/>
                  <w:szCs w:val="20"/>
                </w:rPr>
                <w:t xml:space="preserve">7.8.1</w:t>
              </w:r>
            </w:hyperlink>
            <w:r>
              <w:rPr>
                <w:color w:val="00274C"/>
                <w:position w:val="-2"/>
                <w:sz w:val="20"/>
                <w:szCs w:val="20"/>
              </w:rPr>
              <w:t xml:space="preserve"> al </w:t>
            </w:r>
            <w:hyperlink r:id="rId91545f059684cfdfa" w:history="1">
              <w:r>
                <w:rPr>
                  <w:b/>
                  <w:bCs/>
                  <w:color w:val="0000FF"/>
                  <w:position w:val="-2"/>
                  <w:sz w:val="20"/>
                  <w:szCs w:val="20"/>
                </w:rPr>
                <w:t xml:space="preserve">7.8.4</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valore di gioco </w:t>
            </w:r>
            <w:r>
              <w:rPr>
                <w:b/>
                <w:bCs/>
                <w:color w:val="00274C"/>
                <w:position w:val="-2"/>
                <w:sz w:val="20"/>
                <w:szCs w:val="20"/>
              </w:rPr>
              <w:t xml:space="preserve">B</w:t>
            </w:r>
            <w:r>
              <w:rPr>
                <w:color w:val="00274C"/>
                <w:position w:val="-2"/>
                <w:sz w:val="20"/>
                <w:szCs w:val="20"/>
              </w:rPr>
              <w:t xml:space="preserve"> tra i denti dei rotori, il valore di usura </w:t>
            </w:r>
            <w:r>
              <w:rPr>
                <w:b/>
                <w:bCs/>
                <w:color w:val="00274C"/>
                <w:position w:val="-2"/>
                <w:sz w:val="20"/>
                <w:szCs w:val="20"/>
              </w:rPr>
              <w:t xml:space="preserve">MAX</w:t>
            </w:r>
            <w:r>
              <w:rPr>
                <w:color w:val="00274C"/>
                <w:position w:val="-2"/>
                <w:sz w:val="20"/>
                <w:szCs w:val="20"/>
              </w:rPr>
              <w:t xml:space="preserve"> consentita è di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tutti i componenti, controllare che tutte le superfici di contatto e di accoppiamento C sul corpo pompa D, non siano usurate.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298466" name="name60245f059684df0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985f059684def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il carter distribuzione completo di pompa olio, se il risultato dei controlli effettuati, non soddisfa le condizioni descritte.</w:t>
            </w:r>
          </w:p>
          <w:p/>
          <w:p>
            <w:pPr>
              <w:widowControl w:val="on"/>
              <w:pBdr/>
              <w:spacing w:before="0" w:after="0" w:line="240" w:lineRule="auto"/>
              <w:ind w:left="0" w:right="0"/>
              <w:jc w:val="left"/>
            </w:pPr>
            <w:r>
              <w:rPr>
                <w:color w:val="00274C"/>
                <w:position w:val="-2"/>
                <w:sz w:val="20"/>
                <w:szCs w:val="20"/>
              </w:rPr>
              <w:t xml:space="preserve">
Al montaggio, i riferimenti </w:t>
            </w:r>
            <w:r>
              <w:rPr>
                <w:b/>
                <w:bCs/>
                <w:color w:val="00274C"/>
                <w:position w:val="-2"/>
                <w:sz w:val="20"/>
                <w:szCs w:val="20"/>
              </w:rPr>
              <w:t xml:space="preserve">A</w:t>
            </w:r>
            <w:r>
              <w:rPr>
                <w:color w:val="00274C"/>
                <w:position w:val="-2"/>
                <w:sz w:val="20"/>
                <w:szCs w:val="20"/>
              </w:rPr>
              <w:t xml:space="preserve"> devono essere visibili.</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930185" name="name88565f059684f272f"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52055f059684f27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p>
          <w:p>
            <w:pPr>
              <w:widowControl w:val="on"/>
              <w:pBdr/>
              <w:spacing w:before="0" w:after="0" w:line="262" w:lineRule="auto"/>
              <w:ind w:left="0" w:right="0"/>
              <w:jc w:val="left"/>
              <w:textAlignment w:val="top"/>
            </w:pPr>
            <w:r>
              <w:rPr>
                <w:position w:val="-230"/>
              </w:rPr>
              <w:drawing>
                <wp:inline distT="0" distB="0" distL="0" distR="0">
                  <wp:extent cx="2232000" cy="1504800"/>
                  <wp:docPr id="79636892" name="name11785f05968513659"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38435f059685136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t xml:space="preserve">Fig 8.29</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Controllo gioco rotori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3513" name="name91545f059685259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435f059685259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il carter </w:t>
            </w:r>
            <w:r>
              <w:rPr>
                <w:b/>
                <w:bCs/>
                <w:color w:val="00274C"/>
                <w:position w:val="-2"/>
                <w:sz w:val="20"/>
                <w:szCs w:val="20"/>
              </w:rPr>
              <w:t xml:space="preserve">R</w:t>
            </w:r>
            <w:r>
              <w:rPr>
                <w:color w:val="00274C"/>
                <w:position w:val="-2"/>
                <w:sz w:val="20"/>
                <w:szCs w:val="20"/>
              </w:rPr>
              <w:t xml:space="preserve"> completo di pompa olio, se si riscontrano segni di usura nella zona </w:t>
            </w:r>
            <w:r>
              <w:rPr>
                <w:b/>
                <w:bCs/>
                <w:color w:val="00274C"/>
                <w:position w:val="-2"/>
                <w:sz w:val="20"/>
                <w:szCs w:val="20"/>
              </w:rPr>
              <w:t xml:space="preserve">P</w:t>
            </w:r>
            <w:r>
              <w:rPr>
                <w:color w:val="00274C"/>
                <w:position w:val="-2"/>
                <w:sz w:val="20"/>
                <w:szCs w:val="20"/>
              </w:rPr>
              <w:t xml:space="preserve"> del piano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Rilevare le quote </w:t>
            </w:r>
            <w:r>
              <w:rPr>
                <w:b/>
                <w:bCs/>
                <w:color w:val="00274C"/>
                <w:position w:val="-2"/>
                <w:sz w:val="20"/>
                <w:szCs w:val="20"/>
              </w:rPr>
              <w:t xml:space="preserve">G</w:t>
            </w:r>
            <w:r>
              <w:rPr>
                <w:color w:val="00274C"/>
                <w:position w:val="-2"/>
                <w:sz w:val="20"/>
                <w:szCs w:val="20"/>
              </w:rPr>
              <w:t xml:space="preserve"> e </w:t>
            </w:r>
            <w:r>
              <w:rPr>
                <w:b/>
                <w:bCs/>
                <w:color w:val="00274C"/>
                <w:position w:val="-2"/>
                <w:sz w:val="20"/>
                <w:szCs w:val="20"/>
              </w:rPr>
              <w:t xml:space="preserve">H (Fig. 8.30)</w:t>
            </w:r>
            <w:r>
              <w:rPr>
                <w:color w:val="00274C"/>
                <w:position w:val="-2"/>
                <w:sz w:val="20"/>
                <w:szCs w:val="20"/>
              </w:rPr>
              <w:t xml:space="preserve"> .</w:t>
            </w:r>
            <w:r>
              <w:rPr>
                <w:color w:val="00274C"/>
                <w:position w:val="-2"/>
                <w:sz w:val="20"/>
                <w:szCs w:val="20"/>
              </w:rPr>
              <w:br/>
              <w:t xml:space="preserve">Rilevare le quote </w:t>
            </w:r>
            <w:r>
              <w:rPr>
                <w:b/>
                <w:bCs/>
                <w:color w:val="00274C"/>
                <w:position w:val="-2"/>
                <w:sz w:val="20"/>
                <w:szCs w:val="20"/>
              </w:rPr>
              <w:t xml:space="preserve">L, M</w:t>
            </w:r>
            <w:r>
              <w:rPr>
                <w:color w:val="00274C"/>
                <w:position w:val="-2"/>
                <w:sz w:val="20"/>
                <w:szCs w:val="20"/>
              </w:rPr>
              <w:t xml:space="preserve"> e </w:t>
            </w:r>
            <w:r>
              <w:rPr>
                <w:b/>
                <w:bCs/>
                <w:color w:val="00274C"/>
                <w:position w:val="-2"/>
                <w:sz w:val="20"/>
                <w:szCs w:val="20"/>
              </w:rPr>
              <w:t xml:space="preserve">N (Fig. 8.31)</w:t>
            </w:r>
            <w:r>
              <w:rPr>
                <w:color w:val="00274C"/>
                <w:position w:val="-2"/>
                <w:sz w:val="20"/>
                <w:szCs w:val="20"/>
              </w:rPr>
              <w:t xml:space="preserve"> .</w:t>
            </w:r>
            <w:r>
              <w:rPr>
                <w:color w:val="00274C"/>
                <w:position w:val="-2"/>
                <w:sz w:val="20"/>
                <w:szCs w:val="20"/>
              </w:rPr>
              <w:br/>
              <w:t xml:space="preserve">In base ai valori rilevati calcolare il gioco tra </w:t>
            </w:r>
            <w:r>
              <w:rPr>
                <w:b/>
                <w:bCs/>
                <w:color w:val="00274C"/>
                <w:position w:val="-2"/>
                <w:sz w:val="20"/>
                <w:szCs w:val="20"/>
              </w:rPr>
              <w:t xml:space="preserve">G e H, L e M e L e N</w:t>
            </w:r>
            <w:r>
              <w:rPr>
                <w:color w:val="00274C"/>
                <w:position w:val="-2"/>
                <w:sz w:val="20"/>
                <w:szCs w:val="20"/>
              </w:rPr>
              <w:t xml:space="preserve"> che devono rispettare i valori della </w:t>
            </w:r>
            <w:r>
              <w:rPr>
                <w:b/>
                <w:bCs/>
                <w:color w:val="00274C"/>
                <w:position w:val="-2"/>
                <w:sz w:val="20"/>
                <w:szCs w:val="20"/>
              </w:rPr>
              <w:t xml:space="preserve">Tab. 8.13</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br/>
              <w:t xml:space="preserve">Per il montaggio eseguire le operazioni descritte dal </w:t>
            </w:r>
            <w:hyperlink r:id="rId23525f05968526070" w:history="1">
              <w:r>
                <w:rPr>
                  <w:b/>
                  <w:bCs/>
                  <w:color w:val="0000FF"/>
                  <w:position w:val="-2"/>
                  <w:sz w:val="20"/>
                  <w:szCs w:val="20"/>
                </w:rPr>
                <w:t xml:space="preserve">Par. 9.11.3 al Par. 9.11.4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8.13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37657940" name="name77275f0596853e0db"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61585f0596853e0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81179308" name="name38745f0596854e164"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60955f0596854e15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8.31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44"/>
              </w:rPr>
              <w:drawing>
                <wp:inline distT="0" distB="0" distL="0" distR="0">
                  <wp:extent cx="5760000" cy="1864800"/>
                  <wp:docPr id="25274755" name="name14985f05968569f4b"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83035f05968569f43"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Controllo valvola pressione olio</w:t>
            </w:r>
          </w:p>
          <w:p>
            <w:pPr>
              <w:widowControl w:val="on"/>
              <w:pBdr/>
              <w:spacing w:before="0" w:after="0" w:line="262" w:lineRule="auto"/>
              <w:ind w:left="0" w:right="0"/>
              <w:jc w:val="left"/>
              <w:textAlignment w:val="center"/>
            </w:pPr>
            <w:r>
              <w:rPr>
                <w:color w:val="00274C"/>
                <w:position w:val="-2"/>
                <w:sz w:val="20"/>
                <w:szCs w:val="20"/>
              </w:rPr>
              <w:br/>
              <w:t xml:space="preserve">Rilevare la lunghezza libera </w:t>
            </w:r>
            <w:r>
              <w:rPr>
                <w:b/>
                <w:bCs/>
                <w:color w:val="00274C"/>
                <w:position w:val="-2"/>
                <w:sz w:val="20"/>
                <w:szCs w:val="20"/>
              </w:rPr>
              <w:t xml:space="preserve">F</w:t>
            </w:r>
            <w:r>
              <w:rPr>
                <w:color w:val="00274C"/>
                <w:position w:val="-2"/>
                <w:sz w:val="20"/>
                <w:szCs w:val="20"/>
              </w:rPr>
              <w:t xml:space="preserve"> della molla </w:t>
            </w:r>
            <w:r>
              <w:rPr>
                <w:b/>
                <w:bCs/>
                <w:color w:val="00274C"/>
                <w:position w:val="-2"/>
                <w:sz w:val="20"/>
                <w:szCs w:val="20"/>
              </w:rPr>
              <w:t xml:space="preserve">D</w:t>
            </w:r>
            <w:r>
              <w:rPr>
                <w:color w:val="00274C"/>
                <w:position w:val="-2"/>
                <w:sz w:val="20"/>
                <w:szCs w:val="20"/>
              </w:rPr>
              <w:t xml:space="preserve"> che deve essere di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Se il valore rilevato non corrisponde al valore indicato, sostituire la molla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Pistoncino</w:t>
                  </w:r>
                </w:p>
              </w:tc>
            </w:tr>
          </w:tbl>
          <w:p/>
        </w:tc>
        <w:tc>
          <w:tcPr>
            <w:tcMar>
              <w:top w:w="150" w:type="dxa"/>
              <w:bottom w:w="150" w:type="dxa"/>
            </w:tcMar>
            <w:vAlign w:val="top"/>
          </w:tcPr>
          <w:p>
            <w:r>
              <w:rPr>
                <w:position w:val="-228"/>
              </w:rPr>
              <w:drawing>
                <wp:inline distT="0" distB="0" distL="0" distR="0">
                  <wp:extent cx="2232000" cy="1497600"/>
                  <wp:docPr id="10023294" name="name80585f05968581ec6"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96625f05968581ec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montaggio</w:t>
      </w:r>
    </w:p>
    <w:p>
      <w:pPr>
        <w:widowControl w:val="on"/>
        <w:pBdr/>
        <w:spacing w:before="0" w:after="0" w:line="240" w:lineRule="auto"/>
        <w:ind w:left="0" w:right="0"/>
        <w:jc w:val="left"/>
      </w:pPr>
    </w:p>
    <w:p>
      <w:pPr>
        <w:pStyle w:val="Titolo2"/>
      </w:pPr>
      <w:r>
        <w:rPr/>
        <w:t xml:space="preserve">Informazioni sulla configurazione motore</w:t>
      </w:r>
    </w:p>
    <w:p>
      <w:pPr>
        <w:numPr>
          <w:ilvl w:val="0"/>
          <w:numId w:val="64822676"/>
        </w:numPr>
        <w:spacing w:before="0" w:after="0" w:line="240" w:lineRule="auto"/>
        <w:jc w:val="left"/>
        <w:rPr>
          <w:color w:val="00274C"/>
          <w:sz w:val="20"/>
          <w:szCs w:val="20"/>
        </w:rPr>
      </w:pPr>
      <w:r>
        <w:rPr>
          <w:color w:val="00274C"/>
          <w:sz w:val="20"/>
          <w:szCs w:val="20"/>
        </w:rPr>
        <w:t xml:space="preserve">In questo capitolo il motore viene rappresentato in " </w:t>
      </w:r>
      <w:r>
        <w:rPr>
          <w:b/>
          <w:bCs/>
          <w:color w:val="00274C"/>
          <w:sz w:val="20"/>
          <w:szCs w:val="20"/>
        </w:rPr>
        <w:t xml:space="preserve">CONFIGURAZIONE BASE</w:t>
      </w:r>
      <w:r>
        <w:rPr>
          <w:color w:val="00274C"/>
          <w:sz w:val="20"/>
          <w:szCs w:val="20"/>
        </w:rPr>
        <w:t xml:space="preserve"> " (vedere </w:t>
      </w:r>
      <w:hyperlink r:id="rId72665f05968583b87" w:history="1">
        <w:r>
          <w:rPr>
            <w:b/>
            <w:bCs/>
            <w:color w:val="0000FF"/>
            <w:sz w:val="20"/>
            <w:szCs w:val="20"/>
            <w:u w:val="single"/>
          </w:rPr>
          <w:t xml:space="preserve">Par 1.3</w:t>
        </w:r>
      </w:hyperlink>
      <w:r>
        <w:rPr>
          <w:b/>
          <w:bCs/>
          <w:color w:val="00274C"/>
          <w:sz w:val="20"/>
          <w:szCs w:val="20"/>
        </w:rPr>
        <w:t xml:space="preserve"> -</w:t>
      </w:r>
      <w:r>
        <w:rPr>
          <w:color w:val="00274C"/>
          <w:sz w:val="20"/>
          <w:szCs w:val="20"/>
        </w:rPr>
        <w:t xml:space="preserve"> </w:t>
      </w:r>
      <w:hyperlink r:id="rId77935f05968583bdc" w:history="1">
        <w:r>
          <w:rPr>
            <w:b/>
            <w:bCs/>
            <w:color w:val="0000FF"/>
            <w:sz w:val="20"/>
            <w:szCs w:val="20"/>
          </w:rPr>
          <w:t xml:space="preserve">Par.</w:t>
        </w:r>
        <w:r>
          <w:rPr>
            <w:color w:val="0000FF"/>
            <w:sz w:val="20"/>
            <w:szCs w:val="20"/>
            <w:u w:val="single"/>
          </w:rPr>
          <w:t xml:space="preserve"> </w:t>
        </w:r>
        <w:r>
          <w:rPr>
            <w:b/>
            <w:bCs/>
            <w:color w:val="0000FF"/>
            <w:sz w:val="20"/>
            <w:szCs w:val="20"/>
          </w:rPr>
          <w:t xml:space="preserve">1.4</w:t>
        </w:r>
      </w:hyperlink>
      <w:r>
        <w:rPr>
          <w:color w:val="00274C"/>
          <w:sz w:val="20"/>
          <w:szCs w:val="20"/>
        </w:rPr>
        <w:t xml:space="preserve"> ).</w:t>
      </w:r>
    </w:p>
    <w:p>
      <w:pPr>
        <w:numPr>
          <w:ilvl w:val="0"/>
          <w:numId w:val="64822676"/>
        </w:numPr>
        <w:spacing w:before="0" w:after="0" w:line="240" w:lineRule="auto"/>
        <w:jc w:val="left"/>
        <w:rPr>
          <w:color w:val="00274C"/>
          <w:sz w:val="20"/>
          <w:szCs w:val="20"/>
        </w:rPr>
      </w:pPr>
      <w:r>
        <w:rPr>
          <w:color w:val="00274C"/>
          <w:sz w:val="20"/>
          <w:szCs w:val="20"/>
        </w:rPr>
        <w:t xml:space="preserve">Per il montaggio di componenti non descritti in questo capitolo, riferirsi al </w:t>
      </w:r>
      <w:hyperlink r:id="rId24445f05968583c7f" w:history="1">
        <w:r>
          <w:rPr>
            <w:b/>
            <w:bCs/>
            <w:color w:val="0000FF"/>
            <w:sz w:val="20"/>
            <w:szCs w:val="20"/>
          </w:rPr>
          <w:t xml:space="preserve">Cap. 11</w:t>
        </w:r>
      </w:hyperlink>
      <w:r>
        <w:rPr>
          <w:color w:val="00274C"/>
          <w:sz w:val="20"/>
          <w:szCs w:val="20"/>
        </w:rPr>
        <w:t xml:space="preserve"> .</w:t>
      </w:r>
    </w:p>
    <w:p>
      <w:pPr>
        <w:numPr>
          <w:ilvl w:val="0"/>
          <w:numId w:val="64822676"/>
        </w:numPr>
        <w:spacing w:before="0" w:after="0" w:line="240" w:lineRule="auto"/>
        <w:jc w:val="left"/>
        <w:rPr>
          <w:color w:val="00274C"/>
          <w:sz w:val="20"/>
          <w:szCs w:val="20"/>
        </w:rPr>
      </w:pPr>
      <w:r>
        <w:rPr>
          <w:color w:val="00274C"/>
          <w:sz w:val="20"/>
          <w:szCs w:val="20"/>
        </w:rPr>
        <w:t xml:space="preserve">Di seguito sono elencati i componenti descritti nel </w:t>
      </w:r>
      <w:hyperlink r:id="rId67045f05968583cff"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94695f05968583dcc" w:history="1">
        <w:r>
          <w:rPr>
            <w:b/>
            <w:bCs/>
            <w:color w:val="0000FF"/>
            <w:sz w:val="20"/>
            <w:szCs w:val="20"/>
            <w:u w:val="single"/>
          </w:rPr>
          <w:t xml:space="preserve">Asta livello olio in testa</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11.2 </w:t>
      </w:r>
      <w:hyperlink r:id="rId95815f05968583e7c" w:history="1">
        <w:r>
          <w:rPr>
            <w:b/>
            <w:bCs/>
            <w:color w:val="0000FF"/>
            <w:sz w:val="20"/>
            <w:szCs w:val="20"/>
            <w:u w:val="single"/>
          </w:rPr>
          <w:t xml:space="preserve">Heater (sostituzione)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11.3</w:t>
      </w:r>
      <w:r>
        <w:rPr>
          <w:color w:val="00274C"/>
          <w:sz w:val="20"/>
          <w:szCs w:val="20"/>
        </w:rPr>
        <w:t xml:space="preserve"> </w:t>
      </w:r>
      <w:hyperlink r:id="rId59565f05968583f3c" w:history="1">
        <w:r>
          <w:rPr>
            <w:b/>
            <w:bCs/>
            <w:color w:val="0000FF"/>
            <w:sz w:val="20"/>
            <w:szCs w:val="20"/>
          </w:rPr>
          <w:t xml:space="preserve">Ingranaggio ozioso (per 3 </w:t>
        </w:r>
        <w:r>
          <w:rPr>
            <w:b/>
            <w:bCs/>
            <w:color w:val="0000FF"/>
            <w:position w:val="3"/>
            <w:sz w:val="17"/>
            <w:szCs w:val="17"/>
            <w:vertAlign w:val="superscript"/>
          </w:rPr>
          <w:t xml:space="preserve">a</w:t>
        </w:r>
        <w:r>
          <w:rPr>
            <w:b/>
            <w:bCs/>
            <w:color w:val="0000FF"/>
            <w:sz w:val="20"/>
            <w:szCs w:val="20"/>
          </w:rPr>
          <w:t xml:space="preserve"> / 4 </w:t>
        </w:r>
        <w:r>
          <w:rPr>
            <w:b/>
            <w:bCs/>
            <w:color w:val="0000FF"/>
            <w:position w:val="3"/>
            <w:sz w:val="17"/>
            <w:szCs w:val="17"/>
            <w:vertAlign w:val="superscript"/>
          </w:rPr>
          <w:t xml:space="preserve">a</w:t>
        </w:r>
        <w:r>
          <w:rPr>
            <w:b/>
            <w:bCs/>
            <w:color w:val="0000FF"/>
            <w:sz w:val="20"/>
            <w:szCs w:val="20"/>
          </w:rPr>
          <w:t xml:space="preserve"> PTO)</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11.4</w:t>
      </w:r>
      <w:r>
        <w:rPr>
          <w:color w:val="00274C"/>
          <w:sz w:val="20"/>
          <w:szCs w:val="20"/>
        </w:rPr>
        <w:t xml:space="preserve"> </w:t>
      </w:r>
      <w:hyperlink r:id="rId10215f05968584060" w:history="1">
        <w:r>
          <w:rPr>
            <w:b/>
            <w:bCs/>
            <w:color w:val="0000FF"/>
            <w:sz w:val="20"/>
            <w:szCs w:val="20"/>
          </w:rPr>
          <w:t xml:space="preserve">3 </w:t>
        </w:r>
        <w:r>
          <w:rPr>
            <w:b/>
            <w:bCs/>
            <w:color w:val="0000FF"/>
            <w:position w:val="3"/>
            <w:sz w:val="17"/>
            <w:szCs w:val="17"/>
            <w:vertAlign w:val="superscript"/>
          </w:rPr>
          <w:t xml:space="preserve">a</w:t>
        </w:r>
        <w:r>
          <w:rPr>
            <w:b/>
            <w:bCs/>
            <w:color w:val="0000FF"/>
            <w:sz w:val="20"/>
            <w:szCs w:val="20"/>
          </w:rPr>
          <w:t xml:space="preserve"> PTO (sostituzione)</w:t>
        </w:r>
      </w:hyperlink>
    </w:p>
    <w:p>
      <w:pPr>
        <w:widowControl w:val="on"/>
        <w:pBdr/>
        <w:spacing w:before="0" w:after="0" w:line="262" w:lineRule="auto"/>
        <w:ind w:left="0" w:right="0"/>
        <w:jc w:val="left"/>
      </w:pPr>
      <w:r>
        <w:rPr>
          <w:b/>
          <w:bCs/>
          <w:color w:val="00274C"/>
          <w:sz w:val="20"/>
          <w:szCs w:val="20"/>
        </w:rPr>
        <w:br/>
        <w:t xml:space="preserve">11.5</w:t>
      </w:r>
      <w:r>
        <w:rPr>
          <w:color w:val="00274C"/>
          <w:sz w:val="20"/>
          <w:szCs w:val="20"/>
        </w:rPr>
        <w:t xml:space="preserve"> </w:t>
      </w:r>
      <w:hyperlink r:id="rId74725f0596858410d" w:history="1">
        <w:r>
          <w:rPr>
            <w:b/>
            <w:bCs/>
            <w:color w:val="0000FF"/>
            <w:sz w:val="20"/>
            <w:szCs w:val="20"/>
          </w:rPr>
          <w:t xml:space="preserve">4 </w:t>
        </w:r>
        <w:r>
          <w:rPr>
            <w:b/>
            <w:bCs/>
            <w:color w:val="0000FF"/>
            <w:position w:val="3"/>
            <w:sz w:val="17"/>
            <w:szCs w:val="17"/>
            <w:vertAlign w:val="superscript"/>
          </w:rPr>
          <w:t xml:space="preserve">a</w:t>
        </w:r>
        <w:r>
          <w:rPr>
            <w:b/>
            <w:bCs/>
            <w:color w:val="0000FF"/>
            <w:sz w:val="20"/>
            <w:szCs w:val="20"/>
          </w:rPr>
          <w:t xml:space="preserve"> PTO (sostituzione)</w:t>
        </w:r>
      </w:hyperlink>
    </w:p>
    <w:p>
      <w:pPr>
        <w:widowControl w:val="on"/>
        <w:pBdr/>
        <w:spacing w:before="0" w:after="0" w:line="262" w:lineRule="auto"/>
        <w:ind w:left="0" w:right="0"/>
        <w:jc w:val="left"/>
      </w:pPr>
      <w:r>
        <w:rPr>
          <w:b/>
          <w:bCs/>
          <w:color w:val="00274C"/>
          <w:sz w:val="20"/>
          <w:szCs w:val="20"/>
        </w:rPr>
        <w:br/>
        <w:t xml:space="preserve">11.6 </w:t>
      </w:r>
      <w:hyperlink r:id="rId27915f059685841a8"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w:t>
        </w:r>
      </w:hyperlink>
      <w:r>
        <w:rPr>
          <w:color w:val="00274C"/>
          <w:sz w:val="20"/>
          <w:szCs w:val="20"/>
        </w:rPr>
        <w:t xml:space="preserve"> </w:t>
      </w:r>
      <w:hyperlink r:id="rId34485f05968584208" w:history="1">
        <w:r>
          <w:rPr>
            <w:b/>
            <w:bCs/>
            <w:color w:val="0000FF"/>
            <w:sz w:val="20"/>
            <w:szCs w:val="20"/>
          </w:rPr>
          <w:t xml:space="preserve">4 </w:t>
        </w:r>
        <w:r>
          <w:rPr>
            <w:b/>
            <w:bCs/>
            <w:color w:val="0000FF"/>
            <w:position w:val="3"/>
            <w:sz w:val="17"/>
            <w:szCs w:val="17"/>
            <w:vertAlign w:val="superscript"/>
          </w:rPr>
          <w:t xml:space="preserve">a</w:t>
        </w:r>
        <w:r>
          <w:rPr>
            <w:color w:val="0000FF"/>
            <w:sz w:val="20"/>
            <w:szCs w:val="20"/>
            <w:u w:val="single"/>
          </w:rPr>
          <w:t xml:space="preserve"> </w:t>
        </w:r>
        <w:r>
          <w:rPr>
            <w:b/>
            <w:bCs/>
            <w:color w:val="0000FF"/>
            <w:sz w:val="20"/>
            <w:szCs w:val="20"/>
          </w:rPr>
          <w:t xml:space="preserve">PTO (sostituzione)</w:t>
        </w:r>
      </w:hyperlink>
    </w:p>
    <w:p>
      <w:pPr>
        <w:widowControl w:val="on"/>
        <w:pBdr/>
        <w:spacing w:before="0" w:after="0" w:line="262" w:lineRule="auto"/>
        <w:ind w:left="0" w:right="0"/>
        <w:jc w:val="left"/>
      </w:pPr>
      <w:r>
        <w:rPr>
          <w:b/>
          <w:bCs/>
          <w:color w:val="00274C"/>
          <w:sz w:val="20"/>
          <w:szCs w:val="20"/>
        </w:rPr>
        <w:br/>
        <w:t xml:space="preserve">11.7</w:t>
      </w:r>
      <w:r>
        <w:rPr>
          <w:color w:val="00274C"/>
          <w:sz w:val="20"/>
          <w:szCs w:val="20"/>
        </w:rPr>
        <w:t xml:space="preserve"> </w:t>
      </w:r>
      <w:hyperlink r:id="rId89345f059685842ce" w:history="1">
        <w:r>
          <w:rPr>
            <w:b/>
            <w:bCs/>
            <w:color w:val="0000FF"/>
            <w:sz w:val="20"/>
            <w:szCs w:val="20"/>
          </w:rPr>
          <w:t xml:space="preserve">Dispositivo equilibratore (sostituzione)</w:t>
        </w:r>
      </w:hyperlink>
    </w:p>
    <w:p>
      <w:pPr>
        <w:widowControl w:val="on"/>
        <w:pBdr/>
        <w:spacing w:before="0" w:after="0" w:line="262" w:lineRule="auto"/>
        <w:ind w:left="0" w:right="0"/>
        <w:jc w:val="left"/>
      </w:pPr>
      <w:r>
        <w:rPr>
          <w:b/>
          <w:bCs/>
          <w:color w:val="00274C"/>
          <w:sz w:val="20"/>
          <w:szCs w:val="20"/>
        </w:rPr>
        <w:br/>
        <w:t xml:space="preserve">11.8</w:t>
      </w:r>
      <w:r>
        <w:rPr>
          <w:color w:val="00274C"/>
          <w:sz w:val="20"/>
          <w:szCs w:val="20"/>
        </w:rPr>
        <w:t xml:space="preserve"> </w:t>
      </w:r>
      <w:hyperlink r:id="rId80695f05968584353" w:history="1">
        <w:r>
          <w:rPr>
            <w:b/>
            <w:bCs/>
            <w:color w:val="0000FF"/>
            <w:sz w:val="20"/>
            <w:szCs w:val="20"/>
          </w:rPr>
          <w:t xml:space="preserve">Filtro aria (sostituzione cartuccia)</w:t>
        </w:r>
      </w:hyperlink>
    </w:p>
    <w:p>
      <w:pPr>
        <w:widowControl w:val="on"/>
        <w:pBdr/>
        <w:spacing w:before="0" w:after="0" w:line="262" w:lineRule="auto"/>
        <w:ind w:left="0" w:right="0"/>
        <w:jc w:val="left"/>
      </w:pPr>
      <w:r>
        <w:rPr>
          <w:b/>
          <w:bCs/>
          <w:color w:val="00274C"/>
          <w:sz w:val="20"/>
          <w:szCs w:val="20"/>
        </w:rPr>
        <w:br/>
        <w:t xml:space="preserve">11.9</w:t>
      </w:r>
      <w:r>
        <w:rPr>
          <w:color w:val="00274C"/>
          <w:sz w:val="20"/>
          <w:szCs w:val="20"/>
        </w:rPr>
        <w:t xml:space="preserve"> </w:t>
      </w:r>
      <w:hyperlink r:id="rId89255f059685843d4" w:history="1">
        <w:r>
          <w:rPr>
            <w:b/>
            <w:bCs/>
            <w:color w:val="0000FF"/>
            <w:sz w:val="20"/>
            <w:szCs w:val="20"/>
          </w:rPr>
          <w:t xml:space="preserve">Filtro olio a distanza (smontaggio e montaggio)</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11.10</w:t>
      </w:r>
      <w:r>
        <w:rPr>
          <w:color w:val="00274C"/>
          <w:sz w:val="20"/>
          <w:szCs w:val="20"/>
        </w:rPr>
        <w:t xml:space="preserve"> </w:t>
      </w:r>
      <w:hyperlink r:id="rId13865f059685844b6" w:history="1">
        <w:r>
          <w:rPr>
            <w:b/>
            <w:bCs/>
            <w:color w:val="0000FF"/>
            <w:sz w:val="20"/>
            <w:szCs w:val="20"/>
            <w:u w:val="single"/>
          </w:rPr>
          <w:t xml:space="preserve">Circuito aspirazione (sostituzione)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11.11</w:t>
      </w:r>
      <w:r>
        <w:rPr>
          <w:color w:val="00274C"/>
          <w:sz w:val="20"/>
          <w:szCs w:val="20"/>
        </w:rPr>
        <w:t xml:space="preserve"> </w:t>
      </w:r>
      <w:hyperlink r:id="rId89225f0596858456f" w:history="1">
        <w:r>
          <w:rPr>
            <w:b/>
            <w:bCs/>
            <w:color w:val="0000FF"/>
            <w:sz w:val="20"/>
            <w:szCs w:val="20"/>
          </w:rPr>
          <w:t xml:space="preserve">Marmitta (sostituzione)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11.12 </w:t>
      </w:r>
      <w:hyperlink r:id="rId22225f0596858461e" w:history="1">
        <w:r>
          <w:rPr>
            <w:b/>
            <w:bCs/>
            <w:color w:val="0000FF"/>
            <w:sz w:val="20"/>
            <w:szCs w:val="20"/>
            <w:u w:val="single"/>
          </w:rPr>
          <w:t xml:space="preserve">Circuito di raffreddamento (sostituzione)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61395f059685846a2" w:history="1">
        <w:r>
          <w:rPr>
            <w:b/>
            <w:bCs/>
            <w:color w:val="0000FF"/>
            <w:sz w:val="20"/>
            <w:szCs w:val="20"/>
          </w:rPr>
          <w:t xml:space="preserve">Piedi motore (informazioni)</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per il montaggio</w:t>
      </w:r>
    </w:p>
    <w:p>
      <w:pPr>
        <w:numPr>
          <w:ilvl w:val="0"/>
          <w:numId w:val="64822676"/>
        </w:numPr>
        <w:spacing w:before="0" w:after="0" w:line="240" w:lineRule="auto"/>
        <w:jc w:val="left"/>
        <w:rPr>
          <w:color w:val="00274C"/>
          <w:sz w:val="20"/>
          <w:szCs w:val="20"/>
        </w:rPr>
      </w:pPr>
      <w:r>
        <w:rPr>
          <w:color w:val="00274C"/>
          <w:sz w:val="20"/>
          <w:szCs w:val="20"/>
        </w:rPr>
        <w:t xml:space="preserve">Le informazioni sono state selezionate, testate ed approvate dai tecnici del Costruttore.</w:t>
      </w:r>
    </w:p>
    <w:p>
      <w:pPr>
        <w:numPr>
          <w:ilvl w:val="0"/>
          <w:numId w:val="64822676"/>
        </w:numPr>
        <w:spacing w:before="0" w:after="0" w:line="240" w:lineRule="auto"/>
        <w:jc w:val="left"/>
        <w:rPr>
          <w:color w:val="00274C"/>
          <w:sz w:val="20"/>
          <w:szCs w:val="20"/>
        </w:rPr>
      </w:pPr>
      <w:r>
        <w:rPr>
          <w:color w:val="00274C"/>
          <w:sz w:val="20"/>
          <w:szCs w:val="20"/>
        </w:rPr>
        <w:t xml:space="preserve">In questo capitolo sono descritte tutte le modalità di installazione di gruppi e/o di singoli componenti già controllati, revisionati o eventualmente sostituiti con ricambi originali.</w:t>
      </w:r>
    </w:p>
    <w:p>
      <w:pPr>
        <w:numPr>
          <w:ilvl w:val="0"/>
          <w:numId w:val="64822676"/>
        </w:numPr>
        <w:spacing w:before="0" w:after="0" w:line="240" w:lineRule="auto"/>
        <w:jc w:val="left"/>
        <w:rPr>
          <w:color w:val="00274C"/>
          <w:sz w:val="20"/>
          <w:szCs w:val="20"/>
        </w:rPr>
      </w:pPr>
      <w:r>
        <w:rPr>
          <w:color w:val="00274C"/>
          <w:sz w:val="20"/>
          <w:szCs w:val="20"/>
        </w:rPr>
        <w:t xml:space="preserve">Nelle operazioni di montaggio ove necessario è indicato il riferimento dell'attrezzatura speciale, identificabile nella </w:t>
      </w:r>
      <w:hyperlink r:id="rId33325f05968584781" w:history="1">
        <w:r>
          <w:rPr>
            <w:b/>
            <w:bCs/>
            <w:color w:val="0000FF"/>
            <w:sz w:val="20"/>
            <w:szCs w:val="20"/>
          </w:rPr>
          <w:t xml:space="preserve">Tab. 13.1 - 13.2</w:t>
        </w:r>
      </w:hyperlink>
      <w:r>
        <w:rPr>
          <w:color w:val="00274C"/>
          <w:sz w:val="20"/>
          <w:szCs w:val="20"/>
        </w:rPr>
        <w:t xml:space="preserve"> , qui di seguito nella </w:t>
      </w:r>
      <w:r>
        <w:rPr>
          <w:b/>
          <w:bCs/>
          <w:color w:val="00274C"/>
          <w:sz w:val="20"/>
          <w:szCs w:val="20"/>
        </w:rPr>
        <w:t xml:space="preserve">Tab. 9.1</w:t>
      </w:r>
      <w:r>
        <w:rPr>
          <w:color w:val="00274C"/>
          <w:sz w:val="20"/>
          <w:szCs w:val="20"/>
        </w:rPr>
        <w:t xml:space="preserve"> un esempio di attrezzo speciale ( </w:t>
      </w:r>
      <w:hyperlink r:id="rId54395f059685847c4" w:history="1">
        <w:r>
          <w:rPr>
            <w:b/>
            <w:bCs/>
            <w:color w:val="0000FF"/>
            <w:sz w:val="20"/>
            <w:szCs w:val="20"/>
            <w:u w:val="single"/>
          </w:rPr>
          <w:t xml:space="preserve">ST_05</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9188877" name="name27935f05968599a58"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45625f05968599a51"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892539" name="name87695f059685aeb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75f059685aeb6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64822676"/>
        </w:numPr>
        <w:spacing w:before="0" w:after="0" w:line="240" w:lineRule="auto"/>
        <w:jc w:val="left"/>
        <w:rPr>
          <w:color w:val="00274C"/>
          <w:sz w:val="20"/>
          <w:szCs w:val="20"/>
        </w:rPr>
      </w:pPr>
      <w:r>
        <w:rPr>
          <w:color w:val="00274C"/>
          <w:sz w:val="20"/>
          <w:szCs w:val="20"/>
        </w:rPr>
        <w:t xml:space="preserve">Prima di eseguire le operazioni vedere il  </w:t>
      </w:r>
      <w:hyperlink r:id="rId62585f059685af1ad" w:history="1">
        <w:r>
          <w:rPr>
            <w:b/>
            <w:bCs/>
            <w:color w:val="0000FF"/>
            <w:sz w:val="20"/>
            <w:szCs w:val="20"/>
          </w:rPr>
          <w:t xml:space="preserve">Par. 3.3.2</w:t>
        </w:r>
      </w:hyperlink>
      <w:r>
        <w:rPr>
          <w:color w:val="00274C"/>
          <w:sz w:val="20"/>
          <w:szCs w:val="20"/>
        </w:rPr>
        <w:t xml:space="preserve"> .</w:t>
      </w:r>
    </w:p>
    <w:p>
      <w:pPr>
        <w:numPr>
          <w:ilvl w:val="0"/>
          <w:numId w:val="64822676"/>
        </w:numPr>
        <w:spacing w:before="0" w:after="0" w:line="240" w:lineRule="auto"/>
        <w:jc w:val="left"/>
        <w:rPr>
          <w:color w:val="00274C"/>
          <w:sz w:val="20"/>
          <w:szCs w:val="20"/>
        </w:rPr>
      </w:pPr>
      <w:r>
        <w:rPr>
          <w:color w:val="00274C"/>
          <w:sz w:val="20"/>
          <w:szCs w:val="20"/>
        </w:rPr>
        <w:t xml:space="preserve">Per rintracciare facilmente gli argomenti di interesse specifico, consultare l’indice analitico o l'indice capitoli.</w:t>
      </w:r>
    </w:p>
    <w:p>
      <w:pPr>
        <w:numPr>
          <w:ilvl w:val="0"/>
          <w:numId w:val="64822676"/>
        </w:numPr>
        <w:spacing w:before="0" w:after="0" w:line="240" w:lineRule="auto"/>
        <w:jc w:val="left"/>
        <w:rPr>
          <w:color w:val="00274C"/>
          <w:sz w:val="20"/>
          <w:szCs w:val="20"/>
        </w:rPr>
      </w:pPr>
      <w:r>
        <w:rPr>
          <w:color w:val="00274C"/>
          <w:sz w:val="20"/>
          <w:szCs w:val="20"/>
        </w:rPr>
        <w:t xml:space="preserve">L'operatore deve verificare che:
</w:t>
      </w:r>
    </w:p>
    <w:p>
      <w:pPr>
        <w:numPr>
          <w:ilvl w:val="1"/>
          <w:numId w:val="64822676"/>
        </w:numPr>
        <w:spacing w:before="0" w:after="0" w:line="240" w:lineRule="auto"/>
        <w:jc w:val="left"/>
        <w:rPr>
          <w:color w:val="00274C"/>
          <w:sz w:val="20"/>
          <w:szCs w:val="20"/>
        </w:rPr>
      </w:pPr>
      <w:r>
        <w:rPr>
          <w:color w:val="00274C"/>
          <w:sz w:val="20"/>
          <w:szCs w:val="20"/>
        </w:rPr>
        <w:t xml:space="preserve">i componenti, i gruppi, le superfici di accoppiamento delle parti siano, lavati, puliti e asciugati accuratamente;</w:t>
      </w:r>
    </w:p>
    <w:p>
      <w:pPr>
        <w:numPr>
          <w:ilvl w:val="1"/>
          <w:numId w:val="64822676"/>
        </w:numPr>
        <w:spacing w:before="0" w:after="0" w:line="240" w:lineRule="auto"/>
        <w:jc w:val="left"/>
        <w:rPr>
          <w:color w:val="00274C"/>
          <w:sz w:val="20"/>
          <w:szCs w:val="20"/>
        </w:rPr>
      </w:pPr>
      <w:r>
        <w:rPr>
          <w:color w:val="00274C"/>
          <w:sz w:val="20"/>
          <w:szCs w:val="20"/>
        </w:rPr>
        <w:t xml:space="preserve">le superfici di accoppiamento siano integre;</w:t>
      </w:r>
    </w:p>
    <w:p>
      <w:pPr>
        <w:numPr>
          <w:ilvl w:val="1"/>
          <w:numId w:val="64822676"/>
        </w:numPr>
        <w:spacing w:before="0" w:after="0" w:line="240" w:lineRule="auto"/>
        <w:jc w:val="left"/>
        <w:rPr>
          <w:color w:val="00274C"/>
          <w:sz w:val="20"/>
          <w:szCs w:val="20"/>
        </w:rPr>
      </w:pPr>
      <w:r>
        <w:rPr>
          <w:color w:val="00274C"/>
          <w:sz w:val="20"/>
          <w:szCs w:val="20"/>
        </w:rPr>
        <w:t xml:space="preserve">le attrezzature e gli utensili siano predisposti per effettuare le operazioni in modo corretto e sicuro;</w:t>
      </w:r>
    </w:p>
    <w:p>
      <w:pPr>
        <w:numPr>
          <w:ilvl w:val="1"/>
          <w:numId w:val="64822676"/>
        </w:numPr>
        <w:spacing w:before="0" w:after="0" w:line="240" w:lineRule="auto"/>
        <w:jc w:val="left"/>
        <w:rPr>
          <w:color w:val="00274C"/>
          <w:sz w:val="20"/>
          <w:szCs w:val="20"/>
        </w:rPr>
      </w:pPr>
      <w:r>
        <w:rPr>
          <w:color w:val="00274C"/>
          <w:sz w:val="20"/>
          <w:szCs w:val="20"/>
        </w:rPr>
        <w:t xml:space="preserve">accertarsi che sussistano adeguate condizioni di sicurezza.</w:t>
      </w:r>
    </w:p>
    <w:p>
      <w:pPr>
        <w:numPr>
          <w:ilvl w:val="0"/>
          <w:numId w:val="64822676"/>
        </w:numPr>
        <w:spacing w:before="0" w:after="0" w:line="240" w:lineRule="auto"/>
        <w:jc w:val="left"/>
        <w:rPr>
          <w:color w:val="00274C"/>
          <w:sz w:val="20"/>
          <w:szCs w:val="20"/>
        </w:rPr>
      </w:pPr>
      <w:r>
        <w:rPr>
          <w:color w:val="00274C"/>
          <w:sz w:val="20"/>
          <w:szCs w:val="20"/>
        </w:rPr>
        <w:t xml:space="preserve">L'operatore deve effettuare:
</w:t>
      </w:r>
    </w:p>
    <w:p>
      <w:pPr>
        <w:numPr>
          <w:ilvl w:val="1"/>
          <w:numId w:val="64822676"/>
        </w:numPr>
        <w:spacing w:before="0" w:after="0" w:line="240" w:lineRule="auto"/>
        <w:jc w:val="left"/>
        <w:rPr>
          <w:color w:val="00274C"/>
          <w:sz w:val="20"/>
          <w:szCs w:val="20"/>
        </w:rPr>
      </w:pPr>
      <w:r>
        <w:rPr>
          <w:color w:val="00274C"/>
          <w:sz w:val="20"/>
          <w:szCs w:val="20"/>
        </w:rPr>
        <w:t xml:space="preserve">gli interventi in modo agevole e sicuro, è quindi consigliabile installare il motore su un apposito cavalletto rotativo per revisione motori per garantire l'incolumità dell'operatore e delle persone coinvolte.</w:t>
      </w:r>
    </w:p>
    <w:p>
      <w:pPr>
        <w:numPr>
          <w:ilvl w:val="1"/>
          <w:numId w:val="64822676"/>
        </w:numPr>
        <w:spacing w:before="0" w:after="0" w:line="240" w:lineRule="auto"/>
        <w:jc w:val="left"/>
        <w:rPr>
          <w:color w:val="00274C"/>
          <w:sz w:val="20"/>
          <w:szCs w:val="20"/>
        </w:rPr>
      </w:pPr>
      <w:r>
        <w:rPr>
          <w:color w:val="00274C"/>
          <w:sz w:val="20"/>
          <w:szCs w:val="20"/>
        </w:rPr>
        <w:t xml:space="preserve">il serraggio dei gruppi e/o i componenti in modo incrociato e alternato, dapprima con un valore inferiore a quello prestabilito e, successivamente, con la coppia di serraggio indicata nella procedura.</w:t>
      </w:r>
    </w:p>
    <w:p>
      <w:pPr>
        <w:numPr>
          <w:ilvl w:val="1"/>
          <w:numId w:val="64822676"/>
        </w:numPr>
        <w:spacing w:before="0" w:after="0" w:line="240" w:lineRule="auto"/>
        <w:jc w:val="left"/>
        <w:rPr>
          <w:color w:val="00274C"/>
          <w:sz w:val="20"/>
          <w:szCs w:val="20"/>
        </w:rPr>
      </w:pPr>
      <w:r>
        <w:rPr>
          <w:color w:val="00274C"/>
          <w:sz w:val="20"/>
          <w:szCs w:val="20"/>
        </w:rPr>
        <w:t xml:space="preserve">la sostituzione di tutte le guarnizioni di tenuta ad ogni montaggio per tutti i componenti ove esse sono previste.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Semi cuscinetti di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422213" name="name74655f059685c05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635f059685c05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Eseguire le procedure al </w:t>
            </w:r>
            <w:hyperlink r:id="rId54265f059685c1047" w:history="1">
              <w:r>
                <w:rPr>
                  <w:b/>
                  <w:bCs/>
                  <w:color w:val="0000FF"/>
                  <w:position w:val="-2"/>
                  <w:sz w:val="20"/>
                  <w:szCs w:val="20"/>
                </w:rPr>
                <w:t xml:space="preserve">Par. 8.2.1 e 8.2.2</w:t>
              </w:r>
            </w:hyperlink>
            <w:r>
              <w:rPr>
                <w:color w:val="00274C"/>
                <w:position w:val="-2"/>
                <w:sz w:val="20"/>
                <w:szCs w:val="20"/>
              </w:rPr>
              <w:t xml:space="preserve"> , prima di procedere con il montaggio.</w:t>
            </w:r>
          </w:p>
          <w:p>
            <w:pPr>
              <w:numPr>
                <w:ilvl w:val="0"/>
                <w:numId w:val="64822676"/>
              </w:numPr>
              <w:spacing w:before="0" w:after="0" w:line="262" w:lineRule="auto"/>
              <w:jc w:val="left"/>
              <w:rPr>
                <w:color w:val="00274C"/>
                <w:sz w:val="20"/>
                <w:szCs w:val="20"/>
              </w:rPr>
            </w:pPr>
            <w:r>
              <w:rPr>
                <w:color w:val="00274C"/>
                <w:position w:val="-2"/>
                <w:sz w:val="20"/>
                <w:szCs w:val="20"/>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782"/>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B</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59894" name="name16265f059685d88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605f059685d87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Dopo il montaggio dei semi cuscinetti, verificare che i fori di lubrificazione </w:t>
            </w:r>
            <w:r>
              <w:rPr>
                <w:b/>
                <w:bCs/>
                <w:color w:val="00274C"/>
                <w:position w:val="-2"/>
                <w:sz w:val="20"/>
                <w:szCs w:val="20"/>
              </w:rPr>
              <w:t xml:space="preserve">D</w:t>
            </w:r>
            <w:r>
              <w:rPr>
                <w:color w:val="00274C"/>
                <w:position w:val="-2"/>
                <w:sz w:val="20"/>
                <w:szCs w:val="20"/>
              </w:rPr>
              <w:t xml:space="preserve"> corrispondano con i canalini del semi-basamento </w:t>
            </w:r>
            <w:r>
              <w:rPr>
                <w:b/>
                <w:bCs/>
                <w:color w:val="00274C"/>
                <w:position w:val="-2"/>
                <w:sz w:val="20"/>
                <w:szCs w:val="20"/>
              </w:rPr>
              <w:t xml:space="preserve">E</w:t>
            </w: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 semi-cuscinetti inferiori e superiori </w:t>
            </w:r>
            <w:r>
              <w:rPr>
                <w:b/>
                <w:bCs/>
                <w:color w:val="00274C"/>
                <w:position w:val="-2"/>
                <w:sz w:val="20"/>
                <w:szCs w:val="20"/>
              </w:rPr>
              <w:t xml:space="preserve">NON</w:t>
            </w:r>
            <w:r>
              <w:rPr>
                <w:color w:val="00274C"/>
                <w:position w:val="-2"/>
                <w:sz w:val="20"/>
                <w:szCs w:val="20"/>
              </w:rPr>
              <w:t xml:space="preserve"> possono essere sostituiti singolarmente, ma tutti insieme.</w:t>
            </w:r>
          </w:p>
          <w:p/>
          <w:p/>
          <w:p/>
          <w:p/>
          <w:p>
            <w:pPr>
              <w:numPr>
                <w:ilvl w:val="0"/>
                <w:numId w:val="64822783"/>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A</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rispettando le tacche di riferimento </w:t>
            </w:r>
            <w:r>
              <w:rPr>
                <w:b/>
                <w:bCs/>
                <w:color w:val="00274C"/>
                <w:position w:val="-2"/>
                <w:sz w:val="20"/>
                <w:szCs w:val="20"/>
              </w:rPr>
              <w:t xml:space="preserve">G</w:t>
            </w:r>
            <w:r>
              <w:rPr>
                <w:color w:val="00274C"/>
                <w:position w:val="-2"/>
                <w:sz w:val="20"/>
                <w:szCs w:val="20"/>
              </w:rPr>
              <w:t xml:space="preserve"> .</w:t>
            </w:r>
          </w:p>
          <w:p>
            <w:pPr>
              <w:numPr>
                <w:ilvl w:val="0"/>
                <w:numId w:val="64822783"/>
              </w:numPr>
              <w:spacing w:before="0" w:after="0" w:line="262" w:lineRule="auto"/>
              <w:jc w:val="left"/>
              <w:rPr>
                <w:color w:val="00274C"/>
                <w:sz w:val="20"/>
                <w:szCs w:val="20"/>
              </w:rPr>
            </w:pPr>
            <w:r>
              <w:rPr>
                <w:color w:val="00274C"/>
                <w:position w:val="-2"/>
                <w:sz w:val="20"/>
                <w:szCs w:val="20"/>
              </w:rPr>
              <w:t xml:space="preserve">Lubrificare i semi cuscinetti </w:t>
            </w:r>
            <w:r>
              <w:rPr>
                <w:b/>
                <w:bCs/>
                <w:color w:val="00274C"/>
                <w:position w:val="-2"/>
                <w:sz w:val="20"/>
                <w:szCs w:val="20"/>
              </w:rPr>
              <w:t xml:space="preserve">A e B</w:t>
            </w:r>
            <w:r>
              <w:rPr>
                <w:color w:val="00274C"/>
                <w:position w:val="-2"/>
                <w:sz w:val="20"/>
                <w:szCs w:val="20"/>
              </w:rPr>
              <w:t xml:space="preserve"> con olio.</w:t>
            </w:r>
          </w:p>
        </w:tc>
        <w:tc>
          <w:tcPr>
            <w:tcMar>
              <w:top w:w="150" w:type="dxa"/>
              <w:bottom w:w="150" w:type="dxa"/>
            </w:tcMar>
            <w:vAlign w:val="top"/>
          </w:tcPr>
          <w:p>
            <w:r>
              <w:rPr>
                <w:position w:val="-228"/>
              </w:rPr>
              <w:drawing>
                <wp:inline distT="0" distB="0" distL="0" distR="0">
                  <wp:extent cx="2318400" cy="1497600"/>
                  <wp:docPr id="99283505" name="name75335f059685effdf" descr="Fig.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jpg"/>
                          <pic:cNvPicPr/>
                        </pic:nvPicPr>
                        <pic:blipFill>
                          <a:blip r:embed="rId11665f059685effda" cstate="print"/>
                          <a:stretch>
                            <a:fillRect/>
                          </a:stretch>
                        </pic:blipFill>
                        <pic:spPr>
                          <a:xfrm>
                            <a:off x="0" y="0"/>
                            <a:ext cx="2318400" cy="1497600"/>
                          </a:xfrm>
                          <a:prstGeom prst="rect">
                            <a:avLst/>
                          </a:prstGeom>
                          <a:ln w="0">
                            <a:noFill/>
                          </a:ln>
                        </pic:spPr>
                      </pic:pic>
                    </a:graphicData>
                  </a:graphic>
                </wp:inline>
              </w:drawing>
            </w:r>
            <w:r>
              <w:rPr>
                <w:b/>
                <w:bCs/>
                <w:color w:val="00274C"/>
                <w:position w:val="0"/>
                <w:sz w:val="20"/>
                <w:szCs w:val="20"/>
              </w:rPr>
              <w:br/>
              <w:t xml:space="preserve">Fig 9.1</w:t>
            </w:r>
            <w:r>
              <w:rPr>
                <w:position w:val="-224"/>
              </w:rPr>
              <w:drawing>
                <wp:inline distT="0" distB="0" distL="0" distR="0">
                  <wp:extent cx="2181600" cy="1468800"/>
                  <wp:docPr id="85293988" name="name47395f0596860f1d5" descr="Fig._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2.jpg"/>
                          <pic:cNvPicPr/>
                        </pic:nvPicPr>
                        <pic:blipFill>
                          <a:blip r:embed="rId56505f0596860f1cc" cstate="print"/>
                          <a:stretch>
                            <a:fillRect/>
                          </a:stretch>
                        </pic:blipFill>
                        <pic:spPr>
                          <a:xfrm>
                            <a:off x="0" y="0"/>
                            <a:ext cx="2181600" cy="1468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Punterie</w:t>
            </w:r>
          </w:p>
          <w:p/>
          <w:p/>
          <w:p>
            <w:pPr>
              <w:numPr>
                <w:ilvl w:val="0"/>
                <w:numId w:val="64822784"/>
              </w:numPr>
              <w:spacing w:before="0" w:after="0" w:line="262" w:lineRule="auto"/>
              <w:jc w:val="left"/>
              <w:rPr>
                <w:color w:val="00274C"/>
                <w:sz w:val="20"/>
                <w:szCs w:val="20"/>
              </w:rPr>
            </w:pPr>
            <w:r>
              <w:rPr>
                <w:color w:val="00274C"/>
                <w:position w:val="-2"/>
                <w:sz w:val="20"/>
                <w:szCs w:val="20"/>
              </w:rPr>
              <w:t xml:space="preserve">Lubrificare con olio le punterie </w:t>
            </w:r>
            <w:r>
              <w:rPr>
                <w:b/>
                <w:bCs/>
                <w:color w:val="00274C"/>
                <w:position w:val="-2"/>
                <w:sz w:val="20"/>
                <w:szCs w:val="20"/>
              </w:rPr>
              <w:t xml:space="preserve">L</w:t>
            </w:r>
            <w:r>
              <w:rPr>
                <w:color w:val="00274C"/>
                <w:position w:val="-2"/>
                <w:sz w:val="20"/>
                <w:szCs w:val="20"/>
              </w:rPr>
              <w:t xml:space="preserve"> .</w:t>
            </w:r>
          </w:p>
          <w:p>
            <w:pPr>
              <w:numPr>
                <w:ilvl w:val="0"/>
                <w:numId w:val="64822784"/>
              </w:numPr>
              <w:spacing w:before="0" w:after="0" w:line="262" w:lineRule="auto"/>
              <w:jc w:val="left"/>
              <w:rPr>
                <w:color w:val="00274C"/>
                <w:sz w:val="20"/>
                <w:szCs w:val="20"/>
              </w:rPr>
            </w:pPr>
            <w:r>
              <w:rPr>
                <w:color w:val="00274C"/>
                <w:position w:val="-2"/>
                <w:sz w:val="20"/>
                <w:szCs w:val="20"/>
              </w:rPr>
              <w:t xml:space="preserve">Inserire le punterie </w:t>
            </w:r>
            <w:r>
              <w:rPr>
                <w:b/>
                <w:bCs/>
                <w:color w:val="00274C"/>
                <w:position w:val="-2"/>
                <w:sz w:val="20"/>
                <w:szCs w:val="20"/>
              </w:rPr>
              <w:t xml:space="preserve">L</w:t>
            </w:r>
            <w:r>
              <w:rPr>
                <w:color w:val="00274C"/>
                <w:position w:val="-2"/>
                <w:sz w:val="20"/>
                <w:szCs w:val="20"/>
              </w:rPr>
              <w:t xml:space="preserve"> nelle sedi </w:t>
            </w:r>
            <w:r>
              <w:rPr>
                <w:b/>
                <w:bCs/>
                <w:color w:val="00274C"/>
                <w:position w:val="-2"/>
                <w:sz w:val="20"/>
                <w:szCs w:val="20"/>
              </w:rPr>
              <w:t xml:space="preserve">H</w:t>
            </w:r>
            <w:r>
              <w:rPr>
                <w:color w:val="00274C"/>
                <w:position w:val="-2"/>
                <w:sz w:val="20"/>
                <w:szCs w:val="20"/>
              </w:rPr>
              <w:t xml:space="preserve"> del semi-basamento superiore.</w:t>
            </w:r>
          </w:p>
        </w:tc>
        <w:tc>
          <w:tcPr>
            <w:tcMar>
              <w:top w:w="150" w:type="dxa"/>
              <w:bottom w:w="150" w:type="dxa"/>
            </w:tcMar>
            <w:vAlign w:val="top"/>
          </w:tcPr>
          <w:p>
            <w:r>
              <w:rPr>
                <w:position w:val="-220"/>
              </w:rPr>
              <w:drawing>
                <wp:inline distT="0" distB="0" distL="0" distR="0">
                  <wp:extent cx="2152800" cy="1447200"/>
                  <wp:docPr id="32769363" name="name82855f05968626f4d" descr="Fig._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jpg"/>
                          <pic:cNvPicPr/>
                        </pic:nvPicPr>
                        <pic:blipFill>
                          <a:blip r:embed="rId49215f05968626f47" cstate="print"/>
                          <a:stretch>
                            <a:fillRect/>
                          </a:stretch>
                        </pic:blipFill>
                        <pic:spPr>
                          <a:xfrm>
                            <a:off x="0" y="0"/>
                            <a:ext cx="2152800" cy="1447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Albero a camme</w:t>
            </w:r>
          </w:p>
          <w:p/>
          <w:p/>
          <w:p>
            <w:pPr>
              <w:numPr>
                <w:ilvl w:val="0"/>
                <w:numId w:val="64822785"/>
              </w:numPr>
              <w:spacing w:before="0" w:after="0" w:line="262" w:lineRule="auto"/>
              <w:jc w:val="left"/>
              <w:rPr>
                <w:color w:val="00274C"/>
                <w:sz w:val="20"/>
                <w:szCs w:val="20"/>
              </w:rPr>
            </w:pPr>
            <w:r>
              <w:rPr>
                <w:color w:val="00274C"/>
                <w:position w:val="-2"/>
                <w:sz w:val="20"/>
                <w:szCs w:val="20"/>
              </w:rPr>
              <w:t xml:space="preserve">Verificare che la bronzina </w:t>
            </w:r>
            <w:r>
              <w:rPr>
                <w:b/>
                <w:bCs/>
                <w:color w:val="00274C"/>
                <w:position w:val="-2"/>
                <w:sz w:val="20"/>
                <w:szCs w:val="20"/>
              </w:rPr>
              <w:t xml:space="preserve">Q</w:t>
            </w:r>
            <w:r>
              <w:rPr>
                <w:color w:val="00274C"/>
                <w:position w:val="-2"/>
                <w:sz w:val="20"/>
                <w:szCs w:val="20"/>
              </w:rPr>
              <w:t xml:space="preserve"> sia correttamente montata.</w:t>
            </w:r>
          </w:p>
          <w:p>
            <w:pPr>
              <w:numPr>
                <w:ilvl w:val="0"/>
                <w:numId w:val="64822785"/>
              </w:numPr>
              <w:spacing w:before="0" w:after="0" w:line="262" w:lineRule="auto"/>
              <w:jc w:val="left"/>
              <w:rPr>
                <w:color w:val="00274C"/>
                <w:sz w:val="20"/>
                <w:szCs w:val="20"/>
              </w:rPr>
            </w:pPr>
            <w:r>
              <w:rPr>
                <w:color w:val="00274C"/>
                <w:position w:val="-2"/>
                <w:sz w:val="20"/>
                <w:szCs w:val="20"/>
              </w:rPr>
              <w:t xml:space="preserve">Lubrificare i perni </w:t>
            </w:r>
            <w:r>
              <w:rPr>
                <w:b/>
                <w:bCs/>
                <w:color w:val="00274C"/>
                <w:position w:val="-2"/>
                <w:sz w:val="20"/>
                <w:szCs w:val="20"/>
              </w:rPr>
              <w:t xml:space="preserve">S</w:t>
            </w:r>
            <w:r>
              <w:rPr>
                <w:color w:val="00274C"/>
                <w:position w:val="-2"/>
                <w:sz w:val="20"/>
                <w:szCs w:val="20"/>
              </w:rPr>
              <w:t xml:space="preserve"> , le camme </w:t>
            </w:r>
            <w:r>
              <w:rPr>
                <w:b/>
                <w:bCs/>
                <w:color w:val="00274C"/>
                <w:position w:val="-2"/>
                <w:sz w:val="20"/>
                <w:szCs w:val="20"/>
              </w:rPr>
              <w:t xml:space="preserve">M</w:t>
            </w:r>
            <w:r>
              <w:rPr>
                <w:color w:val="00274C"/>
                <w:position w:val="-2"/>
                <w:sz w:val="20"/>
                <w:szCs w:val="20"/>
              </w:rPr>
              <w:t xml:space="preserve"> dell'albero a camme </w:t>
            </w:r>
            <w:r>
              <w:rPr>
                <w:b/>
                <w:bCs/>
                <w:color w:val="00274C"/>
                <w:position w:val="-2"/>
                <w:sz w:val="20"/>
                <w:szCs w:val="20"/>
              </w:rPr>
              <w:t xml:space="preserve">N</w:t>
            </w:r>
            <w:r>
              <w:rPr>
                <w:color w:val="00274C"/>
                <w:position w:val="-2"/>
                <w:sz w:val="20"/>
                <w:szCs w:val="20"/>
              </w:rPr>
              <w:t xml:space="preserve"> , tutti gli alloggi </w:t>
            </w:r>
            <w:r>
              <w:rPr>
                <w:b/>
                <w:bCs/>
                <w:color w:val="00274C"/>
                <w:position w:val="-2"/>
                <w:sz w:val="20"/>
                <w:szCs w:val="20"/>
              </w:rPr>
              <w:t xml:space="preserve">P ( </w:t>
            </w:r>
            <w:hyperlink r:id="rId61335f05968633f8d" w:history="1">
              <w:r>
                <w:rPr>
                  <w:b/>
                  <w:bCs/>
                  <w:color w:val="0000FF"/>
                  <w:position w:val="-2"/>
                  <w:sz w:val="20"/>
                  <w:szCs w:val="20"/>
                  <w:u w:val="single"/>
                </w:rPr>
                <w:t xml:space="preserve">Par. 8.2.4 o Par. 8.2.6</w:t>
              </w:r>
            </w:hyperlink>
            <w:r>
              <w:rPr>
                <w:b/>
                <w:bCs/>
                <w:color w:val="00274C"/>
                <w:position w:val="-2"/>
                <w:sz w:val="20"/>
                <w:szCs w:val="20"/>
              </w:rPr>
              <w:t xml:space="preserve"> )</w:t>
            </w:r>
            <w:r>
              <w:rPr>
                <w:color w:val="00274C"/>
                <w:position w:val="-2"/>
                <w:sz w:val="20"/>
                <w:szCs w:val="20"/>
              </w:rPr>
              <w:t xml:space="preserve"> e la bronzina </w:t>
            </w:r>
            <w:r>
              <w:rPr>
                <w:b/>
                <w:bCs/>
                <w:color w:val="00274C"/>
                <w:position w:val="-2"/>
                <w:sz w:val="20"/>
                <w:szCs w:val="20"/>
              </w:rPr>
              <w:t xml:space="preserve">Q</w:t>
            </w:r>
            <w:r>
              <w:rPr>
                <w:color w:val="00274C"/>
                <w:position w:val="-2"/>
                <w:sz w:val="20"/>
                <w:szCs w:val="20"/>
              </w:rPr>
              <w:t xml:space="preserve"> con olio.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Negli alloggiamenti </w:t>
            </w:r>
            <w:r>
              <w:rPr>
                <w:b/>
                <w:bCs/>
                <w:color w:val="00274C"/>
                <w:position w:val="-2"/>
                <w:sz w:val="20"/>
                <w:szCs w:val="20"/>
              </w:rPr>
              <w:t xml:space="preserve">P</w:t>
            </w:r>
            <w:r>
              <w:rPr>
                <w:color w:val="00274C"/>
                <w:position w:val="-2"/>
                <w:sz w:val="20"/>
                <w:szCs w:val="20"/>
              </w:rPr>
              <w:t xml:space="preserve"> è presente solo la bronzina </w:t>
            </w:r>
            <w:r>
              <w:rPr>
                <w:b/>
                <w:bCs/>
                <w:color w:val="00274C"/>
                <w:position w:val="-2"/>
                <w:sz w:val="20"/>
                <w:szCs w:val="20"/>
              </w:rPr>
              <w:t xml:space="preserve">Q</w:t>
            </w:r>
            <w:r>
              <w:rPr>
                <w:color w:val="00274C"/>
                <w:position w:val="-2"/>
                <w:sz w:val="20"/>
                <w:szCs w:val="20"/>
              </w:rPr>
              <w:t xml:space="preserve"> lato distribuzione.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785"/>
              </w:numPr>
              <w:spacing w:before="0" w:after="0" w:line="262" w:lineRule="auto"/>
              <w:jc w:val="left"/>
              <w:rPr>
                <w:color w:val="00274C"/>
                <w:sz w:val="20"/>
                <w:szCs w:val="20"/>
              </w:rPr>
            </w:pPr>
            <w:r>
              <w:rPr>
                <w:color w:val="00274C"/>
                <w:position w:val="-2"/>
                <w:sz w:val="20"/>
                <w:szCs w:val="20"/>
              </w:rPr>
              <w:t xml:space="preserve">Inserire, l'albero a camme </w:t>
            </w:r>
            <w:r>
              <w:rPr>
                <w:b/>
                <w:bCs/>
                <w:color w:val="00274C"/>
                <w:position w:val="-2"/>
                <w:sz w:val="20"/>
                <w:szCs w:val="20"/>
              </w:rPr>
              <w:t xml:space="preserve">N</w:t>
            </w:r>
            <w:r>
              <w:rPr>
                <w:color w:val="00274C"/>
                <w:position w:val="-2"/>
                <w:sz w:val="20"/>
                <w:szCs w:val="20"/>
              </w:rPr>
              <w:t xml:space="preserve"> negli alloggi </w:t>
            </w:r>
            <w:r>
              <w:rPr>
                <w:b/>
                <w:bCs/>
                <w:color w:val="00274C"/>
                <w:position w:val="-2"/>
                <w:sz w:val="20"/>
                <w:szCs w:val="20"/>
              </w:rPr>
              <w:t xml:space="preserve">P</w:t>
            </w:r>
            <w:r>
              <w:rPr>
                <w:color w:val="00274C"/>
                <w:position w:val="-2"/>
                <w:sz w:val="20"/>
                <w:szCs w:val="20"/>
              </w:rPr>
              <w:t xml:space="preserve"> , fino a battuta.</w:t>
            </w:r>
          </w:p>
          <w:p>
            <w:pPr>
              <w:numPr>
                <w:ilvl w:val="0"/>
                <w:numId w:val="64822785"/>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R</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per mantenere il posizionamento dell'albero a camme </w:t>
            </w:r>
            <w:r>
              <w:rPr>
                <w:b/>
                <w:bCs/>
                <w:color w:val="00274C"/>
                <w:position w:val="-2"/>
                <w:sz w:val="20"/>
                <w:szCs w:val="20"/>
              </w:rPr>
              <w:t xml:space="preserve">N</w:t>
            </w:r>
            <w:r>
              <w:rPr>
                <w:color w:val="00274C"/>
                <w:position w:val="-2"/>
                <w:sz w:val="20"/>
                <w:szCs w:val="20"/>
              </w:rPr>
              <w:t xml:space="preserve"> .</w:t>
            </w:r>
          </w:p>
          <w:p>
            <w:pPr>
              <w:numPr>
                <w:ilvl w:val="0"/>
                <w:numId w:val="64822785"/>
              </w:numPr>
              <w:spacing w:before="0" w:after="0" w:line="262" w:lineRule="auto"/>
              <w:jc w:val="left"/>
              <w:rPr>
                <w:color w:val="00274C"/>
                <w:sz w:val="20"/>
                <w:szCs w:val="20"/>
              </w:rPr>
            </w:pPr>
            <w:r>
              <w:rPr>
                <w:color w:val="00274C"/>
                <w:position w:val="-2"/>
                <w:sz w:val="20"/>
                <w:szCs w:val="20"/>
              </w:rPr>
              <w:t xml:space="preserve">Ruotare manualmente l'albero a camme </w:t>
            </w:r>
            <w:r>
              <w:rPr>
                <w:b/>
                <w:bCs/>
                <w:color w:val="00274C"/>
                <w:position w:val="-2"/>
                <w:sz w:val="20"/>
                <w:szCs w:val="20"/>
              </w:rPr>
              <w:t xml:space="preserve">N</w:t>
            </w:r>
            <w:r>
              <w:rPr>
                <w:color w:val="00274C"/>
                <w:position w:val="-2"/>
                <w:sz w:val="20"/>
                <w:szCs w:val="20"/>
              </w:rPr>
              <w:t xml:space="preserve"> , verificando che ruoti liberamente.</w:t>
            </w:r>
          </w:p>
        </w:tc>
        <w:tc>
          <w:tcPr>
            <w:tcMar>
              <w:top w:w="150" w:type="dxa"/>
              <w:bottom w:w="150" w:type="dxa"/>
            </w:tcMar>
            <w:vAlign w:val="top"/>
          </w:tcPr>
          <w:p>
            <w:r>
              <w:rPr>
                <w:position w:val="-224"/>
              </w:rPr>
              <w:drawing>
                <wp:inline distT="0" distB="0" distL="0" distR="0">
                  <wp:extent cx="2246400" cy="1468800"/>
                  <wp:docPr id="3480644" name="name19825f05968650dbe" descr="Fig._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jpg"/>
                          <pic:cNvPicPr/>
                        </pic:nvPicPr>
                        <pic:blipFill>
                          <a:blip r:embed="rId25225f05968650dba" cstate="print"/>
                          <a:stretch>
                            <a:fillRect/>
                          </a:stretch>
                        </pic:blipFill>
                        <pic:spPr>
                          <a:xfrm>
                            <a:off x="0" y="0"/>
                            <a:ext cx="2246400" cy="14688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Coperchio chiusura vano sfiato</w:t>
            </w:r>
          </w:p>
          <w:p/>
          <w:p/>
          <w:p>
            <w:pPr>
              <w:numPr>
                <w:ilvl w:val="0"/>
                <w:numId w:val="64822786"/>
              </w:numPr>
              <w:spacing w:before="0" w:after="0" w:line="262" w:lineRule="auto"/>
              <w:jc w:val="left"/>
              <w:rPr>
                <w:color w:val="00274C"/>
                <w:sz w:val="20"/>
                <w:szCs w:val="20"/>
              </w:rPr>
            </w:pPr>
            <w:r>
              <w:rPr>
                <w:color w:val="00274C"/>
                <w:position w:val="-2"/>
                <w:sz w:val="20"/>
                <w:szCs w:val="20"/>
              </w:rPr>
              <w:br/>
              <w:t xml:space="preserve">Tramite le viti </w:t>
            </w:r>
            <w:r>
              <w:rPr>
                <w:b/>
                <w:bCs/>
                <w:color w:val="00274C"/>
                <w:position w:val="-2"/>
                <w:sz w:val="20"/>
                <w:szCs w:val="20"/>
              </w:rPr>
              <w:t xml:space="preserve">CF</w:t>
            </w:r>
            <w:r>
              <w:rPr>
                <w:color w:val="00274C"/>
                <w:position w:val="-2"/>
                <w:sz w:val="20"/>
                <w:szCs w:val="20"/>
              </w:rPr>
              <w:t xml:space="preserve"> fissare il coperchio chiusura vano sfiato </w:t>
            </w:r>
            <w:r>
              <w:rPr>
                <w:b/>
                <w:bCs/>
                <w:color w:val="00274C"/>
                <w:position w:val="-2"/>
                <w:sz w:val="20"/>
                <w:szCs w:val="20"/>
              </w:rPr>
              <w:t xml:space="preserve">CG</w:t>
            </w:r>
            <w:r>
              <w:rPr>
                <w:color w:val="00274C"/>
                <w:position w:val="-2"/>
                <w:sz w:val="20"/>
                <w:szCs w:val="20"/>
              </w:rPr>
              <w:t xml:space="preserve"> interponendo la guarnizione </w:t>
            </w:r>
            <w:r>
              <w:rPr>
                <w:b/>
                <w:bCs/>
                <w:color w:val="00274C"/>
                <w:position w:val="-2"/>
                <w:sz w:val="20"/>
                <w:szCs w:val="20"/>
              </w:rPr>
              <w:t xml:space="preserve">CH</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46400" cy="1468800"/>
                  <wp:docPr id="15058190" name="name37145f0596866c239" descr="Fig._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jpg"/>
                          <pic:cNvPicPr/>
                        </pic:nvPicPr>
                        <pic:blipFill>
                          <a:blip r:embed="rId34345f0596866c232" cstate="print"/>
                          <a:stretch>
                            <a:fillRect/>
                          </a:stretch>
                        </pic:blipFill>
                        <pic:spPr>
                          <a:xfrm>
                            <a:off x="0" y="0"/>
                            <a:ext cx="2246400" cy="1468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Albero a gomito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88909" name="name31245f059686823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195f059686823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Effettuare i controlli descritti al </w:t>
            </w:r>
            <w:hyperlink r:id="rId23745f05968682845" w:history="1">
              <w:r>
                <w:rPr>
                  <w:b/>
                  <w:bCs/>
                  <w:color w:val="0000FF"/>
                  <w:position w:val="-2"/>
                  <w:sz w:val="20"/>
                  <w:szCs w:val="20"/>
                </w:rPr>
                <w:t xml:space="preserve">Par. 8.4.1 e Par. 8.4.2</w:t>
              </w:r>
            </w:hyperlink>
            <w:r>
              <w:rPr>
                <w:color w:val="00274C"/>
                <w:position w:val="-2"/>
                <w:sz w:val="20"/>
                <w:szCs w:val="20"/>
              </w:rPr>
              <w:t xml:space="preserve"> .</w:t>
            </w:r>
          </w:p>
          <w:p/>
          <w:p/>
          <w:p>
            <w:pPr>
              <w:numPr>
                <w:ilvl w:val="0"/>
                <w:numId w:val="64822787"/>
              </w:numPr>
              <w:spacing w:before="0" w:after="0" w:line="262" w:lineRule="auto"/>
              <w:jc w:val="left"/>
              <w:rPr>
                <w:color w:val="00274C"/>
                <w:sz w:val="20"/>
                <w:szCs w:val="20"/>
              </w:rPr>
            </w:pPr>
            <w:r>
              <w:rPr>
                <w:color w:val="00274C"/>
                <w:position w:val="-2"/>
                <w:sz w:val="20"/>
                <w:szCs w:val="20"/>
              </w:rPr>
              <w:t xml:space="preserve">Verificare che i semi cuscinetti di banco sul semibasamento superiore </w:t>
            </w:r>
            <w:r>
              <w:rPr>
                <w:b/>
                <w:bCs/>
                <w:color w:val="00274C"/>
                <w:position w:val="-2"/>
                <w:sz w:val="20"/>
                <w:szCs w:val="20"/>
              </w:rPr>
              <w:t xml:space="preserve">E</w:t>
            </w:r>
            <w:r>
              <w:rPr>
                <w:color w:val="00274C"/>
                <w:position w:val="-2"/>
                <w:sz w:val="20"/>
                <w:szCs w:val="20"/>
              </w:rPr>
              <w:t xml:space="preserve"> siano montati correttamente.</w:t>
            </w:r>
          </w:p>
          <w:p>
            <w:pPr>
              <w:numPr>
                <w:ilvl w:val="0"/>
                <w:numId w:val="64822787"/>
              </w:numPr>
              <w:spacing w:before="0" w:after="0" w:line="262" w:lineRule="auto"/>
              <w:jc w:val="left"/>
              <w:rPr>
                <w:color w:val="00274C"/>
                <w:sz w:val="20"/>
                <w:szCs w:val="20"/>
              </w:rPr>
            </w:pPr>
            <w:r>
              <w:rPr>
                <w:color w:val="00274C"/>
                <w:position w:val="-2"/>
                <w:sz w:val="20"/>
                <w:szCs w:val="20"/>
              </w:rPr>
              <w:t xml:space="preserve">Lubrificare i perni di banco e di biella </w:t>
            </w:r>
            <w:r>
              <w:rPr>
                <w:b/>
                <w:bCs/>
                <w:color w:val="00274C"/>
                <w:position w:val="-2"/>
                <w:sz w:val="20"/>
                <w:szCs w:val="20"/>
              </w:rPr>
              <w:t xml:space="preserve">J</w:t>
            </w:r>
            <w:r>
              <w:rPr>
                <w:color w:val="00274C"/>
                <w:position w:val="-2"/>
                <w:sz w:val="20"/>
                <w:szCs w:val="20"/>
              </w:rPr>
              <w:t xml:space="preserve"> , con olio.</w:t>
            </w:r>
          </w:p>
          <w:p>
            <w:pPr>
              <w:numPr>
                <w:ilvl w:val="0"/>
                <w:numId w:val="64822787"/>
              </w:numPr>
              <w:spacing w:before="0" w:after="0" w:line="262" w:lineRule="auto"/>
              <w:jc w:val="left"/>
              <w:rPr>
                <w:color w:val="00274C"/>
                <w:sz w:val="20"/>
                <w:szCs w:val="20"/>
              </w:rPr>
            </w:pPr>
            <w:r>
              <w:rPr>
                <w:color w:val="00274C"/>
                <w:position w:val="-2"/>
                <w:sz w:val="20"/>
                <w:szCs w:val="20"/>
              </w:rPr>
              <w:t xml:space="preserve">Inserire l'albero a gomito </w:t>
            </w:r>
            <w:r>
              <w:rPr>
                <w:b/>
                <w:bCs/>
                <w:color w:val="00274C"/>
                <w:position w:val="-2"/>
                <w:sz w:val="20"/>
                <w:szCs w:val="20"/>
              </w:rPr>
              <w:t xml:space="preserve">W</w:t>
            </w:r>
            <w:r>
              <w:rPr>
                <w:color w:val="00274C"/>
                <w:position w:val="-2"/>
                <w:sz w:val="20"/>
                <w:szCs w:val="20"/>
              </w:rPr>
              <w:t xml:space="preserve"> nella sua sede sul semi-basamento superiore </w:t>
            </w:r>
            <w:r>
              <w:rPr>
                <w:b/>
                <w:bCs/>
                <w:color w:val="00274C"/>
                <w:position w:val="-2"/>
                <w:sz w:val="20"/>
                <w:szCs w:val="20"/>
              </w:rPr>
              <w:t xml:space="preserve">E</w:t>
            </w:r>
            <w:r>
              <w:rPr>
                <w:color w:val="00274C"/>
                <w:position w:val="-2"/>
                <w:sz w:val="20"/>
                <w:szCs w:val="20"/>
              </w:rPr>
              <w:t xml:space="preserve"> .</w:t>
            </w:r>
          </w:p>
          <w:p>
            <w:pPr>
              <w:numPr>
                <w:ilvl w:val="0"/>
                <w:numId w:val="64822787"/>
              </w:numPr>
              <w:spacing w:before="0" w:after="0" w:line="262" w:lineRule="auto"/>
              <w:jc w:val="left"/>
              <w:rPr>
                <w:color w:val="00274C"/>
                <w:sz w:val="20"/>
                <w:szCs w:val="20"/>
              </w:rPr>
            </w:pPr>
            <w:r>
              <w:rPr>
                <w:color w:val="00274C"/>
                <w:position w:val="-2"/>
                <w:sz w:val="20"/>
                <w:szCs w:val="20"/>
              </w:rPr>
              <w:t xml:space="preserve">Inserire i 2 semi anelli di spallamento </w:t>
            </w:r>
            <w:r>
              <w:rPr>
                <w:b/>
                <w:bCs/>
                <w:color w:val="00274C"/>
                <w:position w:val="-2"/>
                <w:sz w:val="20"/>
                <w:szCs w:val="20"/>
              </w:rPr>
              <w:t xml:space="preserve">K</w:t>
            </w:r>
            <w:r>
              <w:rPr>
                <w:color w:val="00274C"/>
                <w:position w:val="-2"/>
                <w:sz w:val="20"/>
                <w:szCs w:val="20"/>
              </w:rPr>
              <w:t xml:space="preserve"> , tra albero a gomito </w:t>
            </w:r>
            <w:r>
              <w:rPr>
                <w:b/>
                <w:bCs/>
                <w:color w:val="00274C"/>
                <w:position w:val="-2"/>
                <w:sz w:val="20"/>
                <w:szCs w:val="20"/>
              </w:rPr>
              <w:t xml:space="preserve">W</w:t>
            </w:r>
            <w:r>
              <w:rPr>
                <w:color w:val="00274C"/>
                <w:position w:val="-2"/>
                <w:sz w:val="20"/>
                <w:szCs w:val="20"/>
              </w:rPr>
              <w:t xml:space="preserve"> e semi-basamento superiore </w:t>
            </w:r>
            <w:r>
              <w:rPr>
                <w:b/>
                <w:bCs/>
                <w:color w:val="00274C"/>
                <w:position w:val="-2"/>
                <w:sz w:val="20"/>
                <w:szCs w:val="20"/>
              </w:rPr>
              <w:t xml:space="preserve">E</w:t>
            </w:r>
            <w:r>
              <w:rPr>
                <w:color w:val="00274C"/>
                <w:position w:val="-2"/>
                <w:sz w:val="20"/>
                <w:szCs w:val="20"/>
              </w:rPr>
              <w:t xml:space="preserve"> (dettaglio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148774" name="name32255f05968692d13"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67715f05968692d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Semi-basamento inferiore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960427" name="name28725f059686a70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95f059686a70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nel Par. 8.5.</w:t>
            </w:r>
          </w:p>
          <w:p/>
          <w:p/>
          <w:p>
            <w:pPr>
              <w:numPr>
                <w:ilvl w:val="0"/>
                <w:numId w:val="64822788"/>
              </w:numPr>
              <w:spacing w:before="0" w:after="0" w:line="262" w:lineRule="auto"/>
              <w:jc w:val="left"/>
              <w:rPr>
                <w:color w:val="00274C"/>
                <w:sz w:val="20"/>
                <w:szCs w:val="20"/>
              </w:rPr>
            </w:pPr>
            <w:r>
              <w:rPr>
                <w:color w:val="00274C"/>
                <w:position w:val="-2"/>
                <w:sz w:val="20"/>
                <w:szCs w:val="20"/>
              </w:rPr>
              <w:t xml:space="preserve">Verificare che i semi cuscinetti di banco sul semi-basamento inferiore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AC</w:t>
            </w:r>
            <w:r>
              <w:rPr>
                <w:color w:val="00274C"/>
                <w:position w:val="-2"/>
                <w:sz w:val="20"/>
                <w:szCs w:val="20"/>
              </w:rPr>
              <w:t xml:space="preserve"> ) siano montati correttamente.</w:t>
            </w:r>
          </w:p>
          <w:p>
            <w:pPr>
              <w:numPr>
                <w:ilvl w:val="0"/>
                <w:numId w:val="64822788"/>
              </w:numPr>
              <w:spacing w:before="0" w:after="0" w:line="262" w:lineRule="auto"/>
              <w:jc w:val="left"/>
              <w:rPr>
                <w:color w:val="00274C"/>
                <w:sz w:val="20"/>
                <w:szCs w:val="20"/>
              </w:rPr>
            </w:pPr>
            <w:r>
              <w:rPr>
                <w:color w:val="00274C"/>
                <w:position w:val="-2"/>
                <w:sz w:val="20"/>
                <w:szCs w:val="20"/>
              </w:rPr>
              <w:t xml:space="preserve">Montare i 2 semi anelli di spallamento </w:t>
            </w:r>
            <w:r>
              <w:rPr>
                <w:b/>
                <w:bCs/>
                <w:color w:val="00274C"/>
                <w:position w:val="-2"/>
                <w:sz w:val="20"/>
                <w:szCs w:val="20"/>
              </w:rPr>
              <w:t xml:space="preserve">AD</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applicando due punti di grasso per mantenerli in sede.</w:t>
            </w:r>
          </w:p>
          <w:p>
            <w:pPr>
              <w:numPr>
                <w:ilvl w:val="0"/>
                <w:numId w:val="64822788"/>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AE</w:t>
            </w:r>
            <w:r>
              <w:rPr>
                <w:color w:val="00274C"/>
                <w:position w:val="-2"/>
                <w:sz w:val="20"/>
                <w:szCs w:val="20"/>
              </w:rPr>
              <w:t xml:space="preserve"> siano privi di impurità.</w:t>
            </w:r>
          </w:p>
          <w:p/>
          <w:p/>
          <w:p/>
          <w:p/>
          <w:p/>
          <w:p/>
          <w:p/>
          <w:p/>
          <w:p/>
          <w:p/>
          <w:p/>
          <w:p/>
          <w:p/>
          <w:p/>
          <w:p/>
        </w:tc>
        <w:tc>
          <w:tcPr>
            <w:tcMar>
              <w:top w:w="150" w:type="dxa"/>
              <w:bottom w:w="150" w:type="dxa"/>
            </w:tcMar>
            <w:vAlign w:val="top"/>
          </w:tcPr>
          <w:p>
            <w:r>
              <w:rPr>
                <w:position w:val="-224"/>
              </w:rPr>
              <w:drawing>
                <wp:inline distT="0" distB="0" distL="0" distR="0">
                  <wp:extent cx="2232000" cy="1476000"/>
                  <wp:docPr id="37757028" name="name15585f059686b88dc"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24125f059686b88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64822789"/>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(Rif. </w:t>
            </w:r>
            <w:r>
              <w:rPr>
                <w:b/>
                <w:bCs/>
                <w:color w:val="00274C"/>
                <w:position w:val="-2"/>
                <w:sz w:val="20"/>
                <w:szCs w:val="20"/>
              </w:rPr>
              <w:t xml:space="preserve">AL</w:t>
            </w:r>
            <w:r>
              <w:rPr>
                <w:color w:val="00274C"/>
                <w:position w:val="-2"/>
                <w:sz w:val="20"/>
                <w:szCs w:val="20"/>
              </w:rPr>
              <w:t xml:space="preserve"> ) dello spessore di circa 1 mm sul piano </w:t>
            </w:r>
            <w:r>
              <w:rPr>
                <w:b/>
                <w:bCs/>
                <w:color w:val="00274C"/>
                <w:position w:val="-2"/>
                <w:sz w:val="20"/>
                <w:szCs w:val="20"/>
              </w:rPr>
              <w:t xml:space="preserve">AM</w:t>
            </w:r>
            <w:r>
              <w:rPr>
                <w:color w:val="00274C"/>
                <w:position w:val="-2"/>
                <w:sz w:val="20"/>
                <w:szCs w:val="20"/>
              </w:rPr>
              <w:t xml:space="preserve"> del semi-basamento superiore </w:t>
            </w:r>
            <w:r>
              <w:rPr>
                <w:b/>
                <w:bCs/>
                <w:color w:val="00274C"/>
                <w:position w:val="-2"/>
                <w:sz w:val="20"/>
                <w:szCs w:val="20"/>
              </w:rPr>
              <w:t xml:space="preserve">E</w:t>
            </w:r>
            <w:r>
              <w:rPr>
                <w:color w:val="00274C"/>
                <w:position w:val="-2"/>
                <w:sz w:val="20"/>
                <w:szCs w:val="20"/>
              </w:rPr>
              <w:t xml:space="preserve"> prestando attenzione a non ostruire i canalini di mandata olio </w:t>
            </w:r>
            <w:r>
              <w:rPr>
                <w:b/>
                <w:bCs/>
                <w:color w:val="00274C"/>
                <w:position w:val="-2"/>
                <w:sz w:val="20"/>
                <w:szCs w:val="20"/>
              </w:rPr>
              <w:t xml:space="preserve">AG</w:t>
            </w:r>
            <w:r>
              <w:rPr>
                <w:color w:val="00274C"/>
                <w:position w:val="-2"/>
                <w:sz w:val="20"/>
                <w:szCs w:val="20"/>
              </w:rPr>
              <w:t xml:space="preserve"> e di ritorno olio in coppa </w:t>
            </w:r>
            <w:r>
              <w:rPr>
                <w:b/>
                <w:bCs/>
                <w:color w:val="00274C"/>
                <w:position w:val="-2"/>
                <w:sz w:val="20"/>
                <w:szCs w:val="20"/>
              </w:rPr>
              <w:t xml:space="preserve">AH</w:t>
            </w:r>
            <w:r>
              <w:rPr>
                <w:color w:val="00274C"/>
                <w:position w:val="-2"/>
                <w:sz w:val="20"/>
                <w:szCs w:val="20"/>
              </w:rPr>
              <w:t xml:space="preserve"> .</w:t>
            </w:r>
          </w:p>
          <w:p>
            <w:pPr>
              <w:numPr>
                <w:ilvl w:val="0"/>
                <w:numId w:val="64822789"/>
              </w:numPr>
              <w:spacing w:before="0" w:after="0" w:line="262" w:lineRule="auto"/>
              <w:jc w:val="left"/>
              <w:rPr>
                <w:color w:val="00274C"/>
                <w:sz w:val="20"/>
                <w:szCs w:val="20"/>
              </w:rPr>
            </w:pPr>
            <w:r>
              <w:rPr>
                <w:color w:val="00274C"/>
                <w:position w:val="-2"/>
                <w:sz w:val="20"/>
                <w:szCs w:val="20"/>
              </w:rPr>
              <w:t xml:space="preserve">Accoppiare i due semi basamenti </w:t>
            </w:r>
            <w:r>
              <w:rPr>
                <w:b/>
                <w:bCs/>
                <w:color w:val="00274C"/>
                <w:position w:val="-2"/>
                <w:sz w:val="20"/>
                <w:szCs w:val="20"/>
              </w:rPr>
              <w:t xml:space="preserve">E e F</w:t>
            </w:r>
            <w:r>
              <w:rPr>
                <w:color w:val="00274C"/>
                <w:position w:val="-2"/>
                <w:sz w:val="20"/>
                <w:szCs w:val="20"/>
              </w:rPr>
              <w:t xml:space="preserve"> rispettando le spine di riferimento </w:t>
            </w:r>
            <w:r>
              <w:rPr>
                <w:b/>
                <w:bCs/>
                <w:color w:val="00274C"/>
                <w:position w:val="-2"/>
                <w:sz w:val="20"/>
                <w:szCs w:val="20"/>
              </w:rPr>
              <w:t xml:space="preserve">AN</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94535" name="name95505f059686cde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675f059686cde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tc>
        <w:tc>
          <w:tcPr>
            <w:tcMar>
              <w:top w:w="150" w:type="dxa"/>
              <w:bottom w:w="150" w:type="dxa"/>
            </w:tcMar>
            <w:vAlign w:val="top"/>
          </w:tcPr>
          <w:p>
            <w:r>
              <w:rPr>
                <w:position w:val="-218"/>
              </w:rPr>
              <w:drawing>
                <wp:inline distT="0" distB="0" distL="0" distR="0">
                  <wp:extent cx="2232000" cy="1432800"/>
                  <wp:docPr id="94243300" name="name89025f059686de668"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25435f059686de65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numPr>
                <w:ilvl w:val="0"/>
                <w:numId w:val="64822790"/>
              </w:numPr>
              <w:spacing w:before="0" w:after="0" w:line="262" w:lineRule="auto"/>
              <w:jc w:val="left"/>
              <w:rPr>
                <w:color w:val="00274C"/>
                <w:sz w:val="20"/>
                <w:szCs w:val="20"/>
              </w:rPr>
            </w:pPr>
            <w:r>
              <w:rPr>
                <w:color w:val="00274C"/>
                <w:position w:val="-2"/>
                <w:sz w:val="20"/>
                <w:szCs w:val="20"/>
              </w:rPr>
              <w:t xml:space="preserve">Serrare le viti di fissaggio seguendo tassativamente l'ordine e le coppie di serraggio indicate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Sequenza di </w:t>
            </w:r>
            <w:r>
              <w:rPr>
                <w:b/>
                <w:bCs/>
                <w:color w:val="00274C"/>
                <w:position w:val="-2"/>
                <w:sz w:val="20"/>
                <w:szCs w:val="20"/>
              </w:rPr>
              <w:t xml:space="preserve">serraggio per 3 cilindri</w:t>
            </w:r>
            <w:r>
              <w:rPr>
                <w:color w:val="00274C"/>
                <w:position w:val="-2"/>
                <w:sz w:val="20"/>
                <w:szCs w:val="20"/>
              </w:rPr>
              <w:b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9</w:t>
            </w:r>
            <w:r>
              <w:rPr>
                <w:color w:val="00274C"/>
                <w:position w:val="-2"/>
                <w:sz w:val="20"/>
                <w:szCs w:val="20"/>
              </w:rPr>
              <w:t xml:space="preserve"> alla </w:t>
            </w:r>
            <w:r>
              <w:rPr>
                <w:b/>
                <w:bCs/>
                <w:color w:val="00274C"/>
                <w:position w:val="-2"/>
                <w:sz w:val="20"/>
                <w:szCs w:val="20"/>
              </w:rPr>
              <w:t xml:space="preserve">n° 21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790"/>
              </w:numPr>
              <w:spacing w:before="0" w:after="0" w:line="262" w:lineRule="auto"/>
              <w:jc w:val="left"/>
              <w:rPr>
                <w:color w:val="00274C"/>
                <w:sz w:val="20"/>
                <w:szCs w:val="20"/>
              </w:rPr>
            </w:pPr>
            <w:r>
              <w:rPr>
                <w:color w:val="00274C"/>
                <w:position w:val="-2"/>
                <w:sz w:val="20"/>
                <w:szCs w:val="20"/>
              </w:rPr>
              <w:t xml:space="preserve">Eseguire i controlli descritti nel </w:t>
            </w:r>
            <w:hyperlink r:id="rId25115f059686e019f" w:history="1">
              <w:r>
                <w:rPr>
                  <w:b/>
                  <w:bCs/>
                  <w:color w:val="0000FF"/>
                  <w:position w:val="-2"/>
                  <w:sz w:val="20"/>
                  <w:szCs w:val="20"/>
                </w:rPr>
                <w:t xml:space="preserve">Par. 8.4.2</w:t>
              </w:r>
            </w:hyperlink>
            <w:r>
              <w:rPr>
                <w:color w:val="00274C"/>
                <w:position w:val="-2"/>
                <w:sz w:val="20"/>
                <w:szCs w:val="20"/>
              </w:rPr>
              <w:t xml:space="preserve"> .</w:t>
            </w:r>
          </w:p>
          <w:p>
            <w:pPr>
              <w:numPr>
                <w:ilvl w:val="0"/>
                <w:numId w:val="64822790"/>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Nelle prossime illlustrazioni del </w:t>
            </w:r>
            <w:r>
              <w:rPr>
                <w:b/>
                <w:bCs/>
                <w:color w:val="00274C"/>
                <w:position w:val="-2"/>
                <w:sz w:val="20"/>
                <w:szCs w:val="20"/>
              </w:rPr>
              <w:t xml:space="preserve">Par. 9.3</w:t>
            </w:r>
            <w:r>
              <w:rPr>
                <w:color w:val="00274C"/>
                <w:position w:val="-2"/>
                <w:sz w:val="20"/>
                <w:szCs w:val="20"/>
              </w:rPr>
              <w:t xml:space="preserve"> il semibasamento accoppiato verrà indicato con la lettera </w:t>
            </w:r>
            <w:r>
              <w:rPr>
                <w:b/>
                <w:bCs/>
                <w:color w:val="00274C"/>
                <w:position w:val="-2"/>
                <w:sz w:val="20"/>
                <w:szCs w:val="20"/>
              </w:rPr>
              <w:t xml:space="preserve">E</w:t>
            </w:r>
            <w:r>
              <w:rPr>
                <w:color w:val="00274C"/>
                <w:position w:val="-2"/>
                <w:sz w:val="20"/>
                <w:szCs w:val="20"/>
              </w:rPr>
              <w:t xml:space="preserve"> .</w:t>
            </w:r>
          </w:p>
          <w:p/>
          <w:p/>
          <w:p/>
          <w:p/>
        </w:tc>
        <w:tc>
          <w:tcPr>
            <w:tcMar>
              <w:top w:w="150" w:type="dxa"/>
              <w:bottom w:w="150" w:type="dxa"/>
            </w:tcMar>
            <w:vAlign w:val="top"/>
          </w:tcPr>
          <w:p>
            <w:r>
              <w:rPr>
                <w:position w:val="-464"/>
              </w:rPr>
              <w:drawing>
                <wp:inline distT="0" distB="0" distL="0" distR="0">
                  <wp:extent cx="2217600" cy="2966400"/>
                  <wp:docPr id="32112690" name="name58595f05968708be8"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70535f05968708be4"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64822791"/>
              </w:numPr>
              <w:spacing w:before="0" w:after="0" w:line="262" w:lineRule="auto"/>
              <w:jc w:val="left"/>
              <w:rPr>
                <w:color w:val="00274C"/>
                <w:sz w:val="20"/>
                <w:szCs w:val="20"/>
              </w:rPr>
            </w:pPr>
            <w:r>
              <w:rPr>
                <w:color w:val="00274C"/>
                <w:position w:val="-2"/>
                <w:sz w:val="20"/>
                <w:szCs w:val="20"/>
              </w:rPr>
              <w:t xml:space="preserve">Sequenza di </w:t>
            </w:r>
            <w:r>
              <w:rPr>
                <w:b/>
                <w:bCs/>
                <w:color w:val="00274C"/>
                <w:position w:val="-2"/>
                <w:sz w:val="20"/>
                <w:szCs w:val="20"/>
              </w:rPr>
              <w:t xml:space="preserve">serraggio per 4 cilindri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11</w:t>
            </w:r>
            <w:r>
              <w:rPr>
                <w:color w:val="00274C"/>
                <w:position w:val="-2"/>
                <w:sz w:val="20"/>
                <w:szCs w:val="20"/>
              </w:rPr>
              <w:t xml:space="preserve"> alla </w:t>
            </w:r>
            <w:r>
              <w:rPr>
                <w:b/>
                <w:bCs/>
                <w:color w:val="00274C"/>
                <w:position w:val="-2"/>
                <w:sz w:val="20"/>
                <w:szCs w:val="20"/>
              </w:rPr>
              <w:t xml:space="preserve">n° 27</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791"/>
              </w:numPr>
              <w:spacing w:before="0" w:after="0" w:line="262" w:lineRule="auto"/>
              <w:jc w:val="left"/>
              <w:rPr>
                <w:color w:val="00274C"/>
                <w:sz w:val="20"/>
                <w:szCs w:val="20"/>
              </w:rPr>
            </w:pPr>
            <w:r>
              <w:rPr>
                <w:color w:val="00274C"/>
                <w:position w:val="-2"/>
                <w:sz w:val="20"/>
                <w:szCs w:val="20"/>
              </w:rPr>
              <w:t xml:space="preserve">Eseguire i controlli descritti nel </w:t>
            </w:r>
            <w:hyperlink r:id="rId43875f0596870985d" w:history="1">
              <w:r>
                <w:rPr>
                  <w:b/>
                  <w:bCs/>
                  <w:color w:val="0000FF"/>
                  <w:position w:val="-2"/>
                  <w:sz w:val="20"/>
                  <w:szCs w:val="20"/>
                </w:rPr>
                <w:t xml:space="preserve">Par. 8.4.2</w:t>
              </w:r>
            </w:hyperlink>
            <w:r>
              <w:rPr>
                <w:color w:val="00274C"/>
                <w:position w:val="-2"/>
                <w:sz w:val="20"/>
                <w:szCs w:val="20"/>
              </w:rPr>
              <w:t xml:space="preserve"> .</w:t>
            </w:r>
          </w:p>
          <w:p>
            <w:pPr>
              <w:numPr>
                <w:ilvl w:val="0"/>
                <w:numId w:val="64822791"/>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09013" name="name61515f05968718c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785f05968718c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tc>
        <w:tc>
          <w:tcPr>
            <w:tcMar>
              <w:top w:w="150" w:type="dxa"/>
              <w:bottom w:w="150" w:type="dxa"/>
            </w:tcMar>
            <w:vAlign w:val="top"/>
          </w:tcPr>
          <w:p>
            <w:r>
              <w:rPr>
                <w:position w:val="-448"/>
              </w:rPr>
              <w:drawing>
                <wp:inline distT="0" distB="0" distL="0" distR="0">
                  <wp:extent cx="2152800" cy="2865600"/>
                  <wp:docPr id="553305" name="name24495f05968732609"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16905f05968732601" cstate="print"/>
                          <a:stretch>
                            <a:fillRect/>
                          </a:stretch>
                        </pic:blipFill>
                        <pic:spPr>
                          <a:xfrm>
                            <a:off x="0" y="0"/>
                            <a:ext cx="2152800" cy="28656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Segmenti</w:t>
            </w:r>
          </w:p>
          <w:p/>
          <w:p/>
          <w:p>
            <w:pPr>
              <w:numPr>
                <w:ilvl w:val="0"/>
                <w:numId w:val="64822792"/>
              </w:numPr>
              <w:spacing w:before="0" w:after="0" w:line="262" w:lineRule="auto"/>
              <w:jc w:val="left"/>
              <w:rPr>
                <w:color w:val="00274C"/>
                <w:sz w:val="20"/>
                <w:szCs w:val="20"/>
              </w:rPr>
            </w:pPr>
            <w:r>
              <w:rPr>
                <w:color w:val="00274C"/>
                <w:position w:val="-2"/>
                <w:sz w:val="20"/>
                <w:szCs w:val="20"/>
              </w:rPr>
              <w:t xml:space="preserve">Eseguire i controlli descritti al </w:t>
            </w:r>
            <w:hyperlink r:id="rId56545f05968734213" w:history="1">
              <w:r>
                <w:rPr>
                  <w:b/>
                  <w:bCs/>
                  <w:color w:val="0000FF"/>
                  <w:position w:val="-2"/>
                  <w:sz w:val="20"/>
                  <w:szCs w:val="20"/>
                </w:rPr>
                <w:t xml:space="preserve">Par. 8.5.3</w:t>
              </w:r>
            </w:hyperlink>
            <w:r>
              <w:rPr>
                <w:color w:val="00274C"/>
                <w:position w:val="-2"/>
                <w:sz w:val="20"/>
                <w:szCs w:val="20"/>
              </w:rPr>
              <w:t xml:space="preserve"> .</w:t>
            </w:r>
          </w:p>
          <w:p>
            <w:pPr>
              <w:numPr>
                <w:ilvl w:val="0"/>
                <w:numId w:val="64822792"/>
              </w:numPr>
              <w:spacing w:before="0" w:after="0" w:line="262" w:lineRule="auto"/>
              <w:jc w:val="left"/>
              <w:rPr>
                <w:color w:val="00274C"/>
                <w:sz w:val="20"/>
                <w:szCs w:val="20"/>
              </w:rPr>
            </w:pPr>
            <w:r>
              <w:rPr>
                <w:color w:val="00274C"/>
                <w:position w:val="-2"/>
                <w:sz w:val="20"/>
                <w:szCs w:val="20"/>
              </w:rPr>
              <w:t xml:space="preserve">Inserire l'anello raschiaolio </w:t>
            </w:r>
            <w:r>
              <w:rPr>
                <w:b/>
                <w:bCs/>
                <w:color w:val="00274C"/>
                <w:position w:val="-2"/>
                <w:sz w:val="20"/>
                <w:szCs w:val="20"/>
              </w:rPr>
              <w:t xml:space="preserve">AP</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64822792"/>
              </w:numPr>
              <w:spacing w:before="0" w:after="0" w:line="262" w:lineRule="auto"/>
              <w:jc w:val="left"/>
              <w:rPr>
                <w:color w:val="00274C"/>
                <w:sz w:val="20"/>
                <w:szCs w:val="20"/>
              </w:rPr>
            </w:pPr>
            <w:r>
              <w:rPr>
                <w:color w:val="00274C"/>
                <w:position w:val="-2"/>
                <w:sz w:val="20"/>
                <w:szCs w:val="20"/>
              </w:rPr>
              <w:t xml:space="preserve">Inserire il 2° anello tenuta </w:t>
            </w:r>
            <w:r>
              <w:rPr>
                <w:b/>
                <w:bCs/>
                <w:color w:val="00274C"/>
                <w:position w:val="-2"/>
                <w:sz w:val="20"/>
                <w:szCs w:val="20"/>
              </w:rPr>
              <w:t xml:space="preserve">AR</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64822792"/>
              </w:numPr>
              <w:spacing w:before="0" w:after="0" w:line="262" w:lineRule="auto"/>
              <w:jc w:val="left"/>
              <w:rPr>
                <w:color w:val="00274C"/>
                <w:sz w:val="20"/>
                <w:szCs w:val="20"/>
              </w:rPr>
            </w:pPr>
            <w:r>
              <w:rPr>
                <w:color w:val="00274C"/>
                <w:position w:val="-2"/>
                <w:sz w:val="20"/>
                <w:szCs w:val="20"/>
              </w:rPr>
              <w:t xml:space="preserve">Inserisce il 1° anello tenuta </w:t>
            </w:r>
            <w:r>
              <w:rPr>
                <w:b/>
                <w:bCs/>
                <w:color w:val="00274C"/>
                <w:position w:val="-2"/>
                <w:sz w:val="20"/>
                <w:szCs w:val="20"/>
              </w:rPr>
              <w:t xml:space="preserve">AS</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3401246" name="name65485f059687477fa"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59045f059687477f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64822793"/>
              </w:numPr>
              <w:spacing w:before="0" w:after="0" w:line="262" w:lineRule="auto"/>
              <w:jc w:val="left"/>
              <w:rPr>
                <w:color w:val="00274C"/>
                <w:sz w:val="20"/>
                <w:szCs w:val="20"/>
              </w:rPr>
            </w:pPr>
            <w:r>
              <w:rPr>
                <w:color w:val="00274C"/>
                <w:position w:val="-2"/>
                <w:sz w:val="20"/>
                <w:szCs w:val="20"/>
              </w:rPr>
              <w:t xml:space="preserve">Eseguire i controlli descritti al </w:t>
            </w:r>
            <w:hyperlink r:id="rId98645f059687484b4" w:history="1">
              <w:r>
                <w:rPr>
                  <w:b/>
                  <w:bCs/>
                  <w:color w:val="0000FF"/>
                  <w:position w:val="-2"/>
                  <w:sz w:val="20"/>
                  <w:szCs w:val="20"/>
                </w:rPr>
                <w:t xml:space="preserve">Par. 8.5.4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position w:val="-18"/>
              </w:rPr>
              <w:drawing>
                <wp:inline distT="0" distB="0" distL="0" distR="0">
                  <wp:extent cx="360000" cy="309600"/>
                  <wp:docPr id="47239564" name="name43075f0596875b2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95f0596875b2d9"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Importante</w:t>
            </w:r>
          </w:p>
          <w:p>
            <w:pPr>
              <w:numPr>
                <w:ilvl w:val="0"/>
                <w:numId w:val="64822676"/>
              </w:numPr>
              <w:spacing w:before="0" w:after="0" w:line="262" w:lineRule="auto"/>
              <w:jc w:val="left"/>
              <w:rPr>
                <w:color w:val="00274C"/>
                <w:sz w:val="20"/>
                <w:szCs w:val="20"/>
              </w:rPr>
            </w:pPr>
            <w:r>
              <w:rPr>
                <w:color w:val="00274C"/>
                <w:position w:val="-2"/>
                <w:sz w:val="20"/>
                <w:szCs w:val="20"/>
              </w:rPr>
              <w:t xml:space="preserve"> I segmenti devono essere montati con la sigla di identificazione rivolta verso il cielo del pistone.</w:t>
            </w:r>
          </w:p>
          <w:p>
            <w:pPr>
              <w:widowControl w:val="on"/>
              <w:pBdr/>
              <w:spacing w:before="0" w:after="0" w:line="262" w:lineRule="auto"/>
              <w:ind w:left="0" w:right="0"/>
              <w:jc w:val="left"/>
              <w:textAlignment w:val="center"/>
            </w:pPr>
            <w:r>
              <w:rPr>
                <w:color w:val="00274C"/>
                <w:position w:val="-2"/>
                <w:sz w:val="20"/>
                <w:szCs w:val="20"/>
              </w:rPr>
              <w:t xml:space="preserve"> </w:t>
            </w:r>
            <w:r>
              <w:rPr>
                <w:color w:val="00274C"/>
                <w:position w:val="-2"/>
                <w:sz w:val="20"/>
                <w:szCs w:val="20"/>
              </w:rPr>
              <w:br/>
              <w:t xml:space="preserve"> </w:t>
            </w:r>
          </w:p>
          <w:p>
            <w:pPr>
              <w:numPr>
                <w:ilvl w:val="0"/>
                <w:numId w:val="64822794"/>
              </w:numPr>
              <w:spacing w:before="0" w:after="0" w:line="262" w:lineRule="auto"/>
              <w:jc w:val="left"/>
              <w:rPr>
                <w:color w:val="00274C"/>
                <w:sz w:val="20"/>
                <w:szCs w:val="20"/>
              </w:rPr>
            </w:pPr>
            <w:r>
              <w:rPr>
                <w:color w:val="00274C"/>
                <w:position w:val="-2"/>
                <w:sz w:val="20"/>
                <w:szCs w:val="20"/>
              </w:rPr>
              <w:t xml:space="preserve">Orientare l'apertura dei segmenti a 120° tra loro ( </w:t>
            </w:r>
            <w:r>
              <w:rPr>
                <w:b/>
                <w:bCs/>
                <w:color w:val="00274C"/>
                <w:position w:val="-2"/>
                <w:sz w:val="20"/>
                <w:szCs w:val="20"/>
              </w:rPr>
              <w:t xml:space="preserve">Y</w:t>
            </w:r>
            <w:r>
              <w:rPr>
                <w:color w:val="00274C"/>
                <w:position w:val="-2"/>
                <w:sz w:val="20"/>
                <w:szCs w:val="20"/>
              </w:rPr>
              <w:t xml:space="preserve"> ).</w:t>
            </w:r>
            <w:r>
              <w:rPr>
                <w:b/>
                <w:bCs/>
                <w:color w:val="00274C"/>
                <w:position w:val="-2"/>
                <w:sz w:val="20"/>
                <w:szCs w:val="20"/>
              </w:rPr>
              <w:br/>
              <w:t xml:space="preserve">NOTA:</w:t>
            </w:r>
            <w:r>
              <w:rPr>
                <w:color w:val="00274C"/>
                <w:position w:val="-2"/>
                <w:sz w:val="20"/>
                <w:szCs w:val="20"/>
              </w:rPr>
              <w:t xml:space="preserve"> non orientare l'apertura del segmento con il foro per lo spinotto (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794"/>
              </w:numPr>
              <w:spacing w:before="0" w:after="0" w:line="262" w:lineRule="auto"/>
              <w:jc w:val="left"/>
              <w:rPr>
                <w:color w:val="00274C"/>
                <w:sz w:val="20"/>
                <w:szCs w:val="20"/>
              </w:rPr>
            </w:pPr>
            <w:r>
              <w:rPr>
                <w:color w:val="00274C"/>
                <w:position w:val="-2"/>
                <w:sz w:val="20"/>
                <w:szCs w:val="20"/>
              </w:rPr>
              <w:t xml:space="preserve">Lubrificare il mantello del pistone ed i segmenti con olio.</w:t>
            </w:r>
          </w:p>
        </w:tc>
        <w:tc>
          <w:tcPr>
            <w:tcMar>
              <w:top w:w="150" w:type="dxa"/>
              <w:bottom w:w="150" w:type="dxa"/>
            </w:tcMar>
            <w:vAlign w:val="top"/>
          </w:tcPr>
          <w:p>
            <w:r>
              <w:rPr>
                <w:position w:val="-226"/>
              </w:rPr>
              <w:drawing>
                <wp:inline distT="0" distB="0" distL="0" distR="0">
                  <wp:extent cx="2232000" cy="1483200"/>
                  <wp:docPr id="12329577" name="name58245f0596876c1ed"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67195f0596876c1e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Pistone su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631553" name="name15655f059687810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65f059687810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47045f059687887e3" w:history="1">
              <w:r>
                <w:rPr>
                  <w:b/>
                  <w:bCs/>
                  <w:color w:val="0000FF"/>
                  <w:position w:val="-2"/>
                  <w:sz w:val="20"/>
                  <w:szCs w:val="20"/>
                </w:rPr>
                <w:t xml:space="preserve">Par. 8.5.1</w:t>
              </w:r>
            </w:hyperlink>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le bronzine </w:t>
            </w:r>
            <w:r>
              <w:rPr>
                <w:b/>
                <w:bCs/>
                <w:color w:val="00274C"/>
                <w:position w:val="-2"/>
                <w:sz w:val="20"/>
                <w:szCs w:val="20"/>
              </w:rPr>
              <w:t xml:space="preserve">CE</w:t>
            </w:r>
            <w:r>
              <w:rPr>
                <w:color w:val="00274C"/>
                <w:position w:val="-2"/>
                <w:sz w:val="20"/>
                <w:szCs w:val="20"/>
              </w:rPr>
              <w:t xml:space="preserve"> ad ogni montaggio.</w:t>
            </w:r>
          </w:p>
          <w:p>
            <w:pPr>
              <w:numPr>
                <w:ilvl w:val="0"/>
                <w:numId w:val="64822676"/>
              </w:numPr>
              <w:spacing w:before="0" w:after="0" w:line="262" w:lineRule="auto"/>
              <w:jc w:val="left"/>
              <w:rPr>
                <w:color w:val="00274C"/>
                <w:sz w:val="20"/>
                <w:szCs w:val="20"/>
              </w:rPr>
            </w:pPr>
            <w:r>
              <w:rPr>
                <w:color w:val="00274C"/>
                <w:position w:val="-2"/>
                <w:sz w:val="20"/>
                <w:szCs w:val="20"/>
              </w:rPr>
              <w:t xml:space="preserve">Accoppiare i componenti rispettando i riferimenti fatti al </w:t>
            </w:r>
            <w:hyperlink r:id="rId24065f05968788870" w:history="1">
              <w:r>
                <w:rPr>
                  <w:b/>
                  <w:bCs/>
                  <w:color w:val="0000FF"/>
                  <w:position w:val="-2"/>
                  <w:sz w:val="20"/>
                  <w:szCs w:val="20"/>
                </w:rPr>
                <w:t xml:space="preserve">Par. 7.13.5</w:t>
              </w:r>
            </w:hyperlink>
            <w:r>
              <w:rPr>
                <w:color w:val="00274C"/>
                <w:position w:val="-2"/>
                <w:sz w:val="20"/>
                <w:szCs w:val="20"/>
              </w:rPr>
              <w:t xml:space="preserve"> .</w:t>
            </w:r>
          </w:p>
          <w:p>
            <w:pPr>
              <w:numPr>
                <w:ilvl w:val="0"/>
                <w:numId w:val="6482279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AU</w:t>
            </w:r>
            <w:r>
              <w:rPr>
                <w:color w:val="00274C"/>
                <w:position w:val="-2"/>
                <w:sz w:val="20"/>
                <w:szCs w:val="20"/>
              </w:rPr>
              <w:t xml:space="preserve"> e rimuovere il cappello di biella </w:t>
            </w:r>
            <w:r>
              <w:rPr>
                <w:b/>
                <w:bCs/>
                <w:color w:val="00274C"/>
                <w:position w:val="-2"/>
                <w:sz w:val="20"/>
                <w:szCs w:val="20"/>
              </w:rPr>
              <w:t xml:space="preserve">AV</w:t>
            </w:r>
            <w:r>
              <w:rPr>
                <w:color w:val="00274C"/>
                <w:position w:val="-2"/>
                <w:sz w:val="20"/>
                <w:szCs w:val="20"/>
              </w:rPr>
              <w:t xml:space="preserve"> .</w:t>
            </w:r>
          </w:p>
          <w:p>
            <w:pPr>
              <w:numPr>
                <w:ilvl w:val="0"/>
                <w:numId w:val="64822795"/>
              </w:numPr>
              <w:spacing w:before="0" w:after="0" w:line="262" w:lineRule="auto"/>
              <w:jc w:val="left"/>
              <w:rPr>
                <w:color w:val="00274C"/>
                <w:sz w:val="20"/>
                <w:szCs w:val="20"/>
              </w:rPr>
            </w:pPr>
            <w:r>
              <w:rPr>
                <w:color w:val="00274C"/>
                <w:position w:val="-2"/>
                <w:sz w:val="20"/>
                <w:szCs w:val="20"/>
              </w:rPr>
              <w:t xml:space="preserve">Montare le nuove bronzine </w:t>
            </w:r>
            <w:r>
              <w:rPr>
                <w:b/>
                <w:bCs/>
                <w:color w:val="00274C"/>
                <w:position w:val="-2"/>
                <w:sz w:val="20"/>
                <w:szCs w:val="20"/>
              </w:rPr>
              <w:t xml:space="preserve">CE</w:t>
            </w:r>
            <w:r>
              <w:rPr>
                <w:color w:val="00274C"/>
                <w:position w:val="-2"/>
                <w:sz w:val="20"/>
                <w:szCs w:val="20"/>
              </w:rPr>
              <w:t xml:space="preserve"> .</w:t>
            </w:r>
          </w:p>
          <w:p>
            <w:pPr>
              <w:numPr>
                <w:ilvl w:val="0"/>
                <w:numId w:val="64822795"/>
              </w:numPr>
              <w:spacing w:before="0" w:after="0" w:line="262" w:lineRule="auto"/>
              <w:jc w:val="left"/>
              <w:rPr>
                <w:color w:val="00274C"/>
                <w:sz w:val="20"/>
                <w:szCs w:val="20"/>
              </w:rPr>
            </w:pPr>
            <w:r>
              <w:rPr>
                <w:color w:val="00274C"/>
                <w:position w:val="-2"/>
                <w:sz w:val="20"/>
                <w:szCs w:val="20"/>
              </w:rPr>
              <w:t xml:space="preserve">Inserire la biella </w:t>
            </w:r>
            <w:r>
              <w:rPr>
                <w:b/>
                <w:bCs/>
                <w:color w:val="00274C"/>
                <w:position w:val="-2"/>
                <w:sz w:val="20"/>
                <w:szCs w:val="20"/>
              </w:rPr>
              <w:t xml:space="preserve">AZ</w:t>
            </w:r>
            <w:r>
              <w:rPr>
                <w:color w:val="00274C"/>
                <w:position w:val="-2"/>
                <w:sz w:val="20"/>
                <w:szCs w:val="20"/>
              </w:rPr>
              <w:t xml:space="preserve"> nel pistone </w:t>
            </w:r>
            <w:r>
              <w:rPr>
                <w:b/>
                <w:bCs/>
                <w:color w:val="00274C"/>
                <w:position w:val="-2"/>
                <w:sz w:val="20"/>
                <w:szCs w:val="20"/>
              </w:rPr>
              <w:t xml:space="preserve">AQ</w:t>
            </w:r>
            <w:r>
              <w:rPr>
                <w:color w:val="00274C"/>
                <w:position w:val="-2"/>
                <w:sz w:val="20"/>
                <w:szCs w:val="20"/>
              </w:rPr>
              <w:t xml:space="preserve"> e allineare le sedi </w:t>
            </w:r>
            <w:r>
              <w:rPr>
                <w:b/>
                <w:bCs/>
                <w:color w:val="00274C"/>
                <w:position w:val="-2"/>
                <w:sz w:val="20"/>
                <w:szCs w:val="20"/>
              </w:rPr>
              <w:t xml:space="preserve">BA</w:t>
            </w:r>
            <w:r>
              <w:rPr>
                <w:color w:val="00274C"/>
                <w:position w:val="-2"/>
                <w:sz w:val="20"/>
                <w:szCs w:val="20"/>
              </w:rPr>
              <w:t xml:space="preserve"> .</w:t>
            </w:r>
          </w:p>
          <w:p>
            <w:pPr>
              <w:numPr>
                <w:ilvl w:val="0"/>
                <w:numId w:val="64822795"/>
              </w:numPr>
              <w:spacing w:before="0" w:after="0" w:line="262" w:lineRule="auto"/>
              <w:jc w:val="left"/>
              <w:rPr>
                <w:color w:val="00274C"/>
                <w:sz w:val="20"/>
                <w:szCs w:val="20"/>
              </w:rPr>
            </w:pPr>
            <w:r>
              <w:rPr>
                <w:color w:val="00274C"/>
                <w:position w:val="-2"/>
                <w:sz w:val="20"/>
                <w:szCs w:val="20"/>
              </w:rPr>
              <w:t xml:space="preserve">Inserire lo spinotto </w:t>
            </w:r>
            <w:r>
              <w:rPr>
                <w:b/>
                <w:bCs/>
                <w:color w:val="00274C"/>
                <w:position w:val="-2"/>
                <w:sz w:val="20"/>
                <w:szCs w:val="20"/>
              </w:rPr>
              <w:t xml:space="preserve">BB</w:t>
            </w:r>
            <w:r>
              <w:rPr>
                <w:color w:val="00274C"/>
                <w:position w:val="-2"/>
                <w:sz w:val="20"/>
                <w:szCs w:val="20"/>
              </w:rPr>
              <w:t xml:space="preserve"> nella sede </w:t>
            </w:r>
            <w:r>
              <w:rPr>
                <w:b/>
                <w:bCs/>
                <w:color w:val="00274C"/>
                <w:position w:val="-2"/>
                <w:sz w:val="20"/>
                <w:szCs w:val="20"/>
              </w:rPr>
              <w:t xml:space="preserve">BA</w:t>
            </w:r>
            <w:r>
              <w:rPr>
                <w:color w:val="00274C"/>
                <w:position w:val="-2"/>
                <w:sz w:val="20"/>
                <w:szCs w:val="20"/>
              </w:rPr>
              <w:t xml:space="preserve"> per l'assemblaggio del gruppo Biella-Pistone.</w:t>
            </w:r>
          </w:p>
          <w:p>
            <w:pPr>
              <w:numPr>
                <w:ilvl w:val="0"/>
                <w:numId w:val="64822795"/>
              </w:numPr>
              <w:spacing w:before="0" w:after="0" w:line="262" w:lineRule="auto"/>
              <w:jc w:val="left"/>
              <w:rPr>
                <w:color w:val="00274C"/>
                <w:sz w:val="20"/>
                <w:szCs w:val="20"/>
              </w:rPr>
            </w:pPr>
            <w:r>
              <w:rPr>
                <w:color w:val="00274C"/>
                <w:position w:val="-2"/>
                <w:sz w:val="20"/>
                <w:szCs w:val="20"/>
              </w:rPr>
              <w:t xml:space="preserve">Inserire gli anelli di fermo </w:t>
            </w:r>
            <w:r>
              <w:rPr>
                <w:b/>
                <w:bCs/>
                <w:color w:val="00274C"/>
                <w:position w:val="-2"/>
                <w:sz w:val="20"/>
                <w:szCs w:val="20"/>
              </w:rPr>
              <w:t xml:space="preserve">BD</w:t>
            </w:r>
            <w:r>
              <w:rPr>
                <w:color w:val="00274C"/>
                <w:position w:val="-2"/>
                <w:sz w:val="20"/>
                <w:szCs w:val="20"/>
              </w:rPr>
              <w:t xml:space="preserve"> all'interno della sede </w:t>
            </w:r>
            <w:r>
              <w:rPr>
                <w:b/>
                <w:bCs/>
                <w:color w:val="00274C"/>
                <w:position w:val="-2"/>
                <w:sz w:val="20"/>
                <w:szCs w:val="20"/>
              </w:rPr>
              <w:t xml:space="preserve">BE</w:t>
            </w:r>
            <w:r>
              <w:rPr>
                <w:color w:val="00274C"/>
                <w:position w:val="-2"/>
                <w:sz w:val="20"/>
                <w:szCs w:val="20"/>
              </w:rPr>
              <w:t xml:space="preserve"> del pistone </w:t>
            </w:r>
            <w:r>
              <w:rPr>
                <w:b/>
                <w:bCs/>
                <w:color w:val="00274C"/>
                <w:position w:val="-2"/>
                <w:sz w:val="20"/>
                <w:szCs w:val="20"/>
              </w:rPr>
              <w:t xml:space="preserve">AQ</w:t>
            </w:r>
            <w:r>
              <w:rPr>
                <w:color w:val="00274C"/>
                <w:position w:val="-2"/>
                <w:sz w:val="20"/>
                <w:szCs w:val="20"/>
              </w:rPr>
              <w:t xml:space="preserve"> per bloccare lo spinotto </w:t>
            </w:r>
            <w:r>
              <w:rPr>
                <w:b/>
                <w:bCs/>
                <w:color w:val="00274C"/>
                <w:position w:val="-2"/>
                <w:sz w:val="20"/>
                <w:szCs w:val="20"/>
              </w:rPr>
              <w:t xml:space="preserve">BB</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113"/>
              </w:rPr>
              <w:drawing>
                <wp:inline distT="0" distB="0" distL="0" distR="0">
                  <wp:extent cx="3045600" cy="1483200"/>
                  <wp:docPr id="11352561" name="name70615f0596879c85b"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76015f0596879c854" cstate="print"/>
                          <a:stretch>
                            <a:fillRect/>
                          </a:stretch>
                        </pic:blipFill>
                        <pic:spPr>
                          <a:xfrm>
                            <a:off x="0" y="0"/>
                            <a:ext cx="3045600" cy="1483200"/>
                          </a:xfrm>
                          <a:prstGeom prst="rect">
                            <a:avLst/>
                          </a:prstGeom>
                          <a:ln w="0">
                            <a:noFill/>
                          </a:ln>
                        </pic:spPr>
                      </pic:pic>
                    </a:graphicData>
                  </a:graphic>
                </wp:inline>
              </w:drawing>
            </w:r>
            <w:r>
              <w:rPr>
                <w:b/>
                <w:bCs/>
                <w:color w:val="00274C"/>
                <w:position w:val="-2"/>
                <w:sz w:val="20"/>
                <w:szCs w:val="20"/>
              </w:rPr>
              <w:br/>
              <w:t xml:space="preserve">Fig 9.15- Fig 9.16</w:t>
            </w:r>
          </w:p>
        </w:tc>
        <w:tc>
          <w:tcPr>
            <w:tcMar>
              <w:top w:w="150" w:type="dxa"/>
              <w:bottom w:w="150" w:type="dxa"/>
            </w:tcMar>
            <w:vAlign w:val="top"/>
          </w:tcPr>
          <w:p>
            <w:r>
              <w:rPr>
                <w:position w:val="-220"/>
              </w:rPr>
              <w:drawing>
                <wp:inline distT="0" distB="0" distL="0" distR="0">
                  <wp:extent cx="2232000" cy="1447200"/>
                  <wp:docPr id="39846017" name="name87775f059687ae0d1"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57325f059687ae0c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9.13 -</w:t>
            </w:r>
            <w:r>
              <w:rPr>
                <w:color w:val="00274C"/>
                <w:position w:val="0"/>
                <w:sz w:val="20"/>
                <w:szCs w:val="20"/>
              </w:rPr>
              <w:t xml:space="preserve"> </w:t>
            </w:r>
            <w:r>
              <w:rPr>
                <w:b/>
                <w:bCs/>
                <w:color w:val="00274C"/>
                <w:position w:val="0"/>
                <w:sz w:val="20"/>
                <w:szCs w:val="20"/>
              </w:rPr>
              <w:t xml:space="preserve">Fig 9.14</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Gruppo pistone 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739179" name="name74465f059687bcf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495f059687bcf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Prima di procedere al montaggio del gruppo pistone e biella, eseguire i controlli descritti nel </w:t>
            </w:r>
            <w:hyperlink r:id="rId40475f059687bd9cc" w:history="1">
              <w:r>
                <w:rPr>
                  <w:b/>
                  <w:bCs/>
                  <w:color w:val="0000FF"/>
                  <w:position w:val="-2"/>
                  <w:sz w:val="20"/>
                  <w:szCs w:val="20"/>
                </w:rPr>
                <w:t xml:space="preserve">Par. 8.5</w:t>
              </w:r>
            </w:hyperlink>
            <w:r>
              <w:rPr>
                <w:color w:val="00274C"/>
                <w:position w:val="-2"/>
                <w:sz w:val="20"/>
                <w:szCs w:val="20"/>
              </w:rPr>
              <w:t xml:space="preserve"> .</w:t>
            </w:r>
          </w:p>
          <w:p>
            <w:pPr>
              <w:numPr>
                <w:ilvl w:val="0"/>
                <w:numId w:val="64822796"/>
              </w:numPr>
              <w:spacing w:before="0" w:after="0" w:line="262" w:lineRule="auto"/>
              <w:jc w:val="left"/>
              <w:rPr>
                <w:color w:val="00274C"/>
                <w:sz w:val="20"/>
                <w:szCs w:val="20"/>
              </w:rPr>
            </w:pPr>
            <w:r>
              <w:rPr>
                <w:color w:val="00274C"/>
                <w:position w:val="-2"/>
                <w:sz w:val="20"/>
                <w:szCs w:val="20"/>
              </w:rPr>
              <w:br/>
              <w:br/>
              <w:t xml:space="preserve">Ruotare l’albero a gomito </w:t>
            </w:r>
            <w:r>
              <w:rPr>
                <w:b/>
                <w:bCs/>
                <w:color w:val="00274C"/>
                <w:position w:val="-2"/>
                <w:sz w:val="20"/>
                <w:szCs w:val="20"/>
              </w:rPr>
              <w:t xml:space="preserve">W</w:t>
            </w:r>
            <w:r>
              <w:rPr>
                <w:color w:val="00274C"/>
                <w:position w:val="-2"/>
                <w:sz w:val="20"/>
                <w:szCs w:val="20"/>
              </w:rPr>
              <w:t xml:space="preserve"> spostando il perno di biella </w:t>
            </w:r>
            <w:r>
              <w:rPr>
                <w:b/>
                <w:bCs/>
                <w:color w:val="00274C"/>
                <w:position w:val="-2"/>
                <w:sz w:val="20"/>
                <w:szCs w:val="20"/>
              </w:rPr>
              <w:t xml:space="preserve">BG</w:t>
            </w:r>
            <w:r>
              <w:rPr>
                <w:color w:val="00274C"/>
                <w:position w:val="-2"/>
                <w:sz w:val="20"/>
                <w:szCs w:val="20"/>
              </w:rPr>
              <w:t xml:space="preserve"> verso il PMS del cilindro interessato.</w:t>
            </w:r>
          </w:p>
          <w:p>
            <w:pPr>
              <w:numPr>
                <w:ilvl w:val="0"/>
                <w:numId w:val="64822796"/>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centrando il perno di biella </w:t>
            </w:r>
            <w:r>
              <w:rPr>
                <w:b/>
                <w:bCs/>
                <w:color w:val="00274C"/>
                <w:position w:val="-2"/>
                <w:sz w:val="20"/>
                <w:szCs w:val="20"/>
              </w:rPr>
              <w:t xml:space="preserve">BG</w:t>
            </w:r>
            <w:r>
              <w:rPr>
                <w:color w:val="00274C"/>
                <w:position w:val="-2"/>
                <w:sz w:val="20"/>
                <w:szCs w:val="20"/>
              </w:rPr>
              <w:t xml:space="preserve"> con la biella </w:t>
            </w:r>
            <w:r>
              <w:rPr>
                <w:b/>
                <w:bCs/>
                <w:color w:val="00274C"/>
                <w:position w:val="-2"/>
                <w:sz w:val="20"/>
                <w:szCs w:val="20"/>
              </w:rPr>
              <w:t xml:space="preserve">AZ</w:t>
            </w:r>
            <w:r>
              <w:rPr>
                <w:color w:val="00274C"/>
                <w:position w:val="-2"/>
                <w:sz w:val="20"/>
                <w:szCs w:val="20"/>
              </w:rPr>
              <w:t xml:space="preserve"> .</w:t>
            </w:r>
          </w:p>
          <w:p>
            <w:pPr>
              <w:numPr>
                <w:ilvl w:val="0"/>
                <w:numId w:val="64822796"/>
              </w:numPr>
              <w:spacing w:before="0" w:after="0" w:line="262" w:lineRule="auto"/>
              <w:jc w:val="left"/>
              <w:rPr>
                <w:color w:val="00274C"/>
                <w:sz w:val="20"/>
                <w:szCs w:val="20"/>
              </w:rPr>
            </w:pPr>
            <w:r>
              <w:rPr>
                <w:color w:val="00274C"/>
                <w:position w:val="-2"/>
                <w:sz w:val="20"/>
                <w:szCs w:val="20"/>
              </w:rPr>
              <w:t xml:space="preserve">Ruotare l'albero a gomito per inserire il cappello testa biella per i cilindri 1 e 4.</w:t>
            </w:r>
          </w:p>
          <w:p/>
          <w:p/>
        </w:tc>
        <w:tc>
          <w:tcPr>
            <w:tcMar>
              <w:top w:w="150" w:type="dxa"/>
              <w:bottom w:w="150" w:type="dxa"/>
            </w:tcMar>
            <w:vAlign w:val="top"/>
          </w:tcPr>
          <w:p>
            <w:r>
              <w:rPr>
                <w:position w:val="-258"/>
              </w:rPr>
              <w:drawing>
                <wp:inline distT="0" distB="0" distL="0" distR="0">
                  <wp:extent cx="2628000" cy="1684800"/>
                  <wp:docPr id="21103045" name="name19325f059687d0b55" descr="Fig._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7.jpg"/>
                          <pic:cNvPicPr/>
                        </pic:nvPicPr>
                        <pic:blipFill>
                          <a:blip r:embed="rId94675f059687d0b4e" cstate="print"/>
                          <a:stretch>
                            <a:fillRect/>
                          </a:stretch>
                        </pic:blipFill>
                        <pic:spPr>
                          <a:xfrm>
                            <a:off x="0" y="0"/>
                            <a:ext cx="2628000" cy="1684800"/>
                          </a:xfrm>
                          <a:prstGeom prst="rect">
                            <a:avLst/>
                          </a:prstGeom>
                          <a:ln w="0">
                            <a:noFill/>
                          </a:ln>
                        </pic:spPr>
                      </pic:pic>
                    </a:graphicData>
                  </a:graphic>
                </wp:inline>
              </w:drawing>
            </w:r>
            <w:r>
              <w:rPr>
                <w:b/>
                <w:bCs/>
                <w:color w:val="00274C"/>
                <w:position w:val="0"/>
                <w:sz w:val="20"/>
                <w:szCs w:val="20"/>
              </w:rPr>
              <w:br/>
              <w:t xml:space="preserve">Fig 9.17</w:t>
            </w:r>
          </w:p>
        </w:tc>
      </w:tr>
      <w:tr>
        <w:trPr>
          <w:trHeight w:val="0" w:hRule="atLeast"/>
        </w:trPr>
        <w:tc>
          <w:tcPr>
            <w:tcMar>
              <w:top w:w="150" w:type="dxa"/>
              <w:bottom w:w="150" w:type="dxa"/>
            </w:tcMar>
            <w:vAlign w:val="center"/>
          </w:tcPr>
          <w:p>
            <w:pPr>
              <w:numPr>
                <w:ilvl w:val="0"/>
                <w:numId w:val="64822797"/>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sul cappello di biella </w:t>
            </w:r>
            <w:r>
              <w:rPr>
                <w:b/>
                <w:bCs/>
                <w:color w:val="00274C"/>
                <w:position w:val="-2"/>
                <w:sz w:val="20"/>
                <w:szCs w:val="20"/>
              </w:rPr>
              <w:t xml:space="preserve">AV</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601671" name="name92885f059687ea5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595f059687ea5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Essendo le bielle divise a rottura porre particolare attenzione all'accoppiamento del cappello sulla biella.</w:t>
            </w:r>
          </w:p>
          <w:p>
            <w:pPr>
              <w:numPr>
                <w:ilvl w:val="0"/>
                <w:numId w:val="64822676"/>
              </w:numPr>
              <w:spacing w:before="0" w:after="0" w:line="262" w:lineRule="auto"/>
              <w:jc w:val="left"/>
              <w:rPr>
                <w:color w:val="00274C"/>
                <w:sz w:val="20"/>
                <w:szCs w:val="20"/>
              </w:rPr>
            </w:pPr>
            <w:r>
              <w:rPr>
                <w:color w:val="00274C"/>
                <w:position w:val="-2"/>
                <w:sz w:val="20"/>
                <w:szCs w:val="20"/>
              </w:rPr>
              <w:t xml:space="preserve">Verificare prima di avvitare e serrare i bulloni che i piani di rottura coincidano perfettamente.</w:t>
            </w:r>
          </w:p>
          <w:p/>
          <w:p/>
          <w:p>
            <w:pPr>
              <w:numPr>
                <w:ilvl w:val="0"/>
                <w:numId w:val="64822798"/>
              </w:numPr>
              <w:spacing w:before="0" w:after="0" w:line="262" w:lineRule="auto"/>
              <w:jc w:val="left"/>
              <w:rPr>
                <w:color w:val="00274C"/>
                <w:sz w:val="20"/>
                <w:szCs w:val="20"/>
              </w:rPr>
            </w:pPr>
            <w:r>
              <w:rPr>
                <w:color w:val="00274C"/>
                <w:position w:val="-2"/>
                <w:sz w:val="20"/>
                <w:szCs w:val="20"/>
              </w:rPr>
              <w:t xml:space="preserve">Accoppiare il cappello di biella </w:t>
            </w:r>
            <w:r>
              <w:rPr>
                <w:b/>
                <w:bCs/>
                <w:color w:val="00274C"/>
                <w:position w:val="-2"/>
                <w:sz w:val="20"/>
                <w:szCs w:val="20"/>
              </w:rPr>
              <w:t xml:space="preserve">AV</w:t>
            </w:r>
            <w:r>
              <w:rPr>
                <w:color w:val="00274C"/>
                <w:position w:val="-2"/>
                <w:sz w:val="20"/>
                <w:szCs w:val="20"/>
              </w:rPr>
              <w:t xml:space="preserve"> alla biella </w:t>
            </w:r>
            <w:r>
              <w:rPr>
                <w:b/>
                <w:bCs/>
                <w:color w:val="00274C"/>
                <w:position w:val="-2"/>
                <w:sz w:val="20"/>
                <w:szCs w:val="20"/>
              </w:rPr>
              <w:t xml:space="preserve">AZ</w:t>
            </w:r>
            <w:r>
              <w:rPr>
                <w:color w:val="00274C"/>
                <w:position w:val="-2"/>
                <w:sz w:val="20"/>
                <w:szCs w:val="20"/>
              </w:rPr>
              <w:t xml:space="preserve"> rispettandoi riferimenti fatti allo smontaggio ( </w:t>
            </w:r>
            <w:hyperlink r:id="rId24085f059687eb233" w:history="1">
              <w:r>
                <w:rPr>
                  <w:b/>
                  <w:bCs/>
                  <w:color w:val="0000FF"/>
                  <w:position w:val="-2"/>
                  <w:sz w:val="20"/>
                  <w:szCs w:val="20"/>
                  <w:u w:val="single"/>
                </w:rPr>
                <w:t xml:space="preserve">Par. 7.13.2</w:t>
              </w:r>
            </w:hyperlink>
            <w:r>
              <w:rPr>
                <w:color w:val="00274C"/>
                <w:position w:val="-2"/>
                <w:sz w:val="20"/>
                <w:szCs w:val="20"/>
              </w:rPr>
              <w:t xml:space="preserve"> ).</w:t>
            </w:r>
          </w:p>
          <w:p>
            <w:pPr>
              <w:numPr>
                <w:ilvl w:val="0"/>
                <w:numId w:val="64822798"/>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AU</w:t>
            </w:r>
            <w:r>
              <w:rPr>
                <w:color w:val="00274C"/>
                <w:position w:val="-2"/>
                <w:sz w:val="20"/>
                <w:szCs w:val="20"/>
              </w:rPr>
              <w:t xml:space="preserve"> .</w:t>
            </w:r>
          </w:p>
          <w:p>
            <w:pPr>
              <w:numPr>
                <w:ilvl w:val="0"/>
                <w:numId w:val="64822798"/>
              </w:numPr>
              <w:spacing w:before="0" w:after="0" w:line="262" w:lineRule="auto"/>
              <w:jc w:val="left"/>
              <w:rPr>
                <w:color w:val="00274C"/>
                <w:sz w:val="20"/>
                <w:szCs w:val="20"/>
              </w:rPr>
            </w:pPr>
            <w:r>
              <w:rPr>
                <w:color w:val="00274C"/>
                <w:position w:val="-2"/>
                <w:sz w:val="20"/>
                <w:szCs w:val="20"/>
              </w:rPr>
              <w:t xml:space="preserve">Rimettere il semi-basamento superiore in posizione orizzontale e ripetere le operazioni da 1 a 6 per i cilindri 2 e 3 .</w:t>
            </w:r>
          </w:p>
        </w:tc>
        <w:tc>
          <w:tcPr>
            <w:tcMar>
              <w:top w:w="150" w:type="dxa"/>
              <w:bottom w:w="150" w:type="dxa"/>
            </w:tcMar>
            <w:vAlign w:val="top"/>
          </w:tcPr>
          <w:p>
            <w:r>
              <w:rPr>
                <w:position w:val="-252"/>
              </w:rPr>
              <w:drawing>
                <wp:inline distT="0" distB="0" distL="0" distR="0">
                  <wp:extent cx="2448000" cy="1648800"/>
                  <wp:docPr id="66965651" name="name27515f059688076b9" descr="Fig._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8.jpg"/>
                          <pic:cNvPicPr/>
                        </pic:nvPicPr>
                        <pic:blipFill>
                          <a:blip r:embed="rId30375f059688076b2" cstate="print"/>
                          <a:stretch>
                            <a:fillRect/>
                          </a:stretch>
                        </pic:blipFill>
                        <pic:spPr>
                          <a:xfrm>
                            <a:off x="0" y="0"/>
                            <a:ext cx="2448000" cy="1648800"/>
                          </a:xfrm>
                          <a:prstGeom prst="rect">
                            <a:avLst/>
                          </a:prstGeom>
                          <a:ln w="0">
                            <a:noFill/>
                          </a:ln>
                        </pic:spPr>
                      </pic:pic>
                    </a:graphicData>
                  </a:graphic>
                </wp:inline>
              </w:drawing>
            </w:r>
            <w:r>
              <w:rPr>
                <w:b/>
                <w:bCs/>
                <w:color w:val="00274C"/>
                <w:position w:val="0"/>
                <w:sz w:val="20"/>
                <w:szCs w:val="20"/>
              </w:rPr>
              <w:br/>
              <w:t xml:space="preserve">Fig 9.18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478082" name="name31505f05968815a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25f05968815a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w:t>
            </w:r>
            <w:r>
              <w:rPr>
                <w:color w:val="00274C"/>
                <w:position w:val="-2"/>
                <w:sz w:val="20"/>
                <w:szCs w:val="20"/>
              </w:rPr>
              <w:t xml:space="preserve">   Il mancato rispetto delle procedure di montaggio compromette la funzionalità del motore e può provocare danni a cose e persone.</w:t>
            </w:r>
          </w:p>
          <w:p/>
          <w:p/>
          <w:p>
            <w:pPr>
              <w:numPr>
                <w:ilvl w:val="0"/>
                <w:numId w:val="64822799"/>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 in modo alternato seguendo tassativamente le coppie di serraggio indicate.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Sequenza di serraggio</w:t>
            </w:r>
            <w:r>
              <w:rPr>
                <w:color w:val="00274C"/>
                <w:position w:val="-2"/>
                <w:sz w:val="20"/>
                <w:szCs w:val="20"/>
              </w:rPr>
              <w:t xml:space="preserve"> Viti </w:t>
            </w:r>
            <w:r>
              <w:rPr>
                <w:b/>
                <w:bCs/>
                <w:color w:val="00274C"/>
                <w:position w:val="-2"/>
                <w:sz w:val="20"/>
                <w:szCs w:val="20"/>
              </w:rPr>
              <w:t xml:space="preserve">Torx M10x1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 CICLO</w:t>
            </w:r>
            <w:r>
              <w:rPr>
                <w:color w:val="00274C"/>
                <w:position w:val="-2"/>
                <w:sz w:val="20"/>
                <w:szCs w:val="20"/>
              </w:rPr>
              <w:t xml:space="preserve"> - con una coppia di </w:t>
            </w:r>
            <w:r>
              <w:rPr>
                <w:b/>
                <w:bCs/>
                <w:color w:val="00274C"/>
                <w:position w:val="-2"/>
                <w:sz w:val="20"/>
                <w:szCs w:val="20"/>
              </w:rPr>
              <w:t xml:space="preserve">40 Nm</w:t>
            </w:r>
            <w:r>
              <w:rPr>
                <w:color w:val="00274C"/>
                <w:position w:val="-2"/>
                <w:sz w:val="20"/>
                <w:szCs w:val="20"/>
              </w:rPr>
              <w:t xml:space="preserve"> ;</w:t>
            </w:r>
            <w:r>
              <w:rPr>
                <w:b/>
                <w:bCs/>
                <w:color w:val="00274C"/>
                <w:position w:val="-2"/>
                <w:sz w:val="20"/>
                <w:szCs w:val="20"/>
              </w:rPr>
              <w:br/>
              <w:t xml:space="preserve">2° CICLO</w:t>
            </w:r>
            <w:r>
              <w:rPr>
                <w:color w:val="00274C"/>
                <w:position w:val="-2"/>
                <w:sz w:val="20"/>
                <w:szCs w:val="20"/>
              </w:rPr>
              <w:t xml:space="preserve"> - con una coppia di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799"/>
              </w:numPr>
              <w:spacing w:before="0" w:after="0" w:line="262" w:lineRule="auto"/>
              <w:jc w:val="left"/>
              <w:rPr>
                <w:color w:val="00274C"/>
                <w:sz w:val="20"/>
                <w:szCs w:val="20"/>
              </w:rPr>
            </w:pPr>
            <w:r>
              <w:rPr>
                <w:color w:val="00274C"/>
                <w:position w:val="-2"/>
                <w:sz w:val="20"/>
                <w:szCs w:val="20"/>
              </w:rPr>
              <w:t xml:space="preserve">Verificare che le bielle abbiano del gioco e che l'albero a gomito </w:t>
            </w:r>
            <w:r>
              <w:rPr>
                <w:b/>
                <w:bCs/>
                <w:color w:val="00274C"/>
                <w:position w:val="-2"/>
                <w:sz w:val="20"/>
                <w:szCs w:val="20"/>
              </w:rPr>
              <w:t xml:space="preserve">W</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il controllo effettuato al punto </w:t>
            </w:r>
            <w:r>
              <w:rPr>
                <w:b/>
                <w:bCs/>
                <w:color w:val="00274C"/>
                <w:position w:val="-2"/>
                <w:sz w:val="20"/>
                <w:szCs w:val="20"/>
              </w:rPr>
              <w:t xml:space="preserve">8</w:t>
            </w:r>
            <w:r>
              <w:rPr>
                <w:color w:val="00274C"/>
                <w:position w:val="-2"/>
                <w:sz w:val="20"/>
                <w:szCs w:val="20"/>
              </w:rPr>
              <w:t xml:space="preserve"> , posizionare l'albero </w:t>
            </w:r>
            <w:r>
              <w:rPr>
                <w:b/>
                <w:bCs/>
                <w:color w:val="00274C"/>
                <w:position w:val="-2"/>
                <w:sz w:val="20"/>
                <w:szCs w:val="20"/>
              </w:rPr>
              <w:t xml:space="preserve">W</w:t>
            </w:r>
            <w:r>
              <w:rPr>
                <w:color w:val="00274C"/>
                <w:position w:val="-2"/>
                <w:sz w:val="20"/>
                <w:szCs w:val="20"/>
              </w:rPr>
              <w:t xml:space="preserve"> con il primo cilindro al PMS.</w:t>
            </w:r>
          </w:p>
        </w:tc>
        <w:tc>
          <w:tcPr>
            <w:tcMar>
              <w:top w:w="150" w:type="dxa"/>
              <w:bottom w:w="150" w:type="dxa"/>
            </w:tcMar>
            <w:vAlign w:val="top"/>
          </w:tcPr>
          <w:p>
            <w:pPr>
              <w:widowControl w:val="on"/>
              <w:pBdr/>
              <w:spacing w:before="0" w:after="0" w:line="262" w:lineRule="auto"/>
              <w:ind w:left="0" w:right="0"/>
              <w:jc w:val="left"/>
              <w:textAlignment w:val="top"/>
            </w:pPr>
            <w:r>
              <w:rPr>
                <w:position w:val="-252"/>
              </w:rPr>
              <w:drawing>
                <wp:inline distT="0" distB="0" distL="0" distR="0">
                  <wp:extent cx="2440800" cy="1641600"/>
                  <wp:docPr id="25689714" name="name87165f05968829991" descr="Fig._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9.jpg"/>
                          <pic:cNvPicPr/>
                        </pic:nvPicPr>
                        <pic:blipFill>
                          <a:blip r:embed="rId90345f0596882998b" cstate="print"/>
                          <a:stretch>
                            <a:fillRect/>
                          </a:stretch>
                        </pic:blipFill>
                        <pic:spPr>
                          <a:xfrm>
                            <a:off x="0" y="0"/>
                            <a:ext cx="2440800" cy="164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Flangia guarnizione albero a gomito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77174" name="name31265f0596883b2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65f0596883b2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Verificare che il piano di contatto tra la flangia e il semibasamento sia privo di impurità.</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BS</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800"/>
              </w:numPr>
              <w:spacing w:before="0" w:after="0" w:line="262" w:lineRule="auto"/>
              <w:jc w:val="left"/>
              <w:rPr>
                <w:color w:val="00274C"/>
                <w:sz w:val="20"/>
                <w:szCs w:val="20"/>
              </w:rPr>
            </w:pPr>
            <w:r>
              <w:rPr>
                <w:color w:val="00274C"/>
                <w:position w:val="-2"/>
                <w:sz w:val="20"/>
                <w:szCs w:val="20"/>
              </w:rPr>
              <w:t xml:space="preserve">Verificare la presenza delle bussole </w:t>
            </w:r>
            <w:r>
              <w:rPr>
                <w:b/>
                <w:bCs/>
                <w:color w:val="00274C"/>
                <w:position w:val="-2"/>
                <w:sz w:val="20"/>
                <w:szCs w:val="20"/>
              </w:rPr>
              <w:t xml:space="preserve">BT</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w:t>
            </w:r>
          </w:p>
          <w:p>
            <w:pPr>
              <w:numPr>
                <w:ilvl w:val="0"/>
                <w:numId w:val="64822800"/>
              </w:numPr>
              <w:spacing w:before="0" w:after="0" w:line="262" w:lineRule="auto"/>
              <w:jc w:val="left"/>
              <w:rPr>
                <w:color w:val="00274C"/>
                <w:sz w:val="20"/>
                <w:szCs w:val="20"/>
              </w:rPr>
            </w:pPr>
            <w:r>
              <w:rPr>
                <w:color w:val="00274C"/>
                <w:position w:val="-2"/>
                <w:sz w:val="20"/>
                <w:szCs w:val="20"/>
              </w:rPr>
              <w:t xml:space="preserve">Lubrificare con olio il labbro del paraolio </w:t>
            </w:r>
            <w:r>
              <w:rPr>
                <w:b/>
                <w:bCs/>
                <w:color w:val="00274C"/>
                <w:position w:val="-2"/>
                <w:sz w:val="20"/>
                <w:szCs w:val="20"/>
              </w:rPr>
              <w:t xml:space="preserve">BU</w:t>
            </w:r>
            <w:r>
              <w:rPr>
                <w:color w:val="00274C"/>
                <w:position w:val="-2"/>
                <w:sz w:val="20"/>
                <w:szCs w:val="20"/>
              </w:rPr>
              <w:t xml:space="preserve"> .</w:t>
            </w:r>
          </w:p>
          <w:p>
            <w:pPr>
              <w:numPr>
                <w:ilvl w:val="0"/>
                <w:numId w:val="64822800"/>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BS</w:t>
            </w:r>
            <w:r>
              <w:rPr>
                <w:color w:val="00274C"/>
                <w:position w:val="-2"/>
                <w:sz w:val="20"/>
                <w:szCs w:val="20"/>
              </w:rPr>
              <w:t xml:space="preserve"> e flangia </w:t>
            </w:r>
            <w:r>
              <w:rPr>
                <w:b/>
                <w:bCs/>
                <w:color w:val="00274C"/>
                <w:position w:val="-2"/>
                <w:sz w:val="20"/>
                <w:szCs w:val="20"/>
              </w:rPr>
              <w:t xml:space="preserve">BV</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in corrispondenza delle bussole </w:t>
            </w:r>
            <w:r>
              <w:rPr>
                <w:b/>
                <w:bCs/>
                <w:color w:val="00274C"/>
                <w:position w:val="-2"/>
                <w:sz w:val="20"/>
                <w:szCs w:val="20"/>
              </w:rPr>
              <w:t xml:space="preserve">BT</w:t>
            </w:r>
            <w:r>
              <w:rPr>
                <w:color w:val="00274C"/>
                <w:position w:val="-2"/>
                <w:sz w:val="20"/>
                <w:szCs w:val="20"/>
              </w:rPr>
              <w:t xml:space="preserve"> .</w:t>
            </w:r>
          </w:p>
          <w:p>
            <w:pPr>
              <w:numPr>
                <w:ilvl w:val="0"/>
                <w:numId w:val="64822800"/>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243</w:t>
            </w:r>
            <w:r>
              <w:rPr>
                <w:color w:val="00274C"/>
                <w:position w:val="-2"/>
                <w:sz w:val="20"/>
                <w:szCs w:val="20"/>
              </w:rPr>
              <w:t xml:space="preserve"> sulle </w:t>
            </w:r>
            <w:r>
              <w:rPr>
                <w:b/>
                <w:bCs/>
                <w:color w:val="00274C"/>
                <w:position w:val="-2"/>
                <w:sz w:val="20"/>
                <w:szCs w:val="20"/>
              </w:rPr>
              <w:t xml:space="preserve">2</w:t>
            </w:r>
            <w:r>
              <w:rPr>
                <w:color w:val="00274C"/>
                <w:position w:val="-2"/>
                <w:sz w:val="20"/>
                <w:szCs w:val="20"/>
              </w:rPr>
              <w:t xml:space="preserve"> viti </w:t>
            </w:r>
            <w:r>
              <w:rPr>
                <w:b/>
                <w:bCs/>
                <w:color w:val="00274C"/>
                <w:position w:val="-2"/>
                <w:sz w:val="20"/>
                <w:szCs w:val="20"/>
              </w:rPr>
              <w:t xml:space="preserve">BW</w:t>
            </w:r>
            <w:r>
              <w:rPr>
                <w:color w:val="00274C"/>
                <w:position w:val="-2"/>
                <w:sz w:val="20"/>
                <w:szCs w:val="20"/>
              </w:rPr>
              <w:t xml:space="preserve"> corrispondenti alle bussole </w:t>
            </w:r>
            <w:r>
              <w:rPr>
                <w:b/>
                <w:bCs/>
                <w:color w:val="00274C"/>
                <w:position w:val="-2"/>
                <w:sz w:val="20"/>
                <w:szCs w:val="20"/>
              </w:rPr>
              <w:t xml:space="preserve">BT</w:t>
            </w:r>
            <w:r>
              <w:rPr>
                <w:color w:val="00274C"/>
                <w:position w:val="-2"/>
                <w:sz w:val="20"/>
                <w:szCs w:val="20"/>
              </w:rPr>
              <w:t xml:space="preserve"> .</w:t>
            </w:r>
          </w:p>
          <w:p>
            <w:pPr>
              <w:numPr>
                <w:ilvl w:val="0"/>
                <w:numId w:val="64822800"/>
              </w:numPr>
              <w:spacing w:before="0" w:after="0" w:line="262" w:lineRule="auto"/>
              <w:jc w:val="left"/>
              <w:rPr>
                <w:color w:val="00274C"/>
                <w:sz w:val="20"/>
                <w:szCs w:val="20"/>
              </w:rPr>
            </w:pPr>
            <w:r>
              <w:rPr>
                <w:color w:val="00274C"/>
                <w:position w:val="-2"/>
                <w:sz w:val="20"/>
                <w:szCs w:val="20"/>
              </w:rPr>
              <w:t xml:space="preserve">Avvitare a battuta tutte le viti di fissaggio </w:t>
            </w:r>
            <w:r>
              <w:rPr>
                <w:b/>
                <w:bCs/>
                <w:color w:val="00274C"/>
                <w:position w:val="-2"/>
                <w:sz w:val="20"/>
                <w:szCs w:val="20"/>
              </w:rPr>
              <w:t xml:space="preserve">BW</w:t>
            </w:r>
            <w:r>
              <w:rPr>
                <w:color w:val="00274C"/>
                <w:position w:val="-2"/>
                <w:sz w:val="20"/>
                <w:szCs w:val="20"/>
              </w:rPr>
              <w:t xml:space="preserve"> senza serrarle.</w:t>
            </w:r>
          </w:p>
          <w:p>
            <w:pPr>
              <w:numPr>
                <w:ilvl w:val="0"/>
                <w:numId w:val="64822800"/>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BW</w:t>
            </w:r>
            <w:r>
              <w:rPr>
                <w:color w:val="00274C"/>
                <w:position w:val="-2"/>
                <w:sz w:val="20"/>
                <w:szCs w:val="20"/>
              </w:rPr>
              <w:t xml:space="preserve"> seguendo tassativamente l'ordine di serraggio indicata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42294" name="name11755f0596884af4d"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41995f0596884af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9.20</w:t>
            </w:r>
            <w:r>
              <w:rPr>
                <w:position w:val="-230"/>
              </w:rPr>
              <w:drawing>
                <wp:inline distT="0" distB="0" distL="0" distR="0">
                  <wp:extent cx="2232000" cy="1504800"/>
                  <wp:docPr id="30857626" name="name62145f0596885b031"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44065f0596885b0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Coperchio 3 </w:t>
            </w:r>
            <w:r>
              <w:rPr>
                <w:b/>
                <w:bCs/>
                <w:color w:val="00274C"/>
                <w:position w:val="3"/>
                <w:sz w:val="17"/>
                <w:szCs w:val="17"/>
                <w:vertAlign w:val="superscript"/>
              </w:rPr>
              <w:t xml:space="preserve">a</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65823" name="name76675f059688700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255f059688700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le viti </w:t>
            </w:r>
            <w:r>
              <w:rPr>
                <w:b/>
                <w:bCs/>
                <w:color w:val="00274C"/>
                <w:position w:val="-2"/>
                <w:sz w:val="20"/>
                <w:szCs w:val="20"/>
              </w:rPr>
              <w:t xml:space="preserve">CA</w:t>
            </w:r>
            <w:r>
              <w:rPr>
                <w:color w:val="00274C"/>
                <w:position w:val="-2"/>
                <w:sz w:val="20"/>
                <w:szCs w:val="20"/>
              </w:rPr>
              <w:t xml:space="preserve"> ad ogni montaggio o in alternativa applicare </w:t>
            </w:r>
            <w:r>
              <w:rPr>
                <w:b/>
                <w:bCs/>
                <w:color w:val="00274C"/>
                <w:position w:val="-2"/>
                <w:sz w:val="20"/>
                <w:szCs w:val="20"/>
              </w:rPr>
              <w:t xml:space="preserve">Loctite 2701</w:t>
            </w:r>
            <w:r>
              <w:rPr>
                <w:color w:val="00274C"/>
                <w:position w:val="-2"/>
                <w:sz w:val="20"/>
                <w:szCs w:val="20"/>
              </w:rPr>
              <w:t xml:space="preserve"> sul filetto.</w:t>
            </w:r>
          </w:p>
          <w:p>
            <w:pPr>
              <w:widowControl w:val="on"/>
              <w:pBdr/>
              <w:spacing w:before="0" w:after="0" w:line="262" w:lineRule="auto"/>
              <w:ind w:left="0" w:right="0"/>
              <w:jc w:val="left"/>
              <w:textAlignment w:val="center"/>
            </w:pPr>
            <w:r>
              <w:rPr>
                <w:color w:val="00274C"/>
                <w:position w:val="-2"/>
                <w:sz w:val="20"/>
                <w:szCs w:val="20"/>
              </w:rPr>
              <w:t xml:space="preserve"> Fissare il coperchio </w:t>
            </w:r>
            <w:r>
              <w:rPr>
                <w:b/>
                <w:bCs/>
                <w:color w:val="00274C"/>
                <w:position w:val="-2"/>
                <w:sz w:val="20"/>
                <w:szCs w:val="20"/>
              </w:rPr>
              <w:t xml:space="preserve">CB</w:t>
            </w:r>
            <w:r>
              <w:rPr>
                <w:color w:val="00274C"/>
                <w:position w:val="-2"/>
                <w:sz w:val="20"/>
                <w:szCs w:val="20"/>
              </w:rPr>
              <w:t xml:space="preserve"> con le viti </w:t>
            </w:r>
            <w:r>
              <w:rPr>
                <w:b/>
                <w:bCs/>
                <w:color w:val="00274C"/>
                <w:position w:val="-2"/>
                <w:sz w:val="20"/>
                <w:szCs w:val="20"/>
              </w:rPr>
              <w:t xml:space="preserve">CA</w:t>
            </w:r>
            <w:r>
              <w:rPr>
                <w:color w:val="00274C"/>
                <w:position w:val="-2"/>
                <w:sz w:val="20"/>
                <w:szCs w:val="20"/>
              </w:rPr>
              <w:t xml:space="preserve"> interponendo la guarnizione </w:t>
            </w:r>
            <w:r>
              <w:rPr>
                <w:b/>
                <w:bCs/>
                <w:color w:val="00274C"/>
                <w:position w:val="-2"/>
                <w:sz w:val="20"/>
                <w:szCs w:val="20"/>
              </w:rPr>
              <w:t xml:space="preserve">CD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433729" name="name71135f05968885270"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93375f059688852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Tubi vapori olio</w:t>
            </w:r>
          </w:p>
          <w:p/>
          <w:p/>
          <w:p>
            <w:pPr>
              <w:numPr>
                <w:ilvl w:val="0"/>
                <w:numId w:val="64822801"/>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648</w:t>
            </w:r>
            <w:r>
              <w:rPr>
                <w:color w:val="00274C"/>
                <w:position w:val="-2"/>
                <w:sz w:val="20"/>
                <w:szCs w:val="20"/>
              </w:rPr>
              <w:t xml:space="preserve"> sui filetti dei tubi </w:t>
            </w:r>
            <w:r>
              <w:rPr>
                <w:b/>
                <w:bCs/>
                <w:color w:val="00274C"/>
                <w:position w:val="-2"/>
                <w:sz w:val="20"/>
                <w:szCs w:val="20"/>
              </w:rPr>
              <w:t xml:space="preserve">A</w:t>
            </w:r>
            <w:r>
              <w:rPr>
                <w:color w:val="00274C"/>
                <w:position w:val="-2"/>
                <w:sz w:val="20"/>
                <w:szCs w:val="20"/>
              </w:rPr>
              <w:t xml:space="preserve"> .</w:t>
            </w:r>
          </w:p>
          <w:p>
            <w:pPr>
              <w:numPr>
                <w:ilvl w:val="0"/>
                <w:numId w:val="64822801"/>
              </w:numPr>
              <w:spacing w:before="0" w:after="0" w:line="262" w:lineRule="auto"/>
              <w:jc w:val="left"/>
              <w:rPr>
                <w:color w:val="00274C"/>
                <w:sz w:val="20"/>
                <w:szCs w:val="20"/>
              </w:rPr>
            </w:pPr>
            <w:r>
              <w:rPr>
                <w:color w:val="00274C"/>
                <w:position w:val="-2"/>
                <w:sz w:val="20"/>
                <w:szCs w:val="20"/>
              </w:rPr>
              <w:t xml:space="preserve">Avvitare e serrare i tubi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81600" cy="1468800"/>
                  <wp:docPr id="96115707" name="name74355f05968899356" descr="Fig._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23.jpg"/>
                          <pic:cNvPicPr/>
                        </pic:nvPicPr>
                        <pic:blipFill>
                          <a:blip r:embed="rId90095f0596889934e" cstate="print"/>
                          <a:stretch>
                            <a:fillRect/>
                          </a:stretch>
                        </pic:blipFill>
                        <pic:spPr>
                          <a:xfrm>
                            <a:off x="0" y="0"/>
                            <a:ext cx="2181600" cy="1468800"/>
                          </a:xfrm>
                          <a:prstGeom prst="rect">
                            <a:avLst/>
                          </a:prstGeom>
                          <a:ln w="0">
                            <a:noFill/>
                          </a:ln>
                        </pic:spPr>
                      </pic:pic>
                    </a:graphicData>
                  </a:graphic>
                </wp:inline>
              </w:drawing>
            </w:r>
            <w:r>
              <w:rPr>
                <w:b/>
                <w:bCs/>
                <w:color w:val="00274C"/>
                <w:position w:val="0"/>
                <w:sz w:val="20"/>
                <w:szCs w:val="20"/>
              </w:rP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aspirazione olio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757451" name="name79325f059688aa3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645f059688aa3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D</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w:t>
            </w:r>
          </w:p>
          <w:p>
            <w:pPr>
              <w:numPr>
                <w:ilvl w:val="0"/>
                <w:numId w:val="64822802"/>
              </w:numPr>
              <w:spacing w:before="0" w:after="0" w:line="262" w:lineRule="auto"/>
              <w:jc w:val="left"/>
              <w:rPr>
                <w:color w:val="00274C"/>
                <w:sz w:val="20"/>
                <w:szCs w:val="20"/>
              </w:rPr>
            </w:pPr>
            <w:r>
              <w:rPr>
                <w:color w:val="00274C"/>
                <w:position w:val="-2"/>
                <w:sz w:val="20"/>
                <w:szCs w:val="20"/>
              </w:rPr>
              <w:t xml:space="preserve">Inserire la nuova guarnizione </w:t>
            </w:r>
            <w:r>
              <w:rPr>
                <w:b/>
                <w:bCs/>
                <w:color w:val="00274C"/>
                <w:position w:val="-2"/>
                <w:sz w:val="20"/>
                <w:szCs w:val="20"/>
              </w:rPr>
              <w:t xml:space="preserve">B</w:t>
            </w:r>
            <w:r>
              <w:rPr>
                <w:color w:val="00274C"/>
                <w:position w:val="-2"/>
                <w:sz w:val="20"/>
                <w:szCs w:val="20"/>
              </w:rPr>
              <w:t xml:space="preserve"> nella sede della flangia del tubo aspirazione olio </w:t>
            </w:r>
            <w:r>
              <w:rPr>
                <w:b/>
                <w:bCs/>
                <w:color w:val="00274C"/>
                <w:position w:val="-2"/>
                <w:sz w:val="20"/>
                <w:szCs w:val="20"/>
              </w:rPr>
              <w:t xml:space="preserve">C</w:t>
            </w:r>
            <w:r>
              <w:rPr>
                <w:color w:val="00274C"/>
                <w:position w:val="-2"/>
                <w:sz w:val="20"/>
                <w:szCs w:val="20"/>
              </w:rPr>
              <w:t xml:space="preserve"> .</w:t>
            </w:r>
          </w:p>
          <w:p>
            <w:pPr>
              <w:numPr>
                <w:ilvl w:val="0"/>
                <w:numId w:val="64822802"/>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C</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88800" cy="1476000"/>
                  <wp:docPr id="54885257" name="name28295f059688bd903" descr="Fig._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24.jpg"/>
                          <pic:cNvPicPr/>
                        </pic:nvPicPr>
                        <pic:blipFill>
                          <a:blip r:embed="rId65295f059688bd8ff" cstate="print"/>
                          <a:stretch>
                            <a:fillRect/>
                          </a:stretch>
                        </pic:blipFill>
                        <pic:spPr>
                          <a:xfrm>
                            <a:off x="0" y="0"/>
                            <a:ext cx="2188800" cy="1476000"/>
                          </a:xfrm>
                          <a:prstGeom prst="rect">
                            <a:avLst/>
                          </a:prstGeom>
                          <a:ln w="0">
                            <a:noFill/>
                          </a:ln>
                        </pic:spPr>
                      </pic:pic>
                    </a:graphicData>
                  </a:graphic>
                </wp:inline>
              </w:drawing>
            </w:r>
            <w:r>
              <w:rPr>
                <w:b/>
                <w:bCs/>
                <w:color w:val="00274C"/>
                <w:position w:val="0"/>
                <w:sz w:val="20"/>
                <w:szCs w:val="20"/>
              </w:rPr>
              <w:br/>
              <w:t xml:space="preserve">Fig 9.24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Coppa olio</w:t>
            </w:r>
          </w:p>
          <w:p/>
          <w:p/>
          <w:p>
            <w:pPr>
              <w:numPr>
                <w:ilvl w:val="0"/>
                <w:numId w:val="64822803"/>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e del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64822803"/>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w:t>
            </w:r>
            <w:r>
              <w:rPr>
                <w:b/>
                <w:bCs/>
                <w:color w:val="00274C"/>
                <w:position w:val="-2"/>
                <w:sz w:val="20"/>
                <w:szCs w:val="20"/>
              </w:rPr>
              <w:t xml:space="preserve">(Loctite 5660)</w:t>
            </w:r>
            <w:r>
              <w:rPr>
                <w:color w:val="00274C"/>
                <w:position w:val="-2"/>
                <w:sz w:val="20"/>
                <w:szCs w:val="20"/>
              </w:rPr>
              <w:t xml:space="preserve"> sul piano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w:t>
            </w:r>
          </w:p>
          <w:p>
            <w:pPr>
              <w:numPr>
                <w:ilvl w:val="0"/>
                <w:numId w:val="64822803"/>
              </w:numPr>
              <w:spacing w:before="0" w:after="0" w:line="262" w:lineRule="auto"/>
              <w:jc w:val="left"/>
              <w:rPr>
                <w:color w:val="00274C"/>
                <w:sz w:val="20"/>
                <w:szCs w:val="20"/>
              </w:rPr>
            </w:pPr>
            <w:r>
              <w:rPr>
                <w:color w:val="00274C"/>
                <w:position w:val="-2"/>
                <w:sz w:val="20"/>
                <w:szCs w:val="20"/>
              </w:rPr>
              <w:t xml:space="preserve">Ruotare l'albero a gomito in senso orario tramite l'attrezzo </w:t>
            </w:r>
            <w:hyperlink r:id="rId14865f059688be460"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w:t>
            </w:r>
            <w:r>
              <w:rPr>
                <w:color w:val="00274C"/>
                <w:position w:val="-2"/>
                <w:sz w:val="20"/>
                <w:szCs w:val="20"/>
              </w:rPr>
              <w:t xml:space="preserve"> verso l'alto.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73604" name="name14705f059688cfa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65f059688cfa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 seguendo tassativamente l'ordine e la coppia di serraggio indicata.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804"/>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seguendo l'ordine indicato (coppia di serraggio a </w:t>
            </w:r>
            <w:r>
              <w:rPr>
                <w:b/>
                <w:bCs/>
                <w:color w:val="00274C"/>
                <w:position w:val="-2"/>
                <w:sz w:val="20"/>
                <w:szCs w:val="20"/>
              </w:rPr>
              <w:t xml:space="preserve">25 Nm</w:t>
            </w:r>
            <w:r>
              <w:rPr>
                <w:color w:val="00274C"/>
                <w:position w:val="-2"/>
                <w:sz w:val="20"/>
                <w:szCs w:val="20"/>
              </w:rPr>
              <w:t xml:space="preserve"> ).</w:t>
            </w:r>
          </w:p>
          <w:p>
            <w:pPr>
              <w:numPr>
                <w:ilvl w:val="0"/>
                <w:numId w:val="64822804"/>
              </w:numPr>
              <w:spacing w:before="0" w:after="0" w:line="262" w:lineRule="auto"/>
              <w:jc w:val="left"/>
              <w:rPr>
                <w:color w:val="00274C"/>
                <w:sz w:val="20"/>
                <w:szCs w:val="20"/>
              </w:rPr>
            </w:pPr>
            <w:r>
              <w:rPr>
                <w:color w:val="00274C"/>
                <w:position w:val="-2"/>
                <w:sz w:val="20"/>
                <w:szCs w:val="20"/>
              </w:rPr>
              <w:t xml:space="preserve">Sostituire i 2 perni guida </w:t>
            </w:r>
            <w:hyperlink r:id="rId98945f059688ebb83" w:history="1">
              <w:r>
                <w:rPr>
                  <w:b/>
                  <w:bCs/>
                  <w:color w:val="0000FF"/>
                  <w:position w:val="-2"/>
                  <w:sz w:val="20"/>
                  <w:szCs w:val="20"/>
                </w:rPr>
                <w:t xml:space="preserve">ST_18</w:t>
              </w:r>
            </w:hyperlink>
            <w:r>
              <w:rPr>
                <w:color w:val="00274C"/>
                <w:position w:val="-2"/>
                <w:sz w:val="20"/>
                <w:szCs w:val="20"/>
              </w:rPr>
              <w:t xml:space="preserve"> con le viti (coppia di serraggio a </w:t>
            </w:r>
            <w:r>
              <w:rPr>
                <w:b/>
                <w:bCs/>
                <w:color w:val="00274C"/>
                <w:position w:val="-2"/>
                <w:sz w:val="20"/>
                <w:szCs w:val="20"/>
              </w:rPr>
              <w:t xml:space="preserve">25 Nm</w:t>
            </w:r>
            <w:r>
              <w:rPr>
                <w:color w:val="00274C"/>
                <w:position w:val="-2"/>
                <w:sz w:val="20"/>
                <w:szCs w:val="20"/>
              </w:rPr>
              <w:t xml:space="preserve"> ).</w:t>
            </w:r>
          </w:p>
          <w:p>
            <w:pPr>
              <w:numPr>
                <w:ilvl w:val="0"/>
                <w:numId w:val="64822804"/>
              </w:numPr>
              <w:spacing w:before="0" w:after="0" w:line="262" w:lineRule="auto"/>
              <w:jc w:val="left"/>
              <w:rPr>
                <w:color w:val="00274C"/>
                <w:sz w:val="20"/>
                <w:szCs w:val="20"/>
              </w:rPr>
            </w:pPr>
            <w:r>
              <w:rPr>
                <w:color w:val="00274C"/>
                <w:position w:val="-2"/>
                <w:sz w:val="20"/>
                <w:szCs w:val="20"/>
              </w:rPr>
              <w:t xml:space="preserve">Dopo il serraggio di tutte le viti, svitare la vite </w:t>
            </w:r>
            <w:r>
              <w:rPr>
                <w:b/>
                <w:bCs/>
                <w:color w:val="00274C"/>
                <w:position w:val="-2"/>
                <w:sz w:val="20"/>
                <w:szCs w:val="20"/>
              </w:rPr>
              <w:t xml:space="preserve">n° 1</w:t>
            </w:r>
            <w:r>
              <w:rPr>
                <w:color w:val="00274C"/>
                <w:position w:val="-2"/>
                <w:sz w:val="20"/>
                <w:szCs w:val="20"/>
              </w:rPr>
              <w:t xml:space="preserve"> e serrarla nuovamente alla coppia di serraggio indicata al punto </w:t>
            </w:r>
            <w:r>
              <w:rPr>
                <w:b/>
                <w:bCs/>
                <w:color w:val="00274C"/>
                <w:position w:val="-2"/>
                <w:sz w:val="20"/>
                <w:szCs w:val="20"/>
              </w:rPr>
              <w:t xml:space="preserve">5</w:t>
            </w:r>
            <w:r>
              <w:rPr>
                <w:color w:val="00274C"/>
                <w:position w:val="-2"/>
                <w:sz w:val="20"/>
                <w:szCs w:val="20"/>
              </w:rPr>
              <w:t xml:space="preserve"> .</w:t>
            </w:r>
          </w:p>
          <w:p>
            <w:pPr>
              <w:numPr>
                <w:ilvl w:val="0"/>
                <w:numId w:val="64822804"/>
              </w:numPr>
              <w:spacing w:before="0" w:after="0" w:line="262" w:lineRule="auto"/>
              <w:jc w:val="left"/>
              <w:rPr>
                <w:color w:val="00274C"/>
                <w:sz w:val="20"/>
                <w:szCs w:val="20"/>
              </w:rPr>
            </w:pPr>
            <w:r>
              <w:rPr>
                <w:color w:val="00274C"/>
                <w:position w:val="-2"/>
                <w:sz w:val="20"/>
                <w:szCs w:val="20"/>
              </w:rPr>
              <w:t xml:space="preserve">Verificare che i tappi scarico olio </w:t>
            </w:r>
            <w:r>
              <w:rPr>
                <w:b/>
                <w:bCs/>
                <w:color w:val="00274C"/>
                <w:position w:val="-2"/>
                <w:sz w:val="20"/>
                <w:szCs w:val="20"/>
              </w:rPr>
              <w:t xml:space="preserve">M</w:t>
            </w:r>
            <w:r>
              <w:rPr>
                <w:color w:val="00274C"/>
                <w:position w:val="-2"/>
                <w:sz w:val="20"/>
                <w:szCs w:val="20"/>
              </w:rPr>
              <w:t xml:space="preserve"> siano serrati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4859653" name="name27175f0596890af4f"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45925f0596890af4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9.25</w:t>
            </w:r>
          </w:p>
        </w:tc>
      </w:tr>
      <w:tr>
        <w:trPr>
          <w:trHeight w:val="0" w:hRule="atLeast"/>
        </w:trPr>
        <w:tc>
          <w:tcPr>
            <w:gridSpan w:val="1"/>
            <w:vMerge w:val="continue"/>
          </w:tcPr>
          <w:p/>
        </w:tc>
        <w:tc>
          <w:tcPr>
            <w:tcMar>
              <w:top w:w="150" w:type="dxa"/>
              <w:bottom w:w="150" w:type="dxa"/>
            </w:tcMar>
            <w:vAlign w:val="center"/>
          </w:tcPr>
          <w:p>
            <w:r>
              <w:rPr>
                <w:position w:val="-110"/>
              </w:rPr>
              <w:drawing>
                <wp:inline distT="0" distB="0" distL="0" distR="0">
                  <wp:extent cx="2232000" cy="1447200"/>
                  <wp:docPr id="82637976" name="name75275f0596891dfff"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96845f0596891dff6" cstate="print"/>
                          <a:stretch>
                            <a:fillRect/>
                          </a:stretch>
                        </pic:blipFill>
                        <pic:spPr>
                          <a:xfrm>
                            <a:off x="0" y="0"/>
                            <a:ext cx="2232000" cy="1447200"/>
                          </a:xfrm>
                          <a:prstGeom prst="rect">
                            <a:avLst/>
                          </a:prstGeom>
                          <a:ln w="0">
                            <a:noFill/>
                          </a:ln>
                        </pic:spPr>
                      </pic:pic>
                    </a:graphicData>
                  </a:graphic>
                </wp:inline>
              </w:drawing>
            </w:r>
            <w:r>
              <w:rPr>
                <w:b/>
                <w:bCs/>
                <w:color w:val="00274C"/>
                <w:position w:val="-2"/>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Campana di flangiatura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980324" name="name72785f059689594a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785f059689594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è molto pesante, porre particolare attenzione durante la fase di montaggio per evitarne la caduta con gravi rischi per l'operatore.</w:t>
            </w:r>
          </w:p>
          <w:p/>
          <w:p/>
          <w:p>
            <w:pPr>
              <w:numPr>
                <w:ilvl w:val="0"/>
                <w:numId w:val="64822805"/>
              </w:numPr>
              <w:spacing w:before="0" w:after="0" w:line="262" w:lineRule="auto"/>
              <w:jc w:val="left"/>
              <w:rPr>
                <w:color w:val="00274C"/>
                <w:sz w:val="20"/>
                <w:szCs w:val="20"/>
              </w:rPr>
            </w:pPr>
            <w:r>
              <w:rPr>
                <w:color w:val="00274C"/>
                <w:position w:val="-2"/>
                <w:sz w:val="20"/>
                <w:szCs w:val="20"/>
              </w:rPr>
              <w:t xml:space="preserve">Montare la campana </w:t>
            </w:r>
            <w:r>
              <w:rPr>
                <w:b/>
                <w:bCs/>
                <w:color w:val="00274C"/>
                <w:position w:val="-2"/>
                <w:sz w:val="20"/>
                <w:szCs w:val="20"/>
              </w:rPr>
              <w:t xml:space="preserve">A</w:t>
            </w:r>
            <w:r>
              <w:rPr>
                <w:color w:val="00274C"/>
                <w:position w:val="-2"/>
                <w:sz w:val="20"/>
                <w:szCs w:val="20"/>
              </w:rPr>
              <w:t xml:space="preserve"> rispettando le spine di riferimento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w:t>
            </w:r>
          </w:p>
          <w:p/>
          <w:p/>
          <w:p/>
          <w:p/>
          <w:p/>
          <w:p/>
        </w:tc>
        <w:tc>
          <w:tcPr>
            <w:tcMar>
              <w:top w:w="150" w:type="dxa"/>
              <w:bottom w:w="150" w:type="dxa"/>
            </w:tcMar>
            <w:vAlign w:val="top"/>
          </w:tcPr>
          <w:p>
            <w:r>
              <w:rPr>
                <w:position w:val="-230"/>
              </w:rPr>
              <w:drawing>
                <wp:inline distT="0" distB="0" distL="0" distR="0">
                  <wp:extent cx="2232000" cy="1504800"/>
                  <wp:docPr id="31175865" name="name69445f05968967c1c"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30245f05968967c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742952" name="name48435f05968978d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65f05968978d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e persone.</w:t>
            </w:r>
          </w:p>
          <w:p/>
          <w:p/>
          <w:p>
            <w:pPr>
              <w:numPr>
                <w:ilvl w:val="0"/>
                <w:numId w:val="64822806"/>
              </w:numPr>
              <w:spacing w:before="0" w:after="0" w:line="262" w:lineRule="auto"/>
              <w:jc w:val="left"/>
              <w:rPr>
                <w:color w:val="00274C"/>
                <w:sz w:val="20"/>
                <w:szCs w:val="20"/>
              </w:rPr>
            </w:pPr>
            <w:r>
              <w:rPr>
                <w:color w:val="00274C"/>
                <w:position w:val="-2"/>
                <w:sz w:val="20"/>
                <w:szCs w:val="20"/>
              </w:rPr>
              <w:t xml:space="preserve">Serrare le viti di fissaggio </w:t>
            </w:r>
            <w:r>
              <w:rPr>
                <w:b/>
                <w:bCs/>
                <w:color w:val="00274C"/>
                <w:position w:val="-2"/>
                <w:sz w:val="20"/>
                <w:szCs w:val="20"/>
              </w:rPr>
              <w:t xml:space="preserve">D</w:t>
            </w:r>
            <w:r>
              <w:rPr>
                <w:color w:val="00274C"/>
                <w:position w:val="-2"/>
                <w:sz w:val="20"/>
                <w:szCs w:val="20"/>
              </w:rPr>
              <w:t xml:space="preserve"> , seguendo tassativamente l'ordine di serraggio indicato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7230144" name="name18145f05968989e3e"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81905f05968989e3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Volano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4917" name="name20425f0596899a6e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2235f0596899a6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F</w:t>
            </w:r>
            <w:r>
              <w:rPr>
                <w:color w:val="00274C"/>
                <w:position w:val="-2"/>
                <w:sz w:val="20"/>
                <w:szCs w:val="20"/>
              </w:rPr>
              <w:t xml:space="preserve"> è molto pesante, porre particolare attenzione durante la fase di montaggio per evitarne la caduta con gravi rischi per l'operatore.</w:t>
            </w:r>
          </w:p>
          <w:p/>
          <w:p/>
          <w:p>
            <w:pPr>
              <w:numPr>
                <w:ilvl w:val="0"/>
                <w:numId w:val="64822807"/>
              </w:numPr>
              <w:spacing w:before="0" w:after="0" w:line="262" w:lineRule="auto"/>
              <w:jc w:val="left"/>
              <w:rPr>
                <w:color w:val="00274C"/>
                <w:sz w:val="20"/>
                <w:szCs w:val="20"/>
              </w:rPr>
            </w:pPr>
            <w:r>
              <w:rPr>
                <w:color w:val="00274C"/>
                <w:position w:val="-2"/>
                <w:sz w:val="20"/>
                <w:szCs w:val="20"/>
              </w:rPr>
              <w:t xml:space="preserve">Avvitare l'attrezzo speciale </w:t>
            </w:r>
            <w:hyperlink r:id="rId15085f0596899b345" w:history="1">
              <w:r>
                <w:rPr>
                  <w:b/>
                  <w:bCs/>
                  <w:color w:val="0000FF"/>
                  <w:position w:val="-2"/>
                  <w:sz w:val="20"/>
                  <w:szCs w:val="20"/>
                </w:rPr>
                <w:t xml:space="preserve">ST_09</w:t>
              </w:r>
            </w:hyperlink>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sul filetto più in alto ( </w:t>
            </w:r>
            <w:r>
              <w:rPr>
                <w:b/>
                <w:bCs/>
                <w:color w:val="00274C"/>
                <w:position w:val="-2"/>
                <w:sz w:val="20"/>
                <w:szCs w:val="20"/>
              </w:rPr>
              <w:t xml:space="preserve">Fig. 9.33</w:t>
            </w:r>
            <w:r>
              <w:rPr>
                <w:color w:val="00274C"/>
                <w:position w:val="-2"/>
                <w:sz w:val="20"/>
                <w:szCs w:val="20"/>
              </w:rPr>
              <w:t xml:space="preserve"> ).</w:t>
            </w:r>
          </w:p>
          <w:p>
            <w:pPr>
              <w:numPr>
                <w:ilvl w:val="0"/>
                <w:numId w:val="64822807"/>
              </w:numPr>
              <w:spacing w:before="0" w:after="0" w:line="262" w:lineRule="auto"/>
              <w:jc w:val="left"/>
              <w:rPr>
                <w:color w:val="00274C"/>
                <w:sz w:val="20"/>
                <w:szCs w:val="20"/>
              </w:rPr>
            </w:pPr>
            <w:r>
              <w:rPr>
                <w:color w:val="00274C"/>
                <w:position w:val="-2"/>
                <w:sz w:val="20"/>
                <w:szCs w:val="20"/>
              </w:rPr>
              <w:t xml:space="preserve">Inserire il volano </w:t>
            </w:r>
            <w:r>
              <w:rPr>
                <w:b/>
                <w:bCs/>
                <w:color w:val="00274C"/>
                <w:position w:val="-2"/>
                <w:sz w:val="20"/>
                <w:szCs w:val="20"/>
              </w:rPr>
              <w:t xml:space="preserve">F</w:t>
            </w:r>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utilizzando come guida l'attrezzo </w:t>
            </w:r>
            <w:hyperlink r:id="rId26945f0596899b447" w:history="1">
              <w:r>
                <w:rPr>
                  <w:b/>
                  <w:bCs/>
                  <w:color w:val="0000FF"/>
                  <w:position w:val="-2"/>
                  <w:sz w:val="20"/>
                  <w:szCs w:val="20"/>
                </w:rPr>
                <w:t xml:space="preserve">ST_09</w:t>
              </w:r>
            </w:hyperlink>
            <w:r>
              <w:rPr>
                <w:color w:val="00274C"/>
                <w:position w:val="-2"/>
                <w:sz w:val="20"/>
                <w:szCs w:val="20"/>
              </w:rPr>
              <w:t xml:space="preserve"> e serrare manualmente tutte le viti </w:t>
            </w:r>
            <w:r>
              <w:rPr>
                <w:b/>
                <w:bCs/>
                <w:color w:val="00274C"/>
                <w:position w:val="-2"/>
                <w:sz w:val="20"/>
                <w:szCs w:val="20"/>
              </w:rPr>
              <w:t xml:space="preserve">G</w:t>
            </w:r>
            <w:r>
              <w:rPr>
                <w:color w:val="00274C"/>
                <w:position w:val="-2"/>
                <w:sz w:val="20"/>
                <w:szCs w:val="20"/>
              </w:rPr>
              <w:t xml:space="preserve"> (estrarre l'attrezzo </w:t>
            </w:r>
            <w:hyperlink r:id="rId60685f0596899b499" w:history="1">
              <w:r>
                <w:rPr>
                  <w:b/>
                  <w:bCs/>
                  <w:color w:val="0000FF"/>
                  <w:position w:val="-2"/>
                  <w:sz w:val="20"/>
                  <w:szCs w:val="20"/>
                </w:rPr>
                <w:t xml:space="preserve">ST_09</w:t>
              </w:r>
            </w:hyperlink>
            <w:r>
              <w:rPr>
                <w:color w:val="00274C"/>
                <w:position w:val="-2"/>
                <w:sz w:val="20"/>
                <w:szCs w:val="20"/>
              </w:rPr>
              <w:t xml:space="preserve"> e montare l'ultima vite </w:t>
            </w:r>
            <w:r>
              <w:rPr>
                <w:b/>
                <w:bCs/>
                <w:color w:val="00274C"/>
                <w:position w:val="-2"/>
                <w:sz w:val="20"/>
                <w:szCs w:val="20"/>
              </w:rPr>
              <w:t xml:space="preserve">G</w:t>
            </w:r>
            <w:r>
              <w:rPr>
                <w:color w:val="00274C"/>
                <w:position w:val="-2"/>
                <w:sz w:val="20"/>
                <w:szCs w:val="20"/>
              </w:rPr>
              <w:t xml:space="preserve"> ).</w:t>
            </w:r>
          </w:p>
          <w:p>
            <w:pPr>
              <w:numPr>
                <w:ilvl w:val="0"/>
                <w:numId w:val="64822807"/>
              </w:numPr>
              <w:spacing w:before="0" w:after="0" w:line="262" w:lineRule="auto"/>
              <w:jc w:val="left"/>
              <w:rPr>
                <w:color w:val="00274C"/>
                <w:sz w:val="20"/>
                <w:szCs w:val="20"/>
              </w:rPr>
            </w:pPr>
            <w:r>
              <w:rPr>
                <w:color w:val="00274C"/>
                <w:position w:val="-2"/>
                <w:sz w:val="20"/>
                <w:szCs w:val="20"/>
              </w:rPr>
              <w:t xml:space="preserve">Per bloccare il volano montare l'attrezzo </w:t>
            </w:r>
            <w:hyperlink r:id="rId38775f0596899b521" w:history="1">
              <w:r>
                <w:rPr>
                  <w:b/>
                  <w:bCs/>
                  <w:color w:val="0000FF"/>
                  <w:position w:val="-2"/>
                  <w:sz w:val="20"/>
                  <w:szCs w:val="20"/>
                </w:rPr>
                <w:t xml:space="preserve">ST_34</w:t>
              </w:r>
            </w:hyperlink>
            <w:r>
              <w:rPr>
                <w:color w:val="00274C"/>
                <w:position w:val="-2"/>
                <w:sz w:val="20"/>
                <w:szCs w:val="20"/>
              </w:rPr>
              <w:t xml:space="preserve"> nella sede </w:t>
            </w:r>
            <w:r>
              <w:rPr>
                <w:b/>
                <w:bCs/>
                <w:color w:val="00274C"/>
                <w:position w:val="-2"/>
                <w:sz w:val="20"/>
                <w:szCs w:val="20"/>
              </w:rPr>
              <w:t xml:space="preserve">H</w:t>
            </w:r>
            <w:r>
              <w:rPr>
                <w:color w:val="00274C"/>
                <w:position w:val="-2"/>
                <w:sz w:val="20"/>
                <w:szCs w:val="20"/>
              </w:rPr>
              <w:t xml:space="preserve"> e serrarlo con le due viti di fissaggio motorino di avviamento.</w:t>
            </w:r>
          </w:p>
          <w:p>
            <w:pPr>
              <w:numPr>
                <w:ilvl w:val="0"/>
                <w:numId w:val="64822807"/>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24800" cy="1483200"/>
                  <wp:docPr id="50810340" name="name67995f059689ad1ac"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39245f059689ad1a4" cstate="print"/>
                          <a:stretch>
                            <a:fillRect/>
                          </a:stretch>
                        </pic:blipFill>
                        <pic:spPr>
                          <a:xfrm>
                            <a:off x="0" y="0"/>
                            <a:ext cx="2224800" cy="1483200"/>
                          </a:xfrm>
                          <a:prstGeom prst="rect">
                            <a:avLst/>
                          </a:prstGeom>
                          <a:ln w="0">
                            <a:noFill/>
                          </a:ln>
                        </pic:spPr>
                      </pic:pic>
                    </a:graphicData>
                  </a:graphic>
                </wp:inline>
              </w:drawing>
            </w:r>
            <w:r>
              <w:rPr>
                <w:b/>
                <w:bCs/>
                <w:color w:val="00274C"/>
                <w:position w:val="0"/>
                <w:sz w:val="20"/>
                <w:szCs w:val="20"/>
              </w:rPr>
              <w:br/>
              <w:t xml:space="preserve">Fig 9.29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ingranaggi distribuzione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Ingranaggi distribuzione</w:t>
            </w:r>
          </w:p>
          <w:p/>
          <w:p/>
          <w:p>
            <w:pPr>
              <w:numPr>
                <w:ilvl w:val="0"/>
                <w:numId w:val="64822808"/>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w:t>
            </w:r>
          </w:p>
          <w:p>
            <w:pPr>
              <w:numPr>
                <w:ilvl w:val="0"/>
                <w:numId w:val="64822808"/>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C</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rispettando il riferimento con la chiavetta </w:t>
            </w:r>
            <w:r>
              <w:rPr>
                <w:b/>
                <w:bCs/>
                <w:color w:val="00274C"/>
                <w:position w:val="-2"/>
                <w:sz w:val="20"/>
                <w:szCs w:val="20"/>
              </w:rPr>
              <w:t xml:space="preserve">A</w:t>
            </w:r>
            <w:r>
              <w:rPr>
                <w:color w:val="00274C"/>
                <w:position w:val="-2"/>
                <w:sz w:val="20"/>
                <w:szCs w:val="20"/>
              </w:rPr>
              <w:t xml:space="preserve"> .</w:t>
            </w:r>
          </w:p>
          <w:p>
            <w:pPr>
              <w:numPr>
                <w:ilvl w:val="0"/>
                <w:numId w:val="64822808"/>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D</w:t>
            </w:r>
            <w:r>
              <w:rPr>
                <w:color w:val="00274C"/>
                <w:position w:val="-2"/>
                <w:sz w:val="20"/>
                <w:szCs w:val="20"/>
              </w:rPr>
              <w:t xml:space="preserve"> fino a battuta.</w:t>
            </w:r>
          </w:p>
          <w:p>
            <w:pPr>
              <w:numPr>
                <w:ilvl w:val="0"/>
                <w:numId w:val="64822808"/>
              </w:numPr>
              <w:spacing w:before="0" w:after="0" w:line="262" w:lineRule="auto"/>
              <w:jc w:val="left"/>
              <w:rPr>
                <w:color w:val="00274C"/>
                <w:sz w:val="20"/>
                <w:szCs w:val="20"/>
              </w:rPr>
            </w:pPr>
            <w:r>
              <w:rPr>
                <w:color w:val="00274C"/>
                <w:position w:val="-2"/>
                <w:sz w:val="20"/>
                <w:szCs w:val="20"/>
              </w:rPr>
              <w:t xml:space="preserve">Fissare il perno ingranaggio intermedio </w:t>
            </w:r>
            <w:r>
              <w:rPr>
                <w:b/>
                <w:bCs/>
                <w:color w:val="00274C"/>
                <w:position w:val="-2"/>
                <w:sz w:val="20"/>
                <w:szCs w:val="20"/>
              </w:rPr>
              <w:t xml:space="preserve">H</w:t>
            </w:r>
            <w:r>
              <w:rPr>
                <w:color w:val="00274C"/>
                <w:position w:val="-2"/>
                <w:sz w:val="20"/>
                <w:szCs w:val="20"/>
              </w:rPr>
              <w:t xml:space="preserve"> , nell’alloggiamento </w:t>
            </w:r>
            <w:r>
              <w:rPr>
                <w:b/>
                <w:bCs/>
                <w:color w:val="00274C"/>
                <w:position w:val="-2"/>
                <w:sz w:val="20"/>
                <w:szCs w:val="20"/>
              </w:rPr>
              <w:t xml:space="preserve">J</w:t>
            </w:r>
            <w:r>
              <w:rPr>
                <w:color w:val="00274C"/>
                <w:position w:val="-2"/>
                <w:sz w:val="20"/>
                <w:szCs w:val="20"/>
              </w:rPr>
              <w:t xml:space="preserve"> del basamento, tramite le viti </w:t>
            </w:r>
            <w:r>
              <w:rPr>
                <w:b/>
                <w:bCs/>
                <w:color w:val="00274C"/>
                <w:position w:val="-2"/>
                <w:sz w:val="20"/>
                <w:szCs w:val="20"/>
              </w:rPr>
              <w:t xml:space="preserve">K</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tc>
        <w:tc>
          <w:tcPr>
            <w:tcMar>
              <w:top w:w="150" w:type="dxa"/>
              <w:bottom w:w="150" w:type="dxa"/>
            </w:tcMar>
            <w:vAlign w:val="top"/>
          </w:tcPr>
          <w:p>
            <w:r>
              <w:rPr>
                <w:position w:val="-224"/>
              </w:rPr>
              <w:drawing>
                <wp:inline distT="0" distB="0" distL="0" distR="0">
                  <wp:extent cx="2260800" cy="1468800"/>
                  <wp:docPr id="14371473" name="name91045f059689c4829" descr="Fig._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0.jpg"/>
                          <pic:cNvPicPr/>
                        </pic:nvPicPr>
                        <pic:blipFill>
                          <a:blip r:embed="rId33505f059689c4821" cstate="print"/>
                          <a:stretch>
                            <a:fillRect/>
                          </a:stretch>
                        </pic:blipFill>
                        <pic:spPr>
                          <a:xfrm>
                            <a:off x="0" y="0"/>
                            <a:ext cx="2260800" cy="14688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81074" name="name98395f059689d5d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05f059689d5d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Ruotare l'albero a gomito in senso orario tramite l'attrezzo </w:t>
            </w:r>
            <w:hyperlink r:id="rId31085f059689d6951"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w:t>
            </w:r>
            <w:r>
              <w:rPr>
                <w:color w:val="00274C"/>
                <w:position w:val="-2"/>
                <w:sz w:val="20"/>
                <w:szCs w:val="20"/>
              </w:rPr>
              <w:t xml:space="preserve"> verso l'alto.</w:t>
            </w:r>
          </w:p>
          <w:p>
            <w:pPr>
              <w:numPr>
                <w:ilvl w:val="0"/>
                <w:numId w:val="64822676"/>
              </w:numPr>
              <w:spacing w:before="0" w:after="0" w:line="262" w:lineRule="auto"/>
              <w:jc w:val="left"/>
              <w:rPr>
                <w:color w:val="00274C"/>
                <w:sz w:val="20"/>
                <w:szCs w:val="20"/>
              </w:rPr>
            </w:pPr>
            <w:r>
              <w:rPr>
                <w:color w:val="00274C"/>
                <w:position w:val="-2"/>
                <w:sz w:val="20"/>
                <w:szCs w:val="20"/>
              </w:rPr>
              <w:br/>
              <w:br/>
              <w:t xml:space="preserve">Ruotare l'albero a gomito in senso orario tramite l'attrezzo </w:t>
            </w:r>
            <w:hyperlink r:id="rId78295f059689d6a06"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w:t>
            </w:r>
            <w:r>
              <w:rPr>
                <w:color w:val="00274C"/>
                <w:position w:val="-2"/>
                <w:sz w:val="20"/>
                <w:szCs w:val="20"/>
              </w:rPr>
              <w:t xml:space="preserve"> verso l'alto.</w:t>
            </w:r>
          </w:p>
          <w:p/>
          <w:p/>
          <w:p/>
          <w:p/>
          <w:p>
            <w:pPr>
              <w:numPr>
                <w:ilvl w:val="0"/>
                <w:numId w:val="64822809"/>
              </w:numPr>
              <w:spacing w:before="0" w:after="0" w:line="262" w:lineRule="auto"/>
              <w:jc w:val="left"/>
              <w:rPr>
                <w:color w:val="00274C"/>
                <w:sz w:val="20"/>
                <w:szCs w:val="20"/>
              </w:rPr>
            </w:pPr>
            <w:r>
              <w:rPr>
                <w:color w:val="00274C"/>
                <w:position w:val="-2"/>
                <w:sz w:val="20"/>
                <w:szCs w:val="20"/>
              </w:rPr>
              <w:br/>
              <w:br/>
              <w:t xml:space="preserve">Inserire l'anello di spallamento </w:t>
            </w:r>
            <w:r>
              <w:rPr>
                <w:b/>
                <w:bCs/>
                <w:color w:val="00274C"/>
                <w:position w:val="-2"/>
                <w:sz w:val="20"/>
                <w:szCs w:val="20"/>
              </w:rPr>
              <w:t xml:space="preserve">M</w:t>
            </w:r>
            <w:r>
              <w:rPr>
                <w:color w:val="00274C"/>
                <w:position w:val="-2"/>
                <w:sz w:val="20"/>
                <w:szCs w:val="20"/>
              </w:rPr>
              <w:t xml:space="preserve"> .</w:t>
            </w:r>
          </w:p>
          <w:p>
            <w:pPr>
              <w:numPr>
                <w:ilvl w:val="0"/>
                <w:numId w:val="64822809"/>
              </w:numPr>
              <w:spacing w:before="0" w:after="0" w:line="262" w:lineRule="auto"/>
              <w:jc w:val="left"/>
              <w:rPr>
                <w:color w:val="00274C"/>
                <w:sz w:val="20"/>
                <w:szCs w:val="20"/>
              </w:rPr>
            </w:pPr>
            <w:r>
              <w:rPr>
                <w:color w:val="00274C"/>
                <w:position w:val="-2"/>
                <w:sz w:val="20"/>
                <w:szCs w:val="20"/>
              </w:rPr>
              <w:t xml:space="preserve">Verificare l'integrità della bronzina </w:t>
            </w:r>
            <w:r>
              <w:rPr>
                <w:b/>
                <w:bCs/>
                <w:color w:val="00274C"/>
                <w:position w:val="-2"/>
                <w:sz w:val="20"/>
                <w:szCs w:val="20"/>
              </w:rPr>
              <w:t xml:space="preserve">N</w:t>
            </w:r>
            <w:r>
              <w:rPr>
                <w:color w:val="00274C"/>
                <w:position w:val="-2"/>
                <w:sz w:val="20"/>
                <w:szCs w:val="20"/>
              </w:rPr>
              <w:t xml:space="preserve"> sull'ingranaggio intermedio </w:t>
            </w:r>
            <w:r>
              <w:rPr>
                <w:b/>
                <w:bCs/>
                <w:color w:val="00274C"/>
                <w:position w:val="-2"/>
                <w:sz w:val="20"/>
                <w:szCs w:val="20"/>
              </w:rPr>
              <w:t xml:space="preserve">P</w:t>
            </w:r>
            <w:r>
              <w:rPr>
                <w:color w:val="00274C"/>
                <w:position w:val="-2"/>
                <w:sz w:val="20"/>
                <w:szCs w:val="20"/>
              </w:rPr>
              <w:t xml:space="preserve"> , e che sia priva di impurità.</w:t>
            </w:r>
          </w:p>
          <w:p>
            <w:pPr>
              <w:numPr>
                <w:ilvl w:val="0"/>
                <w:numId w:val="64822809"/>
              </w:numPr>
              <w:spacing w:before="0" w:after="0" w:line="262" w:lineRule="auto"/>
              <w:jc w:val="left"/>
              <w:rPr>
                <w:color w:val="00274C"/>
                <w:sz w:val="20"/>
                <w:szCs w:val="20"/>
              </w:rPr>
            </w:pPr>
            <w:r>
              <w:rPr>
                <w:color w:val="00274C"/>
                <w:position w:val="-2"/>
                <w:sz w:val="20"/>
                <w:szCs w:val="20"/>
              </w:rPr>
              <w:t xml:space="preserve">Lubrificare abbondantemente con olio il perno </w:t>
            </w:r>
            <w:r>
              <w:rPr>
                <w:b/>
                <w:bCs/>
                <w:color w:val="00274C"/>
                <w:position w:val="-2"/>
                <w:sz w:val="20"/>
                <w:szCs w:val="20"/>
              </w:rPr>
              <w:t xml:space="preserve">H</w:t>
            </w:r>
            <w:r>
              <w:rPr>
                <w:color w:val="00274C"/>
                <w:position w:val="-2"/>
                <w:sz w:val="20"/>
                <w:szCs w:val="20"/>
              </w:rPr>
              <w:t xml:space="preserve"> e la bronzina </w:t>
            </w:r>
            <w:r>
              <w:rPr>
                <w:b/>
                <w:bCs/>
                <w:color w:val="00274C"/>
                <w:position w:val="-2"/>
                <w:sz w:val="20"/>
                <w:szCs w:val="20"/>
              </w:rPr>
              <w:t xml:space="preserve">N</w:t>
            </w:r>
            <w:r>
              <w:rPr>
                <w:color w:val="00274C"/>
                <w:position w:val="-2"/>
                <w:sz w:val="20"/>
                <w:szCs w:val="20"/>
              </w:rPr>
              <w:t xml:space="preserve"> .</w:t>
            </w:r>
          </w:p>
          <w:p>
            <w:pPr>
              <w:numPr>
                <w:ilvl w:val="0"/>
                <w:numId w:val="64822809"/>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P</w:t>
            </w:r>
            <w:r>
              <w:rPr>
                <w:color w:val="00274C"/>
                <w:position w:val="-2"/>
                <w:sz w:val="20"/>
                <w:szCs w:val="20"/>
              </w:rPr>
              <w:t xml:space="preserve"> sul perno </w:t>
            </w:r>
            <w:r>
              <w:rPr>
                <w:b/>
                <w:bCs/>
                <w:color w:val="00274C"/>
                <w:position w:val="-2"/>
                <w:sz w:val="20"/>
                <w:szCs w:val="20"/>
              </w:rPr>
              <w:t xml:space="preserve">H</w:t>
            </w:r>
            <w:r>
              <w:rPr>
                <w:color w:val="00274C"/>
                <w:position w:val="-2"/>
                <w:sz w:val="20"/>
                <w:szCs w:val="20"/>
              </w:rPr>
              <w:t xml:space="preserve"> rispettando tutti i riferimenti </w:t>
            </w:r>
            <w:r>
              <w:rPr>
                <w:b/>
                <w:bCs/>
                <w:color w:val="00274C"/>
                <w:position w:val="-2"/>
                <w:sz w:val="20"/>
                <w:szCs w:val="20"/>
              </w:rPr>
              <w:t xml:space="preserve">W</w:t>
            </w:r>
            <w:r>
              <w:rPr>
                <w:color w:val="00274C"/>
                <w:position w:val="-2"/>
                <w:sz w:val="20"/>
                <w:szCs w:val="20"/>
              </w:rPr>
              <w:t xml:space="preserve"> degli ingranaggi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S, (Fig. 9.33)</w:t>
            </w:r>
            <w:r>
              <w:rPr>
                <w:b/>
                <w:bCs/>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9547868" name="name40865f059689eced5"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98275f059689ecec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55190" name="name94375f05968a09f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25f05968a09f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Il mancato rispetto dei riferimenti </w:t>
            </w:r>
            <w:r>
              <w:rPr>
                <w:b/>
                <w:bCs/>
                <w:color w:val="00274C"/>
                <w:position w:val="-2"/>
                <w:sz w:val="20"/>
                <w:szCs w:val="20"/>
              </w:rPr>
              <w:t xml:space="preserve">W</w:t>
            </w:r>
            <w:r>
              <w:rPr>
                <w:color w:val="00274C"/>
                <w:position w:val="-2"/>
                <w:sz w:val="20"/>
                <w:szCs w:val="20"/>
              </w:rPr>
              <w:t xml:space="preserve"> sugli ingranaggi </w:t>
            </w:r>
            <w:r>
              <w:rPr>
                <w:b/>
                <w:bCs/>
                <w:color w:val="00274C"/>
                <w:position w:val="-2"/>
                <w:sz w:val="20"/>
                <w:szCs w:val="20"/>
              </w:rPr>
              <w:t xml:space="preserve">C, P</w:t>
            </w:r>
            <w:r>
              <w:rPr>
                <w:color w:val="00274C"/>
                <w:position w:val="-2"/>
                <w:sz w:val="20"/>
                <w:szCs w:val="20"/>
              </w:rPr>
              <w:t xml:space="preserve"> ed </w:t>
            </w:r>
            <w:r>
              <w:rPr>
                <w:b/>
                <w:bCs/>
                <w:color w:val="00274C"/>
                <w:position w:val="-2"/>
                <w:sz w:val="20"/>
                <w:szCs w:val="20"/>
              </w:rPr>
              <w:t xml:space="preserve">S</w:t>
            </w:r>
            <w:r>
              <w:rPr>
                <w:color w:val="00274C"/>
                <w:position w:val="-2"/>
                <w:sz w:val="20"/>
                <w:szCs w:val="20"/>
              </w:rPr>
              <w:t xml:space="preserve"> , provoca il malfunzionamento del motore e gravi danni.</w:t>
            </w:r>
          </w:p>
        </w:tc>
        <w:tc>
          <w:tcPr>
            <w:tcMar>
              <w:top w:w="150" w:type="dxa"/>
              <w:bottom w:w="150" w:type="dxa"/>
            </w:tcMar>
            <w:vAlign w:val="top"/>
          </w:tcPr>
          <w:p>
            <w:r>
              <w:rPr>
                <w:position w:val="-222"/>
              </w:rPr>
              <w:drawing>
                <wp:inline distT="0" distB="0" distL="0" distR="0">
                  <wp:extent cx="2232000" cy="1454400"/>
                  <wp:docPr id="354486" name="name88615f05968a1b6f1"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40485f05968a1b6e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numPr>
                <w:ilvl w:val="0"/>
                <w:numId w:val="64822810"/>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Q</w:t>
            </w:r>
            <w:r>
              <w:rPr>
                <w:color w:val="00274C"/>
                <w:position w:val="-2"/>
                <w:sz w:val="20"/>
                <w:szCs w:val="20"/>
              </w:rPr>
              <w:t xml:space="preserve"> e l'anello di fermo </w:t>
            </w:r>
            <w:r>
              <w:rPr>
                <w:b/>
                <w:bCs/>
                <w:color w:val="00274C"/>
                <w:position w:val="-2"/>
                <w:sz w:val="20"/>
                <w:szCs w:val="20"/>
              </w:rPr>
              <w:t xml:space="preserve">R</w:t>
            </w:r>
            <w:r>
              <w:rPr>
                <w:color w:val="00274C"/>
                <w:position w:val="-2"/>
                <w:sz w:val="20"/>
                <w:szCs w:val="20"/>
              </w:rPr>
              <w:t xml:space="preserve"> .</w:t>
            </w:r>
          </w:p>
          <w:p>
            <w:pPr>
              <w:numPr>
                <w:ilvl w:val="0"/>
                <w:numId w:val="64822810"/>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9.30</w:t>
            </w:r>
            <w:r>
              <w:rPr>
                <w:color w:val="00274C"/>
                <w:position w:val="-2"/>
                <w:sz w:val="20"/>
                <w:szCs w:val="20"/>
              </w:rPr>
              <w:t xml:space="preserve"> - coppia di serraggio a </w:t>
            </w:r>
            <w:r>
              <w:rPr>
                <w:b/>
                <w:bCs/>
                <w:color w:val="00274C"/>
                <w:position w:val="-2"/>
                <w:sz w:val="20"/>
                <w:szCs w:val="20"/>
              </w:rPr>
              <w:t xml:space="preserve">100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23461" name="name92665f05968a2e121"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77025f05968a2e1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Pompa iniezione</w:t>
            </w:r>
          </w:p>
          <w:p/>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93074" name="name36675f05968a499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95f05968a499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T</w:t>
            </w:r>
            <w:r>
              <w:rPr>
                <w:color w:val="00274C"/>
                <w:position w:val="-2"/>
                <w:sz w:val="20"/>
                <w:szCs w:val="20"/>
              </w:rPr>
              <w:t xml:space="preserve"> con nuove o in alternativa applicare </w:t>
            </w:r>
            <w:r>
              <w:rPr>
                <w:b/>
                <w:bCs/>
                <w:color w:val="00274C"/>
                <w:position w:val="-2"/>
                <w:sz w:val="20"/>
                <w:szCs w:val="20"/>
              </w:rPr>
              <w:t xml:space="preserve">Loctite 270 (Fig. 9.38)</w:t>
            </w:r>
            <w:r>
              <w:rPr>
                <w:color w:val="00274C"/>
                <w:position w:val="-2"/>
                <w:sz w:val="20"/>
                <w:szCs w:val="20"/>
              </w:rPr>
              <w:t xml:space="preserve"> sui filetti.</w:t>
            </w:r>
          </w:p>
          <w:p/>
          <w:p/>
          <w:p/>
          <w:p/>
          <w:p>
            <w:pPr>
              <w:numPr>
                <w:ilvl w:val="0"/>
                <w:numId w:val="64822811"/>
              </w:numPr>
              <w:spacing w:before="0" w:after="0" w:line="262" w:lineRule="auto"/>
              <w:jc w:val="left"/>
              <w:rPr>
                <w:color w:val="00274C"/>
                <w:sz w:val="20"/>
                <w:szCs w:val="20"/>
              </w:rPr>
            </w:pPr>
            <w:r>
              <w:rPr>
                <w:color w:val="00274C"/>
                <w:position w:val="-2"/>
                <w:sz w:val="20"/>
                <w:szCs w:val="20"/>
              </w:rPr>
              <w:t xml:space="preserve">Eseguire le operazioni descritte nell'avvertenza del </w:t>
            </w:r>
            <w:hyperlink r:id="rId43655f05968a4a4e3" w:history="1">
              <w:r>
                <w:rPr>
                  <w:b/>
                  <w:bCs/>
                  <w:color w:val="0000FF"/>
                  <w:position w:val="-2"/>
                  <w:sz w:val="20"/>
                  <w:szCs w:val="20"/>
                </w:rPr>
                <w:t xml:space="preserve">Par. 6.1.5</w:t>
              </w:r>
              <w:r>
                <w:rPr>
                  <w:color w:val="0000FF"/>
                  <w:position w:val="-2"/>
                  <w:sz w:val="20"/>
                  <w:szCs w:val="20"/>
                  <w:u w:val="single"/>
                </w:rPr>
                <w:t xml:space="preserve"> .</w:t>
              </w:r>
            </w:hyperlink>
          </w:p>
          <w:p>
            <w:pPr>
              <w:numPr>
                <w:ilvl w:val="0"/>
                <w:numId w:val="64822811"/>
              </w:numPr>
              <w:spacing w:before="0" w:after="0" w:line="262" w:lineRule="auto"/>
              <w:jc w:val="left"/>
              <w:rPr>
                <w:color w:val="00274C"/>
                <w:sz w:val="20"/>
                <w:szCs w:val="20"/>
              </w:rPr>
            </w:pPr>
            <w:r>
              <w:rPr>
                <w:color w:val="00274C"/>
                <w:position w:val="-2"/>
                <w:sz w:val="20"/>
                <w:szCs w:val="20"/>
              </w:rPr>
              <w:t xml:space="preserve">Posizionare un comparatore sul pistone </w:t>
            </w:r>
            <w:r>
              <w:rPr>
                <w:b/>
                <w:bCs/>
                <w:color w:val="00274C"/>
                <w:position w:val="-2"/>
                <w:sz w:val="20"/>
                <w:szCs w:val="20"/>
              </w:rPr>
              <w:t xml:space="preserve">n° 1</w:t>
            </w:r>
            <w:r>
              <w:rPr>
                <w:color w:val="00274C"/>
                <w:position w:val="-2"/>
                <w:sz w:val="20"/>
                <w:szCs w:val="20"/>
              </w:rPr>
              <w:t xml:space="preserve"> per rilevare il PMS portando poi l'indicatore del comparatore sullo </w:t>
            </w:r>
            <w:r>
              <w:rPr>
                <w:b/>
                <w:bCs/>
                <w:color w:val="00274C"/>
                <w:position w:val="-2"/>
                <w:sz w:val="20"/>
                <w:szCs w:val="20"/>
              </w:rPr>
              <w:t xml:space="preserve">0</w:t>
            </w:r>
            <w:r>
              <w:rPr>
                <w:color w:val="00274C"/>
                <w:position w:val="-2"/>
                <w:sz w:val="20"/>
                <w:szCs w:val="20"/>
              </w:rPr>
              <w:t xml:space="preserve">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Durante la fase di rilevazione del PMS controllare che il cilindro </w:t>
            </w:r>
            <w:r>
              <w:rPr>
                <w:b/>
                <w:bCs/>
                <w:color w:val="00274C"/>
                <w:position w:val="-2"/>
                <w:sz w:val="20"/>
                <w:szCs w:val="20"/>
              </w:rPr>
              <w:t xml:space="preserve">n° 1</w:t>
            </w:r>
            <w:r>
              <w:rPr>
                <w:color w:val="00274C"/>
                <w:position w:val="-2"/>
                <w:sz w:val="20"/>
                <w:szCs w:val="20"/>
              </w:rPr>
              <w:t xml:space="preserve"> sia in fase di compressione (allineare le tacche </w:t>
            </w:r>
            <w:r>
              <w:rPr>
                <w:b/>
                <w:bCs/>
                <w:color w:val="00274C"/>
                <w:position w:val="-2"/>
                <w:sz w:val="20"/>
                <w:szCs w:val="20"/>
              </w:rPr>
              <w:t xml:space="preserve">W</w:t>
            </w:r>
            <w:r>
              <w:rPr>
                <w:color w:val="00274C"/>
                <w:position w:val="-2"/>
                <w:sz w:val="20"/>
                <w:szCs w:val="20"/>
              </w:rPr>
              <w:t xml:space="preserve"> come in </w:t>
            </w:r>
            <w:r>
              <w:rPr>
                <w:b/>
                <w:bCs/>
                <w:color w:val="00274C"/>
                <w:position w:val="-2"/>
                <w:sz w:val="20"/>
                <w:szCs w:val="20"/>
              </w:rPr>
              <w:t xml:space="preserve">Fig. 9.33</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46400" cy="1512000"/>
                  <wp:docPr id="91310591" name="name64895f05968a5f269" descr="Fig._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4.jpg"/>
                          <pic:cNvPicPr/>
                        </pic:nvPicPr>
                        <pic:blipFill>
                          <a:blip r:embed="rId40245f05968a5f262" cstate="print"/>
                          <a:stretch>
                            <a:fillRect/>
                          </a:stretch>
                        </pic:blipFill>
                        <pic:spPr>
                          <a:xfrm>
                            <a:off x="0" y="0"/>
                            <a:ext cx="2246400" cy="1512000"/>
                          </a:xfrm>
                          <a:prstGeom prst="rect">
                            <a:avLst/>
                          </a:prstGeom>
                          <a:ln w="0">
                            <a:noFill/>
                          </a:ln>
                        </pic:spPr>
                      </pic:pic>
                    </a:graphicData>
                  </a:graphic>
                </wp:inline>
              </w:drawing>
            </w:r>
            <w:r>
              <w:rPr>
                <w:b/>
                <w:bCs/>
                <w:color w:val="00274C"/>
                <w:position w:val="0"/>
                <w:sz w:val="20"/>
                <w:szCs w:val="20"/>
              </w:rPr>
              <w:br/>
              <w:t xml:space="preserve">Fig 9.34</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62" w:lineRule="auto"/>
              <w:ind w:left="0" w:right="0"/>
              <w:jc w:val="left"/>
              <w:textAlignment w:val="top"/>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64822812"/>
              </w:numPr>
              <w:spacing w:before="0" w:after="0" w:line="262" w:lineRule="auto"/>
              <w:jc w:val="left"/>
              <w:rPr>
                <w:color w:val="00274C"/>
                <w:sz w:val="20"/>
                <w:szCs w:val="20"/>
              </w:rPr>
            </w:pPr>
            <w:r>
              <w:rPr>
                <w:color w:val="00274C"/>
                <w:position w:val="-2"/>
                <w:sz w:val="20"/>
                <w:szCs w:val="20"/>
              </w:rPr>
              <w:t xml:space="preserve">Tramite il codice pompa identificato, fare riferimento alla </w:t>
            </w:r>
            <w:r>
              <w:rPr>
                <w:b/>
                <w:bCs/>
                <w:color w:val="00274C"/>
                <w:position w:val="-2"/>
                <w:sz w:val="20"/>
                <w:szCs w:val="20"/>
              </w:rPr>
              <w:t xml:space="preserve">Tab. 6.1</w:t>
            </w:r>
            <w:r>
              <w:rPr>
                <w:color w:val="00274C"/>
                <w:position w:val="-2"/>
                <w:sz w:val="20"/>
                <w:szCs w:val="20"/>
              </w:rPr>
              <w:t xml:space="preserve"> per conoscere i gradi di anticipo e il corrispettivo valore di abbassamento del pistone.</w:t>
            </w:r>
          </w:p>
          <w:p>
            <w:pPr>
              <w:numPr>
                <w:ilvl w:val="0"/>
                <w:numId w:val="64822812"/>
              </w:numPr>
              <w:spacing w:before="0" w:after="0" w:line="262" w:lineRule="auto"/>
              <w:jc w:val="left"/>
              <w:rPr>
                <w:color w:val="00274C"/>
                <w:sz w:val="20"/>
                <w:szCs w:val="20"/>
              </w:rPr>
            </w:pPr>
            <w:r>
              <w:rPr>
                <w:color w:val="00274C"/>
                <w:position w:val="-2"/>
                <w:sz w:val="20"/>
                <w:szCs w:val="20"/>
              </w:rPr>
              <w:t xml:space="preserve">Montare l'attrezzo </w:t>
            </w:r>
            <w:hyperlink r:id="rId26915f05968a60bb2"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H (Fig. 9.29)</w:t>
            </w:r>
            <w:r>
              <w:rPr>
                <w:color w:val="00274C"/>
                <w:position w:val="-2"/>
                <w:sz w:val="20"/>
                <w:szCs w:val="20"/>
              </w:rPr>
              <w:t xml:space="preserve"> e fissarlo con le due viti di fissaggio motorino.</w:t>
            </w:r>
          </w:p>
          <w:p>
            <w:pPr>
              <w:numPr>
                <w:ilvl w:val="0"/>
                <w:numId w:val="64822812"/>
              </w:numPr>
              <w:spacing w:before="0" w:after="0" w:line="262" w:lineRule="auto"/>
              <w:jc w:val="left"/>
              <w:rPr>
                <w:color w:val="00274C"/>
                <w:sz w:val="20"/>
                <w:szCs w:val="20"/>
              </w:rPr>
            </w:pPr>
            <w:r>
              <w:rPr>
                <w:color w:val="00274C"/>
                <w:position w:val="-2"/>
                <w:sz w:val="20"/>
                <w:szCs w:val="20"/>
              </w:rPr>
              <w:t xml:space="preserve">Identificato il valore di abbassamento del pistone, ruotare l'albero a gomito in senso antiorario andando oltre il valore descritto in </w:t>
            </w:r>
            <w:r>
              <w:rPr>
                <w:b/>
                <w:bCs/>
                <w:color w:val="00274C"/>
                <w:position w:val="-2"/>
                <w:sz w:val="20"/>
                <w:szCs w:val="20"/>
              </w:rPr>
              <w:t xml:space="preserve">Tab. 6.1</w:t>
            </w:r>
            <w:r>
              <w:rPr>
                <w:color w:val="00274C"/>
                <w:position w:val="-2"/>
                <w:sz w:val="20"/>
                <w:szCs w:val="20"/>
              </w:rPr>
              <w:t xml:space="preserve"> , ruotare nuovamente l'albero in senso orario fermandosi al valore corretto di anticipo utilizzando l'attrezzo </w:t>
            </w:r>
            <w:hyperlink r:id="rId23615f05968a60c6c" w:history="1">
              <w:r>
                <w:rPr>
                  <w:b/>
                  <w:bCs/>
                  <w:color w:val="0000FF"/>
                  <w:position w:val="-2"/>
                  <w:sz w:val="20"/>
                  <w:szCs w:val="20"/>
                  <w:u w:val="single"/>
                </w:rPr>
                <w:t xml:space="preserve">ST_03 - ST_34</w:t>
              </w:r>
            </w:hyperlink>
            <w:r>
              <w:rPr>
                <w:b/>
                <w:bCs/>
                <w:color w:val="00274C"/>
                <w:position w:val="-2"/>
                <w:sz w:val="20"/>
                <w:szCs w:val="20"/>
              </w:rPr>
              <w:t xml:space="preserve"> .</w:t>
            </w:r>
          </w:p>
          <w:p>
            <w:pPr>
              <w:numPr>
                <w:ilvl w:val="0"/>
                <w:numId w:val="64822812"/>
              </w:numPr>
              <w:spacing w:before="0" w:after="0" w:line="262" w:lineRule="auto"/>
              <w:jc w:val="left"/>
              <w:rPr>
                <w:color w:val="00274C"/>
                <w:sz w:val="20"/>
                <w:szCs w:val="20"/>
              </w:rPr>
            </w:pPr>
            <w:r>
              <w:rPr>
                <w:color w:val="00274C"/>
                <w:position w:val="-2"/>
                <w:sz w:val="20"/>
                <w:szCs w:val="20"/>
              </w:rPr>
              <w:t xml:space="preserve">Bloccare </w:t>
            </w:r>
            <w:hyperlink r:id="rId86705f05968a60cd6" w:history="1">
              <w:r>
                <w:rPr>
                  <w:b/>
                  <w:bCs/>
                  <w:color w:val="0000FF"/>
                  <w:position w:val="-2"/>
                  <w:sz w:val="20"/>
                  <w:szCs w:val="20"/>
                </w:rPr>
                <w:t xml:space="preserve">ST_34</w:t>
              </w:r>
            </w:hyperlink>
            <w:r>
              <w:rPr>
                <w:color w:val="00274C"/>
                <w:position w:val="-2"/>
                <w:sz w:val="20"/>
                <w:szCs w:val="20"/>
              </w:rPr>
              <w:t xml:space="preserve"> , accertarsi che l'albero a gomito non ruoti alterando il corretto valore di anticipo. Se ciò è avviene, ripetere le operazioni descritte ai punti </w:t>
            </w:r>
            <w:r>
              <w:rPr>
                <w:b/>
                <w:bCs/>
                <w:color w:val="00274C"/>
                <w:position w:val="-2"/>
                <w:sz w:val="20"/>
                <w:szCs w:val="20"/>
              </w:rPr>
              <w:t xml:space="preserve">4, 5 e 6.</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8000" cy="1526400"/>
                  <wp:docPr id="7529850" name="name64835f05968a78f7b" descr="Fig._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5.jpg"/>
                          <pic:cNvPicPr/>
                        </pic:nvPicPr>
                        <pic:blipFill>
                          <a:blip r:embed="rId84475f05968a78f73" cstate="print"/>
                          <a:stretch>
                            <a:fillRect/>
                          </a:stretch>
                        </pic:blipFill>
                        <pic:spPr>
                          <a:xfrm>
                            <a:off x="0" y="0"/>
                            <a:ext cx="2268000" cy="1526400"/>
                          </a:xfrm>
                          <a:prstGeom prst="rect">
                            <a:avLst/>
                          </a:prstGeom>
                          <a:ln w="0">
                            <a:noFill/>
                          </a:ln>
                        </pic:spPr>
                      </pic:pic>
                    </a:graphicData>
                  </a:graphic>
                </wp:inline>
              </w:drawing>
            </w:r>
            <w:r>
              <w:rPr>
                <w:b/>
                <w:bCs/>
                <w:color w:val="00274C"/>
                <w:position w:val="0"/>
                <w:sz w:val="20"/>
                <w:szCs w:val="20"/>
              </w:rPr>
              <w:br/>
              <w:t xml:space="preserve">Fig 9.35</w:t>
            </w:r>
          </w:p>
        </w:tc>
      </w:tr>
      <w:tr>
        <w:trPr>
          <w:trHeight w:val="0" w:hRule="atLeast"/>
        </w:trPr>
        <w:tc>
          <w:tcPr>
            <w:tcMar>
              <w:top w:w="150" w:type="dxa"/>
              <w:bottom w:w="150" w:type="dxa"/>
            </w:tcMar>
            <w:vAlign w:val="center"/>
          </w:tcPr>
          <w:p>
            <w:pPr>
              <w:numPr>
                <w:ilvl w:val="0"/>
                <w:numId w:val="64822813"/>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Z</w:t>
            </w:r>
            <w:r>
              <w:rPr>
                <w:color w:val="00274C"/>
                <w:position w:val="-2"/>
                <w:sz w:val="20"/>
                <w:szCs w:val="20"/>
              </w:rPr>
              <w:t xml:space="preserve"> nell'alloggiamento </w:t>
            </w:r>
            <w:r>
              <w:rPr>
                <w:b/>
                <w:bCs/>
                <w:color w:val="00274C"/>
                <w:position w:val="-2"/>
                <w:sz w:val="20"/>
                <w:szCs w:val="20"/>
              </w:rPr>
              <w:t xml:space="preserve">V</w:t>
            </w:r>
            <w:r>
              <w:rPr>
                <w:color w:val="00274C"/>
                <w:position w:val="-2"/>
                <w:sz w:val="20"/>
                <w:szCs w:val="20"/>
              </w:rPr>
              <w:t xml:space="preserve"> tramite le viti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coppia di serraggio a </w:t>
            </w:r>
            <w:r>
              <w:rPr>
                <w:b/>
                <w:bCs/>
                <w:color w:val="00274C"/>
                <w:position w:val="-2"/>
                <w:sz w:val="20"/>
                <w:szCs w:val="20"/>
              </w:rPr>
              <w:t xml:space="preserve">25 Nm</w:t>
            </w:r>
            <w:r>
              <w:rPr>
                <w:color w:val="00274C"/>
                <w:position w:val="-2"/>
                <w:sz w:val="20"/>
                <w:szCs w:val="20"/>
              </w:rPr>
              <w:t xml:space="preserve"> ).</w:t>
            </w:r>
          </w:p>
          <w:p>
            <w:pPr>
              <w:numPr>
                <w:ilvl w:val="0"/>
                <w:numId w:val="64822813"/>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AC</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è necessario rispettare il riferimento </w:t>
            </w:r>
            <w:r>
              <w:rPr>
                <w:b/>
                <w:bCs/>
                <w:color w:val="00274C"/>
                <w:position w:val="-2"/>
                <w:sz w:val="20"/>
                <w:szCs w:val="20"/>
              </w:rPr>
              <w:t xml:space="preserve">Q</w:t>
            </w:r>
            <w:r>
              <w:rPr>
                <w:color w:val="00274C"/>
                <w:position w:val="-2"/>
                <w:sz w:val="20"/>
                <w:szCs w:val="20"/>
              </w:rPr>
              <w:t xml:space="preserve"> dell'ingranaggio </w:t>
            </w:r>
            <w:r>
              <w:rPr>
                <w:b/>
                <w:bCs/>
                <w:color w:val="00274C"/>
                <w:position w:val="-2"/>
                <w:sz w:val="20"/>
                <w:szCs w:val="20"/>
              </w:rPr>
              <w:t xml:space="preserve">AE</w:t>
            </w:r>
            <w:r>
              <w:rPr>
                <w:color w:val="00274C"/>
                <w:position w:val="-2"/>
                <w:sz w:val="20"/>
                <w:szCs w:val="20"/>
              </w:rPr>
              <w:t xml:space="preserve"> (Fig. </w:t>
            </w:r>
            <w:r>
              <w:rPr>
                <w:b/>
                <w:bCs/>
                <w:color w:val="00274C"/>
                <w:position w:val="-2"/>
                <w:sz w:val="20"/>
                <w:szCs w:val="20"/>
              </w:rPr>
              <w:t xml:space="preserve">9.36</w:t>
            </w:r>
            <w:r>
              <w:rPr>
                <w:color w:val="00274C"/>
                <w:position w:val="-2"/>
                <w:sz w:val="20"/>
                <w:szCs w:val="20"/>
              </w:rPr>
              <w:t xml:space="preserve"> ).</w:t>
            </w:r>
          </w:p>
          <w:p/>
          <w:p/>
          <w:p>
            <w:pPr>
              <w:numPr>
                <w:ilvl w:val="0"/>
                <w:numId w:val="64822814"/>
              </w:numPr>
              <w:spacing w:before="0" w:after="0" w:line="262" w:lineRule="auto"/>
              <w:jc w:val="left"/>
              <w:rPr>
                <w:color w:val="00274C"/>
                <w:sz w:val="20"/>
                <w:szCs w:val="20"/>
              </w:rPr>
            </w:pPr>
            <w:r>
              <w:rPr>
                <w:color w:val="00274C"/>
                <w:position w:val="-2"/>
                <w:sz w:val="20"/>
                <w:szCs w:val="20"/>
              </w:rPr>
              <w:t xml:space="preserve">Inserire la rondella </w:t>
            </w:r>
            <w:r>
              <w:rPr>
                <w:b/>
                <w:bCs/>
                <w:color w:val="00274C"/>
                <w:position w:val="-2"/>
                <w:sz w:val="20"/>
                <w:szCs w:val="20"/>
              </w:rPr>
              <w:t xml:space="preserve">U</w:t>
            </w:r>
            <w:r>
              <w:rPr>
                <w:color w:val="00274C"/>
                <w:position w:val="-2"/>
                <w:sz w:val="20"/>
                <w:szCs w:val="20"/>
              </w:rPr>
              <w:t xml:space="preserve"> e 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70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755167" name="name41135f05968a882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865f05968a882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In caso di montaggio della vite </w:t>
            </w:r>
            <w:r>
              <w:rPr>
                <w:b/>
                <w:bCs/>
                <w:color w:val="00274C"/>
                <w:position w:val="-2"/>
                <w:sz w:val="20"/>
                <w:szCs w:val="20"/>
              </w:rPr>
              <w:t xml:space="preserve">X1</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In caso di montaggio delle viti </w:t>
            </w:r>
            <w:r>
              <w:rPr>
                <w:b/>
                <w:bCs/>
                <w:color w:val="00274C"/>
                <w:position w:val="-2"/>
                <w:sz w:val="20"/>
                <w:szCs w:val="20"/>
              </w:rPr>
              <w:t xml:space="preserve">X2</w:t>
            </w:r>
            <w:r>
              <w:rPr>
                <w:color w:val="00274C"/>
                <w:position w:val="-2"/>
                <w:sz w:val="20"/>
                <w:szCs w:val="20"/>
              </w:rPr>
              <w:t xml:space="preserve"> e </w:t>
            </w:r>
            <w:r>
              <w:rPr>
                <w:b/>
                <w:bCs/>
                <w:color w:val="00274C"/>
                <w:position w:val="-2"/>
                <w:sz w:val="20"/>
                <w:szCs w:val="20"/>
              </w:rPr>
              <w:t xml:space="preserve">X3</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hyperlink r:id="rId62165f05968a88e5c" w:history="1">
              <w:r>
                <w:rPr>
                  <w:position w:val="-234"/>
                </w:rPr>
                <w:drawing>
                  <wp:inline distT="0" distB="0" distL="0" distR="0">
                    <wp:extent cx="2296800" cy="1533600"/>
                    <wp:docPr id="14672912" name="name10275f05968a9cecf"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74815f05968a9cec7" cstate="print"/>
                            <a:stretch>
                              <a:fillRect/>
                            </a:stretch>
                          </pic:blipFill>
                          <pic:spPr>
                            <a:xfrm>
                              <a:off x="0" y="0"/>
                              <a:ext cx="2296800" cy="1533600"/>
                            </a:xfrm>
                            <a:prstGeom prst="rect">
                              <a:avLst/>
                            </a:prstGeom>
                            <a:ln w="0">
                              <a:noFill/>
                            </a:ln>
                          </pic:spPr>
                        </pic:pic>
                      </a:graphicData>
                    </a:graphic>
                  </wp:inline>
                </w:drawing>
              </w:r>
            </w:hyperlink>
            <w:r>
              <w:rPr>
                <w:b/>
                <w:bCs/>
                <w:color w:val="00274C"/>
                <w:position w:val="0"/>
                <w:sz w:val="20"/>
                <w:szCs w:val="20"/>
              </w:rPr>
              <w:br/>
              <w:t xml:space="preserve">Fig 9.36</w:t>
            </w:r>
          </w:p>
          <w:p/>
          <w:p/>
          <w:p>
            <w:pPr>
              <w:widowControl w:val="on"/>
              <w:pBdr/>
              <w:spacing w:before="0" w:after="0" w:line="262" w:lineRule="auto"/>
              <w:ind w:left="0" w:right="0"/>
              <w:jc w:val="left"/>
              <w:textAlignment w:val="top"/>
            </w:pPr>
            <w:r>
              <w:rPr>
                <w:position w:val="-232"/>
              </w:rPr>
              <w:drawing>
                <wp:inline distT="0" distB="0" distL="0" distR="0">
                  <wp:extent cx="2260800" cy="1526400"/>
                  <wp:docPr id="3984054" name="name56115f05968aaf993" descr="Fig._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7.jpg"/>
                          <pic:cNvPicPr/>
                        </pic:nvPicPr>
                        <pic:blipFill>
                          <a:blip r:embed="rId59245f05968aaf98f" cstate="print"/>
                          <a:stretch>
                            <a:fillRect/>
                          </a:stretch>
                        </pic:blipFill>
                        <pic:spPr>
                          <a:xfrm>
                            <a:off x="0" y="0"/>
                            <a:ext cx="2260800" cy="152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Guarnizione stelo valvola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25507" name="name43105f05968ac38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55f05968ac38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Eseguire i controlli descritti al </w:t>
            </w:r>
            <w:hyperlink r:id="rId91415f05968ac42f6" w:history="1">
              <w:r>
                <w:rPr>
                  <w:b/>
                  <w:bCs/>
                  <w:color w:val="0000FF"/>
                  <w:position w:val="-2"/>
                  <w:sz w:val="20"/>
                  <w:szCs w:val="20"/>
                </w:rPr>
                <w:t xml:space="preserve">Par. 8.6.4</w:t>
              </w:r>
            </w:hyperlink>
            <w:r>
              <w:rPr>
                <w:color w:val="00274C"/>
                <w:position w:val="-2"/>
                <w:sz w:val="20"/>
                <w:szCs w:val="20"/>
              </w:rPr>
              <w:t xml:space="preserve"> prima di procedere con le seguenti operazioni.</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le guarnizioni A ad ogni smontaggio.</w:t>
            </w:r>
          </w:p>
          <w:p>
            <w:pPr>
              <w:numPr>
                <w:ilvl w:val="0"/>
                <w:numId w:val="64822676"/>
              </w:numPr>
              <w:spacing w:before="0" w:after="0" w:line="262" w:lineRule="auto"/>
              <w:jc w:val="left"/>
              <w:rPr>
                <w:color w:val="00274C"/>
                <w:sz w:val="20"/>
                <w:szCs w:val="20"/>
              </w:rPr>
            </w:pPr>
            <w:r>
              <w:rPr>
                <w:color w:val="00274C"/>
                <w:position w:val="-2"/>
                <w:sz w:val="20"/>
                <w:szCs w:val="20"/>
              </w:rPr>
              <w:t xml:space="preserve">Lubrificare con olio le guarnizioni A nella parte interna.</w:t>
            </w:r>
          </w:p>
          <w:p/>
          <w:p/>
          <w:p>
            <w:pPr>
              <w:numPr>
                <w:ilvl w:val="0"/>
                <w:numId w:val="64822815"/>
              </w:numPr>
              <w:spacing w:before="0" w:after="0" w:line="262" w:lineRule="auto"/>
              <w:jc w:val="left"/>
              <w:rPr>
                <w:color w:val="00274C"/>
                <w:sz w:val="20"/>
                <w:szCs w:val="20"/>
              </w:rPr>
            </w:pPr>
            <w:r>
              <w:rPr>
                <w:color w:val="00274C"/>
                <w:position w:val="-2"/>
                <w:sz w:val="20"/>
                <w:szCs w:val="20"/>
              </w:rPr>
              <w:t xml:space="preserve">Montare i paraoli </w:t>
            </w:r>
            <w:r>
              <w:rPr>
                <w:b/>
                <w:bCs/>
                <w:color w:val="00274C"/>
                <w:position w:val="-2"/>
                <w:sz w:val="20"/>
                <w:szCs w:val="20"/>
              </w:rPr>
              <w:t xml:space="preserve">A</w:t>
            </w:r>
            <w:r>
              <w:rPr>
                <w:color w:val="00274C"/>
                <w:position w:val="-2"/>
                <w:sz w:val="20"/>
                <w:szCs w:val="20"/>
              </w:rPr>
              <w:t xml:space="preserve"> sulle guide valvola </w:t>
            </w:r>
            <w:r>
              <w:rPr>
                <w:b/>
                <w:bCs/>
                <w:color w:val="00274C"/>
                <w:position w:val="-2"/>
                <w:sz w:val="20"/>
                <w:szCs w:val="20"/>
              </w:rPr>
              <w:t xml:space="preserve">B</w:t>
            </w:r>
            <w:r>
              <w:rPr>
                <w:color w:val="00274C"/>
                <w:position w:val="-2"/>
                <w:sz w:val="20"/>
                <w:szCs w:val="20"/>
              </w:rPr>
              <w:t xml:space="preserve"> utilizzando l'attrezzo </w:t>
            </w:r>
            <w:hyperlink r:id="rId26535f05968ac4438"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10400" cy="1483200"/>
                  <wp:docPr id="11567587" name="name70855f05968ad79ec" descr="Fig._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8.jpg"/>
                          <pic:cNvPicPr/>
                        </pic:nvPicPr>
                        <pic:blipFill>
                          <a:blip r:embed="rId98065f05968ad79e7"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t xml:space="preserve">Fig 9.38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Canotti iniettori</w:t>
            </w:r>
          </w:p>
          <w:p/>
          <w:p/>
          <w:p>
            <w:pPr>
              <w:numPr>
                <w:ilvl w:val="0"/>
                <w:numId w:val="64822816"/>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C</w:t>
            </w:r>
            <w:r>
              <w:rPr>
                <w:color w:val="00274C"/>
                <w:position w:val="-2"/>
                <w:sz w:val="20"/>
                <w:szCs w:val="20"/>
              </w:rPr>
              <w:t xml:space="preserve"> nelle sedi del canotto </w:t>
            </w:r>
            <w:r>
              <w:rPr>
                <w:b/>
                <w:bCs/>
                <w:color w:val="00274C"/>
                <w:position w:val="-2"/>
                <w:sz w:val="20"/>
                <w:szCs w:val="20"/>
              </w:rPr>
              <w:t xml:space="preserve">D</w:t>
            </w:r>
            <w:r>
              <w:rPr>
                <w:color w:val="00274C"/>
                <w:position w:val="-2"/>
                <w:sz w:val="20"/>
                <w:szCs w:val="20"/>
              </w:rPr>
              <w:t xml:space="preserve"> .</w:t>
            </w:r>
          </w:p>
          <w:p>
            <w:pPr>
              <w:numPr>
                <w:ilvl w:val="0"/>
                <w:numId w:val="64822816"/>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E</w:t>
            </w:r>
            <w:r>
              <w:rPr>
                <w:color w:val="00274C"/>
                <w:position w:val="-2"/>
                <w:sz w:val="20"/>
                <w:szCs w:val="20"/>
              </w:rPr>
              <w:t xml:space="preserve"> con la bombatura rivolta verso l'alto alla base del canotto </w:t>
            </w:r>
            <w:r>
              <w:rPr>
                <w:b/>
                <w:bCs/>
                <w:color w:val="00274C"/>
                <w:position w:val="-2"/>
                <w:sz w:val="20"/>
                <w:szCs w:val="20"/>
              </w:rPr>
              <w:t xml:space="preserve">D</w:t>
            </w:r>
            <w:r>
              <w:rPr>
                <w:color w:val="00274C"/>
                <w:position w:val="-2"/>
                <w:sz w:val="20"/>
                <w:szCs w:val="20"/>
              </w:rPr>
              <w:t xml:space="preserve"> .</w:t>
            </w:r>
          </w:p>
          <w:p>
            <w:pPr>
              <w:numPr>
                <w:ilvl w:val="0"/>
                <w:numId w:val="64822816"/>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C</w:t>
            </w:r>
            <w:r>
              <w:rPr>
                <w:color w:val="00274C"/>
                <w:position w:val="-2"/>
                <w:sz w:val="20"/>
                <w:szCs w:val="20"/>
              </w:rPr>
              <w:t xml:space="preserve"> .</w:t>
            </w:r>
          </w:p>
          <w:p>
            <w:pPr>
              <w:numPr>
                <w:ilvl w:val="0"/>
                <w:numId w:val="64822816"/>
              </w:numPr>
              <w:spacing w:before="0" w:after="0" w:line="262" w:lineRule="auto"/>
              <w:jc w:val="left"/>
              <w:rPr>
                <w:color w:val="00274C"/>
                <w:sz w:val="20"/>
                <w:szCs w:val="20"/>
              </w:rPr>
            </w:pPr>
            <w:r>
              <w:rPr>
                <w:color w:val="00274C"/>
                <w:position w:val="-2"/>
                <w:sz w:val="20"/>
                <w:szCs w:val="20"/>
              </w:rPr>
              <w:t xml:space="preserve">Inserire e avvitare con cautela il canotto </w:t>
            </w:r>
            <w:r>
              <w:rPr>
                <w:b/>
                <w:bCs/>
                <w:color w:val="00274C"/>
                <w:position w:val="-2"/>
                <w:sz w:val="20"/>
                <w:szCs w:val="20"/>
              </w:rPr>
              <w:t xml:space="preserve">D</w:t>
            </w:r>
            <w:r>
              <w:rPr>
                <w:color w:val="00274C"/>
                <w:position w:val="-2"/>
                <w:sz w:val="20"/>
                <w:szCs w:val="20"/>
              </w:rPr>
              <w:t xml:space="preserve"> all'interno della sede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canotto </w:t>
            </w:r>
            <w:r>
              <w:rPr>
                <w:b/>
                <w:bCs/>
                <w:color w:val="00274C"/>
                <w:position w:val="-2"/>
                <w:sz w:val="20"/>
                <w:szCs w:val="20"/>
              </w:rPr>
              <w:t xml:space="preserve">D</w:t>
            </w:r>
            <w:r>
              <w:rPr>
                <w:color w:val="00274C"/>
                <w:position w:val="-2"/>
                <w:sz w:val="20"/>
                <w:szCs w:val="20"/>
              </w:rPr>
              <w:t xml:space="preserve"> non deve sporgere dal piano testa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816"/>
              </w:numPr>
              <w:spacing w:before="0" w:after="0" w:line="262" w:lineRule="auto"/>
              <w:jc w:val="left"/>
              <w:rPr>
                <w:color w:val="00274C"/>
                <w:sz w:val="20"/>
                <w:szCs w:val="20"/>
              </w:rPr>
            </w:pPr>
            <w:r>
              <w:rPr>
                <w:color w:val="00274C"/>
                <w:position w:val="-2"/>
                <w:sz w:val="20"/>
                <w:szCs w:val="20"/>
              </w:rPr>
              <w:t xml:space="preserve">Serrare il canotto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6942860" name="name20625f05968aee7a3"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96175f05968aee79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Sporgenza iniettori</w:t>
            </w:r>
          </w:p>
          <w:p/>
          <w:p/>
          <w:p>
            <w:pPr>
              <w:numPr>
                <w:ilvl w:val="0"/>
                <w:numId w:val="64822817"/>
              </w:numPr>
              <w:spacing w:before="0" w:after="0" w:line="262" w:lineRule="auto"/>
              <w:jc w:val="left"/>
              <w:rPr>
                <w:color w:val="00274C"/>
                <w:sz w:val="20"/>
                <w:szCs w:val="20"/>
              </w:rPr>
            </w:pPr>
            <w:r>
              <w:rPr>
                <w:color w:val="00274C"/>
                <w:position w:val="-2"/>
                <w:sz w:val="20"/>
                <w:szCs w:val="20"/>
              </w:rPr>
              <w:t xml:space="preserve">Inserire l'iniettore </w:t>
            </w:r>
            <w:r>
              <w:rPr>
                <w:b/>
                <w:bCs/>
                <w:color w:val="00274C"/>
                <w:position w:val="-2"/>
                <w:sz w:val="20"/>
                <w:szCs w:val="20"/>
              </w:rPr>
              <w:t xml:space="preserve">G</w:t>
            </w:r>
            <w:r>
              <w:rPr>
                <w:color w:val="00274C"/>
                <w:position w:val="-2"/>
                <w:sz w:val="20"/>
                <w:szCs w:val="20"/>
              </w:rPr>
              <w:t xml:space="preserve"> all'interno del canotto </w:t>
            </w:r>
            <w:r>
              <w:rPr>
                <w:b/>
                <w:bCs/>
                <w:color w:val="00274C"/>
                <w:position w:val="-2"/>
                <w:sz w:val="20"/>
                <w:szCs w:val="20"/>
              </w:rPr>
              <w:t xml:space="preserve">H</w:t>
            </w:r>
            <w:r>
              <w:rPr>
                <w:color w:val="00274C"/>
                <w:position w:val="-2"/>
                <w:sz w:val="20"/>
                <w:szCs w:val="20"/>
              </w:rPr>
              <w:t xml:space="preserve"> .</w:t>
            </w:r>
          </w:p>
          <w:p>
            <w:pPr>
              <w:numPr>
                <w:ilvl w:val="0"/>
                <w:numId w:val="64822817"/>
              </w:numPr>
              <w:spacing w:before="0" w:after="0" w:line="262" w:lineRule="auto"/>
              <w:jc w:val="left"/>
              <w:rPr>
                <w:color w:val="00274C"/>
                <w:sz w:val="20"/>
                <w:szCs w:val="20"/>
              </w:rPr>
            </w:pPr>
            <w:r>
              <w:rPr>
                <w:color w:val="00274C"/>
                <w:position w:val="-2"/>
                <w:sz w:val="20"/>
                <w:szCs w:val="20"/>
              </w:rPr>
              <w:t xml:space="preserve">Montare la staffa di fissaggio iniettore </w:t>
            </w:r>
            <w:r>
              <w:rPr>
                <w:b/>
                <w:bCs/>
                <w:color w:val="00274C"/>
                <w:position w:val="-2"/>
                <w:sz w:val="20"/>
                <w:szCs w:val="20"/>
              </w:rPr>
              <w:t xml:space="preserve">M</w:t>
            </w:r>
            <w:r>
              <w:rPr>
                <w:color w:val="00274C"/>
                <w:position w:val="-2"/>
                <w:sz w:val="20"/>
                <w:szCs w:val="20"/>
              </w:rPr>
              <w:t xml:space="preserve"> e fissarla con la vite </w:t>
            </w:r>
            <w:r>
              <w:rPr>
                <w:b/>
                <w:bCs/>
                <w:color w:val="00274C"/>
                <w:position w:val="-2"/>
                <w:sz w:val="20"/>
                <w:szCs w:val="20"/>
              </w:rPr>
              <w:t xml:space="preserve">N</w:t>
            </w:r>
            <w:r>
              <w:rPr>
                <w:color w:val="00274C"/>
                <w:position w:val="-2"/>
                <w:sz w:val="20"/>
                <w:szCs w:val="20"/>
              </w:rPr>
              <w:t xml:space="preserve"> , senza effettuare la taratura.</w:t>
            </w:r>
          </w:p>
          <w:p>
            <w:pPr>
              <w:numPr>
                <w:ilvl w:val="0"/>
                <w:numId w:val="64822817"/>
              </w:numPr>
              <w:spacing w:before="0" w:after="0" w:line="262" w:lineRule="auto"/>
              <w:jc w:val="left"/>
              <w:rPr>
                <w:color w:val="00274C"/>
                <w:sz w:val="20"/>
                <w:szCs w:val="20"/>
              </w:rPr>
            </w:pPr>
            <w:r>
              <w:rPr>
                <w:color w:val="00274C"/>
                <w:position w:val="-2"/>
                <w:sz w:val="20"/>
                <w:szCs w:val="20"/>
              </w:rPr>
              <w:t xml:space="preserve">Verificare la sporgenza iniettore tramite l'attrezzo </w:t>
            </w:r>
            <w:hyperlink r:id="rId57005f05968af0388" w:history="1">
              <w:r>
                <w:rPr>
                  <w:b/>
                  <w:bCs/>
                  <w:color w:val="0000FF"/>
                  <w:position w:val="-2"/>
                  <w:sz w:val="20"/>
                  <w:szCs w:val="20"/>
                  <w:u w:val="single"/>
                </w:rPr>
                <w:t xml:space="preserve">ST_03</w:t>
              </w:r>
            </w:hyperlink>
            <w:r>
              <w:rPr>
                <w:b/>
                <w:bCs/>
                <w:color w:val="00274C"/>
                <w:position w:val="-2"/>
                <w:sz w:val="20"/>
                <w:szCs w:val="20"/>
              </w:rPr>
              <w:t xml:space="preserve"> (Fig. 9.41)</w:t>
            </w:r>
            <w:r>
              <w:rPr>
                <w:color w:val="00274C"/>
                <w:position w:val="-2"/>
                <w:sz w:val="20"/>
                <w:szCs w:val="20"/>
              </w:rPr>
              <w:t xml:space="preserve"> , che deve essere compresa tra 2.137 mm e 2.917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il valore rilevato non corrisponde, sostituire la guarnizione </w:t>
            </w:r>
            <w:r>
              <w:rPr>
                <w:b/>
                <w:bCs/>
                <w:color w:val="00274C"/>
                <w:position w:val="-2"/>
                <w:sz w:val="20"/>
                <w:szCs w:val="20"/>
              </w:rPr>
              <w:t xml:space="preserve">Q</w:t>
            </w:r>
            <w:r>
              <w:rPr>
                <w:color w:val="00274C"/>
                <w:position w:val="-2"/>
                <w:sz w:val="20"/>
                <w:szCs w:val="20"/>
              </w:rPr>
              <w:t xml:space="preserve"> con spessore differente.</w:t>
            </w:r>
          </w:p>
        </w:tc>
        <w:tc>
          <w:tcPr>
            <w:tcMar>
              <w:top w:w="150" w:type="dxa"/>
              <w:bottom w:w="150" w:type="dxa"/>
            </w:tcMar>
            <w:vAlign w:val="top"/>
          </w:tcPr>
          <w:p>
            <w:r>
              <w:rPr>
                <w:position w:val="-222"/>
              </w:rPr>
              <w:drawing>
                <wp:inline distT="0" distB="0" distL="0" distR="0">
                  <wp:extent cx="2174400" cy="1461600"/>
                  <wp:docPr id="63759349" name="name14375f05968b0dddb" descr="Fig._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0.jpg"/>
                          <pic:cNvPicPr/>
                        </pic:nvPicPr>
                        <pic:blipFill>
                          <a:blip r:embed="rId19225f05968b0ddd5"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t xml:space="preserve">Fig 9.40</w:t>
            </w:r>
            <w:r>
              <w:rPr>
                <w:position w:val="-216"/>
              </w:rPr>
              <w:drawing>
                <wp:inline distT="0" distB="0" distL="0" distR="0">
                  <wp:extent cx="2145600" cy="1418400"/>
                  <wp:docPr id="29389241" name="name63625f05968b223f1" descr="Fig._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1.jpg"/>
                          <pic:cNvPicPr/>
                        </pic:nvPicPr>
                        <pic:blipFill>
                          <a:blip r:embed="rId59745f05968b223ea" cstate="print"/>
                          <a:stretch>
                            <a:fillRect/>
                          </a:stretch>
                        </pic:blipFill>
                        <pic:spPr>
                          <a:xfrm>
                            <a:off x="0" y="0"/>
                            <a:ext cx="2145600" cy="1418400"/>
                          </a:xfrm>
                          <a:prstGeom prst="rect">
                            <a:avLst/>
                          </a:prstGeom>
                          <a:ln w="0">
                            <a:noFill/>
                          </a:ln>
                        </pic:spPr>
                      </pic:pic>
                    </a:graphicData>
                  </a:graphic>
                </wp:inline>
              </w:drawing>
            </w:r>
            <w:r>
              <w:rPr>
                <w:b/>
                <w:bCs/>
                <w:color w:val="00274C"/>
                <w:position w:val="0"/>
                <w:sz w:val="20"/>
                <w:szCs w:val="20"/>
              </w:rPr>
              <w:br/>
              <w:b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Valvole</w:t>
            </w:r>
          </w:p>
          <w:p/>
          <w:p/>
          <w:p>
            <w:pPr>
              <w:numPr>
                <w:ilvl w:val="0"/>
                <w:numId w:val="64822818"/>
              </w:numPr>
              <w:spacing w:before="0" w:after="0" w:line="262" w:lineRule="auto"/>
              <w:jc w:val="left"/>
              <w:rPr>
                <w:color w:val="00274C"/>
                <w:sz w:val="20"/>
                <w:szCs w:val="20"/>
              </w:rPr>
            </w:pPr>
            <w:r>
              <w:rPr>
                <w:color w:val="00274C"/>
                <w:position w:val="-2"/>
                <w:sz w:val="20"/>
                <w:szCs w:val="20"/>
              </w:rPr>
              <w:t xml:space="preserve">Lubrificare con olio ed inserire le valvole </w:t>
            </w:r>
            <w:r>
              <w:rPr>
                <w:b/>
                <w:bCs/>
                <w:color w:val="00274C"/>
                <w:position w:val="-2"/>
                <w:sz w:val="20"/>
                <w:szCs w:val="20"/>
              </w:rPr>
              <w:t xml:space="preserve">X</w:t>
            </w:r>
            <w:r>
              <w:rPr>
                <w:color w:val="00274C"/>
                <w:position w:val="-2"/>
                <w:sz w:val="20"/>
                <w:szCs w:val="20"/>
              </w:rPr>
              <w:t xml:space="preserve"> all'interno della testa </w:t>
            </w:r>
            <w:r>
              <w:rPr>
                <w:b/>
                <w:bCs/>
                <w:color w:val="00274C"/>
                <w:position w:val="-2"/>
                <w:sz w:val="20"/>
                <w:szCs w:val="20"/>
              </w:rPr>
              <w:t xml:space="preserve">F</w:t>
            </w:r>
            <w:r>
              <w:rPr>
                <w:color w:val="00274C"/>
                <w:position w:val="-2"/>
                <w:sz w:val="20"/>
                <w:szCs w:val="20"/>
              </w:rPr>
              <w:t xml:space="preserve"> nelle stesse posizioni di origine, in base ai riferimenti creati al </w:t>
            </w:r>
            <w:hyperlink r:id="rId24025f05968b23d63" w:history="1">
              <w:r>
                <w:rPr>
                  <w:b/>
                  <w:bCs/>
                  <w:color w:val="0000FF"/>
                  <w:position w:val="-2"/>
                  <w:sz w:val="20"/>
                  <w:szCs w:val="20"/>
                </w:rPr>
                <w:t xml:space="preserve">Par. 7.11.3.1</w:t>
              </w:r>
            </w:hyperlink>
            <w:r>
              <w:rPr>
                <w:color w:val="00274C"/>
                <w:position w:val="-2"/>
                <w:sz w:val="20"/>
                <w:szCs w:val="20"/>
              </w:rPr>
              <w:t xml:space="preserve"> .</w:t>
            </w:r>
          </w:p>
          <w:p>
            <w:pPr>
              <w:numPr>
                <w:ilvl w:val="0"/>
                <w:numId w:val="64822818"/>
              </w:numPr>
              <w:spacing w:before="0" w:after="0" w:line="262" w:lineRule="auto"/>
              <w:jc w:val="left"/>
              <w:rPr>
                <w:color w:val="00274C"/>
                <w:sz w:val="20"/>
                <w:szCs w:val="20"/>
              </w:rPr>
            </w:pPr>
            <w:r>
              <w:rPr>
                <w:color w:val="00274C"/>
                <w:position w:val="-2"/>
                <w:sz w:val="20"/>
                <w:szCs w:val="20"/>
              </w:rPr>
              <w:t xml:space="preserve">Posizionare la molla </w:t>
            </w:r>
            <w:r>
              <w:rPr>
                <w:b/>
                <w:bCs/>
                <w:color w:val="00274C"/>
                <w:position w:val="-2"/>
                <w:sz w:val="20"/>
                <w:szCs w:val="20"/>
              </w:rPr>
              <w:t xml:space="preserve">Y</w:t>
            </w:r>
            <w:r>
              <w:rPr>
                <w:color w:val="00274C"/>
                <w:position w:val="-2"/>
                <w:sz w:val="20"/>
                <w:szCs w:val="20"/>
              </w:rPr>
              <w:t xml:space="preserve"> sulla sede della testa </w:t>
            </w:r>
            <w:r>
              <w:rPr>
                <w:b/>
                <w:bCs/>
                <w:color w:val="00274C"/>
                <w:position w:val="-2"/>
                <w:sz w:val="20"/>
                <w:szCs w:val="20"/>
              </w:rPr>
              <w:t xml:space="preserve">F</w:t>
            </w:r>
            <w:r>
              <w:rPr>
                <w:color w:val="00274C"/>
                <w:position w:val="-2"/>
                <w:sz w:val="20"/>
                <w:szCs w:val="20"/>
              </w:rPr>
              <w:t xml:space="preserve"> .</w:t>
            </w:r>
          </w:p>
          <w:p>
            <w:pPr>
              <w:numPr>
                <w:ilvl w:val="0"/>
                <w:numId w:val="64822818"/>
              </w:numPr>
              <w:spacing w:before="0" w:after="0" w:line="262" w:lineRule="auto"/>
              <w:jc w:val="left"/>
              <w:rPr>
                <w:color w:val="00274C"/>
                <w:sz w:val="20"/>
                <w:szCs w:val="20"/>
              </w:rPr>
            </w:pPr>
            <w:r>
              <w:rPr>
                <w:color w:val="00274C"/>
                <w:position w:val="-2"/>
                <w:sz w:val="20"/>
                <w:szCs w:val="20"/>
              </w:rPr>
              <w:t xml:space="preserve">Posizionare il piattello </w:t>
            </w:r>
            <w:r>
              <w:rPr>
                <w:b/>
                <w:bCs/>
                <w:color w:val="00274C"/>
                <w:position w:val="-2"/>
                <w:sz w:val="20"/>
                <w:szCs w:val="20"/>
              </w:rPr>
              <w:t xml:space="preserve">S</w:t>
            </w:r>
            <w:r>
              <w:rPr>
                <w:color w:val="00274C"/>
                <w:position w:val="-2"/>
                <w:sz w:val="20"/>
                <w:szCs w:val="20"/>
              </w:rPr>
              <w:t xml:space="preserve"> sulla molla </w:t>
            </w:r>
            <w:r>
              <w:rPr>
                <w:b/>
                <w:bCs/>
                <w:color w:val="00274C"/>
                <w:position w:val="-2"/>
                <w:sz w:val="20"/>
                <w:szCs w:val="20"/>
              </w:rPr>
              <w:t xml:space="preserve">Y</w:t>
            </w:r>
            <w:r>
              <w:rPr>
                <w:color w:val="00274C"/>
                <w:position w:val="-2"/>
                <w:sz w:val="20"/>
                <w:szCs w:val="20"/>
              </w:rPr>
              <w:t xml:space="preserve"> centrando lo stelo della valvola </w:t>
            </w:r>
            <w:r>
              <w:rPr>
                <w:b/>
                <w:bCs/>
                <w:color w:val="00274C"/>
                <w:position w:val="-2"/>
                <w:sz w:val="20"/>
                <w:szCs w:val="20"/>
              </w:rPr>
              <w:t xml:space="preserve">X</w:t>
            </w:r>
            <w:r>
              <w:rPr>
                <w:color w:val="00274C"/>
                <w:position w:val="-2"/>
                <w:sz w:val="20"/>
                <w:szCs w:val="20"/>
              </w:rPr>
              <w:t xml:space="preserve"> .</w:t>
            </w:r>
          </w:p>
          <w:p/>
          <w:p/>
          <w:p/>
          <w:p/>
          <w:p/>
          <w:p/>
          <w:p/>
          <w:p/>
          <w:p/>
          <w:p/>
          <w:p/>
          <w:p/>
          <w:p/>
          <w:p/>
          <w:p/>
          <w:p/>
          <w:p/>
          <w:p/>
        </w:tc>
        <w:tc>
          <w:tcPr>
            <w:tcMar>
              <w:top w:w="150" w:type="dxa"/>
              <w:bottom w:w="150" w:type="dxa"/>
            </w:tcMar>
            <w:vAlign w:val="top"/>
          </w:tcPr>
          <w:p>
            <w:r>
              <w:rPr>
                <w:position w:val="-230"/>
              </w:rPr>
              <w:drawing>
                <wp:inline distT="0" distB="0" distL="0" distR="0">
                  <wp:extent cx="2232000" cy="1504800"/>
                  <wp:docPr id="35098368" name="name48035f05968b36a4d"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76705f05968b36a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numPr>
                <w:ilvl w:val="0"/>
                <w:numId w:val="64822819"/>
              </w:numPr>
              <w:spacing w:before="0" w:after="0" w:line="262" w:lineRule="auto"/>
              <w:jc w:val="left"/>
              <w:rPr>
                <w:color w:val="00274C"/>
                <w:sz w:val="20"/>
                <w:szCs w:val="20"/>
              </w:rPr>
            </w:pPr>
            <w:r>
              <w:rPr>
                <w:color w:val="00274C"/>
                <w:position w:val="-2"/>
                <w:sz w:val="20"/>
                <w:szCs w:val="20"/>
              </w:rPr>
              <w:t xml:space="preserve">Montare l'attrezzo </w:t>
            </w:r>
            <w:hyperlink r:id="rId96145f05968b37ef3"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819"/>
              </w:numPr>
              <w:spacing w:before="0" w:after="0" w:line="262" w:lineRule="auto"/>
              <w:jc w:val="left"/>
              <w:rPr>
                <w:color w:val="00274C"/>
                <w:sz w:val="20"/>
                <w:szCs w:val="20"/>
              </w:rPr>
            </w:pPr>
            <w:r>
              <w:rPr>
                <w:color w:val="00274C"/>
                <w:position w:val="-2"/>
                <w:sz w:val="20"/>
                <w:szCs w:val="20"/>
              </w:rPr>
              <w:t xml:space="preserve">Posizionare l'attrezzo </w:t>
            </w:r>
            <w:hyperlink r:id="rId13895f05968b37ffc" w:history="1">
              <w:r>
                <w:rPr>
                  <w:b/>
                  <w:bCs/>
                  <w:color w:val="0000FF"/>
                  <w:position w:val="-2"/>
                  <w:sz w:val="20"/>
                  <w:szCs w:val="20"/>
                </w:rPr>
                <w:t xml:space="preserve">ST_07</w:t>
              </w:r>
            </w:hyperlink>
            <w:r>
              <w:rPr>
                <w:color w:val="00274C"/>
                <w:position w:val="-2"/>
                <w:sz w:val="20"/>
                <w:szCs w:val="20"/>
              </w:rPr>
              <w:t xml:space="preserve"> sulla valvola come mostrato in figura.</w:t>
            </w:r>
          </w:p>
        </w:tc>
        <w:tc>
          <w:tcPr>
            <w:tcMar>
              <w:top w:w="150" w:type="dxa"/>
              <w:bottom w:w="150" w:type="dxa"/>
            </w:tcMar>
            <w:vAlign w:val="top"/>
          </w:tcPr>
          <w:p>
            <w:r>
              <w:rPr>
                <w:position w:val="-222"/>
              </w:rPr>
              <w:drawing>
                <wp:inline distT="0" distB="0" distL="0" distR="0">
                  <wp:extent cx="2232000" cy="1454400"/>
                  <wp:docPr id="83393125" name="name41335f05968b4603e"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12815f05968b4603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numPr>
                <w:ilvl w:val="0"/>
                <w:numId w:val="64822820"/>
              </w:numPr>
              <w:spacing w:before="0" w:after="0" w:line="262" w:lineRule="auto"/>
              <w:jc w:val="left"/>
              <w:rPr>
                <w:color w:val="00274C"/>
                <w:sz w:val="20"/>
                <w:szCs w:val="20"/>
              </w:rPr>
            </w:pPr>
            <w:r>
              <w:rPr>
                <w:color w:val="00274C"/>
                <w:position w:val="-2"/>
                <w:sz w:val="20"/>
                <w:szCs w:val="20"/>
              </w:rPr>
              <w:t xml:space="preserve">Spingere la leva dell'attrezzo </w:t>
            </w:r>
            <w:hyperlink r:id="rId71455f05968b46a2f"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AK</w:t>
            </w:r>
            <w:r>
              <w:rPr>
                <w:color w:val="00274C"/>
                <w:position w:val="-2"/>
                <w:sz w:val="20"/>
                <w:szCs w:val="20"/>
              </w:rPr>
              <w:t xml:space="preserve"> , ed inserire i semiconi </w:t>
            </w:r>
            <w:r>
              <w:rPr>
                <w:b/>
                <w:bCs/>
                <w:color w:val="00274C"/>
                <w:position w:val="-2"/>
                <w:sz w:val="20"/>
                <w:szCs w:val="20"/>
              </w:rPr>
              <w:t xml:space="preserve">AJ</w:t>
            </w:r>
            <w:r>
              <w:rPr>
                <w:color w:val="00274C"/>
                <w:position w:val="-2"/>
                <w:sz w:val="20"/>
                <w:szCs w:val="20"/>
              </w:rPr>
              <w:t xml:space="preserve"> all'interno del piattello </w:t>
            </w:r>
            <w:r>
              <w:rPr>
                <w:b/>
                <w:bCs/>
                <w:color w:val="00274C"/>
                <w:position w:val="-2"/>
                <w:sz w:val="20"/>
                <w:szCs w:val="20"/>
              </w:rPr>
              <w:t xml:space="preserve">S</w:t>
            </w:r>
            <w:r>
              <w:rPr>
                <w:color w:val="00274C"/>
                <w:position w:val="-2"/>
                <w:sz w:val="20"/>
                <w:szCs w:val="20"/>
              </w:rPr>
              <w:t xml:space="preserve"> .</w:t>
            </w:r>
          </w:p>
          <w:p>
            <w:pPr>
              <w:numPr>
                <w:ilvl w:val="0"/>
                <w:numId w:val="64822820"/>
              </w:numPr>
              <w:spacing w:before="0" w:after="0" w:line="262" w:lineRule="auto"/>
              <w:jc w:val="left"/>
              <w:rPr>
                <w:color w:val="00274C"/>
                <w:sz w:val="20"/>
                <w:szCs w:val="20"/>
              </w:rPr>
            </w:pPr>
            <w:r>
              <w:rPr>
                <w:color w:val="00274C"/>
                <w:position w:val="-2"/>
                <w:sz w:val="20"/>
                <w:szCs w:val="20"/>
              </w:rPr>
              <w:t xml:space="preserve">Assicurarsi che i semiconi </w:t>
            </w:r>
            <w:r>
              <w:rPr>
                <w:b/>
                <w:bCs/>
                <w:color w:val="00274C"/>
                <w:position w:val="-2"/>
                <w:sz w:val="20"/>
                <w:szCs w:val="20"/>
              </w:rPr>
              <w:t xml:space="preserve">AJ</w:t>
            </w:r>
            <w:r>
              <w:rPr>
                <w:color w:val="00274C"/>
                <w:position w:val="-2"/>
                <w:sz w:val="20"/>
                <w:szCs w:val="20"/>
              </w:rPr>
              <w:t xml:space="preserve"> siano correttamente montati sulle sedi della valvola </w:t>
            </w:r>
            <w:r>
              <w:rPr>
                <w:b/>
                <w:bCs/>
                <w:color w:val="00274C"/>
                <w:position w:val="-2"/>
                <w:sz w:val="20"/>
                <w:szCs w:val="20"/>
              </w:rPr>
              <w:t xml:space="preserve">X</w:t>
            </w:r>
            <w:r>
              <w:rPr>
                <w:color w:val="00274C"/>
                <w:position w:val="-2"/>
                <w:sz w:val="20"/>
                <w:szCs w:val="20"/>
              </w:rPr>
              <w:t xml:space="preserve"> e rilasciare l'attrezzo </w:t>
            </w:r>
            <w:hyperlink r:id="rId44505f05968b46ad8"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 e rimuovere l'attrezzo </w:t>
            </w:r>
            <w:hyperlink r:id="rId56695f05968b46b21"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390575" name="name25095f05968b5874b"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57835f05968b5874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Testa motore</w:t>
            </w:r>
          </w:p>
          <w:p/>
          <w:p/>
          <w:p>
            <w:pPr>
              <w:numPr>
                <w:ilvl w:val="0"/>
                <w:numId w:val="64822821"/>
              </w:numPr>
              <w:spacing w:before="0" w:after="0" w:line="262" w:lineRule="auto"/>
              <w:jc w:val="left"/>
              <w:rPr>
                <w:color w:val="00274C"/>
                <w:sz w:val="20"/>
                <w:szCs w:val="20"/>
              </w:rPr>
            </w:pPr>
            <w:r>
              <w:rPr>
                <w:color w:val="00274C"/>
                <w:position w:val="-2"/>
                <w:sz w:val="20"/>
                <w:szCs w:val="20"/>
              </w:rPr>
              <w:t xml:space="preserve">Serrare i golfari </w:t>
            </w:r>
            <w:r>
              <w:rPr>
                <w:b/>
                <w:bCs/>
                <w:color w:val="00274C"/>
                <w:position w:val="-2"/>
                <w:sz w:val="20"/>
                <w:szCs w:val="20"/>
              </w:rPr>
              <w:t xml:space="preserve">AW</w:t>
            </w:r>
            <w:r>
              <w:rPr>
                <w:color w:val="00274C"/>
                <w:position w:val="-2"/>
                <w:sz w:val="20"/>
                <w:szCs w:val="20"/>
              </w:rPr>
              <w:t xml:space="preserve"> tramite le viti </w:t>
            </w:r>
            <w:r>
              <w:rPr>
                <w:b/>
                <w:bCs/>
                <w:color w:val="00274C"/>
                <w:position w:val="-2"/>
                <w:sz w:val="20"/>
                <w:szCs w:val="20"/>
              </w:rPr>
              <w:t xml:space="preserve">AX</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1150318" name="name93015f05968b677bd"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68805f05968b677b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tcMar>
              <w:top w:w="150" w:type="dxa"/>
              <w:bottom w:w="150" w:type="dxa"/>
            </w:tcMar>
            <w:vAlign w:val="center"/>
          </w:tcPr>
          <w:p>
            <w:pPr>
              <w:numPr>
                <w:ilvl w:val="0"/>
                <w:numId w:val="64822822"/>
              </w:numPr>
              <w:spacing w:before="0" w:after="0" w:line="262" w:lineRule="auto"/>
              <w:jc w:val="left"/>
              <w:rPr>
                <w:color w:val="00274C"/>
                <w:sz w:val="20"/>
                <w:szCs w:val="20"/>
              </w:rPr>
            </w:pPr>
            <w:r>
              <w:rPr>
                <w:color w:val="00274C"/>
                <w:position w:val="-2"/>
                <w:sz w:val="20"/>
                <w:szCs w:val="20"/>
              </w:rPr>
              <w:t xml:space="preserve">Posizionare il pistone </w:t>
            </w:r>
            <w:r>
              <w:rPr>
                <w:b/>
                <w:bCs/>
                <w:color w:val="00274C"/>
                <w:position w:val="-2"/>
                <w:sz w:val="20"/>
                <w:szCs w:val="20"/>
              </w:rPr>
              <w:t xml:space="preserve">P</w:t>
            </w:r>
            <w:r>
              <w:rPr>
                <w:color w:val="00274C"/>
                <w:position w:val="-2"/>
                <w:sz w:val="20"/>
                <w:szCs w:val="20"/>
              </w:rPr>
              <w:t xml:space="preserve"> al PMS.</w:t>
            </w:r>
          </w:p>
          <w:p>
            <w:pPr>
              <w:numPr>
                <w:ilvl w:val="0"/>
                <w:numId w:val="64822822"/>
              </w:numPr>
              <w:spacing w:before="0" w:after="0" w:line="262" w:lineRule="auto"/>
              <w:jc w:val="left"/>
              <w:rPr>
                <w:color w:val="00274C"/>
                <w:sz w:val="20"/>
                <w:szCs w:val="20"/>
              </w:rPr>
            </w:pPr>
            <w:r>
              <w:rPr>
                <w:color w:val="00274C"/>
                <w:position w:val="-2"/>
                <w:sz w:val="20"/>
                <w:szCs w:val="20"/>
              </w:rPr>
              <w:t xml:space="preserve">Posizionare l'attrezzo </w:t>
            </w:r>
            <w:hyperlink r:id="rId97885f05968b691be" w:history="1">
              <w:r>
                <w:rPr>
                  <w:b/>
                  <w:bCs/>
                  <w:color w:val="0000FF"/>
                  <w:position w:val="-2"/>
                  <w:sz w:val="20"/>
                  <w:szCs w:val="20"/>
                </w:rPr>
                <w:t xml:space="preserve">ST_03</w:t>
              </w:r>
            </w:hyperlink>
            <w:r>
              <w:rPr>
                <w:color w:val="00274C"/>
                <w:position w:val="-2"/>
                <w:sz w:val="20"/>
                <w:szCs w:val="20"/>
              </w:rPr>
              <w:t xml:space="preserve"> sul piano testa e rilevare la sporgenza del pistone </w:t>
            </w:r>
            <w:r>
              <w:rPr>
                <w:b/>
                <w:bCs/>
                <w:color w:val="00274C"/>
                <w:position w:val="-2"/>
                <w:sz w:val="20"/>
                <w:szCs w:val="20"/>
              </w:rPr>
              <w:t xml:space="preserve">P</w:t>
            </w:r>
            <w:r>
              <w:rPr>
                <w:color w:val="00274C"/>
                <w:position w:val="-2"/>
                <w:sz w:val="20"/>
                <w:szCs w:val="20"/>
              </w:rPr>
              <w:t xml:space="preserve"> dal piano testa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punti diametralmente opposti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Ripetere l'operazione per tutti i pistoni </w:t>
            </w:r>
            <w:r>
              <w:rPr>
                <w:b/>
                <w:bCs/>
                <w:color w:val="00274C"/>
                <w:position w:val="-2"/>
                <w:sz w:val="20"/>
                <w:szCs w:val="20"/>
              </w:rPr>
              <w:t xml:space="preserve">P</w:t>
            </w:r>
            <w:r>
              <w:rPr>
                <w:color w:val="00274C"/>
                <w:position w:val="-2"/>
                <w:sz w:val="20"/>
                <w:szCs w:val="20"/>
              </w:rPr>
              <w:t xml:space="preserve"> e annotare il valore medio più alto, determinando la quota </w:t>
            </w:r>
            <w:r>
              <w:rPr>
                <w:b/>
                <w:bCs/>
                <w:color w:val="00274C"/>
                <w:position w:val="-2"/>
                <w:sz w:val="20"/>
                <w:szCs w:val="20"/>
              </w:rPr>
              <w:t xml:space="preserve">S (Tab. 9.2)</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52437752" name="name10945f05968b80055"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62635f05968b8004e"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29025963" name="name41135f05968b8f2d4"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57965f05968b8f2cc"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 </w:t>
                  </w:r>
                  <w:r>
                    <w:rPr>
                      <w:position w:val="-15"/>
                    </w:rPr>
                    <w:drawing>
                      <wp:inline distT="0" distB="0" distL="0" distR="0">
                        <wp:extent cx="864000" cy="266400"/>
                        <wp:docPr id="10333062" name="name88095f05968bac8b0"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81035f05968bac8a7" cstate="print"/>
                                <a:stretch>
                                  <a:fillRect/>
                                </a:stretch>
                              </pic:blipFill>
                              <pic:spPr>
                                <a:xfrm>
                                  <a:off x="0" y="0"/>
                                  <a:ext cx="864000" cy="266400"/>
                                </a:xfrm>
                                <a:prstGeom prst="rect">
                                  <a:avLst/>
                                </a:prstGeom>
                                <a:ln w="0">
                                  <a:noFill/>
                                </a:ln>
                              </pic:spPr>
                            </pic:pic>
                          </a:graphicData>
                        </a:graphic>
                      </wp:inline>
                    </w:drawing>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8769050" name="name39245f05968bbfcea"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69805f05968bbfc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9.46</w:t>
            </w:r>
          </w:p>
        </w:tc>
      </w:tr>
      <w:tr>
        <w:trPr>
          <w:trHeight w:val="0" w:hRule="atLeast"/>
        </w:trPr>
        <w:tc>
          <w:tcPr>
            <w:tcMar>
              <w:top w:w="150" w:type="dxa"/>
              <w:bottom w:w="150" w:type="dxa"/>
            </w:tcMar>
            <w:vAlign w:val="center"/>
          </w:tcPr>
          <w:p>
            <w:pPr>
              <w:numPr>
                <w:ilvl w:val="0"/>
                <w:numId w:val="64822823"/>
              </w:numPr>
              <w:spacing w:before="0" w:after="0" w:line="262" w:lineRule="auto"/>
              <w:jc w:val="left"/>
              <w:rPr>
                <w:color w:val="00274C"/>
                <w:sz w:val="20"/>
                <w:szCs w:val="20"/>
              </w:rPr>
            </w:pPr>
            <w:r>
              <w:rPr>
                <w:color w:val="00274C"/>
                <w:position w:val="-2"/>
                <w:sz w:val="20"/>
                <w:szCs w:val="20"/>
              </w:rPr>
              <w:t xml:space="preserve">In base al valore rilevato al punto </w:t>
            </w:r>
            <w:r>
              <w:rPr>
                <w:b/>
                <w:bCs/>
                <w:color w:val="00274C"/>
                <w:position w:val="-2"/>
                <w:sz w:val="20"/>
                <w:szCs w:val="20"/>
              </w:rPr>
              <w:t xml:space="preserve">3</w:t>
            </w:r>
            <w:r>
              <w:rPr>
                <w:color w:val="00274C"/>
                <w:position w:val="-2"/>
                <w:sz w:val="20"/>
                <w:szCs w:val="20"/>
              </w:rPr>
              <w:t xml:space="preserve"> , scegliere la guarnizione </w:t>
            </w:r>
            <w:r>
              <w:rPr>
                <w:b/>
                <w:bCs/>
                <w:color w:val="00274C"/>
                <w:position w:val="-2"/>
                <w:sz w:val="20"/>
                <w:szCs w:val="20"/>
              </w:rPr>
              <w:t xml:space="preserve">T</w:t>
            </w:r>
            <w:r>
              <w:rPr>
                <w:color w:val="00274C"/>
                <w:position w:val="-2"/>
                <w:sz w:val="20"/>
                <w:szCs w:val="20"/>
              </w:rPr>
              <w:t xml:space="preserve"> corrispondente come indicato nella </w:t>
            </w:r>
            <w:r>
              <w:rPr>
                <w:b/>
                <w:bCs/>
                <w:color w:val="00274C"/>
                <w:position w:val="-2"/>
                <w:sz w:val="20"/>
                <w:szCs w:val="20"/>
              </w:rPr>
              <w:t xml:space="preserve">Tab. 9.2</w:t>
            </w:r>
            <w:r>
              <w:rPr>
                <w:color w:val="00274C"/>
                <w:position w:val="-2"/>
                <w:sz w:val="20"/>
                <w:szCs w:val="20"/>
              </w:rPr>
              <w:t xml:space="preserve"> ( </w:t>
            </w:r>
            <w:r>
              <w:rPr>
                <w:b/>
                <w:bCs/>
                <w:color w:val="00274C"/>
                <w:position w:val="-2"/>
                <w:sz w:val="20"/>
                <w:szCs w:val="20"/>
              </w:rPr>
              <w:t xml:space="preserve">Fig. 9.47</w:t>
            </w:r>
            <w:r>
              <w:rPr>
                <w:color w:val="00274C"/>
                <w:position w:val="-2"/>
                <w:sz w:val="20"/>
                <w:szCs w:val="20"/>
              </w:rPr>
              <w:t xml:space="preserve"> dettaglio </w:t>
            </w:r>
            <w:r>
              <w:rPr>
                <w:b/>
                <w:bCs/>
                <w:color w:val="00274C"/>
                <w:position w:val="-2"/>
                <w:sz w:val="20"/>
                <w:szCs w:val="20"/>
              </w:rPr>
              <w:t xml:space="preserve">U</w:t>
            </w:r>
            <w:r>
              <w:rPr>
                <w:color w:val="00274C"/>
                <w:position w:val="-2"/>
                <w:sz w:val="20"/>
                <w:szCs w:val="20"/>
              </w:rPr>
              <w:t xml:space="preserve"> )</w:t>
            </w:r>
          </w:p>
          <w:p>
            <w:pPr>
              <w:numPr>
                <w:ilvl w:val="0"/>
                <w:numId w:val="64822823"/>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K</w:t>
            </w:r>
            <w:r>
              <w:rPr>
                <w:color w:val="00274C"/>
                <w:position w:val="-2"/>
                <w:sz w:val="20"/>
                <w:szCs w:val="20"/>
              </w:rPr>
              <w:t xml:space="preserve"> del basamento e la guarnizione </w:t>
            </w:r>
            <w:r>
              <w:rPr>
                <w:b/>
                <w:bCs/>
                <w:color w:val="00274C"/>
                <w:position w:val="-2"/>
                <w:sz w:val="20"/>
                <w:szCs w:val="20"/>
              </w:rPr>
              <w:t xml:space="preserve">T</w:t>
            </w:r>
            <w:r>
              <w:rPr>
                <w:color w:val="00274C"/>
                <w:position w:val="-2"/>
                <w:sz w:val="20"/>
                <w:szCs w:val="20"/>
              </w:rPr>
              <w:t xml:space="preserve"> siano privi di impurità.</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35450" name="name97605f05968bd0d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285f05968bd0d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La guarnizione testa deve essere sostituita ad ogni montaggio.</w:t>
            </w:r>
          </w:p>
          <w:p/>
          <w:p/>
          <w:p>
            <w:pPr>
              <w:numPr>
                <w:ilvl w:val="0"/>
                <w:numId w:val="64822824"/>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T</w:t>
            </w:r>
            <w:r>
              <w:rPr>
                <w:color w:val="00274C"/>
                <w:position w:val="-2"/>
                <w:sz w:val="20"/>
                <w:szCs w:val="20"/>
              </w:rPr>
              <w:t xml:space="preserve"> sul piano </w:t>
            </w:r>
            <w:r>
              <w:rPr>
                <w:b/>
                <w:bCs/>
                <w:color w:val="00274C"/>
                <w:position w:val="-2"/>
                <w:sz w:val="20"/>
                <w:szCs w:val="20"/>
              </w:rPr>
              <w:t xml:space="preserve">K</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368800" cy="1533600"/>
                  <wp:docPr id="52581795" name="name89385f05968be2c1e" descr="Fig._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7.jpg"/>
                          <pic:cNvPicPr/>
                        </pic:nvPicPr>
                        <pic:blipFill>
                          <a:blip r:embed="rId88415f05968be2c16" cstate="print"/>
                          <a:stretch>
                            <a:fillRect/>
                          </a:stretch>
                        </pic:blipFill>
                        <pic:spPr>
                          <a:xfrm>
                            <a:off x="0" y="0"/>
                            <a:ext cx="2368800" cy="1533600"/>
                          </a:xfrm>
                          <a:prstGeom prst="rect">
                            <a:avLst/>
                          </a:prstGeom>
                          <a:ln w="0">
                            <a:noFill/>
                          </a:ln>
                        </pic:spPr>
                      </pic:pic>
                    </a:graphicData>
                  </a:graphic>
                </wp:inline>
              </w:drawing>
            </w:r>
            <w:r>
              <w:rPr>
                <w:b/>
                <w:bCs/>
                <w:color w:val="00274C"/>
                <w:position w:val="0"/>
                <w:sz w:val="20"/>
                <w:szCs w:val="20"/>
              </w:rPr>
              <w:br/>
              <w:t xml:space="preserve">Fig 9.47</w:t>
            </w:r>
          </w:p>
        </w:tc>
      </w:tr>
      <w:tr>
        <w:trPr>
          <w:trHeight w:val="0" w:hRule="atLeast"/>
        </w:trPr>
        <w:tc>
          <w:tcPr>
            <w:tcMar>
              <w:top w:w="150" w:type="dxa"/>
              <w:bottom w:w="150" w:type="dxa"/>
            </w:tcMar>
            <w:vAlign w:val="center"/>
          </w:tcPr>
          <w:p>
            <w:pPr>
              <w:numPr>
                <w:ilvl w:val="0"/>
                <w:numId w:val="64822825"/>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W</w:t>
            </w:r>
            <w:r>
              <w:rPr>
                <w:color w:val="00274C"/>
                <w:position w:val="-2"/>
                <w:sz w:val="20"/>
                <w:szCs w:val="20"/>
              </w:rPr>
              <w:t xml:space="preserve"> della testa sia privo di impurità.</w:t>
            </w:r>
          </w:p>
          <w:p>
            <w:pPr>
              <w:numPr>
                <w:ilvl w:val="0"/>
                <w:numId w:val="64822825"/>
              </w:numPr>
              <w:spacing w:before="0" w:after="0" w:line="262" w:lineRule="auto"/>
              <w:jc w:val="left"/>
              <w:rPr>
                <w:color w:val="00274C"/>
                <w:sz w:val="20"/>
                <w:szCs w:val="20"/>
              </w:rPr>
            </w:pPr>
            <w:r>
              <w:rPr>
                <w:color w:val="00274C"/>
                <w:position w:val="-2"/>
                <w:sz w:val="20"/>
                <w:szCs w:val="20"/>
              </w:rPr>
              <w:t xml:space="preserve">Posizionare la testa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Z</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164532" name="name32375f05968c004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05f05968c004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Le viti di fissaggio testa </w:t>
            </w:r>
            <w:r>
              <w:rPr>
                <w:b/>
                <w:bCs/>
                <w:color w:val="00274C"/>
                <w:position w:val="-2"/>
                <w:sz w:val="20"/>
                <w:szCs w:val="20"/>
              </w:rPr>
              <w:t xml:space="preserve">V</w:t>
            </w:r>
            <w:r>
              <w:rPr>
                <w:color w:val="00274C"/>
                <w:position w:val="-2"/>
                <w:sz w:val="20"/>
                <w:szCs w:val="20"/>
              </w:rPr>
              <w:t xml:space="preserve"> devono essere tassativamente sostituite ad ogni montaggio.</w:t>
            </w:r>
          </w:p>
          <w:p/>
          <w:p/>
          <w:p>
            <w:pPr>
              <w:numPr>
                <w:ilvl w:val="0"/>
                <w:numId w:val="64822826"/>
              </w:numPr>
              <w:spacing w:before="0" w:after="0" w:line="262" w:lineRule="auto"/>
              <w:jc w:val="left"/>
              <w:rPr>
                <w:color w:val="00274C"/>
                <w:sz w:val="20"/>
                <w:szCs w:val="20"/>
              </w:rPr>
            </w:pPr>
            <w:r>
              <w:rPr>
                <w:color w:val="00274C"/>
                <w:position w:val="-2"/>
                <w:sz w:val="20"/>
                <w:szCs w:val="20"/>
              </w:rPr>
              <w:t xml:space="preserve">Fissare la testa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V</w:t>
            </w:r>
            <w:r>
              <w:rPr>
                <w:color w:val="00274C"/>
                <w:position w:val="-2"/>
                <w:sz w:val="20"/>
                <w:szCs w:val="20"/>
              </w:rPr>
              <w:t xml:space="preserve"> seguendo tassativamente l'ordine indicato nelle </w:t>
            </w:r>
            <w:r>
              <w:rPr>
                <w:b/>
                <w:bCs/>
                <w:color w:val="00274C"/>
                <w:position w:val="-2"/>
                <w:sz w:val="20"/>
                <w:szCs w:val="20"/>
              </w:rPr>
              <w:t xml:space="preserve">Fig. 9.49</w:t>
            </w:r>
            <w:r>
              <w:rPr>
                <w:color w:val="00274C"/>
                <w:position w:val="-2"/>
                <w:sz w:val="20"/>
                <w:szCs w:val="20"/>
              </w:rPr>
              <w:t xml:space="preserve"> o </w:t>
            </w:r>
            <w:r>
              <w:rPr>
                <w:b/>
                <w:bCs/>
                <w:color w:val="00274C"/>
                <w:position w:val="-2"/>
                <w:sz w:val="20"/>
                <w:szCs w:val="20"/>
              </w:rPr>
              <w:t xml:space="preserve">Fig. 9.50</w:t>
            </w:r>
            <w:r>
              <w:rPr>
                <w:color w:val="00274C"/>
                <w:position w:val="-2"/>
                <w:sz w:val="20"/>
                <w:szCs w:val="20"/>
              </w:rPr>
              <w:t xml:space="preserve"> e le coppie di serraggio indicate nella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6"/>
              </w:rPr>
              <w:drawing>
                <wp:inline distT="0" distB="0" distL="0" distR="0">
                  <wp:extent cx="2354400" cy="1548000"/>
                  <wp:docPr id="99994553" name="name69715f05968c2cc9d" descr="Fig._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8.jpg"/>
                          <pic:cNvPicPr/>
                        </pic:nvPicPr>
                        <pic:blipFill>
                          <a:blip r:embed="rId38125f05968c2cc98" cstate="print"/>
                          <a:stretch>
                            <a:fillRect/>
                          </a:stretch>
                        </pic:blipFill>
                        <pic:spPr>
                          <a:xfrm>
                            <a:off x="0" y="0"/>
                            <a:ext cx="2354400" cy="154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002820" name="name43425f05968c407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235f05968c407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64822676"/>
              </w:numPr>
              <w:spacing w:before="0" w:after="0" w:line="262" w:lineRule="auto"/>
              <w:jc w:val="left"/>
              <w:rPr>
                <w:color w:val="00274C"/>
                <w:sz w:val="20"/>
                <w:szCs w:val="20"/>
              </w:rPr>
            </w:pPr>
            <w:r>
              <w:rPr>
                <w:color w:val="00274C"/>
                <w:position w:val="-2"/>
                <w:sz w:val="20"/>
                <w:szCs w:val="20"/>
              </w:rPr>
              <w:t xml:space="preserve">Eseguire il serraggio delle viti </w:t>
            </w:r>
            <w:r>
              <w:rPr>
                <w:b/>
                <w:bCs/>
                <w:color w:val="00274C"/>
                <w:position w:val="-2"/>
                <w:sz w:val="20"/>
                <w:szCs w:val="20"/>
              </w:rPr>
              <w:t xml:space="preserve">V</w:t>
            </w:r>
            <w:r>
              <w:rPr>
                <w:color w:val="00274C"/>
                <w:position w:val="-2"/>
                <w:sz w:val="20"/>
                <w:szCs w:val="20"/>
              </w:rPr>
              <w:t xml:space="preserve"> rispettando i cicli, il serraggio, le successive rotazioni come indicato nella </w:t>
            </w:r>
            <w:r>
              <w:rPr>
                <w:b/>
                <w:bCs/>
                <w:color w:val="00274C"/>
                <w:position w:val="-2"/>
                <w:sz w:val="20"/>
                <w:szCs w:val="20"/>
              </w:rPr>
              <w:t xml:space="preserve">Tab. 9.3</w:t>
            </w: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1903 M</w:t>
            </w:r>
            <w:r>
              <w:rPr>
                <w:color w:val="00274C"/>
                <w:position w:val="-2"/>
                <w:sz w:val="20"/>
                <w:szCs w:val="20"/>
              </w:rPr>
              <w:t xml:space="preserve"> : 8 viti </w:t>
            </w:r>
            <w:r>
              <w:rPr>
                <w:b/>
                <w:bCs/>
                <w:color w:val="00274C"/>
                <w:position w:val="-2"/>
                <w:sz w:val="20"/>
                <w:szCs w:val="20"/>
              </w:rPr>
              <w:t xml:space="preserve">Torx M12x1,25 (Fig. 9.49)</w:t>
            </w: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250</w:t>
            </w:r>
            <w:r>
              <w:rPr>
                <w:color w:val="00274C"/>
                <w:position w:val="-2"/>
                <w:sz w:val="20"/>
                <w:szCs w:val="20"/>
              </w:rPr>
              <w:t xml:space="preserve"> </w:t>
            </w:r>
            <w:r>
              <w:rPr>
                <w:b/>
                <w:bCs/>
                <w:color w:val="00274C"/>
                <w:position w:val="-2"/>
                <w:sz w:val="20"/>
                <w:szCs w:val="20"/>
              </w:rPr>
              <w:t xml:space="preserve">4 M</w:t>
            </w:r>
            <w:r>
              <w:rPr>
                <w:color w:val="00274C"/>
                <w:position w:val="-2"/>
                <w:sz w:val="20"/>
                <w:szCs w:val="20"/>
              </w:rPr>
              <w:t xml:space="preserve"> : 10 viti </w:t>
            </w:r>
            <w:r>
              <w:rPr>
                <w:b/>
                <w:bCs/>
                <w:color w:val="00274C"/>
                <w:position w:val="-2"/>
                <w:sz w:val="20"/>
                <w:szCs w:val="20"/>
              </w:rPr>
              <w:t xml:space="preserve">Torx M12x1,25 (Fig. 9.50)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CILINDRI</w:t>
            </w:r>
          </w:p>
          <w:p>
            <w:pPr>
              <w:widowControl w:val="on"/>
              <w:pBdr/>
              <w:spacing w:before="0" w:after="0" w:line="262" w:lineRule="auto"/>
              <w:ind w:left="0" w:right="0"/>
              <w:jc w:val="left"/>
              <w:textAlignment w:val="top"/>
            </w:pPr>
            <w:r>
              <w:rPr>
                <w:position w:val="-212"/>
              </w:rPr>
              <w:drawing>
                <wp:inline distT="0" distB="0" distL="0" distR="0">
                  <wp:extent cx="2160000" cy="1396800"/>
                  <wp:docPr id="42639870" name="name46985f05968c53594"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94145f05968c53590" cstate="print"/>
                          <a:stretch>
                            <a:fillRect/>
                          </a:stretch>
                        </pic:blipFill>
                        <pic:spPr>
                          <a:xfrm>
                            <a:off x="0" y="0"/>
                            <a:ext cx="2160000" cy="1396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CILINDRI</w:t>
            </w:r>
          </w:p>
          <w:p>
            <w:pPr>
              <w:widowControl w:val="on"/>
              <w:pBdr/>
              <w:spacing w:before="0" w:after="0" w:line="262" w:lineRule="auto"/>
              <w:ind w:left="0" w:right="0"/>
              <w:jc w:val="left"/>
              <w:textAlignment w:val="top"/>
            </w:pPr>
            <w:r>
              <w:rPr>
                <w:position w:val="-220"/>
              </w:rPr>
              <w:drawing>
                <wp:inline distT="0" distB="0" distL="0" distR="0">
                  <wp:extent cx="2152800" cy="1447200"/>
                  <wp:docPr id="46987033" name="name57905f05968c6b5c1"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56225f05968c6b5bd" cstate="print"/>
                          <a:stretch>
                            <a:fillRect/>
                          </a:stretch>
                        </pic:blipFill>
                        <pic:spPr>
                          <a:xfrm>
                            <a:off x="0" y="0"/>
                            <a:ext cx="21528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Aste e ponti valvole</w:t>
            </w:r>
          </w:p>
          <w:p/>
          <w:p/>
          <w:p>
            <w:pPr>
              <w:numPr>
                <w:ilvl w:val="0"/>
                <w:numId w:val="64822827"/>
              </w:numPr>
              <w:spacing w:before="0" w:after="0" w:line="262" w:lineRule="auto"/>
              <w:jc w:val="left"/>
              <w:rPr>
                <w:color w:val="00274C"/>
                <w:sz w:val="20"/>
                <w:szCs w:val="20"/>
              </w:rPr>
            </w:pPr>
            <w:r>
              <w:rPr>
                <w:color w:val="00274C"/>
                <w:position w:val="-2"/>
                <w:sz w:val="20"/>
                <w:szCs w:val="20"/>
              </w:rPr>
              <w:br/>
              <w:t xml:space="preserve">Inserire le aste comando bilancieri </w:t>
            </w:r>
            <w:r>
              <w:rPr>
                <w:b/>
                <w:bCs/>
                <w:color w:val="00274C"/>
                <w:position w:val="-2"/>
                <w:sz w:val="20"/>
                <w:szCs w:val="20"/>
              </w:rPr>
              <w:t xml:space="preserve">AA</w:t>
            </w:r>
            <w:r>
              <w:rPr>
                <w:color w:val="00274C"/>
                <w:position w:val="-2"/>
                <w:sz w:val="20"/>
                <w:szCs w:val="20"/>
              </w:rPr>
              <w:t xml:space="preserve"> all'interno delle nicchie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85343" name="name29505f05968c784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05f05968c784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Centrare correttamente le aste </w:t>
            </w:r>
            <w:r>
              <w:rPr>
                <w:b/>
                <w:bCs/>
                <w:color w:val="00274C"/>
                <w:position w:val="-2"/>
                <w:sz w:val="20"/>
                <w:szCs w:val="20"/>
              </w:rPr>
              <w:t xml:space="preserve">AA</w:t>
            </w:r>
            <w:r>
              <w:rPr>
                <w:color w:val="00274C"/>
                <w:position w:val="-2"/>
                <w:sz w:val="20"/>
                <w:szCs w:val="20"/>
              </w:rPr>
              <w:t xml:space="preserve"> nell'alloggiamento sferico delle punterie albero a camme </w:t>
            </w:r>
            <w:r>
              <w:rPr>
                <w:b/>
                <w:bCs/>
                <w:color w:val="00274C"/>
                <w:position w:val="-2"/>
                <w:sz w:val="20"/>
                <w:szCs w:val="20"/>
              </w:rPr>
              <w:t xml:space="preserve">AB</w:t>
            </w:r>
            <w:r>
              <w:rPr>
                <w:color w:val="00274C"/>
                <w:position w:val="-2"/>
                <w:sz w:val="20"/>
                <w:szCs w:val="20"/>
              </w:rPr>
              <w:t xml:space="preserve"> .</w:t>
            </w:r>
          </w:p>
          <w:p/>
          <w:p/>
          <w:p/>
          <w:p/>
          <w:p/>
          <w:p/>
        </w:tc>
        <w:tc>
          <w:tcPr>
            <w:tcMar>
              <w:top w:w="150" w:type="dxa"/>
              <w:bottom w:w="150" w:type="dxa"/>
            </w:tcMar>
            <w:vAlign w:val="top"/>
          </w:tcPr>
          <w:p>
            <w:r>
              <w:rPr>
                <w:position w:val="-224"/>
              </w:rPr>
              <w:drawing>
                <wp:inline distT="0" distB="0" distL="0" distR="0">
                  <wp:extent cx="2232000" cy="1476000"/>
                  <wp:docPr id="34965579" name="name41725f05968c8b5fd"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22135f05968c8b5f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
          <w:p>
            <w:pPr>
              <w:numPr>
                <w:ilvl w:val="0"/>
                <w:numId w:val="64822828"/>
              </w:numPr>
              <w:spacing w:before="0" w:after="0" w:line="262" w:lineRule="auto"/>
              <w:jc w:val="left"/>
              <w:rPr>
                <w:color w:val="00274C"/>
                <w:sz w:val="20"/>
                <w:szCs w:val="20"/>
              </w:rPr>
            </w:pPr>
            <w:r>
              <w:rPr>
                <w:color w:val="00274C"/>
                <w:position w:val="-2"/>
                <w:sz w:val="20"/>
                <w:szCs w:val="20"/>
              </w:rPr>
              <w:t xml:space="preserve">Montare il ponte valvola </w:t>
            </w:r>
            <w:r>
              <w:rPr>
                <w:b/>
                <w:bCs/>
                <w:color w:val="00274C"/>
                <w:position w:val="-2"/>
                <w:sz w:val="20"/>
                <w:szCs w:val="20"/>
              </w:rPr>
              <w:t xml:space="preserve">AC</w:t>
            </w:r>
            <w:r>
              <w:rPr>
                <w:color w:val="00274C"/>
                <w:position w:val="-2"/>
                <w:sz w:val="20"/>
                <w:szCs w:val="20"/>
              </w:rPr>
              <w:t xml:space="preserve"> sulle coppie di valvole di scarico e aspirazione.</w:t>
            </w:r>
          </w:p>
        </w:tc>
        <w:tc>
          <w:tcPr>
            <w:tcMar>
              <w:top w:w="150" w:type="dxa"/>
              <w:bottom w:w="150" w:type="dxa"/>
            </w:tcMar>
            <w:vAlign w:val="top"/>
          </w:tcPr>
          <w:p>
            <w:r>
              <w:rPr>
                <w:position w:val="-230"/>
              </w:rPr>
              <w:drawing>
                <wp:inline distT="0" distB="0" distL="0" distR="0">
                  <wp:extent cx="2232000" cy="1504800"/>
                  <wp:docPr id="70116271" name="name84395f05968ca0bd5"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89995f05968ca0b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06105" name="name62555f05968cb82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35f05968cb82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Per il corretto posizionamento dei bilancieri, rivolgere il perno bilancieri </w:t>
            </w:r>
            <w:r>
              <w:rPr>
                <w:b/>
                <w:bCs/>
                <w:color w:val="00274C"/>
                <w:position w:val="-2"/>
                <w:sz w:val="20"/>
                <w:szCs w:val="20"/>
              </w:rPr>
              <w:t xml:space="preserve">AH</w:t>
            </w:r>
            <w:r>
              <w:rPr>
                <w:color w:val="00274C"/>
                <w:position w:val="-2"/>
                <w:sz w:val="20"/>
                <w:szCs w:val="20"/>
              </w:rPr>
              <w:t xml:space="preserve"> con la quota </w:t>
            </w:r>
            <w:r>
              <w:rPr>
                <w:b/>
                <w:bCs/>
                <w:color w:val="00274C"/>
                <w:position w:val="-2"/>
                <w:sz w:val="20"/>
                <w:szCs w:val="20"/>
              </w:rPr>
              <w:t xml:space="preserve">AL</w:t>
            </w:r>
            <w:r>
              <w:rPr>
                <w:color w:val="00274C"/>
                <w:position w:val="-2"/>
                <w:sz w:val="20"/>
                <w:szCs w:val="20"/>
              </w:rPr>
              <w:t xml:space="preserve"> inferiore verso il lato distribuzione come in </w:t>
            </w:r>
            <w:r>
              <w:rPr>
                <w:b/>
                <w:bCs/>
                <w:color w:val="00274C"/>
                <w:position w:val="-2"/>
                <w:sz w:val="20"/>
                <w:szCs w:val="20"/>
              </w:rPr>
              <w:t xml:space="preserve">Fig.9.54</w:t>
            </w: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Il bilanciere di scarico </w:t>
            </w:r>
            <w:r>
              <w:rPr>
                <w:b/>
                <w:bCs/>
                <w:color w:val="00274C"/>
                <w:position w:val="-2"/>
                <w:sz w:val="20"/>
                <w:szCs w:val="20"/>
              </w:rPr>
              <w:t xml:space="preserve">AT</w:t>
            </w:r>
            <w:r>
              <w:rPr>
                <w:color w:val="00274C"/>
                <w:position w:val="-2"/>
                <w:sz w:val="20"/>
                <w:szCs w:val="20"/>
              </w:rPr>
              <w:t xml:space="preserve"> è più corto rispetto al bilanciere di aspirazione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829"/>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AM</w:t>
            </w:r>
            <w:r>
              <w:rPr>
                <w:color w:val="00274C"/>
                <w:position w:val="-2"/>
                <w:sz w:val="20"/>
                <w:szCs w:val="20"/>
              </w:rPr>
              <w:t xml:space="preserve"> nella sede </w:t>
            </w:r>
            <w:r>
              <w:rPr>
                <w:b/>
                <w:bCs/>
                <w:color w:val="00274C"/>
                <w:position w:val="-2"/>
                <w:sz w:val="20"/>
                <w:szCs w:val="20"/>
              </w:rPr>
              <w:t xml:space="preserve">AN</w:t>
            </w:r>
            <w:r>
              <w:rPr>
                <w:color w:val="00274C"/>
                <w:position w:val="-2"/>
                <w:sz w:val="20"/>
                <w:szCs w:val="20"/>
              </w:rPr>
              <w:t xml:space="preserve"> del perno bilancieri </w:t>
            </w:r>
            <w:r>
              <w:rPr>
                <w:b/>
                <w:bCs/>
                <w:color w:val="00274C"/>
                <w:position w:val="-2"/>
                <w:sz w:val="20"/>
                <w:szCs w:val="20"/>
              </w:rPr>
              <w:t xml:space="preserve">AH</w:t>
            </w:r>
            <w:r>
              <w:rPr>
                <w:color w:val="00274C"/>
                <w:position w:val="-2"/>
                <w:sz w:val="20"/>
                <w:szCs w:val="20"/>
              </w:rPr>
              <w:t xml:space="preserve"> .</w:t>
            </w:r>
          </w:p>
          <w:p>
            <w:pPr>
              <w:numPr>
                <w:ilvl w:val="0"/>
                <w:numId w:val="64822829"/>
              </w:numPr>
              <w:spacing w:before="0" w:after="0" w:line="262" w:lineRule="auto"/>
              <w:jc w:val="left"/>
              <w:rPr>
                <w:color w:val="00274C"/>
                <w:sz w:val="20"/>
                <w:szCs w:val="20"/>
              </w:rPr>
            </w:pPr>
            <w:r>
              <w:rPr>
                <w:color w:val="00274C"/>
                <w:position w:val="-2"/>
                <w:sz w:val="20"/>
                <w:szCs w:val="20"/>
              </w:rPr>
              <w:t xml:space="preserve">Posizionare il perno </w:t>
            </w:r>
            <w:r>
              <w:rPr>
                <w:b/>
                <w:bCs/>
                <w:color w:val="00274C"/>
                <w:position w:val="-2"/>
                <w:sz w:val="20"/>
                <w:szCs w:val="20"/>
              </w:rPr>
              <w:t xml:space="preserve">AH</w:t>
            </w:r>
            <w:r>
              <w:rPr>
                <w:color w:val="00274C"/>
                <w:position w:val="-2"/>
                <w:sz w:val="20"/>
                <w:szCs w:val="20"/>
              </w:rPr>
              <w:t xml:space="preserve"> con il piano appoggio vite </w:t>
            </w:r>
            <w:r>
              <w:rPr>
                <w:b/>
                <w:bCs/>
                <w:color w:val="00274C"/>
                <w:position w:val="-2"/>
                <w:sz w:val="20"/>
                <w:szCs w:val="20"/>
              </w:rPr>
              <w:t xml:space="preserve">AP</w:t>
            </w:r>
            <w:r>
              <w:rPr>
                <w:color w:val="00274C"/>
                <w:position w:val="-2"/>
                <w:sz w:val="20"/>
                <w:szCs w:val="20"/>
              </w:rPr>
              <w:t xml:space="preserve"> verso l'alto e inserire i 2 anelli di spallamento </w:t>
            </w:r>
            <w:r>
              <w:rPr>
                <w:b/>
                <w:bCs/>
                <w:color w:val="00274C"/>
                <w:position w:val="-2"/>
                <w:sz w:val="20"/>
                <w:szCs w:val="20"/>
              </w:rPr>
              <w:t xml:space="preserve">AQ</w:t>
            </w:r>
            <w:r>
              <w:rPr>
                <w:color w:val="00274C"/>
                <w:position w:val="-2"/>
                <w:sz w:val="20"/>
                <w:szCs w:val="20"/>
              </w:rPr>
              <w:t xml:space="preserve"> .</w:t>
            </w:r>
          </w:p>
          <w:p>
            <w:pPr>
              <w:numPr>
                <w:ilvl w:val="0"/>
                <w:numId w:val="64822829"/>
              </w:numPr>
              <w:spacing w:before="0" w:after="0" w:line="262" w:lineRule="auto"/>
              <w:jc w:val="left"/>
              <w:rPr>
                <w:color w:val="00274C"/>
                <w:sz w:val="20"/>
                <w:szCs w:val="20"/>
              </w:rPr>
            </w:pPr>
            <w:r>
              <w:rPr>
                <w:color w:val="00274C"/>
                <w:position w:val="-2"/>
                <w:sz w:val="20"/>
                <w:szCs w:val="20"/>
              </w:rPr>
              <w:t xml:space="preserve">Inserire in sequenza il bilanciere aspirazione </w:t>
            </w:r>
            <w:r>
              <w:rPr>
                <w:b/>
                <w:bCs/>
                <w:color w:val="00274C"/>
                <w:position w:val="-2"/>
                <w:sz w:val="20"/>
                <w:szCs w:val="20"/>
              </w:rPr>
              <w:t xml:space="preserve">AR</w:t>
            </w:r>
            <w:r>
              <w:rPr>
                <w:color w:val="00274C"/>
                <w:position w:val="-2"/>
                <w:sz w:val="20"/>
                <w:szCs w:val="20"/>
              </w:rPr>
              <w:t xml:space="preserve"> , il supporto </w:t>
            </w:r>
            <w:r>
              <w:rPr>
                <w:b/>
                <w:bCs/>
                <w:color w:val="00274C"/>
                <w:position w:val="-2"/>
                <w:sz w:val="20"/>
                <w:szCs w:val="20"/>
              </w:rPr>
              <w:t xml:space="preserve">AS</w:t>
            </w:r>
            <w:r>
              <w:rPr>
                <w:color w:val="00274C"/>
                <w:position w:val="-2"/>
                <w:sz w:val="20"/>
                <w:szCs w:val="20"/>
              </w:rPr>
              <w:t xml:space="preserve"> e il bilanciere di scarico </w:t>
            </w:r>
            <w:r>
              <w:rPr>
                <w:b/>
                <w:bCs/>
                <w:color w:val="00274C"/>
                <w:position w:val="-2"/>
                <w:sz w:val="20"/>
                <w:szCs w:val="20"/>
              </w:rPr>
              <w:t xml:space="preserve">AT</w:t>
            </w:r>
            <w:r>
              <w:rPr>
                <w:color w:val="00274C"/>
                <w:position w:val="-2"/>
                <w:sz w:val="20"/>
                <w:szCs w:val="20"/>
              </w:rPr>
              <w:t xml:space="preserve"> nel perno </w:t>
            </w:r>
            <w:r>
              <w:rPr>
                <w:b/>
                <w:bCs/>
                <w:color w:val="00274C"/>
                <w:position w:val="-2"/>
                <w:sz w:val="20"/>
                <w:szCs w:val="20"/>
              </w:rPr>
              <w:t xml:space="preserve">AH</w:t>
            </w:r>
            <w:r>
              <w:rPr>
                <w:b/>
                <w:bCs/>
                <w:color w:val="00274C"/>
                <w:position w:val="-2"/>
                <w:sz w:val="20"/>
                <w:szCs w:val="20"/>
              </w:rPr>
              <w:t xml:space="preserve"> .</w:t>
            </w:r>
          </w:p>
          <w:p>
            <w:pPr>
              <w:numPr>
                <w:ilvl w:val="0"/>
                <w:numId w:val="64822829"/>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AU</w:t>
            </w:r>
            <w:r>
              <w:rPr>
                <w:color w:val="00274C"/>
                <w:position w:val="-2"/>
                <w:sz w:val="20"/>
                <w:szCs w:val="20"/>
              </w:rPr>
              <w:t xml:space="preserve"> nel perno </w:t>
            </w:r>
            <w:r>
              <w:rPr>
                <w:b/>
                <w:bCs/>
                <w:color w:val="00274C"/>
                <w:position w:val="-2"/>
                <w:sz w:val="20"/>
                <w:szCs w:val="20"/>
              </w:rPr>
              <w:t xml:space="preserve">AH</w:t>
            </w:r>
            <w:r>
              <w:rPr>
                <w:color w:val="00274C"/>
                <w:position w:val="-2"/>
                <w:sz w:val="20"/>
                <w:szCs w:val="20"/>
              </w:rPr>
              <w:t xml:space="preserve"> .</w:t>
            </w:r>
          </w:p>
          <w:p>
            <w:pPr>
              <w:numPr>
                <w:ilvl w:val="0"/>
                <w:numId w:val="64822829"/>
              </w:numPr>
              <w:spacing w:before="0" w:after="0" w:line="262" w:lineRule="auto"/>
              <w:jc w:val="left"/>
              <w:rPr>
                <w:color w:val="00274C"/>
                <w:sz w:val="20"/>
                <w:szCs w:val="20"/>
              </w:rPr>
            </w:pPr>
            <w:r>
              <w:rPr>
                <w:color w:val="00274C"/>
                <w:position w:val="-2"/>
                <w:sz w:val="20"/>
                <w:szCs w:val="20"/>
              </w:rPr>
              <w:t xml:space="preserve">Ripetere i punti </w:t>
            </w:r>
            <w:r>
              <w:rPr>
                <w:b/>
                <w:bCs/>
                <w:color w:val="00274C"/>
                <w:position w:val="-2"/>
                <w:sz w:val="20"/>
                <w:szCs w:val="20"/>
              </w:rPr>
              <w:t xml:space="preserve">3, 4</w:t>
            </w:r>
            <w:r>
              <w:rPr>
                <w:color w:val="00274C"/>
                <w:position w:val="-2"/>
                <w:sz w:val="20"/>
                <w:szCs w:val="20"/>
              </w:rPr>
              <w:t xml:space="preserve"> per tutti i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supporto </w:t>
            </w:r>
            <w:r>
              <w:rPr>
                <w:b/>
                <w:bCs/>
                <w:color w:val="00274C"/>
                <w:position w:val="-2"/>
                <w:sz w:val="20"/>
                <w:szCs w:val="20"/>
              </w:rPr>
              <w:t xml:space="preserve">AV</w:t>
            </w:r>
            <w:r>
              <w:rPr>
                <w:color w:val="00274C"/>
                <w:position w:val="-2"/>
                <w:sz w:val="20"/>
                <w:szCs w:val="20"/>
              </w:rPr>
              <w:t xml:space="preserve"> deve essere montato con l'ultima coppia di bilancieri verso il lato volano.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829"/>
              </w:numPr>
              <w:spacing w:before="0" w:after="0" w:line="262" w:lineRule="auto"/>
              <w:jc w:val="left"/>
              <w:rPr>
                <w:color w:val="00274C"/>
                <w:sz w:val="20"/>
                <w:szCs w:val="20"/>
              </w:rPr>
            </w:pPr>
            <w:r>
              <w:rPr>
                <w:color w:val="00274C"/>
                <w:position w:val="-2"/>
                <w:sz w:val="20"/>
                <w:szCs w:val="20"/>
              </w:rPr>
              <w:t xml:space="preserve">Inserire 2 anelli di spallamento </w:t>
            </w:r>
            <w:r>
              <w:rPr>
                <w:b/>
                <w:bCs/>
                <w:color w:val="00274C"/>
                <w:position w:val="-2"/>
                <w:sz w:val="20"/>
                <w:szCs w:val="20"/>
              </w:rPr>
              <w:t xml:space="preserve">AQ</w:t>
            </w:r>
            <w:r>
              <w:rPr>
                <w:color w:val="00274C"/>
                <w:position w:val="-2"/>
                <w:sz w:val="20"/>
                <w:szCs w:val="20"/>
              </w:rPr>
              <w:t xml:space="preserve"> e l'anello di fermo </w:t>
            </w:r>
            <w:r>
              <w:rPr>
                <w:b/>
                <w:bCs/>
                <w:color w:val="00274C"/>
                <w:position w:val="-2"/>
                <w:sz w:val="20"/>
                <w:szCs w:val="20"/>
              </w:rPr>
              <w:t xml:space="preserve">AN</w:t>
            </w:r>
            <w:r>
              <w:rPr>
                <w:color w:val="00274C"/>
                <w:position w:val="-2"/>
                <w:sz w:val="20"/>
                <w:szCs w:val="20"/>
              </w:rPr>
              <w:t xml:space="preserve"> per bloccare tutti i componenti inseriti nel perno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molla </w:t>
            </w:r>
            <w:r>
              <w:rPr>
                <w:b/>
                <w:bCs/>
                <w:color w:val="00274C"/>
                <w:position w:val="-2"/>
                <w:sz w:val="20"/>
                <w:szCs w:val="20"/>
              </w:rPr>
              <w:t xml:space="preserve">AU</w:t>
            </w:r>
            <w:r>
              <w:rPr>
                <w:color w:val="00274C"/>
                <w:position w:val="-2"/>
                <w:sz w:val="20"/>
                <w:szCs w:val="20"/>
              </w:rPr>
              <w:t xml:space="preserve"> provvede a tenere in posizione i supporti </w:t>
            </w:r>
            <w:r>
              <w:rPr>
                <w:b/>
                <w:bCs/>
                <w:color w:val="00274C"/>
                <w:position w:val="-2"/>
                <w:sz w:val="20"/>
                <w:szCs w:val="20"/>
              </w:rPr>
              <w:t xml:space="preserve">AS</w:t>
            </w:r>
            <w:r>
              <w:rPr>
                <w:color w:val="00274C"/>
                <w:position w:val="-2"/>
                <w:sz w:val="20"/>
                <w:szCs w:val="20"/>
              </w:rPr>
              <w:t xml:space="preserve"> ed </w:t>
            </w:r>
            <w:r>
              <w:rPr>
                <w:b/>
                <w:bCs/>
                <w:color w:val="00274C"/>
                <w:position w:val="-2"/>
                <w:sz w:val="20"/>
                <w:szCs w:val="20"/>
              </w:rPr>
              <w:t xml:space="preserve">AV</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32398980" name="name48555f05968cc9579"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33545f05968cc9575"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9.54</w:t>
            </w:r>
            <w:r>
              <w:rPr>
                <w:position w:val="-220"/>
              </w:rPr>
              <w:drawing>
                <wp:inline distT="0" distB="0" distL="0" distR="0">
                  <wp:extent cx="2232000" cy="1447200"/>
                  <wp:docPr id="52310189" name="name86395f05968cda140"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13365f05968cda13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Gruppo perno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5640" name="name18655f05968ce94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975f05968ce94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 un piano per allineare tutti i piani dei supporti.</w:t>
            </w:r>
          </w:p>
          <w:p>
            <w:pPr>
              <w:numPr>
                <w:ilvl w:val="0"/>
                <w:numId w:val="64822676"/>
              </w:numPr>
              <w:spacing w:before="0" w:after="0" w:line="262" w:lineRule="auto"/>
              <w:jc w:val="left"/>
              <w:rPr>
                <w:color w:val="00274C"/>
                <w:sz w:val="20"/>
                <w:szCs w:val="20"/>
              </w:rPr>
            </w:pPr>
            <w:r>
              <w:rPr>
                <w:color w:val="00274C"/>
                <w:position w:val="-2"/>
                <w:sz w:val="20"/>
                <w:szCs w:val="20"/>
              </w:rPr>
              <w:t xml:space="preserve">Verificare che i pistoni siano a metà tra il PMS e il PMI. Ruotare l'albero a gomito di 90° in senso antiorario rispetto al PMS del 1° cilindro, posizionando la spina </w:t>
            </w:r>
            <w:r>
              <w:rPr>
                <w:b/>
                <w:bCs/>
                <w:color w:val="00274C"/>
                <w:position w:val="-2"/>
                <w:sz w:val="20"/>
                <w:szCs w:val="20"/>
              </w:rPr>
              <w:t xml:space="preserve">BP</w:t>
            </w:r>
            <w:r>
              <w:rPr>
                <w:color w:val="00274C"/>
                <w:position w:val="-2"/>
                <w:sz w:val="20"/>
                <w:szCs w:val="20"/>
              </w:rPr>
              <w:t xml:space="preserve"> dell'albero a gomito come mostrato in </w:t>
            </w:r>
            <w:r>
              <w:rPr>
                <w:b/>
                <w:bCs/>
                <w:color w:val="00274C"/>
                <w:position w:val="-2"/>
                <w:sz w:val="20"/>
                <w:szCs w:val="20"/>
              </w:rPr>
              <w:t xml:space="preserve">Fig. 9.58a</w:t>
            </w:r>
            <w:r>
              <w:rPr>
                <w:color w:val="00274C"/>
                <w:position w:val="-2"/>
                <w:sz w:val="20"/>
                <w:szCs w:val="20"/>
              </w:rPr>
              <w:t xml:space="preserve"> . Se la puleggia sull'albero a gomito e il carter distribuzione non sono stati rimossi, ruotare l'albero a gomito, posizionando il riferimento </w:t>
            </w:r>
            <w:r>
              <w:rPr>
                <w:b/>
                <w:bCs/>
                <w:color w:val="00274C"/>
                <w:position w:val="-2"/>
                <w:sz w:val="20"/>
                <w:szCs w:val="20"/>
              </w:rPr>
              <w:t xml:space="preserve">BQ</w:t>
            </w:r>
            <w:r>
              <w:rPr>
                <w:color w:val="00274C"/>
                <w:position w:val="-2"/>
                <w:sz w:val="20"/>
                <w:szCs w:val="20"/>
              </w:rPr>
              <w:t xml:space="preserve"> posto sulla ruota fonica in corrispondenza del sensore di giri come evidenziato in </w:t>
            </w:r>
            <w:r>
              <w:rPr>
                <w:b/>
                <w:bCs/>
                <w:color w:val="00274C"/>
                <w:position w:val="-2"/>
                <w:sz w:val="20"/>
                <w:szCs w:val="20"/>
              </w:rPr>
              <w:t xml:space="preserve">Fig. 9.58b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830"/>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 rispettando la spina </w:t>
            </w:r>
            <w:r>
              <w:rPr>
                <w:b/>
                <w:bCs/>
                <w:color w:val="00274C"/>
                <w:position w:val="-2"/>
                <w:sz w:val="20"/>
                <w:szCs w:val="20"/>
              </w:rPr>
              <w:t xml:space="preserve">BC</w:t>
            </w:r>
            <w:r>
              <w:rPr>
                <w:color w:val="00274C"/>
                <w:position w:val="-2"/>
                <w:sz w:val="20"/>
                <w:szCs w:val="20"/>
              </w:rPr>
              <w:t xml:space="preserve"> sulla testa con il riferimento del supporto </w:t>
            </w:r>
            <w:r>
              <w:rPr>
                <w:b/>
                <w:bCs/>
                <w:color w:val="00274C"/>
                <w:position w:val="-2"/>
                <w:sz w:val="20"/>
                <w:szCs w:val="20"/>
              </w:rPr>
              <w:t xml:space="preserve">AV</w:t>
            </w:r>
            <w:r>
              <w:rPr>
                <w:color w:val="00274C"/>
                <w:position w:val="-2"/>
                <w:sz w:val="20"/>
                <w:szCs w:val="20"/>
              </w:rPr>
              <w:t xml:space="preserve"> .</w:t>
            </w:r>
          </w:p>
          <w:p>
            <w:pPr>
              <w:numPr>
                <w:ilvl w:val="0"/>
                <w:numId w:val="64822830"/>
              </w:numPr>
              <w:spacing w:before="0" w:after="0" w:line="262" w:lineRule="auto"/>
              <w:jc w:val="left"/>
              <w:rPr>
                <w:color w:val="00274C"/>
                <w:sz w:val="20"/>
                <w:szCs w:val="20"/>
              </w:rPr>
            </w:pPr>
            <w:r>
              <w:rPr>
                <w:color w:val="00274C"/>
                <w:position w:val="-2"/>
                <w:sz w:val="20"/>
                <w:szCs w:val="20"/>
              </w:rPr>
              <w:t xml:space="preserve">Verificare la corretta posizione di tutti i bilancieri ed i cavallotti comando valvole (dettaglio </w:t>
            </w:r>
            <w:r>
              <w:rPr>
                <w:b/>
                <w:bCs/>
                <w:color w:val="00274C"/>
                <w:position w:val="-2"/>
                <w:sz w:val="20"/>
                <w:szCs w:val="20"/>
              </w:rPr>
              <w:t xml:space="preserve">BD</w:t>
            </w:r>
            <w:r>
              <w:rPr>
                <w:color w:val="00274C"/>
                <w:position w:val="-2"/>
                <w:sz w:val="20"/>
                <w:szCs w:val="20"/>
              </w:rPr>
              <w:t xml:space="preserve"> ). Alloggiare la punteria nella sede dell'asta comando bilancieri.</w:t>
            </w:r>
          </w:p>
          <w:p>
            <w:pPr>
              <w:numPr>
                <w:ilvl w:val="0"/>
                <w:numId w:val="64822830"/>
              </w:numPr>
              <w:spacing w:before="0" w:after="0" w:line="262" w:lineRule="auto"/>
              <w:jc w:val="left"/>
              <w:rPr>
                <w:color w:val="00274C"/>
                <w:sz w:val="20"/>
                <w:szCs w:val="20"/>
              </w:rPr>
            </w:pPr>
            <w:r>
              <w:rPr>
                <w:color w:val="00274C"/>
                <w:position w:val="-2"/>
                <w:sz w:val="20"/>
                <w:szCs w:val="20"/>
              </w:rPr>
              <w:t xml:space="preserve">Fissare il gruppo perno bilancieri </w:t>
            </w:r>
            <w:r>
              <w:rPr>
                <w:b/>
                <w:bCs/>
                <w:color w:val="00274C"/>
                <w:position w:val="-2"/>
                <w:sz w:val="20"/>
                <w:szCs w:val="20"/>
              </w:rPr>
              <w:t xml:space="preserve">BB</w:t>
            </w:r>
            <w:r>
              <w:rPr>
                <w:color w:val="00274C"/>
                <w:position w:val="-2"/>
                <w:sz w:val="20"/>
                <w:szCs w:val="20"/>
              </w:rPr>
              <w:t xml:space="preserve"> serrando le viti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Rispettare l'ordine di serraggio delle viti </w:t>
            </w:r>
            <w:r>
              <w:rPr>
                <w:b/>
                <w:bCs/>
                <w:color w:val="00274C"/>
                <w:position w:val="-2"/>
                <w:sz w:val="20"/>
                <w:szCs w:val="20"/>
              </w:rPr>
              <w:t xml:space="preserve">BE</w:t>
            </w:r>
            <w:r>
              <w:rPr>
                <w:color w:val="00274C"/>
                <w:position w:val="-2"/>
                <w:sz w:val="20"/>
                <w:szCs w:val="20"/>
              </w:rPr>
              <w:t xml:space="preserve"> come illustrato in </w:t>
            </w:r>
            <w:r>
              <w:rPr>
                <w:b/>
                <w:bCs/>
                <w:color w:val="00274C"/>
                <w:position w:val="-2"/>
                <w:sz w:val="20"/>
                <w:szCs w:val="20"/>
              </w:rPr>
              <w:t xml:space="preserve">Fig. 9.57</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7808597" name="name20435f05968d12ede"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88015f05968d12ed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9.56</w:t>
            </w:r>
            <w:r>
              <w:rPr>
                <w:position w:val="-230"/>
              </w:rPr>
              <w:drawing>
                <wp:inline distT="0" distB="0" distL="0" distR="0">
                  <wp:extent cx="2232000" cy="1504800"/>
                  <wp:docPr id="74164962" name="name20525f05968d23d0a"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32435f05968d23d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9.57</w:t>
            </w:r>
          </w:p>
        </w:tc>
      </w:tr>
      <w:tr>
        <w:trPr>
          <w:trHeight w:val="0" w:hRule="atLeast"/>
        </w:trPr>
        <w:tc>
          <w:tcPr>
            <w:tcMar>
              <w:top w:w="150" w:type="dxa"/>
              <w:bottom w:w="150" w:type="dxa"/>
            </w:tcMar>
            <w:vAlign w:val="center"/>
          </w:tcPr>
          <w:p>
            <w:r>
              <w:rPr>
                <w:position w:val="-104"/>
              </w:rPr>
              <w:drawing>
                <wp:inline distT="0" distB="0" distL="0" distR="0">
                  <wp:extent cx="2232000" cy="1368000"/>
                  <wp:docPr id="92502250" name="name28365f05968d34255"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77725f05968d3424e"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9.58a</w:t>
            </w:r>
          </w:p>
        </w:tc>
        <w:tc>
          <w:tcPr>
            <w:tcMar>
              <w:top w:w="150" w:type="dxa"/>
              <w:bottom w:w="150" w:type="dxa"/>
            </w:tcMar>
            <w:vAlign w:val="top"/>
          </w:tcPr>
          <w:p>
            <w:r>
              <w:rPr>
                <w:position w:val="-228"/>
              </w:rPr>
              <w:drawing>
                <wp:inline distT="0" distB="0" distL="0" distR="0">
                  <wp:extent cx="2232000" cy="1490400"/>
                  <wp:docPr id="84457360" name="name57045f05968d44663" descr="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4.jpg"/>
                          <pic:cNvPicPr/>
                        </pic:nvPicPr>
                        <pic:blipFill>
                          <a:blip r:embed="rId23985f05968d4465c"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9.58b</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13958" name="name10485f05968d56b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795f05968d56b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I tubi carburante devono essere sostituiti dopo due smontaggi.</w:t>
            </w:r>
          </w:p>
          <w:p>
            <w:pPr>
              <w:numPr>
                <w:ilvl w:val="0"/>
                <w:numId w:val="64822676"/>
              </w:numPr>
              <w:spacing w:before="0" w:after="0" w:line="262" w:lineRule="auto"/>
              <w:jc w:val="left"/>
              <w:rPr>
                <w:color w:val="00274C"/>
                <w:sz w:val="20"/>
                <w:szCs w:val="20"/>
              </w:rPr>
            </w:pPr>
            <w:r>
              <w:rPr>
                <w:color w:val="00274C"/>
                <w:position w:val="-2"/>
                <w:sz w:val="20"/>
                <w:szCs w:val="20"/>
              </w:rPr>
              <w:t xml:space="preserve">Rimuovere i tappi di protezione </w:t>
            </w:r>
            <w:hyperlink r:id="rId94005f05968d57344" w:history="1">
              <w:r>
                <w:rPr>
                  <w:b/>
                  <w:bCs/>
                  <w:color w:val="0000FF"/>
                  <w:position w:val="-2"/>
                  <w:sz w:val="20"/>
                  <w:szCs w:val="20"/>
                </w:rPr>
                <w:t xml:space="preserve">(Par. 2.9.7)</w:t>
              </w:r>
            </w:hyperlink>
            <w:r>
              <w:rPr>
                <w:color w:val="00274C"/>
                <w:position w:val="-2"/>
                <w:sz w:val="20"/>
                <w:szCs w:val="20"/>
              </w:rPr>
              <w:t xml:space="preserve"> da tutti i componenti del circuito carburante solo al momento del montaggio.</w:t>
            </w:r>
          </w:p>
          <w:p>
            <w:pPr>
              <w:numPr>
                <w:ilvl w:val="0"/>
                <w:numId w:val="64822676"/>
              </w:numPr>
              <w:spacing w:before="0" w:after="0" w:line="262" w:lineRule="auto"/>
              <w:jc w:val="left"/>
              <w:rPr>
                <w:color w:val="00274C"/>
                <w:sz w:val="20"/>
                <w:szCs w:val="20"/>
              </w:rPr>
            </w:pPr>
            <w:r>
              <w:rPr>
                <w:color w:val="00274C"/>
                <w:position w:val="-2"/>
                <w:sz w:val="20"/>
                <w:szCs w:val="20"/>
              </w:rPr>
              <w:t xml:space="preserve">Gli iniettori </w:t>
            </w:r>
            <w:r>
              <w:rPr>
                <w:b/>
                <w:bCs/>
                <w:color w:val="00274C"/>
                <w:position w:val="-2"/>
                <w:sz w:val="20"/>
                <w:szCs w:val="20"/>
              </w:rPr>
              <w:t xml:space="preserve">RSN-A</w:t>
            </w:r>
            <w:r>
              <w:rPr>
                <w:color w:val="00274C"/>
                <w:position w:val="-2"/>
                <w:sz w:val="20"/>
                <w:szCs w:val="20"/>
              </w:rPr>
              <w:t xml:space="preserve"> se riparati, dovranno essere certificati da un centro Stanadyne per controllarne il corretto funzionamento - verificare sul catalogo ricambi il tipo di iniettori montati sul motore (in descrizione è specificato </w:t>
            </w:r>
            <w:r>
              <w:rPr>
                <w:b/>
                <w:bCs/>
                <w:color w:val="00274C"/>
                <w:position w:val="-2"/>
                <w:sz w:val="20"/>
                <w:szCs w:val="20"/>
              </w:rPr>
              <w:t xml:space="preserve">RSN-A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3153759" name="name56965f05968d663dc" descr="Fig._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9.jpg"/>
                          <pic:cNvPicPr/>
                        </pic:nvPicPr>
                        <pic:blipFill>
                          <a:blip r:embed="rId61485f05968d663d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Iniettori</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831"/>
              </w:numPr>
              <w:spacing w:before="0" w:after="0" w:line="262" w:lineRule="auto"/>
              <w:jc w:val="left"/>
              <w:rPr>
                <w:color w:val="00274C"/>
                <w:sz w:val="20"/>
                <w:szCs w:val="20"/>
              </w:rPr>
            </w:pPr>
            <w:r>
              <w:rPr>
                <w:b/>
                <w:bCs/>
                <w:color w:val="00274C"/>
                <w:position w:val="-2"/>
                <w:sz w:val="20"/>
                <w:szCs w:val="20"/>
              </w:rPr>
              <w:t xml:space="preserve"> </w:t>
            </w:r>
            <w:r>
              <w:rPr>
                <w:color w:val="00274C"/>
                <w:position w:val="-2"/>
                <w:sz w:val="20"/>
                <w:szCs w:val="20"/>
              </w:rPr>
              <w:t xml:space="preserve"> Lubrificare le guarnizioni </w:t>
            </w:r>
            <w:r>
              <w:rPr>
                <w:b/>
                <w:bCs/>
                <w:color w:val="00274C"/>
                <w:position w:val="-2"/>
                <w:sz w:val="20"/>
                <w:szCs w:val="20"/>
              </w:rPr>
              <w:t xml:space="preserve">U, T, S</w:t>
            </w:r>
            <w:r>
              <w:rPr>
                <w:color w:val="00274C"/>
                <w:position w:val="-2"/>
                <w:sz w:val="20"/>
                <w:szCs w:val="20"/>
              </w:rPr>
              <w:t xml:space="preserve"> , ed inserirle sull'iniettore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6"/>
              </w:rPr>
              <w:drawing>
                <wp:inline distT="0" distB="0" distL="0" distR="0">
                  <wp:extent cx="2296800" cy="1540800"/>
                  <wp:docPr id="63010960" name="name76695f05968d7cf98" descr="Fig._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0.jpg"/>
                          <pic:cNvPicPr/>
                        </pic:nvPicPr>
                        <pic:blipFill>
                          <a:blip r:embed="rId20275f05968d7cf91" cstate="print"/>
                          <a:stretch>
                            <a:fillRect/>
                          </a:stretch>
                        </pic:blipFill>
                        <pic:spPr>
                          <a:xfrm>
                            <a:off x="0" y="0"/>
                            <a:ext cx="2296800" cy="154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2 .  Inserire l'iniettore </w:t>
            </w:r>
            <w:r>
              <w:rPr>
                <w:b/>
                <w:bCs/>
                <w:color w:val="00274C"/>
                <w:position w:val="-2"/>
                <w:sz w:val="20"/>
                <w:szCs w:val="20"/>
              </w:rPr>
              <w:t xml:space="preserve">Z</w:t>
            </w:r>
            <w:r>
              <w:rPr>
                <w:color w:val="00274C"/>
                <w:position w:val="-2"/>
                <w:sz w:val="20"/>
                <w:szCs w:val="20"/>
              </w:rPr>
              <w:t xml:space="preserve"> nel canotto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75200" cy="1526400"/>
                  <wp:docPr id="21452755" name="name24245f05968d8e796" descr="Fig._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1.jpg"/>
                          <pic:cNvPicPr/>
                        </pic:nvPicPr>
                        <pic:blipFill>
                          <a:blip r:embed="rId66075f05968d8e78e" cstate="print"/>
                          <a:stretch>
                            <a:fillRect/>
                          </a:stretch>
                        </pic:blipFill>
                        <pic:spPr>
                          <a:xfrm>
                            <a:off x="0" y="0"/>
                            <a:ext cx="2275200" cy="152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64822832"/>
              </w:numPr>
              <w:spacing w:before="0" w:after="0" w:line="262" w:lineRule="auto"/>
              <w:jc w:val="left"/>
              <w:rPr>
                <w:color w:val="00274C"/>
                <w:sz w:val="20"/>
                <w:szCs w:val="20"/>
              </w:rPr>
            </w:pPr>
            <w:r>
              <w:rPr>
                <w:color w:val="00274C"/>
                <w:position w:val="-2"/>
                <w:sz w:val="20"/>
                <w:szCs w:val="20"/>
              </w:rPr>
              <w:t xml:space="preserve">Assemblare i particolari </w:t>
            </w:r>
            <w:r>
              <w:rPr>
                <w:b/>
                <w:bCs/>
                <w:color w:val="00274C"/>
                <w:position w:val="-2"/>
                <w:sz w:val="20"/>
                <w:szCs w:val="20"/>
              </w:rPr>
              <w:t xml:space="preserve">P, Q, R</w:t>
            </w:r>
            <w:r>
              <w:rPr>
                <w:color w:val="00274C"/>
                <w:position w:val="-2"/>
                <w:sz w:val="20"/>
                <w:szCs w:val="20"/>
              </w:rPr>
              <w:t xml:space="preserve"> .</w:t>
            </w:r>
          </w:p>
          <w:p>
            <w:pPr>
              <w:numPr>
                <w:ilvl w:val="0"/>
                <w:numId w:val="64822832"/>
              </w:numPr>
              <w:spacing w:before="0" w:after="0" w:line="262" w:lineRule="auto"/>
              <w:jc w:val="left"/>
              <w:rPr>
                <w:color w:val="00274C"/>
                <w:sz w:val="20"/>
                <w:szCs w:val="20"/>
              </w:rPr>
            </w:pPr>
            <w:r>
              <w:rPr>
                <w:color w:val="00274C"/>
                <w:position w:val="-2"/>
                <w:sz w:val="20"/>
                <w:szCs w:val="20"/>
              </w:rPr>
              <w:t xml:space="preserve">Inserire i particolari cosi assemblati sull'iniettore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6"/>
              </w:rPr>
              <w:drawing>
                <wp:inline distT="0" distB="0" distL="0" distR="0">
                  <wp:extent cx="2347200" cy="1548000"/>
                  <wp:docPr id="68419961" name="name75955f05968da493e" descr="Fig._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2.jpg"/>
                          <pic:cNvPicPr/>
                        </pic:nvPicPr>
                        <pic:blipFill>
                          <a:blip r:embed="rId69735f05968da493a" cstate="print"/>
                          <a:stretch>
                            <a:fillRect/>
                          </a:stretch>
                        </pic:blipFill>
                        <pic:spPr>
                          <a:xfrm>
                            <a:off x="0" y="0"/>
                            <a:ext cx="2347200" cy="154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64822833"/>
              </w:numPr>
              <w:spacing w:before="0" w:after="0" w:line="262" w:lineRule="auto"/>
              <w:jc w:val="left"/>
              <w:rPr>
                <w:color w:val="00274C"/>
                <w:sz w:val="20"/>
                <w:szCs w:val="20"/>
              </w:rPr>
            </w:pPr>
            <w:r>
              <w:rPr>
                <w:color w:val="00274C"/>
                <w:position w:val="-2"/>
                <w:sz w:val="20"/>
                <w:szCs w:val="20"/>
              </w:rPr>
              <w:t xml:space="preserve">Inserire l'attrezzo </w:t>
            </w:r>
            <w:hyperlink r:id="rId96515f05968da5981" w:history="1">
              <w:r>
                <w:rPr>
                  <w:b/>
                  <w:bCs/>
                  <w:color w:val="0000FF"/>
                  <w:position w:val="-2"/>
                  <w:sz w:val="20"/>
                  <w:szCs w:val="20"/>
                </w:rPr>
                <w:t xml:space="preserve">ST_51</w:t>
              </w:r>
            </w:hyperlink>
            <w:r>
              <w:rPr>
                <w:color w:val="00274C"/>
                <w:position w:val="-2"/>
                <w:sz w:val="20"/>
                <w:szCs w:val="20"/>
              </w:rPr>
              <w:t xml:space="preserve"> sui raccordi degli iniettori </w:t>
            </w:r>
            <w:r>
              <w:rPr>
                <w:b/>
                <w:bCs/>
                <w:color w:val="00274C"/>
                <w:position w:val="-2"/>
                <w:sz w:val="20"/>
                <w:szCs w:val="20"/>
              </w:rPr>
              <w:t xml:space="preserve">Z</w:t>
            </w:r>
            <w:r>
              <w:rPr>
                <w:color w:val="00274C"/>
                <w:position w:val="-2"/>
                <w:sz w:val="20"/>
                <w:szCs w:val="20"/>
              </w:rPr>
              <w:t xml:space="preserve"> (dettaglio </w:t>
            </w:r>
            <w:r>
              <w:rPr>
                <w:b/>
                <w:bCs/>
                <w:color w:val="00274C"/>
                <w:position w:val="-2"/>
                <w:sz w:val="20"/>
                <w:szCs w:val="20"/>
              </w:rPr>
              <w:t xml:space="preserve">X1</w:t>
            </w:r>
            <w:r>
              <w:rPr>
                <w:color w:val="00274C"/>
                <w:position w:val="-2"/>
                <w:sz w:val="20"/>
                <w:szCs w:val="20"/>
              </w:rPr>
              <w:t xml:space="preserve"> ).</w:t>
            </w:r>
          </w:p>
          <w:p>
            <w:pPr>
              <w:numPr>
                <w:ilvl w:val="0"/>
                <w:numId w:val="64822833"/>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17732218" name="name20435f05968db737c" descr="INIETT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IETTORI.jpg"/>
                          <pic:cNvPicPr/>
                        </pic:nvPicPr>
                        <pic:blipFill>
                          <a:blip r:embed="rId69595f05968db7375"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.8.2 Tubo rifiuto iniettori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834"/>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sugli iniettori </w:t>
            </w:r>
            <w:r>
              <w:rPr>
                <w:b/>
                <w:bCs/>
                <w:color w:val="00274C"/>
                <w:position w:val="-2"/>
                <w:sz w:val="20"/>
                <w:szCs w:val="20"/>
              </w:rPr>
              <w:t xml:space="preserve">Z</w:t>
            </w:r>
            <w:r>
              <w:rPr>
                <w:color w:val="00274C"/>
                <w:position w:val="-2"/>
                <w:sz w:val="20"/>
                <w:szCs w:val="20"/>
              </w:rPr>
              <w:t xml:space="preserve"> , e fissare le viti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14 Nm</w:t>
            </w:r>
            <w:r>
              <w:rPr>
                <w:color w:val="00274C"/>
                <w:position w:val="-2"/>
                <w:sz w:val="20"/>
                <w:szCs w:val="20"/>
              </w:rPr>
              <w:t xml:space="preserve"> ) inserendo le guarnizioni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2"/>
              </w:rPr>
              <w:drawing>
                <wp:inline distT="0" distB="0" distL="0" distR="0">
                  <wp:extent cx="2390400" cy="1576800"/>
                  <wp:docPr id="21469659" name="name52225f05968dccee4" descr="Fig._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4.jpg"/>
                          <pic:cNvPicPr/>
                        </pic:nvPicPr>
                        <pic:blipFill>
                          <a:blip r:embed="rId87745f05968dccedc" cstate="print"/>
                          <a:stretch>
                            <a:fillRect/>
                          </a:stretch>
                        </pic:blipFill>
                        <pic:spPr>
                          <a:xfrm>
                            <a:off x="0" y="0"/>
                            <a:ext cx="2390400" cy="1576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Cappello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6"/>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24000" cy="273600"/>
                  <wp:wrapSquare wrapText="bothSides"/>
                  <wp:docPr id="18664989" name="name63995f05968ddbd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155f05968ddbd50" cstate="print"/>
                          <a:stretch>
                            <a:fillRect/>
                          </a:stretch>
                        </pic:blipFill>
                        <pic:spPr>
                          <a:xfrm>
                            <a:off x="0" y="0"/>
                            <a:ext cx="324000" cy="273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AK</w:t>
            </w:r>
            <w:r>
              <w:rPr>
                <w:color w:val="00274C"/>
                <w:position w:val="-2"/>
                <w:sz w:val="20"/>
                <w:szCs w:val="20"/>
              </w:rPr>
              <w:t xml:space="preserve"> ad ogni montaggio ( </w:t>
            </w:r>
            <w:hyperlink r:id="rId98385f05968ddc898" w:history="1">
              <w:r>
                <w:rPr>
                  <w:b/>
                  <w:bCs/>
                  <w:color w:val="0000FF"/>
                  <w:position w:val="-2"/>
                  <w:sz w:val="20"/>
                  <w:szCs w:val="20"/>
                </w:rPr>
                <w:t xml:space="preserve">ST_36</w:t>
              </w:r>
            </w:hyperlink>
            <w:r>
              <w:rPr>
                <w:color w:val="00274C"/>
                <w:position w:val="-2"/>
                <w:sz w:val="20"/>
                <w:szCs w:val="20"/>
              </w:rPr>
              <w:t xml:space="preserve"> - inumidire con Loctite 480 le sedi sul cappello </w:t>
            </w:r>
            <w:r>
              <w:rPr>
                <w:b/>
                <w:bCs/>
                <w:color w:val="00274C"/>
                <w:position w:val="-2"/>
                <w:sz w:val="20"/>
                <w:szCs w:val="20"/>
              </w:rPr>
              <w:t xml:space="preserve">C</w:t>
            </w:r>
            <w:r>
              <w:rPr>
                <w:color w:val="00274C"/>
                <w:position w:val="-2"/>
                <w:sz w:val="20"/>
                <w:szCs w:val="20"/>
              </w:rPr>
              <w:t xml:space="preserve"> prima di montare le guarnizioni).</w:t>
            </w:r>
          </w:p>
          <w:p>
            <w:pPr>
              <w:numPr>
                <w:ilvl w:val="0"/>
                <w:numId w:val="64822835"/>
              </w:numPr>
              <w:spacing w:before="0" w:after="0" w:line="262" w:lineRule="auto"/>
              <w:jc w:val="left"/>
              <w:rPr>
                <w:color w:val="00274C"/>
                <w:sz w:val="20"/>
                <w:szCs w:val="20"/>
              </w:rPr>
            </w:pPr>
            <w:r>
              <w:rPr>
                <w:color w:val="00274C"/>
                <w:position w:val="-2"/>
                <w:sz w:val="20"/>
                <w:szCs w:val="20"/>
              </w:rPr>
              <w:t xml:space="preserve">Posizionare l'attrezzo </w:t>
            </w:r>
            <w:hyperlink r:id="rId36635f05968ddc9be" w:history="1">
              <w:r>
                <w:rPr>
                  <w:b/>
                  <w:bCs/>
                  <w:color w:val="0000FF"/>
                  <w:position w:val="-2"/>
                  <w:sz w:val="20"/>
                  <w:szCs w:val="20"/>
                </w:rPr>
                <w:t xml:space="preserve">ST_17</w:t>
              </w:r>
            </w:hyperlink>
            <w:r>
              <w:rPr>
                <w:color w:val="00274C"/>
                <w:position w:val="-2"/>
                <w:sz w:val="20"/>
                <w:szCs w:val="20"/>
              </w:rPr>
              <w:t xml:space="preserve"> sulla testa in corrispondenza di due fori di fissaggio </w:t>
            </w:r>
            <w:r>
              <w:rPr>
                <w:b/>
                <w:bCs/>
                <w:color w:val="00274C"/>
                <w:position w:val="-2"/>
                <w:sz w:val="20"/>
                <w:szCs w:val="20"/>
              </w:rPr>
              <w:t xml:space="preserve">5</w:t>
            </w:r>
            <w:r>
              <w:rPr>
                <w:color w:val="00274C"/>
                <w:position w:val="-2"/>
                <w:sz w:val="20"/>
                <w:szCs w:val="20"/>
              </w:rPr>
              <w:t xml:space="preserve"> e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Fig. 9.66 - 9.67</w:t>
            </w:r>
            <w:r>
              <w:rPr>
                <w:color w:val="00274C"/>
                <w:position w:val="-2"/>
                <w:sz w:val="20"/>
                <w:szCs w:val="20"/>
              </w:rPr>
              <w:t xml:space="preserve"> ).</w:t>
            </w:r>
          </w:p>
          <w:p>
            <w:pPr>
              <w:numPr>
                <w:ilvl w:val="0"/>
                <w:numId w:val="64822835"/>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AM</w:t>
            </w:r>
            <w:r>
              <w:rPr>
                <w:color w:val="00274C"/>
                <w:position w:val="-2"/>
                <w:sz w:val="20"/>
                <w:szCs w:val="20"/>
              </w:rPr>
              <w:t xml:space="preserve"> sulla testa </w:t>
            </w:r>
            <w:r>
              <w:rPr>
                <w:b/>
                <w:bCs/>
                <w:color w:val="00274C"/>
                <w:position w:val="-2"/>
                <w:sz w:val="20"/>
                <w:szCs w:val="20"/>
              </w:rPr>
              <w:t xml:space="preserve">AL</w:t>
            </w:r>
            <w:r>
              <w:rPr>
                <w:color w:val="00274C"/>
                <w:position w:val="-2"/>
                <w:sz w:val="20"/>
                <w:szCs w:val="20"/>
              </w:rPr>
              <w:t xml:space="preserve"> utilizzando l'attrezzo </w:t>
            </w:r>
            <w:hyperlink r:id="rId35325f05968ddcb55" w:history="1">
              <w:r>
                <w:rPr>
                  <w:b/>
                  <w:bCs/>
                  <w:color w:val="0000FF"/>
                  <w:position w:val="-2"/>
                  <w:sz w:val="20"/>
                  <w:szCs w:val="20"/>
                </w:rPr>
                <w:t xml:space="preserve">ST_17</w:t>
              </w:r>
            </w:hyperlink>
            <w:r>
              <w:rPr>
                <w:color w:val="00274C"/>
                <w:position w:val="-2"/>
                <w:sz w:val="20"/>
                <w:szCs w:val="20"/>
              </w:rPr>
              <w:t xml:space="preserve"> come guida.</w:t>
            </w:r>
          </w:p>
          <w:p>
            <w:pPr>
              <w:numPr>
                <w:ilvl w:val="0"/>
                <w:numId w:val="64822835"/>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AL</w:t>
            </w:r>
            <w:r>
              <w:rPr>
                <w:color w:val="00274C"/>
                <w:position w:val="-2"/>
                <w:sz w:val="20"/>
                <w:szCs w:val="20"/>
              </w:rPr>
              <w:t xml:space="preserve"> tramite le viti </w:t>
            </w:r>
            <w:r>
              <w:rPr>
                <w:b/>
                <w:bCs/>
                <w:color w:val="00274C"/>
                <w:position w:val="-2"/>
                <w:sz w:val="20"/>
                <w:szCs w:val="20"/>
              </w:rPr>
              <w:t xml:space="preserve">L</w:t>
            </w:r>
            <w:r>
              <w:rPr>
                <w:color w:val="00274C"/>
                <w:position w:val="-2"/>
                <w:sz w:val="20"/>
                <w:szCs w:val="20"/>
              </w:rPr>
              <w:t xml:space="preserve"> rispettando l'ordine di serraggio illustrato in Fig. </w:t>
            </w:r>
            <w:r>
              <w:rPr>
                <w:b/>
                <w:bCs/>
                <w:color w:val="00274C"/>
                <w:position w:val="-2"/>
                <w:sz w:val="20"/>
                <w:szCs w:val="20"/>
              </w:rPr>
              <w:t xml:space="preserve">9.66</w:t>
            </w:r>
            <w:r>
              <w:rPr>
                <w:color w:val="00274C"/>
                <w:position w:val="-2"/>
                <w:sz w:val="20"/>
                <w:szCs w:val="20"/>
              </w:rPr>
              <w:t xml:space="preserve"> (KDI 1903 M) o Fig. </w:t>
            </w:r>
            <w:r>
              <w:rPr>
                <w:b/>
                <w:bCs/>
                <w:color w:val="00274C"/>
                <w:position w:val="-2"/>
                <w:sz w:val="20"/>
                <w:szCs w:val="20"/>
              </w:rPr>
              <w:t xml:space="preserve">9.67</w:t>
            </w:r>
            <w:r>
              <w:rPr>
                <w:color w:val="00274C"/>
                <w:position w:val="-2"/>
                <w:sz w:val="20"/>
                <w:szCs w:val="20"/>
              </w:rPr>
              <w:t xml:space="preserve"> (KDI 2504 M) (coppia di serraggio a </w:t>
            </w:r>
            <w:r>
              <w:rPr>
                <w:b/>
                <w:bCs/>
                <w:color w:val="00274C"/>
                <w:position w:val="-2"/>
                <w:sz w:val="20"/>
                <w:szCs w:val="20"/>
              </w:rPr>
              <w:t xml:space="preserve">10 Nm</w:t>
            </w:r>
            <w:r>
              <w:rPr>
                <w:color w:val="00274C"/>
                <w:position w:val="-2"/>
                <w:sz w:val="20"/>
                <w:szCs w:val="20"/>
              </w:rPr>
              <w:t xml:space="preserve"> ).</w:t>
            </w:r>
          </w:p>
          <w:p>
            <w:pPr>
              <w:numPr>
                <w:ilvl w:val="0"/>
                <w:numId w:val="64822835"/>
              </w:numPr>
              <w:spacing w:before="0" w:after="0" w:line="262" w:lineRule="auto"/>
              <w:jc w:val="left"/>
              <w:rPr>
                <w:color w:val="00274C"/>
                <w:sz w:val="20"/>
                <w:szCs w:val="20"/>
              </w:rPr>
            </w:pPr>
            <w:r>
              <w:rPr>
                <w:color w:val="00274C"/>
                <w:position w:val="-2"/>
                <w:sz w:val="20"/>
                <w:szCs w:val="20"/>
              </w:rPr>
              <w:t xml:space="preserve">Lubrificare con olio di vasellina le guarnizioni </w:t>
            </w:r>
            <w:r>
              <w:rPr>
                <w:b/>
                <w:bCs/>
                <w:color w:val="00274C"/>
                <w:position w:val="-2"/>
                <w:sz w:val="20"/>
                <w:szCs w:val="20"/>
              </w:rPr>
              <w:t xml:space="preserve">AK</w:t>
            </w:r>
            <w:r>
              <w:rPr>
                <w:color w:val="00274C"/>
                <w:position w:val="-2"/>
                <w:sz w:val="20"/>
                <w:szCs w:val="20"/>
              </w:rPr>
              <w:t xml:space="preserve"> nella parte interna.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33"/>
              </w:rPr>
              <w:drawing>
                <wp:inline distT="0" distB="0" distL="0" distR="0">
                  <wp:extent cx="2570400" cy="1728000"/>
                  <wp:docPr id="46172514" name="name37745f05968df018f" descr="Fig._9.6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7a.jpg"/>
                          <pic:cNvPicPr/>
                        </pic:nvPicPr>
                        <pic:blipFill>
                          <a:blip r:embed="rId22325f05968df0186" cstate="print"/>
                          <a:stretch>
                            <a:fillRect/>
                          </a:stretch>
                        </pic:blipFill>
                        <pic:spPr>
                          <a:xfrm>
                            <a:off x="0" y="0"/>
                            <a:ext cx="2570400" cy="172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9.66</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44"/>
              </w:rPr>
              <w:drawing>
                <wp:inline distT="0" distB="0" distL="0" distR="0">
                  <wp:extent cx="2397600" cy="1598400"/>
                  <wp:docPr id="39539486" name="name83585f05968e0f433" descr="09_MO_KDI_2504_TM_MONTAG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_MO_KDI_2504_TM_MONTAGGIO.jpg"/>
                          <pic:cNvPicPr/>
                        </pic:nvPicPr>
                        <pic:blipFill>
                          <a:blip r:embed="rId10835f05968e0f42c" cstate="print"/>
                          <a:stretch>
                            <a:fillRect/>
                          </a:stretch>
                        </pic:blipFill>
                        <pic:spPr>
                          <a:xfrm>
                            <a:off x="0" y="0"/>
                            <a:ext cx="2397600" cy="1598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9.65</w:t>
            </w:r>
          </w:p>
          <w:p/>
          <w:p/>
          <w:p/>
          <w:p/>
          <w:p>
            <w:pPr>
              <w:widowControl w:val="on"/>
              <w:pBdr/>
              <w:spacing w:before="0" w:after="0" w:line="262" w:lineRule="auto"/>
              <w:ind w:left="0" w:right="0"/>
              <w:jc w:val="left"/>
              <w:textAlignment w:val="top"/>
            </w:pPr>
            <w:r>
              <w:rPr>
                <w:position w:val="-266"/>
              </w:rPr>
              <w:drawing>
                <wp:inline distT="0" distB="0" distL="0" distR="0">
                  <wp:extent cx="2570400" cy="1728000"/>
                  <wp:docPr id="31661823" name="name57925f05968e231eb" descr="Fig._9.6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7b.jpg"/>
                          <pic:cNvPicPr/>
                        </pic:nvPicPr>
                        <pic:blipFill>
                          <a:blip r:embed="rId29965f05968e231e1" cstate="print"/>
                          <a:stretch>
                            <a:fillRect/>
                          </a:stretch>
                        </pic:blipFill>
                        <pic:spPr>
                          <a:xfrm>
                            <a:off x="0" y="0"/>
                            <a:ext cx="2570400" cy="172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Tubi iniezione carburante (pompa iniezione / 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19095" name="name28175f05968e314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265f05968e314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64822676"/>
              </w:numPr>
              <w:spacing w:before="0" w:after="0" w:line="262" w:lineRule="auto"/>
              <w:jc w:val="left"/>
              <w:rPr>
                <w:color w:val="00274C"/>
                <w:sz w:val="20"/>
                <w:szCs w:val="20"/>
              </w:rPr>
            </w:pPr>
            <w:r>
              <w:rPr>
                <w:color w:val="00274C"/>
                <w:position w:val="-2"/>
                <w:sz w:val="20"/>
                <w:szCs w:val="20"/>
              </w:rPr>
              <w:t xml:space="preserve">I tubi carburante devono essere sostituiti dopo due smontaggi.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836"/>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D</w:t>
            </w:r>
            <w:r>
              <w:rPr>
                <w:color w:val="00274C"/>
                <w:position w:val="-2"/>
                <w:sz w:val="20"/>
                <w:szCs w:val="20"/>
              </w:rPr>
              <w:t xml:space="preserve"> sugli iniettori e sulla pompa iniezione e avvitare manualmente i dadi </w:t>
            </w:r>
            <w:r>
              <w:rPr>
                <w:b/>
                <w:bCs/>
                <w:color w:val="00274C"/>
                <w:position w:val="-2"/>
                <w:sz w:val="20"/>
                <w:szCs w:val="20"/>
              </w:rPr>
              <w:t xml:space="preserve">E</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senza serrarli</w:t>
            </w:r>
          </w:p>
          <w:p>
            <w:pPr>
              <w:numPr>
                <w:ilvl w:val="0"/>
                <w:numId w:val="64822836"/>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64822836"/>
              </w:numPr>
              <w:spacing w:before="0" w:after="0" w:line="262" w:lineRule="auto"/>
              <w:jc w:val="left"/>
              <w:rPr>
                <w:color w:val="00274C"/>
                <w:sz w:val="20"/>
                <w:szCs w:val="20"/>
              </w:rPr>
            </w:pPr>
            <w:r>
              <w:rPr>
                <w:color w:val="00274C"/>
                <w:position w:val="-2"/>
                <w:sz w:val="20"/>
                <w:szCs w:val="20"/>
              </w:rPr>
              <w:t xml:space="preserve">Montare i fermi </w:t>
            </w:r>
            <w:r>
              <w:rPr>
                <w:b/>
                <w:bCs/>
                <w:color w:val="00274C"/>
                <w:position w:val="-2"/>
                <w:sz w:val="20"/>
                <w:szCs w:val="20"/>
              </w:rPr>
              <w:t xml:space="preserve">C</w:t>
            </w:r>
            <w:r>
              <w:rPr>
                <w:color w:val="00274C"/>
                <w:position w:val="-2"/>
                <w:sz w:val="20"/>
                <w:szCs w:val="20"/>
              </w:rPr>
              <w:t xml:space="preserve"> dei tubi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65138733" name="name70705f05968e4a5fd" descr="Fig._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8.jpg"/>
                          <pic:cNvPicPr/>
                        </pic:nvPicPr>
                        <pic:blipFill>
                          <a:blip r:embed="rId38075f05968e4a5f9"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br/>
              <w:t xml:space="preserve">9.8.5</w:t>
            </w:r>
            <w:r>
              <w:rPr>
                <w:color w:val="00274C"/>
                <w:position w:val="-2"/>
                <w:sz w:val="20"/>
                <w:szCs w:val="20"/>
              </w:rPr>
              <w:t xml:space="preserve"> </w:t>
            </w:r>
            <w:r>
              <w:rPr>
                <w:b/>
                <w:bCs/>
                <w:color w:val="00274C"/>
                <w:position w:val="-2"/>
                <w:sz w:val="20"/>
                <w:szCs w:val="20"/>
              </w:rPr>
              <w:t xml:space="preserve">Filtro carburante</w:t>
            </w:r>
          </w:p>
          <w:p/>
          <w:p/>
          <w:p>
            <w:pPr>
              <w:numPr>
                <w:ilvl w:val="0"/>
                <w:numId w:val="64822837"/>
              </w:numPr>
              <w:spacing w:before="0" w:after="0" w:line="262" w:lineRule="auto"/>
              <w:jc w:val="left"/>
              <w:rPr>
                <w:color w:val="00274C"/>
                <w:sz w:val="20"/>
                <w:szCs w:val="20"/>
              </w:rPr>
            </w:pPr>
            <w:r>
              <w:rPr>
                <w:color w:val="00274C"/>
                <w:position w:val="-2"/>
                <w:sz w:val="20"/>
                <w:szCs w:val="20"/>
              </w:rPr>
              <w:t xml:space="preserve">Fissare il supporto filtro carburante </w:t>
            </w:r>
            <w:r>
              <w:rPr>
                <w:b/>
                <w:bCs/>
                <w:color w:val="00274C"/>
                <w:position w:val="-2"/>
                <w:sz w:val="20"/>
                <w:szCs w:val="20"/>
              </w:rPr>
              <w:t xml:space="preserve">J</w:t>
            </w:r>
            <w:r>
              <w:rPr>
                <w:color w:val="00274C"/>
                <w:position w:val="-2"/>
                <w:sz w:val="20"/>
                <w:szCs w:val="20"/>
              </w:rPr>
              <w:t xml:space="preserve"> con le viti  </w:t>
            </w:r>
            <w:r>
              <w:rPr>
                <w:b/>
                <w:bCs/>
                <w:color w:val="00274C"/>
                <w:position w:val="-2"/>
                <w:sz w:val="20"/>
                <w:szCs w:val="20"/>
              </w:rPr>
              <w:t xml:space="preserve">K</w:t>
            </w:r>
            <w:r>
              <w:rPr>
                <w:color w:val="00274C"/>
                <w:position w:val="-2"/>
                <w:sz w:val="20"/>
                <w:szCs w:val="20"/>
              </w:rPr>
              <w:t xml:space="preserve"> sul basamento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il montaggio della cartuccia carburante, riferirsi alle operazioni </w:t>
            </w:r>
            <w:r>
              <w:rPr>
                <w:b/>
                <w:bCs/>
                <w:color w:val="00274C"/>
                <w:position w:val="-2"/>
                <w:sz w:val="20"/>
                <w:szCs w:val="20"/>
              </w:rPr>
              <w:t xml:space="preserve">4 e 5</w:t>
            </w:r>
            <w:r>
              <w:rPr>
                <w:color w:val="00274C"/>
                <w:position w:val="-2"/>
                <w:sz w:val="20"/>
                <w:szCs w:val="20"/>
              </w:rPr>
              <w:t xml:space="preserve"> del </w:t>
            </w:r>
            <w:hyperlink r:id="rId77715f05968e4b228" w:history="1">
              <w:r>
                <w:rPr>
                  <w:b/>
                  <w:bCs/>
                  <w:color w:val="0000FF"/>
                  <w:position w:val="-2"/>
                  <w:sz w:val="20"/>
                  <w:szCs w:val="20"/>
                </w:rPr>
                <w:t xml:space="preserve">Par. 6.7.2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32"/>
              </w:rPr>
              <w:drawing>
                <wp:inline distT="0" distB="0" distL="0" distR="0">
                  <wp:extent cx="2260800" cy="1519200"/>
                  <wp:docPr id="88978961" name="name38465f05968e61665" descr="Fig._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9.jpg"/>
                          <pic:cNvPicPr/>
                        </pic:nvPicPr>
                        <pic:blipFill>
                          <a:blip r:embed="rId16415f05968e6165d"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22844" name="name33225f05968e736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705f05968e736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Verificare che i piani di contatto tra il semi collettore </w:t>
            </w:r>
            <w:r>
              <w:rPr>
                <w:b/>
                <w:bCs/>
                <w:color w:val="00274C"/>
                <w:position w:val="-2"/>
                <w:sz w:val="20"/>
                <w:szCs w:val="20"/>
              </w:rPr>
              <w:t xml:space="preserve">C</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w:t>
            </w:r>
          </w:p>
          <w:p>
            <w:pPr>
              <w:numPr>
                <w:ilvl w:val="0"/>
                <w:numId w:val="64822838"/>
              </w:numPr>
              <w:spacing w:before="0" w:after="0" w:line="262" w:lineRule="auto"/>
              <w:jc w:val="left"/>
              <w:rPr>
                <w:color w:val="00274C"/>
                <w:sz w:val="20"/>
                <w:szCs w:val="20"/>
              </w:rPr>
            </w:pPr>
            <w:r>
              <w:rPr>
                <w:color w:val="00274C"/>
                <w:position w:val="-2"/>
                <w:sz w:val="20"/>
                <w:szCs w:val="20"/>
              </w:rPr>
              <w:t xml:space="preserve">Inserire l'attrezzo speciale </w:t>
            </w:r>
            <w:hyperlink r:id="rId62105f05968e74224" w:history="1">
              <w:r>
                <w:rPr>
                  <w:b/>
                  <w:bCs/>
                  <w:color w:val="0000FF"/>
                  <w:position w:val="-2"/>
                  <w:sz w:val="20"/>
                  <w:szCs w:val="20"/>
                </w:rPr>
                <w:t xml:space="preserve">ST_18</w:t>
              </w:r>
            </w:hyperlink>
            <w:r>
              <w:rPr>
                <w:color w:val="00274C"/>
                <w:position w:val="-2"/>
                <w:sz w:val="20"/>
                <w:szCs w:val="20"/>
              </w:rPr>
              <w:t xml:space="preserve"> nei punti indicati.</w:t>
            </w:r>
          </w:p>
          <w:p>
            <w:pPr>
              <w:numPr>
                <w:ilvl w:val="0"/>
                <w:numId w:val="64822838"/>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w:t>
            </w:r>
          </w:p>
          <w:p>
            <w:pPr>
              <w:numPr>
                <w:ilvl w:val="0"/>
                <w:numId w:val="64822838"/>
              </w:numPr>
              <w:spacing w:before="0" w:after="0" w:line="262" w:lineRule="auto"/>
              <w:jc w:val="left"/>
              <w:rPr>
                <w:color w:val="00274C"/>
                <w:sz w:val="20"/>
                <w:szCs w:val="20"/>
              </w:rPr>
            </w:pPr>
            <w:r>
              <w:rPr>
                <w:color w:val="00274C"/>
                <w:position w:val="-2"/>
                <w:sz w:val="20"/>
                <w:szCs w:val="20"/>
              </w:rPr>
              <w:t xml:space="preserve">Montare il collettore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w:t>
            </w:r>
          </w:p>
          <w:p>
            <w:pPr>
              <w:numPr>
                <w:ilvl w:val="0"/>
                <w:numId w:val="64822838"/>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50"/>
              </w:rPr>
              <w:drawing>
                <wp:inline distT="0" distB="0" distL="0" distR="0">
                  <wp:extent cx="2512800" cy="1627200"/>
                  <wp:docPr id="47826774" name="name44955f05968e884b0" descr="Fig._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0.jpg"/>
                          <pic:cNvPicPr/>
                        </pic:nvPicPr>
                        <pic:blipFill>
                          <a:blip r:embed="rId65575f05968e884ab" cstate="print"/>
                          <a:stretch>
                            <a:fillRect/>
                          </a:stretch>
                        </pic:blipFill>
                        <pic:spPr>
                          <a:xfrm>
                            <a:off x="0" y="0"/>
                            <a:ext cx="2512800" cy="1627200"/>
                          </a:xfrm>
                          <a:prstGeom prst="rect">
                            <a:avLst/>
                          </a:prstGeom>
                          <a:ln w="0">
                            <a:noFill/>
                          </a:ln>
                        </pic:spPr>
                      </pic:pic>
                    </a:graphicData>
                  </a:graphic>
                </wp:inline>
              </w:drawing>
            </w:r>
            <w:r>
              <w:rPr>
                <w:b/>
                <w:bCs/>
                <w:color w:val="00274C"/>
                <w:position w:val="0"/>
                <w:sz w:val="20"/>
                <w:szCs w:val="20"/>
              </w:rPr>
              <w:br/>
              <w:t xml:space="preserve">Fig 9.70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610892" name="name54735f05968e9c8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905f05968e9c8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B</w:t>
            </w:r>
            <w:r>
              <w:rPr>
                <w:color w:val="00274C"/>
                <w:position w:val="-2"/>
                <w:sz w:val="20"/>
                <w:szCs w:val="20"/>
              </w:rPr>
              <w:t xml:space="preserve"> e le guarnizioni metalliche </w:t>
            </w:r>
            <w:r>
              <w:rPr>
                <w:b/>
                <w:bCs/>
                <w:color w:val="00274C"/>
                <w:position w:val="-2"/>
                <w:sz w:val="20"/>
                <w:szCs w:val="20"/>
              </w:rPr>
              <w:t xml:space="preserve">D</w:t>
            </w:r>
            <w:r>
              <w:rPr>
                <w:color w:val="00274C"/>
                <w:position w:val="-2"/>
                <w:sz w:val="20"/>
                <w:szCs w:val="20"/>
              </w:rPr>
              <w:t xml:space="preserve"> di tenuta tra il collettore e la testata ad ogni montaggio.</w:t>
            </w:r>
          </w:p>
          <w:p>
            <w:pPr>
              <w:numPr>
                <w:ilvl w:val="0"/>
                <w:numId w:val="64822676"/>
              </w:numPr>
              <w:spacing w:before="0" w:after="0" w:line="262" w:lineRule="auto"/>
              <w:jc w:val="left"/>
              <w:rPr>
                <w:color w:val="00274C"/>
                <w:sz w:val="20"/>
                <w:szCs w:val="20"/>
              </w:rPr>
            </w:pPr>
            <w:r>
              <w:rPr>
                <w:color w:val="00274C"/>
                <w:position w:val="-2"/>
                <w:sz w:val="20"/>
                <w:szCs w:val="20"/>
              </w:rPr>
              <w:t xml:space="preserve">Nel caso di montaggio dei prigionieri </w:t>
            </w:r>
            <w:r>
              <w:rPr>
                <w:b/>
                <w:bCs/>
                <w:color w:val="00274C"/>
                <w:position w:val="-2"/>
                <w:sz w:val="20"/>
                <w:szCs w:val="20"/>
              </w:rPr>
              <w:t xml:space="preserve">C</w:t>
            </w:r>
            <w:r>
              <w:rPr>
                <w:color w:val="00274C"/>
                <w:position w:val="-2"/>
                <w:sz w:val="20"/>
                <w:szCs w:val="20"/>
              </w:rPr>
              <w:t xml:space="preserve"> , fissare (coppia di serraggio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sul filetto.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64822839"/>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siano privi di impurità.</w:t>
            </w:r>
          </w:p>
          <w:p>
            <w:pPr>
              <w:numPr>
                <w:ilvl w:val="0"/>
                <w:numId w:val="64822839"/>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D</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64822839"/>
              </w:numPr>
              <w:spacing w:before="0" w:after="0" w:line="262" w:lineRule="auto"/>
              <w:jc w:val="left"/>
              <w:rPr>
                <w:color w:val="00274C"/>
                <w:sz w:val="20"/>
                <w:szCs w:val="20"/>
              </w:rPr>
            </w:pPr>
            <w:r>
              <w:rPr>
                <w:color w:val="00274C"/>
                <w:position w:val="-2"/>
                <w:sz w:val="20"/>
                <w:szCs w:val="20"/>
              </w:rPr>
              <w:t xml:space="preserve">Posizionare il collettore </w:t>
            </w:r>
            <w:r>
              <w:rPr>
                <w:b/>
                <w:bCs/>
                <w:color w:val="00274C"/>
                <w:position w:val="-2"/>
                <w:sz w:val="20"/>
                <w:szCs w:val="20"/>
              </w:rPr>
              <w:t xml:space="preserve">A</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64822839"/>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A</w:t>
            </w:r>
            <w:r>
              <w:rPr>
                <w:color w:val="00274C"/>
                <w:position w:val="-2"/>
                <w:sz w:val="20"/>
                <w:szCs w:val="20"/>
              </w:rPr>
              <w:t xml:space="preserve"> sulla testa serrando i dadi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42"/>
              </w:rPr>
              <w:drawing>
                <wp:inline distT="0" distB="0" distL="0" distR="0">
                  <wp:extent cx="2347200" cy="1576800"/>
                  <wp:docPr id="55426791" name="name79925f05968eb4fc8" descr="Fig._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1.jpg"/>
                          <pic:cNvPicPr/>
                        </pic:nvPicPr>
                        <pic:blipFill>
                          <a:blip r:embed="rId18285f05968eb4fc3" cstate="print"/>
                          <a:stretch>
                            <a:fillRect/>
                          </a:stretch>
                        </pic:blipFill>
                        <pic:spPr>
                          <a:xfrm>
                            <a:off x="0" y="0"/>
                            <a:ext cx="2347200" cy="1576800"/>
                          </a:xfrm>
                          <a:prstGeom prst="rect">
                            <a:avLst/>
                          </a:prstGeom>
                          <a:ln w="0">
                            <a:noFill/>
                          </a:ln>
                        </pic:spPr>
                      </pic:pic>
                    </a:graphicData>
                  </a:graphic>
                </wp:inline>
              </w:drawing>
            </w:r>
            <w:r>
              <w:rPr>
                <w:b/>
                <w:bCs/>
                <w:color w:val="00274C"/>
                <w:position w:val="0"/>
                <w:sz w:val="20"/>
                <w:szCs w:val="20"/>
              </w:rPr>
              <w:br/>
              <w:t xml:space="preserve">Fig 9.71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.1 Filtro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154703" name="name94975f05968ec73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85f05968ec73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 fissare (coppia di serraggio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840"/>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sia privo di impurità.</w:t>
            </w:r>
          </w:p>
          <w:p>
            <w:pPr>
              <w:numPr>
                <w:ilvl w:val="0"/>
                <w:numId w:val="64822840"/>
              </w:numPr>
              <w:spacing w:before="0" w:after="0" w:line="262" w:lineRule="auto"/>
              <w:jc w:val="left"/>
              <w:rPr>
                <w:color w:val="00274C"/>
                <w:sz w:val="20"/>
                <w:szCs w:val="20"/>
              </w:rPr>
            </w:pPr>
            <w:r>
              <w:rPr>
                <w:color w:val="00274C"/>
                <w:position w:val="-2"/>
                <w:sz w:val="20"/>
                <w:szCs w:val="20"/>
              </w:rPr>
              <w:t xml:space="preserve">Avvitare la cartuccia </w:t>
            </w:r>
            <w:r>
              <w:rPr>
                <w:b/>
                <w:bCs/>
                <w:color w:val="00274C"/>
                <w:position w:val="-2"/>
                <w:sz w:val="20"/>
                <w:szCs w:val="20"/>
              </w:rPr>
              <w:t xml:space="preserve">A</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96000" cy="1468800"/>
                  <wp:docPr id="9892586" name="name18045f05968edb1fc" descr="Fig._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2.jpg"/>
                          <pic:cNvPicPr/>
                        </pic:nvPicPr>
                        <pic:blipFill>
                          <a:blip r:embed="rId10765f05968edb1f4" cstate="print"/>
                          <a:stretch>
                            <a:fillRect/>
                          </a:stretch>
                        </pic:blipFill>
                        <pic:spPr>
                          <a:xfrm>
                            <a:off x="0" y="0"/>
                            <a:ext cx="2196000" cy="1468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Pompa olio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i controlli descritti al </w:t>
            </w:r>
            <w:hyperlink r:id="rId44165f05968edeb52" w:history="1">
              <w:r>
                <w:rPr>
                  <w:b/>
                  <w:bCs/>
                  <w:color w:val="0000FF"/>
                  <w:position w:val="-2"/>
                  <w:sz w:val="20"/>
                  <w:szCs w:val="20"/>
                </w:rPr>
                <w:t xml:space="preserve">Par. 8.7</w:t>
              </w:r>
            </w:hyperlink>
            <w:r>
              <w:rPr>
                <w:color w:val="00274C"/>
                <w:position w:val="-2"/>
                <w:sz w:val="20"/>
                <w:szCs w:val="20"/>
              </w:rPr>
              <w:t xml:space="preserve"> prima di procedere con le seguenti operazioni.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841"/>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AL, AH, AF, AG e AN</w:t>
            </w:r>
            <w:r>
              <w:rPr>
                <w:color w:val="00274C"/>
                <w:position w:val="-2"/>
                <w:sz w:val="20"/>
                <w:szCs w:val="20"/>
              </w:rPr>
              <w:t xml:space="preserve"> siano prive di impurità - graffi - ammaccature.</w:t>
            </w:r>
          </w:p>
          <w:p>
            <w:pPr>
              <w:numPr>
                <w:ilvl w:val="0"/>
                <w:numId w:val="64822841"/>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AG</w:t>
            </w:r>
            <w:r>
              <w:rPr>
                <w:color w:val="00274C"/>
                <w:position w:val="-2"/>
                <w:sz w:val="20"/>
                <w:szCs w:val="20"/>
              </w:rPr>
              <w:t xml:space="preserve"> e </w:t>
            </w:r>
            <w:r>
              <w:rPr>
                <w:b/>
                <w:bCs/>
                <w:color w:val="00274C"/>
                <w:position w:val="-2"/>
                <w:sz w:val="20"/>
                <w:szCs w:val="20"/>
              </w:rPr>
              <w:t xml:space="preserve">AN</w:t>
            </w:r>
            <w:r>
              <w:rPr>
                <w:color w:val="00274C"/>
                <w:position w:val="-2"/>
                <w:sz w:val="20"/>
                <w:szCs w:val="20"/>
              </w:rPr>
              <w:t xml:space="preserve"> ).</w:t>
            </w:r>
          </w:p>
          <w:p>
            <w:pPr>
              <w:numPr>
                <w:ilvl w:val="0"/>
                <w:numId w:val="64822841"/>
              </w:numPr>
              <w:spacing w:before="0" w:after="0" w:line="262" w:lineRule="auto"/>
              <w:jc w:val="left"/>
              <w:rPr>
                <w:color w:val="00274C"/>
                <w:sz w:val="20"/>
                <w:szCs w:val="20"/>
              </w:rPr>
            </w:pPr>
            <w:r>
              <w:rPr>
                <w:color w:val="00274C"/>
                <w:position w:val="-2"/>
                <w:sz w:val="20"/>
                <w:szCs w:val="20"/>
              </w:rPr>
              <w:t xml:space="preserve">Lubrificare abbondantemente con olio la sede dei rotori </w:t>
            </w:r>
            <w:r>
              <w:rPr>
                <w:b/>
                <w:bCs/>
                <w:color w:val="00274C"/>
                <w:position w:val="-2"/>
                <w:sz w:val="20"/>
                <w:szCs w:val="20"/>
              </w:rPr>
              <w:t xml:space="preserve">AF</w:t>
            </w:r>
            <w:r>
              <w:rPr>
                <w:color w:val="00274C"/>
                <w:position w:val="-2"/>
                <w:sz w:val="20"/>
                <w:szCs w:val="20"/>
              </w:rPr>
              <w:t xml:space="preserve"> sul carter pompa olio </w:t>
            </w:r>
            <w:r>
              <w:rPr>
                <w:b/>
                <w:bCs/>
                <w:color w:val="00274C"/>
                <w:position w:val="-2"/>
                <w:sz w:val="20"/>
                <w:szCs w:val="20"/>
              </w:rPr>
              <w:t xml:space="preserve">AG</w:t>
            </w:r>
            <w:r>
              <w:rPr>
                <w:color w:val="00274C"/>
                <w:position w:val="-2"/>
                <w:sz w:val="20"/>
                <w:szCs w:val="20"/>
              </w:rPr>
              <w:t xml:space="preserve"> e i due rotori </w:t>
            </w:r>
            <w:r>
              <w:rPr>
                <w:b/>
                <w:bCs/>
                <w:color w:val="00274C"/>
                <w:position w:val="-2"/>
                <w:sz w:val="20"/>
                <w:szCs w:val="20"/>
              </w:rPr>
              <w:t xml:space="preserve">AH e AL</w:t>
            </w:r>
            <w:r>
              <w:rPr>
                <w:color w:val="00274C"/>
                <w:position w:val="-2"/>
                <w:sz w:val="20"/>
                <w:szCs w:val="20"/>
              </w:rPr>
              <w:t xml:space="preserve"> ).</w:t>
            </w:r>
          </w:p>
          <w:p>
            <w:pPr>
              <w:numPr>
                <w:ilvl w:val="0"/>
                <w:numId w:val="64822841"/>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AF</w:t>
            </w:r>
            <w:r>
              <w:rPr>
                <w:color w:val="00274C"/>
                <w:position w:val="-2"/>
                <w:sz w:val="20"/>
                <w:szCs w:val="20"/>
              </w:rPr>
              <w:t xml:space="preserve"> i 2 rotori (in ordine) </w:t>
            </w:r>
            <w:r>
              <w:rPr>
                <w:b/>
                <w:bCs/>
                <w:color w:val="00274C"/>
                <w:position w:val="-2"/>
                <w:sz w:val="20"/>
                <w:szCs w:val="20"/>
              </w:rPr>
              <w:t xml:space="preserve">AH e AL</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69645f05968edecb2" w:history="1">
              <w:r>
                <w:rPr>
                  <w:b/>
                  <w:bCs/>
                  <w:color w:val="0000FF"/>
                  <w:position w:val="-2"/>
                  <w:sz w:val="20"/>
                  <w:szCs w:val="20"/>
                </w:rPr>
                <w:t xml:space="preserve">Par. 2.10.2</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24800" cy="1483200"/>
                  <wp:docPr id="22324968" name="name87775f05968ef00ce" descr="Fig._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3.jpg"/>
                          <pic:cNvPicPr/>
                        </pic:nvPicPr>
                        <pic:blipFill>
                          <a:blip r:embed="rId40855f05968ef00c4" cstate="print"/>
                          <a:stretch>
                            <a:fillRect/>
                          </a:stretch>
                        </pic:blipFill>
                        <pic:spPr>
                          <a:xfrm>
                            <a:off x="0" y="0"/>
                            <a:ext cx="2224800" cy="14832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numPr>
                <w:ilvl w:val="0"/>
                <w:numId w:val="64822842"/>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AM</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64822842"/>
              </w:numPr>
              <w:spacing w:before="0" w:after="0" w:line="262" w:lineRule="auto"/>
              <w:jc w:val="left"/>
              <w:rPr>
                <w:color w:val="00274C"/>
                <w:sz w:val="20"/>
                <w:szCs w:val="20"/>
              </w:rPr>
            </w:pPr>
            <w:r>
              <w:rPr>
                <w:color w:val="00274C"/>
                <w:position w:val="-2"/>
                <w:sz w:val="20"/>
                <w:szCs w:val="20"/>
              </w:rPr>
              <w:t xml:space="preserve">Posizionare il gruppo pompa olio </w:t>
            </w:r>
            <w:r>
              <w:rPr>
                <w:b/>
                <w:bCs/>
                <w:color w:val="00274C"/>
                <w:position w:val="-2"/>
                <w:sz w:val="20"/>
                <w:szCs w:val="20"/>
              </w:rPr>
              <w:t xml:space="preserve">AG</w:t>
            </w:r>
            <w:r>
              <w:rPr>
                <w:color w:val="00274C"/>
                <w:position w:val="-2"/>
                <w:sz w:val="20"/>
                <w:szCs w:val="20"/>
              </w:rPr>
              <w:t xml:space="preserve"> rispettando i riferimenti con le spine </w:t>
            </w:r>
            <w:r>
              <w:rPr>
                <w:b/>
                <w:bCs/>
                <w:color w:val="00274C"/>
                <w:position w:val="-2"/>
                <w:sz w:val="20"/>
                <w:szCs w:val="20"/>
              </w:rPr>
              <w:t xml:space="preserve">AM</w:t>
            </w:r>
            <w:r>
              <w:rPr>
                <w:color w:val="00274C"/>
                <w:position w:val="-2"/>
                <w:sz w:val="20"/>
                <w:szCs w:val="20"/>
              </w:rPr>
              <w:t xml:space="preserve"> .</w:t>
            </w:r>
          </w:p>
          <w:p>
            <w:pPr>
              <w:numPr>
                <w:ilvl w:val="0"/>
                <w:numId w:val="64822842"/>
              </w:numPr>
              <w:spacing w:before="0" w:after="0" w:line="262" w:lineRule="auto"/>
              <w:jc w:val="left"/>
              <w:rPr>
                <w:color w:val="00274C"/>
                <w:sz w:val="20"/>
                <w:szCs w:val="20"/>
              </w:rPr>
            </w:pPr>
            <w:r>
              <w:rPr>
                <w:color w:val="00274C"/>
                <w:position w:val="-2"/>
                <w:sz w:val="20"/>
                <w:szCs w:val="20"/>
              </w:rPr>
              <w:t xml:space="preserve">Fissare il coperchio pompa olio </w:t>
            </w:r>
            <w:r>
              <w:rPr>
                <w:b/>
                <w:bCs/>
                <w:color w:val="00274C"/>
                <w:position w:val="-2"/>
                <w:sz w:val="20"/>
                <w:szCs w:val="20"/>
              </w:rPr>
              <w:t xml:space="preserve">AG</w:t>
            </w:r>
            <w:r>
              <w:rPr>
                <w:color w:val="00274C"/>
                <w:position w:val="-2"/>
                <w:sz w:val="20"/>
                <w:szCs w:val="20"/>
              </w:rPr>
              <w:t xml:space="preserve"> con le viti </w:t>
            </w:r>
            <w:r>
              <w:rPr>
                <w:b/>
                <w:bCs/>
                <w:color w:val="00274C"/>
                <w:position w:val="-2"/>
                <w:sz w:val="20"/>
                <w:szCs w:val="20"/>
              </w:rPr>
              <w:t xml:space="preserve">AH</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332800" cy="1497600"/>
                  <wp:docPr id="53120544" name="name98315f05968f1007f" descr="Fig._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4.jpg"/>
                          <pic:cNvPicPr/>
                        </pic:nvPicPr>
                        <pic:blipFill>
                          <a:blip r:embed="rId75335f05968f1007a" cstate="print"/>
                          <a:stretch>
                            <a:fillRect/>
                          </a:stretch>
                        </pic:blipFill>
                        <pic:spPr>
                          <a:xfrm>
                            <a:off x="0" y="0"/>
                            <a:ext cx="2332800" cy="1497600"/>
                          </a:xfrm>
                          <a:prstGeom prst="rect">
                            <a:avLst/>
                          </a:prstGeom>
                          <a:ln w="0">
                            <a:noFill/>
                          </a:ln>
                        </pic:spPr>
                      </pic:pic>
                    </a:graphicData>
                  </a:graphic>
                </wp:inline>
              </w:drawing>
            </w:r>
            <w:r>
              <w:rPr>
                <w:b/>
                <w:bCs/>
                <w:color w:val="00274C"/>
                <w:position w:val="0"/>
                <w:sz w:val="20"/>
                <w:szCs w:val="20"/>
              </w:rPr>
              <w:br/>
              <w:t xml:space="preserve">Fig 9.74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355156" name="name98685f05968f217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75f05968f217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 ( </w:t>
            </w:r>
            <w:hyperlink r:id="rId26905f05968f22365" w:history="1">
              <w:r>
                <w:rPr>
                  <w:b/>
                  <w:bCs/>
                  <w:color w:val="0000FF"/>
                  <w:position w:val="-2"/>
                  <w:sz w:val="20"/>
                  <w:szCs w:val="20"/>
                </w:rPr>
                <w:t xml:space="preserve">ST_14</w:t>
              </w:r>
            </w:hyperlink>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64822843"/>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1mm, sui piani </w:t>
            </w:r>
            <w:r>
              <w:rPr>
                <w:b/>
                <w:bCs/>
                <w:color w:val="00274C"/>
                <w:position w:val="-2"/>
                <w:sz w:val="20"/>
                <w:szCs w:val="20"/>
              </w:rPr>
              <w:t xml:space="preserve">K</w:t>
            </w:r>
            <w:r>
              <w:rPr>
                <w:color w:val="00274C"/>
                <w:position w:val="-2"/>
                <w:sz w:val="20"/>
                <w:szCs w:val="20"/>
              </w:rPr>
              <w:t xml:space="preserve"> del carter </w:t>
            </w:r>
            <w:r>
              <w:rPr>
                <w:b/>
                <w:bCs/>
                <w:color w:val="00274C"/>
                <w:position w:val="-2"/>
                <w:sz w:val="20"/>
                <w:szCs w:val="20"/>
              </w:rPr>
              <w:t xml:space="preserve">C.</w:t>
            </w:r>
          </w:p>
          <w:p>
            <w:pPr>
              <w:numPr>
                <w:ilvl w:val="0"/>
                <w:numId w:val="64822843"/>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M (</w:t>
            </w:r>
            <w:r>
              <w:rPr>
                <w:color w:val="00274C"/>
                <w:position w:val="-2"/>
                <w:sz w:val="20"/>
                <w:szCs w:val="20"/>
              </w:rPr>
              <w:t xml:space="preserve"> </w:t>
            </w:r>
            <w:r>
              <w:rPr>
                <w:b/>
                <w:bCs/>
                <w:color w:val="00274C"/>
                <w:position w:val="-2"/>
                <w:sz w:val="20"/>
                <w:szCs w:val="20"/>
              </w:rPr>
              <w:t xml:space="preserve">Fig. 9.76</w:t>
            </w:r>
            <w:r>
              <w:rPr>
                <w:b/>
                <w:bCs/>
                <w:color w:val="00274C"/>
                <w:position w:val="-2"/>
                <w:sz w:val="20"/>
                <w:szCs w:val="20"/>
              </w:rPr>
              <w:t xml:space="preserve"> )</w:t>
            </w:r>
            <w:r>
              <w:rPr>
                <w:color w:val="00274C"/>
                <w:position w:val="-2"/>
                <w:sz w:val="20"/>
                <w:szCs w:val="20"/>
              </w:rPr>
              <w:t xml:space="preserve"> sia inserita correttamente sull'albero a gomito e che sia rivolta verso l'alto.</w:t>
            </w:r>
          </w:p>
          <w:p>
            <w:pPr>
              <w:numPr>
                <w:ilvl w:val="0"/>
                <w:numId w:val="64822843"/>
              </w:numPr>
              <w:spacing w:before="0" w:after="0" w:line="262" w:lineRule="auto"/>
              <w:jc w:val="left"/>
              <w:rPr>
                <w:color w:val="00274C"/>
                <w:sz w:val="20"/>
                <w:szCs w:val="20"/>
              </w:rPr>
            </w:pPr>
            <w:r>
              <w:rPr>
                <w:color w:val="00274C"/>
                <w:position w:val="-2"/>
                <w:sz w:val="20"/>
                <w:szCs w:val="20"/>
              </w:rPr>
              <w:t xml:space="preserve">Lubrificare con olio e inserire la guarnizione </w:t>
            </w:r>
            <w:r>
              <w:rPr>
                <w:b/>
                <w:bCs/>
                <w:color w:val="00274C"/>
                <w:position w:val="-2"/>
                <w:sz w:val="20"/>
                <w:szCs w:val="20"/>
              </w:rPr>
              <w:t xml:space="preserve">P</w:t>
            </w:r>
            <w:r>
              <w:rPr>
                <w:color w:val="00274C"/>
                <w:position w:val="-2"/>
                <w:sz w:val="20"/>
                <w:szCs w:val="20"/>
              </w:rPr>
              <w:t xml:space="preserve"> nella sede della pompa olio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75200" cy="1512000"/>
                  <wp:docPr id="8745876" name="name60185f05968f34dc6" descr="Fig._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5.jpg"/>
                          <pic:cNvPicPr/>
                        </pic:nvPicPr>
                        <pic:blipFill>
                          <a:blip r:embed="rId64405f05968f34dbe" cstate="print"/>
                          <a:stretch>
                            <a:fillRect/>
                          </a:stretch>
                        </pic:blipFill>
                        <pic:spPr>
                          <a:xfrm>
                            <a:off x="0" y="0"/>
                            <a:ext cx="2275200" cy="1512000"/>
                          </a:xfrm>
                          <a:prstGeom prst="rect">
                            <a:avLst/>
                          </a:prstGeom>
                          <a:ln w="0">
                            <a:noFill/>
                          </a:ln>
                        </pic:spPr>
                      </pic:pic>
                    </a:graphicData>
                  </a:graphic>
                </wp:inline>
              </w:drawing>
            </w:r>
            <w:r>
              <w:rPr>
                <w:b/>
                <w:bCs/>
                <w:color w:val="00274C"/>
                <w:position w:val="0"/>
                <w:sz w:val="20"/>
                <w:szCs w:val="20"/>
              </w:rPr>
              <w:br/>
              <w:t xml:space="preserve">Fig 9.75</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numPr>
                <w:ilvl w:val="0"/>
                <w:numId w:val="64822844"/>
              </w:numPr>
              <w:spacing w:before="0" w:after="0" w:line="262" w:lineRule="auto"/>
              <w:jc w:val="left"/>
              <w:rPr>
                <w:color w:val="00274C"/>
                <w:sz w:val="20"/>
                <w:szCs w:val="20"/>
              </w:rPr>
            </w:pPr>
            <w:r>
              <w:rPr>
                <w:color w:val="00274C"/>
                <w:position w:val="-2"/>
                <w:sz w:val="20"/>
                <w:szCs w:val="20"/>
              </w:rPr>
              <w:t xml:space="preserve">Avvitare l'attrezzo </w:t>
            </w:r>
            <w:hyperlink r:id="rId55655f05968f3683a" w:history="1">
              <w:r>
                <w:rPr>
                  <w:b/>
                  <w:bCs/>
                  <w:color w:val="0000FF"/>
                  <w:position w:val="-2"/>
                  <w:sz w:val="20"/>
                  <w:szCs w:val="20"/>
                </w:rPr>
                <w:t xml:space="preserve">ST_10</w:t>
              </w:r>
            </w:hyperlink>
            <w:r>
              <w:rPr>
                <w:color w:val="00274C"/>
                <w:position w:val="-2"/>
                <w:sz w:val="20"/>
                <w:szCs w:val="20"/>
              </w:rPr>
              <w:t xml:space="preserve"> sull'albero a gomito.</w:t>
            </w:r>
          </w:p>
          <w:p>
            <w:pPr>
              <w:numPr>
                <w:ilvl w:val="0"/>
                <w:numId w:val="64822844"/>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N</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p>
            <w:pPr>
              <w:numPr>
                <w:ilvl w:val="0"/>
                <w:numId w:val="64822844"/>
              </w:numPr>
              <w:spacing w:before="0" w:after="0" w:line="262" w:lineRule="auto"/>
              <w:jc w:val="left"/>
              <w:rPr>
                <w:color w:val="00274C"/>
                <w:sz w:val="20"/>
                <w:szCs w:val="20"/>
              </w:rPr>
            </w:pPr>
            <w:r>
              <w:rPr>
                <w:color w:val="00274C"/>
                <w:position w:val="-2"/>
                <w:sz w:val="20"/>
                <w:szCs w:val="20"/>
              </w:rPr>
              <w:t xml:space="preserve">Lubrificare la guanizione  </w:t>
            </w:r>
            <w:r>
              <w:rPr>
                <w:b/>
                <w:bCs/>
                <w:color w:val="00274C"/>
                <w:position w:val="-2"/>
                <w:sz w:val="20"/>
                <w:szCs w:val="20"/>
              </w:rPr>
              <w:t xml:space="preserve">J</w:t>
            </w:r>
            <w:r>
              <w:rPr>
                <w:color w:val="00274C"/>
                <w:position w:val="-2"/>
                <w:sz w:val="20"/>
                <w:szCs w:val="20"/>
              </w:rPr>
              <w:t xml:space="preserve"> con olio e posizionare il carter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E</w:t>
            </w:r>
            <w:r>
              <w:rPr>
                <w:b/>
                <w:bCs/>
                <w:color w:val="00274C"/>
                <w:position w:val="-2"/>
                <w:sz w:val="20"/>
                <w:szCs w:val="20"/>
              </w:rPr>
              <w:t xml:space="preserve"> ,</w:t>
            </w:r>
            <w:r>
              <w:rPr>
                <w:color w:val="00274C"/>
                <w:position w:val="-2"/>
                <w:sz w:val="20"/>
                <w:szCs w:val="20"/>
              </w:rPr>
              <w:t xml:space="preserve"> utilizzando le spine di riferimento </w:t>
            </w:r>
            <w:r>
              <w:rPr>
                <w:b/>
                <w:bCs/>
                <w:color w:val="00274C"/>
                <w:position w:val="-2"/>
                <w:sz w:val="20"/>
                <w:szCs w:val="20"/>
              </w:rPr>
              <w:t xml:space="preserve">N</w:t>
            </w:r>
            <w:r>
              <w:rPr>
                <w:color w:val="00274C"/>
                <w:position w:val="-2"/>
                <w:sz w:val="20"/>
                <w:szCs w:val="20"/>
              </w:rPr>
              <w:t xml:space="preserve"> inserendo la pompa olio </w:t>
            </w:r>
            <w:r>
              <w:rPr>
                <w:b/>
                <w:bCs/>
                <w:color w:val="00274C"/>
                <w:position w:val="-2"/>
                <w:sz w:val="20"/>
                <w:szCs w:val="20"/>
              </w:rPr>
              <w:t xml:space="preserve">Q</w:t>
            </w:r>
            <w:r>
              <w:rPr>
                <w:color w:val="00274C"/>
                <w:position w:val="-2"/>
                <w:sz w:val="20"/>
                <w:szCs w:val="20"/>
              </w:rPr>
              <w:t xml:space="preserve"> sull'albero a gomito. </w:t>
            </w:r>
          </w:p>
          <w:p/>
        </w:tc>
        <w:tc>
          <w:tcPr>
            <w:tcMar>
              <w:top w:w="150" w:type="dxa"/>
              <w:bottom w:w="150" w:type="dxa"/>
            </w:tcMar>
            <w:vAlign w:val="top"/>
          </w:tcPr>
          <w:p>
            <w:r>
              <w:rPr>
                <w:position w:val="-224"/>
              </w:rPr>
              <w:drawing>
                <wp:inline distT="0" distB="0" distL="0" distR="0">
                  <wp:extent cx="2196000" cy="1476000"/>
                  <wp:docPr id="24436713" name="name87465f05968f4c509" descr="Fig._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6.jpg"/>
                          <pic:cNvPicPr/>
                        </pic:nvPicPr>
                        <pic:blipFill>
                          <a:blip r:embed="rId73965f05968f4c505" cstate="print"/>
                          <a:stretch>
                            <a:fillRect/>
                          </a:stretch>
                        </pic:blipFill>
                        <pic:spPr>
                          <a:xfrm>
                            <a:off x="0" y="0"/>
                            <a:ext cx="2196000" cy="1476000"/>
                          </a:xfrm>
                          <a:prstGeom prst="rect">
                            <a:avLst/>
                          </a:prstGeom>
                          <a:ln w="0">
                            <a:noFill/>
                          </a:ln>
                        </pic:spPr>
                      </pic:pic>
                    </a:graphicData>
                  </a:graphic>
                </wp:inline>
              </w:drawing>
            </w:r>
            <w:r>
              <w:rPr>
                <w:b/>
                <w:bCs/>
                <w:color w:val="00274C"/>
                <w:position w:val="0"/>
                <w:sz w:val="20"/>
                <w:szCs w:val="20"/>
              </w:rPr>
              <w:br/>
              <w:t xml:space="preserve">Fig 9.76</w:t>
            </w:r>
          </w:p>
        </w:tc>
      </w:tr>
      <w:tr>
        <w:trPr>
          <w:trHeight w:val="0" w:hRule="atLeast"/>
        </w:trPr>
        <w:tc>
          <w:tcPr>
            <w:tcMar>
              <w:top w:w="150" w:type="dxa"/>
              <w:bottom w:w="150" w:type="dxa"/>
            </w:tcMar>
            <w:vAlign w:val="center"/>
          </w:tcPr>
          <w:p>
            <w:pPr>
              <w:numPr>
                <w:ilvl w:val="0"/>
                <w:numId w:val="64822845"/>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R</w:t>
            </w:r>
            <w:r>
              <w:rPr>
                <w:color w:val="00274C"/>
                <w:position w:val="-2"/>
                <w:sz w:val="20"/>
                <w:szCs w:val="20"/>
              </w:rPr>
              <w:t xml:space="preserve"> rispettando l'ordine di serraggio indicato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8603562" name="name99415f05968f5af34"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18235f05968f5af2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Flangia rifornimento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47532" name="name62585f05968f6b7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175f05968f6b7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BA</w:t>
            </w:r>
            <w:r>
              <w:rPr>
                <w:color w:val="00274C"/>
                <w:position w:val="-2"/>
                <w:sz w:val="20"/>
                <w:szCs w:val="20"/>
              </w:rPr>
              <w:t xml:space="preserve"> ad ogni montaggio.</w:t>
            </w:r>
          </w:p>
          <w:p/>
          <w:p/>
          <w:p>
            <w:pPr>
              <w:numPr>
                <w:ilvl w:val="0"/>
                <w:numId w:val="64822846"/>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BA</w:t>
            </w:r>
            <w:r>
              <w:rPr>
                <w:color w:val="00274C"/>
                <w:position w:val="-2"/>
                <w:sz w:val="20"/>
                <w:szCs w:val="20"/>
              </w:rPr>
              <w:t xml:space="preserve"> nella sede sulla flangia </w:t>
            </w:r>
            <w:r>
              <w:rPr>
                <w:b/>
                <w:bCs/>
                <w:color w:val="00274C"/>
                <w:position w:val="-2"/>
                <w:sz w:val="20"/>
                <w:szCs w:val="20"/>
              </w:rPr>
              <w:t xml:space="preserve">BB</w:t>
            </w:r>
            <w:r>
              <w:rPr>
                <w:color w:val="00274C"/>
                <w:position w:val="-2"/>
                <w:sz w:val="20"/>
                <w:szCs w:val="20"/>
              </w:rPr>
              <w:t xml:space="preserve"> .</w:t>
            </w:r>
          </w:p>
          <w:p>
            <w:pPr>
              <w:numPr>
                <w:ilvl w:val="0"/>
                <w:numId w:val="64822846"/>
              </w:numPr>
              <w:spacing w:before="0" w:after="0" w:line="262" w:lineRule="auto"/>
              <w:jc w:val="left"/>
              <w:rPr>
                <w:color w:val="00274C"/>
                <w:sz w:val="20"/>
                <w:szCs w:val="20"/>
              </w:rPr>
            </w:pPr>
            <w:r>
              <w:rPr>
                <w:color w:val="00274C"/>
                <w:position w:val="-2"/>
                <w:sz w:val="20"/>
                <w:szCs w:val="20"/>
              </w:rPr>
              <w:t xml:space="preserve">Serrare la flangia </w:t>
            </w:r>
            <w:r>
              <w:rPr>
                <w:b/>
                <w:bCs/>
                <w:color w:val="00274C"/>
                <w:position w:val="-2"/>
                <w:sz w:val="20"/>
                <w:szCs w:val="20"/>
              </w:rPr>
              <w:t xml:space="preserve">BB</w:t>
            </w:r>
            <w:r>
              <w:rPr>
                <w:color w:val="00274C"/>
                <w:position w:val="-2"/>
                <w:sz w:val="20"/>
                <w:szCs w:val="20"/>
              </w:rPr>
              <w:t xml:space="preserve"> sul carter </w:t>
            </w:r>
            <w:r>
              <w:rPr>
                <w:b/>
                <w:bCs/>
                <w:color w:val="00274C"/>
                <w:position w:val="-2"/>
                <w:sz w:val="20"/>
                <w:szCs w:val="20"/>
              </w:rPr>
              <w:t xml:space="preserve">BC</w:t>
            </w:r>
            <w:r>
              <w:rPr>
                <w:color w:val="00274C"/>
                <w:position w:val="-2"/>
                <w:sz w:val="20"/>
                <w:szCs w:val="20"/>
              </w:rPr>
              <w:t xml:space="preserve"> con le viti </w:t>
            </w:r>
            <w:r>
              <w:rPr>
                <w:b/>
                <w:bCs/>
                <w:color w:val="00274C"/>
                <w:position w:val="-2"/>
                <w:sz w:val="20"/>
                <w:szCs w:val="20"/>
              </w:rPr>
              <w:t xml:space="preserve">BD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4655f05968f6c40f"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7600"/>
                  <wp:docPr id="34116864" name="name88825f05968f7f349" descr="Fig._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8.jpg"/>
                          <pic:cNvPicPr/>
                        </pic:nvPicPr>
                        <pic:blipFill>
                          <a:blip r:embed="rId42105f05968f7f345"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9.78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Valvola pressione olio</w:t>
            </w:r>
          </w:p>
          <w:p/>
          <w:p/>
          <w:p>
            <w:pPr>
              <w:numPr>
                <w:ilvl w:val="0"/>
                <w:numId w:val="64822847"/>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BE</w:t>
            </w:r>
            <w:r>
              <w:rPr>
                <w:color w:val="00274C"/>
                <w:position w:val="-2"/>
                <w:sz w:val="20"/>
                <w:szCs w:val="20"/>
              </w:rPr>
              <w:t xml:space="preserve"> e inserirlo nella sede </w:t>
            </w:r>
            <w:r>
              <w:rPr>
                <w:b/>
                <w:bCs/>
                <w:color w:val="00274C"/>
                <w:position w:val="-2"/>
                <w:sz w:val="20"/>
                <w:szCs w:val="20"/>
              </w:rPr>
              <w:t xml:space="preserve">BF</w:t>
            </w:r>
            <w:r>
              <w:rPr>
                <w:color w:val="00274C"/>
                <w:position w:val="-2"/>
                <w:sz w:val="20"/>
                <w:szCs w:val="20"/>
              </w:rPr>
              <w:t xml:space="preserve"> fino a battuta.</w:t>
            </w:r>
          </w:p>
          <w:p>
            <w:pPr>
              <w:numPr>
                <w:ilvl w:val="0"/>
                <w:numId w:val="64822847"/>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BG</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122771" name="name67735f05968f8e1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115f05968f8e1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BH</w:t>
            </w:r>
            <w:r>
              <w:rPr>
                <w:color w:val="00274C"/>
                <w:position w:val="-2"/>
                <w:sz w:val="20"/>
                <w:szCs w:val="20"/>
              </w:rPr>
              <w:t xml:space="preserve"> ad ogni montaggio.</w:t>
            </w:r>
          </w:p>
          <w:p/>
          <w:p/>
          <w:p>
            <w:pPr>
              <w:numPr>
                <w:ilvl w:val="0"/>
                <w:numId w:val="64822848"/>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BH</w:t>
            </w:r>
            <w:r>
              <w:rPr>
                <w:color w:val="00274C"/>
                <w:position w:val="-2"/>
                <w:sz w:val="20"/>
                <w:szCs w:val="20"/>
              </w:rPr>
              <w:t xml:space="preserve"> sul tappo </w:t>
            </w:r>
            <w:r>
              <w:rPr>
                <w:b/>
                <w:bCs/>
                <w:color w:val="00274C"/>
                <w:position w:val="-2"/>
                <w:sz w:val="20"/>
                <w:szCs w:val="20"/>
              </w:rPr>
              <w:t xml:space="preserve">BL</w:t>
            </w:r>
            <w:r>
              <w:rPr>
                <w:color w:val="00274C"/>
                <w:position w:val="-2"/>
                <w:sz w:val="20"/>
                <w:szCs w:val="20"/>
              </w:rPr>
              <w:t xml:space="preserve"> .</w:t>
            </w:r>
          </w:p>
          <w:p>
            <w:pPr>
              <w:numPr>
                <w:ilvl w:val="0"/>
                <w:numId w:val="64822848"/>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BL</w:t>
            </w:r>
            <w:r>
              <w:rPr>
                <w:color w:val="00274C"/>
                <w:position w:val="-2"/>
                <w:sz w:val="20"/>
                <w:szCs w:val="20"/>
              </w:rPr>
              <w:t xml:space="preserve"> sul carter </w:t>
            </w:r>
            <w:r>
              <w:rPr>
                <w:b/>
                <w:bCs/>
                <w:color w:val="00274C"/>
                <w:position w:val="-2"/>
                <w:sz w:val="20"/>
                <w:szCs w:val="20"/>
              </w:rPr>
              <w:t xml:space="preserve">AN</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50167988" name="name40785f05968fa3ce6" descr="Fig._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9.jpg"/>
                          <pic:cNvPicPr/>
                        </pic:nvPicPr>
                        <pic:blipFill>
                          <a:blip r:embed="rId86145f05968fa3cde"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9.79</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puleggia albero a gomito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4822849"/>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U</w:t>
            </w:r>
            <w:r>
              <w:rPr>
                <w:color w:val="00274C"/>
                <w:position w:val="-2"/>
                <w:sz w:val="20"/>
                <w:szCs w:val="20"/>
              </w:rPr>
              <w:t xml:space="preserve"> sia correttamente montata sull'albero a gomito </w:t>
            </w:r>
            <w:r>
              <w:rPr>
                <w:b/>
                <w:bCs/>
                <w:color w:val="00274C"/>
                <w:position w:val="-2"/>
                <w:sz w:val="20"/>
                <w:szCs w:val="20"/>
              </w:rPr>
              <w:t xml:space="preserve">V</w:t>
            </w:r>
            <w:r>
              <w:rPr>
                <w:color w:val="00274C"/>
                <w:position w:val="-2"/>
                <w:sz w:val="20"/>
                <w:szCs w:val="20"/>
              </w:rPr>
              <w:t xml:space="preserve"> .</w:t>
            </w:r>
          </w:p>
          <w:p>
            <w:pPr>
              <w:numPr>
                <w:ilvl w:val="0"/>
                <w:numId w:val="64822849"/>
              </w:numPr>
              <w:spacing w:before="0" w:after="0" w:line="262" w:lineRule="auto"/>
              <w:jc w:val="left"/>
              <w:rPr>
                <w:color w:val="00274C"/>
                <w:sz w:val="20"/>
                <w:szCs w:val="20"/>
              </w:rPr>
            </w:pPr>
            <w:r>
              <w:rPr>
                <w:color w:val="00274C"/>
                <w:position w:val="-2"/>
                <w:sz w:val="20"/>
                <w:szCs w:val="20"/>
              </w:rPr>
              <w:t xml:space="preserve">Inserire la puleggia </w:t>
            </w:r>
            <w:r>
              <w:rPr>
                <w:b/>
                <w:bCs/>
                <w:color w:val="00274C"/>
                <w:position w:val="-2"/>
                <w:sz w:val="20"/>
                <w:szCs w:val="20"/>
              </w:rPr>
              <w:t xml:space="preserve">T</w:t>
            </w:r>
            <w:r>
              <w:rPr>
                <w:color w:val="00274C"/>
                <w:position w:val="-2"/>
                <w:sz w:val="20"/>
                <w:szCs w:val="20"/>
              </w:rPr>
              <w:t xml:space="preserve"> sull'albero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64822849"/>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Z</w:t>
            </w:r>
            <w:r>
              <w:rPr>
                <w:color w:val="00274C"/>
                <w:position w:val="-2"/>
                <w:sz w:val="20"/>
                <w:szCs w:val="20"/>
              </w:rPr>
              <w:t xml:space="preserve"> .</w:t>
            </w:r>
          </w:p>
          <w:p>
            <w:pPr>
              <w:numPr>
                <w:ilvl w:val="0"/>
                <w:numId w:val="64822849"/>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T</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w:t>
            </w:r>
            <w:r>
              <w:rPr>
                <w:b/>
                <w:bCs/>
                <w:color w:val="00274C"/>
                <w:position w:val="-2"/>
                <w:sz w:val="20"/>
                <w:szCs w:val="20"/>
              </w:rPr>
              <w:t xml:space="preserve">360 Nm</w:t>
            </w:r>
            <w:r>
              <w:rPr>
                <w:color w:val="00274C"/>
                <w:position w:val="-2"/>
                <w:sz w:val="20"/>
                <w:szCs w:val="20"/>
              </w:rPr>
              <w:t xml:space="preserve"> ) e rimuovere l'attrezzo </w:t>
            </w:r>
            <w:hyperlink r:id="rId11225f05968fa69a8"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9.29)</w:t>
            </w:r>
          </w:p>
        </w:tc>
        <w:tc>
          <w:tcPr>
            <w:tcMar>
              <w:top w:w="150" w:type="dxa"/>
              <w:bottom w:w="150" w:type="dxa"/>
            </w:tcMar>
            <w:vAlign w:val="top"/>
          </w:tcPr>
          <w:p>
            <w:pPr>
              <w:widowControl w:val="on"/>
              <w:pBdr/>
              <w:spacing w:before="0" w:after="0" w:line="262" w:lineRule="auto"/>
              <w:ind w:left="0" w:right="0"/>
              <w:jc w:val="left"/>
              <w:textAlignment w:val="top"/>
            </w:pPr>
            <w:r>
              <w:rPr>
                <w:position w:val="-242"/>
              </w:rPr>
              <w:drawing>
                <wp:inline distT="0" distB="0" distL="0" distR="0">
                  <wp:extent cx="2347200" cy="1576800"/>
                  <wp:docPr id="11637682" name="name28315f05968fbf92d" descr="Fig._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0.jpg"/>
                          <pic:cNvPicPr/>
                        </pic:nvPicPr>
                        <pic:blipFill>
                          <a:blip r:embed="rId66575f05968fbf929" cstate="print"/>
                          <a:stretch>
                            <a:fillRect/>
                          </a:stretch>
                        </pic:blipFill>
                        <pic:spPr>
                          <a:xfrm>
                            <a:off x="0" y="0"/>
                            <a:ext cx="2347200" cy="1576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9.80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28451" name="name27625f05968fd14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005f05968fd14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850"/>
              </w:numPr>
              <w:spacing w:before="0" w:after="0" w:line="262" w:lineRule="auto"/>
              <w:jc w:val="left"/>
              <w:rPr>
                <w:color w:val="00274C"/>
                <w:sz w:val="20"/>
                <w:szCs w:val="20"/>
              </w:rPr>
            </w:pPr>
            <w:r>
              <w:rPr>
                <w:color w:val="00274C"/>
                <w:position w:val="-2"/>
                <w:sz w:val="20"/>
                <w:szCs w:val="20"/>
              </w:rPr>
              <w:t xml:space="preserve">Verificare l'integrità della guarnizione di tenuta </w:t>
            </w:r>
            <w:r>
              <w:rPr>
                <w:b/>
                <w:bCs/>
                <w:color w:val="00274C"/>
                <w:position w:val="-2"/>
                <w:sz w:val="20"/>
                <w:szCs w:val="20"/>
              </w:rPr>
              <w:t xml:space="preserve">A</w:t>
            </w:r>
            <w:r>
              <w:rPr>
                <w:color w:val="00274C"/>
                <w:position w:val="-2"/>
                <w:sz w:val="20"/>
                <w:szCs w:val="20"/>
              </w:rPr>
              <w:t xml:space="preserve"> e montarla sulla valvola termostatica </w:t>
            </w:r>
            <w:r>
              <w:rPr>
                <w:b/>
                <w:bCs/>
                <w:color w:val="00274C"/>
                <w:position w:val="-2"/>
                <w:sz w:val="20"/>
                <w:szCs w:val="20"/>
              </w:rPr>
              <w:t xml:space="preserve">B</w:t>
            </w:r>
            <w:r>
              <w:rPr>
                <w:color w:val="00274C"/>
                <w:position w:val="-2"/>
                <w:sz w:val="20"/>
                <w:szCs w:val="20"/>
              </w:rPr>
              <w:t xml:space="preserve"> .</w:t>
            </w:r>
          </w:p>
          <w:p>
            <w:pPr>
              <w:numPr>
                <w:ilvl w:val="0"/>
                <w:numId w:val="64822850"/>
              </w:numPr>
              <w:spacing w:before="0" w:after="0" w:line="262" w:lineRule="auto"/>
              <w:jc w:val="left"/>
              <w:rPr>
                <w:color w:val="00274C"/>
                <w:sz w:val="20"/>
                <w:szCs w:val="20"/>
              </w:rPr>
            </w:pPr>
            <w:r>
              <w:rPr>
                <w:color w:val="00274C"/>
                <w:position w:val="-2"/>
                <w:sz w:val="20"/>
                <w:szCs w:val="20"/>
              </w:rPr>
              <w:t xml:space="preserve">Posizionare la valvola termostatica </w:t>
            </w:r>
            <w:r>
              <w:rPr>
                <w:b/>
                <w:bCs/>
                <w:color w:val="00274C"/>
                <w:position w:val="-2"/>
                <w:sz w:val="20"/>
                <w:szCs w:val="20"/>
              </w:rPr>
              <w:t xml:space="preserve">B</w:t>
            </w:r>
            <w:r>
              <w:rPr>
                <w:color w:val="00274C"/>
                <w:position w:val="-2"/>
                <w:sz w:val="20"/>
                <w:szCs w:val="20"/>
              </w:rPr>
              <w:t xml:space="preserve"> nella sede sulla testa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D</w:t>
            </w:r>
            <w:r>
              <w:rPr>
                <w:color w:val="00274C"/>
                <w:position w:val="-2"/>
                <w:sz w:val="20"/>
                <w:szCs w:val="20"/>
              </w:rPr>
              <w:t xml:space="preserve"> ).</w:t>
            </w:r>
          </w:p>
          <w:p>
            <w:pPr>
              <w:numPr>
                <w:ilvl w:val="0"/>
                <w:numId w:val="64822850"/>
              </w:numPr>
              <w:spacing w:before="0" w:after="0" w:line="262" w:lineRule="auto"/>
              <w:jc w:val="left"/>
              <w:rPr>
                <w:color w:val="00274C"/>
                <w:sz w:val="20"/>
                <w:szCs w:val="20"/>
              </w:rPr>
            </w:pPr>
            <w:r>
              <w:rPr>
                <w:color w:val="00274C"/>
                <w:position w:val="-2"/>
                <w:sz w:val="20"/>
                <w:szCs w:val="20"/>
              </w:rPr>
              <w:t xml:space="preserve">Serrare il coperchio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60800" cy="1512000"/>
                  <wp:docPr id="52761388" name="name33855f05968fe89ae" descr="Fig._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1.jpg"/>
                          <pic:cNvPicPr/>
                        </pic:nvPicPr>
                        <pic:blipFill>
                          <a:blip r:embed="rId85575f05968fe89a6"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140788" name="name44525f059690070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625f059690070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L</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851"/>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85402106" name="name64875f0596901b1ad" descr="Fig._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2.jpg"/>
                          <pic:cNvPicPr/>
                        </pic:nvPicPr>
                        <pic:blipFill>
                          <a:blip r:embed="rId72235f0596901b1a6"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9.82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componenti elettrici</w:t>
      </w:r>
    </w:p>
    <w:p>
      <w:pPr>
        <w:widowControl w:val="on"/>
        <w:pBdr/>
        <w:spacing w:before="0" w:after="0" w:line="262" w:lineRule="auto"/>
        <w:ind w:left="0" w:right="0"/>
        <w:jc w:val="left"/>
      </w:pPr>
      <w:r>
        <w:rPr>
          <w:b/>
          <w:bCs/>
          <w:color w:val="00274C"/>
          <w:sz w:val="20"/>
          <w:szCs w:val="20"/>
        </w:rPr>
        <w:t xml:space="preserve">9.14.1 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9.14.1.1 Sensore temperatura refrigerante</w:t>
            </w:r>
          </w:p>
          <w:p/>
          <w:p/>
          <w:p>
            <w:pPr>
              <w:numPr>
                <w:ilvl w:val="0"/>
                <w:numId w:val="64822852"/>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D</w:t>
            </w:r>
            <w:r>
              <w:rPr>
                <w:color w:val="00274C"/>
                <w:position w:val="-2"/>
                <w:sz w:val="20"/>
                <w:szCs w:val="20"/>
              </w:rPr>
              <w:t xml:space="preserve"> sulla testa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46400" cy="1512000"/>
                  <wp:docPr id="6446082" name="name89335f0596902ffc9" descr="Fig.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3.jpg"/>
                          <pic:cNvPicPr/>
                        </pic:nvPicPr>
                        <pic:blipFill>
                          <a:blip r:embed="rId96175f0596902ffc5" cstate="print"/>
                          <a:stretch>
                            <a:fillRect/>
                          </a:stretch>
                        </pic:blipFill>
                        <pic:spPr>
                          <a:xfrm>
                            <a:off x="0" y="0"/>
                            <a:ext cx="2246400" cy="1512000"/>
                          </a:xfrm>
                          <a:prstGeom prst="rect">
                            <a:avLst/>
                          </a:prstGeom>
                          <a:ln w="0">
                            <a:noFill/>
                          </a:ln>
                        </pic:spPr>
                      </pic:pic>
                    </a:graphicData>
                  </a:graphic>
                </wp:inline>
              </w:drawing>
            </w:r>
            <w:r>
              <w:rPr>
                <w:b/>
                <w:bCs/>
                <w:color w:val="00274C"/>
                <w:position w:val="0"/>
                <w:sz w:val="20"/>
                <w:szCs w:val="20"/>
              </w:rPr>
              <w:br/>
              <w:t xml:space="preserve">Fig 9.83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9.14.1.2 Interruttore pressione olio</w:t>
            </w:r>
          </w:p>
          <w:p/>
          <w:p/>
          <w:p>
            <w:pPr>
              <w:numPr>
                <w:ilvl w:val="0"/>
                <w:numId w:val="64822853"/>
              </w:numPr>
              <w:spacing w:before="0" w:after="0" w:line="262" w:lineRule="auto"/>
              <w:jc w:val="left"/>
              <w:rPr>
                <w:color w:val="00274C"/>
                <w:sz w:val="20"/>
                <w:szCs w:val="20"/>
              </w:rPr>
            </w:pPr>
            <w:r>
              <w:rPr>
                <w:color w:val="00274C"/>
                <w:position w:val="-2"/>
                <w:sz w:val="20"/>
                <w:szCs w:val="20"/>
              </w:rPr>
              <w:br/>
              <w:t xml:space="preserve">Serrare il pressostato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46400" cy="1512000"/>
                  <wp:docPr id="58218711" name="name39005f0596904a4e2" descr="Fig._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4.jpg"/>
                          <pic:cNvPicPr/>
                        </pic:nvPicPr>
                        <pic:blipFill>
                          <a:blip r:embed="rId72805f0596904a4db" cstate="print"/>
                          <a:stretch>
                            <a:fillRect/>
                          </a:stretch>
                        </pic:blipFill>
                        <pic:spPr>
                          <a:xfrm>
                            <a:off x="0" y="0"/>
                            <a:ext cx="2246400" cy="15120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9.14.1.3 Sensore presenza acqua nel filtro carburante</w:t>
            </w:r>
          </w:p>
          <w:p/>
          <w:p/>
          <w:p>
            <w:pPr>
              <w:numPr>
                <w:ilvl w:val="0"/>
                <w:numId w:val="64822854"/>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AA</w:t>
            </w:r>
            <w:r>
              <w:rPr>
                <w:color w:val="00274C"/>
                <w:position w:val="-2"/>
                <w:sz w:val="20"/>
                <w:szCs w:val="20"/>
              </w:rPr>
              <w:t xml:space="preserve"> sul sensore </w:t>
            </w:r>
            <w:r>
              <w:rPr>
                <w:b/>
                <w:bCs/>
                <w:color w:val="00274C"/>
                <w:position w:val="-2"/>
                <w:sz w:val="20"/>
                <w:szCs w:val="20"/>
              </w:rPr>
              <w:t xml:space="preserve">AB</w:t>
            </w:r>
            <w:r>
              <w:rPr>
                <w:color w:val="00274C"/>
                <w:position w:val="-2"/>
                <w:sz w:val="20"/>
                <w:szCs w:val="20"/>
              </w:rPr>
              <w:t xml:space="preserve"> .</w:t>
            </w:r>
          </w:p>
          <w:p>
            <w:pPr>
              <w:numPr>
                <w:ilvl w:val="0"/>
                <w:numId w:val="64822854"/>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AB</w:t>
            </w:r>
            <w:r>
              <w:rPr>
                <w:color w:val="00274C"/>
                <w:position w:val="-2"/>
                <w:sz w:val="20"/>
                <w:szCs w:val="20"/>
              </w:rPr>
              <w:t xml:space="preserve"> sulla cartuccia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46400" cy="1512000"/>
                  <wp:docPr id="97983368" name="name57295f0596905d6f7" descr="Fig._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5.jpg"/>
                          <pic:cNvPicPr/>
                        </pic:nvPicPr>
                        <pic:blipFill>
                          <a:blip r:embed="rId90505f0596905d6f0" cstate="print"/>
                          <a:stretch>
                            <a:fillRect/>
                          </a:stretch>
                        </pic:blipFill>
                        <pic:spPr>
                          <a:xfrm>
                            <a:off x="0" y="0"/>
                            <a:ext cx="22464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9.14.2 Alternatore</w:t>
            </w:r>
          </w:p>
          <w:p/>
          <w:p/>
          <w:p>
            <w:pPr>
              <w:numPr>
                <w:ilvl w:val="0"/>
                <w:numId w:val="64822855"/>
              </w:numPr>
              <w:spacing w:before="0" w:after="0" w:line="262" w:lineRule="auto"/>
              <w:jc w:val="left"/>
              <w:rPr>
                <w:color w:val="00274C"/>
                <w:sz w:val="20"/>
                <w:szCs w:val="20"/>
              </w:rPr>
            </w:pPr>
            <w:r>
              <w:rPr>
                <w:color w:val="00274C"/>
                <w:position w:val="-2"/>
                <w:sz w:val="20"/>
                <w:szCs w:val="20"/>
              </w:rPr>
              <w:t xml:space="preserve">Montare la staffa </w:t>
            </w:r>
            <w:r>
              <w:rPr>
                <w:b/>
                <w:bCs/>
                <w:color w:val="00274C"/>
                <w:position w:val="-2"/>
                <w:sz w:val="20"/>
                <w:szCs w:val="20"/>
              </w:rPr>
              <w:t xml:space="preserve">M</w:t>
            </w:r>
            <w:r>
              <w:rPr>
                <w:color w:val="00274C"/>
                <w:position w:val="-2"/>
                <w:sz w:val="20"/>
                <w:szCs w:val="20"/>
              </w:rPr>
              <w:t xml:space="preserve">  sulla testa </w:t>
            </w:r>
            <w:r>
              <w:rPr>
                <w:b/>
                <w:bCs/>
                <w:color w:val="00274C"/>
                <w:position w:val="-2"/>
                <w:sz w:val="20"/>
                <w:szCs w:val="20"/>
              </w:rPr>
              <w:t xml:space="preserve">N</w:t>
            </w:r>
            <w:r>
              <w:rPr>
                <w:color w:val="00274C"/>
                <w:position w:val="-2"/>
                <w:sz w:val="20"/>
                <w:szCs w:val="20"/>
              </w:rPr>
              <w:t xml:space="preserve"> tramite vite </w:t>
            </w:r>
            <w:r>
              <w:rPr>
                <w:b/>
                <w:bCs/>
                <w:color w:val="00274C"/>
                <w:position w:val="-2"/>
                <w:sz w:val="20"/>
                <w:szCs w:val="20"/>
              </w:rPr>
              <w:t xml:space="preserve">H</w:t>
            </w:r>
            <w:r>
              <w:rPr>
                <w:color w:val="00274C"/>
                <w:position w:val="-2"/>
                <w:sz w:val="20"/>
                <w:szCs w:val="20"/>
              </w:rPr>
              <w:t xml:space="preserve"> e relativa rondella, senza serrarla.</w:t>
            </w:r>
          </w:p>
          <w:p>
            <w:pPr>
              <w:numPr>
                <w:ilvl w:val="0"/>
                <w:numId w:val="64822855"/>
              </w:numPr>
              <w:spacing w:before="0" w:after="0" w:line="262" w:lineRule="auto"/>
              <w:jc w:val="left"/>
              <w:rPr>
                <w:color w:val="00274C"/>
                <w:sz w:val="20"/>
                <w:szCs w:val="20"/>
              </w:rPr>
            </w:pPr>
            <w:r>
              <w:rPr>
                <w:color w:val="00274C"/>
                <w:position w:val="-2"/>
                <w:sz w:val="20"/>
                <w:szCs w:val="20"/>
              </w:rPr>
              <w:t xml:space="preserve">Montare sull'alternatore la vite </w:t>
            </w:r>
            <w:r>
              <w:rPr>
                <w:b/>
                <w:bCs/>
                <w:color w:val="00274C"/>
                <w:position w:val="-2"/>
                <w:sz w:val="20"/>
                <w:szCs w:val="20"/>
              </w:rPr>
              <w:t xml:space="preserve">A</w:t>
            </w:r>
            <w:r>
              <w:rPr>
                <w:color w:val="00274C"/>
                <w:position w:val="-2"/>
                <w:sz w:val="20"/>
                <w:szCs w:val="20"/>
              </w:rPr>
              <w:t xml:space="preserve"> con relativa rondella e distanziale </w:t>
            </w:r>
            <w:r>
              <w:rPr>
                <w:b/>
                <w:bCs/>
                <w:color w:val="00274C"/>
                <w:position w:val="-2"/>
                <w:sz w:val="20"/>
                <w:szCs w:val="20"/>
              </w:rPr>
              <w:t xml:space="preserve">B</w:t>
            </w:r>
            <w:r>
              <w:rPr>
                <w:color w:val="00274C"/>
                <w:position w:val="-2"/>
                <w:sz w:val="20"/>
                <w:szCs w:val="20"/>
              </w:rPr>
              <w:t xml:space="preserve"> .</w:t>
            </w:r>
          </w:p>
          <w:p>
            <w:pPr>
              <w:numPr>
                <w:ilvl w:val="0"/>
                <w:numId w:val="64822855"/>
              </w:numPr>
              <w:spacing w:before="0" w:after="0" w:line="262" w:lineRule="auto"/>
              <w:jc w:val="left"/>
              <w:rPr>
                <w:color w:val="00274C"/>
                <w:sz w:val="20"/>
                <w:szCs w:val="20"/>
              </w:rPr>
            </w:pPr>
            <w:r>
              <w:rPr>
                <w:color w:val="00274C"/>
                <w:position w:val="-2"/>
                <w:sz w:val="20"/>
                <w:szCs w:val="20"/>
              </w:rPr>
              <w:t xml:space="preserve">Montare l'alternatore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avvitando il dado </w:t>
            </w:r>
            <w:r>
              <w:rPr>
                <w:b/>
                <w:bCs/>
                <w:color w:val="00274C"/>
                <w:position w:val="-2"/>
                <w:sz w:val="20"/>
                <w:szCs w:val="20"/>
              </w:rPr>
              <w:t xml:space="preserve">R</w:t>
            </w:r>
            <w:r>
              <w:rPr>
                <w:color w:val="00274C"/>
                <w:position w:val="-2"/>
                <w:sz w:val="20"/>
                <w:szCs w:val="20"/>
              </w:rPr>
              <w:t xml:space="preserve">  fino a battuta senza serrarlo.</w:t>
            </w:r>
          </w:p>
          <w:p>
            <w:pPr>
              <w:numPr>
                <w:ilvl w:val="0"/>
                <w:numId w:val="64822855"/>
              </w:numPr>
              <w:spacing w:before="0" w:after="0" w:line="262" w:lineRule="auto"/>
              <w:jc w:val="left"/>
              <w:rPr>
                <w:color w:val="00274C"/>
                <w:sz w:val="20"/>
                <w:szCs w:val="20"/>
              </w:rPr>
            </w:pPr>
            <w:r>
              <w:rPr>
                <w:color w:val="00274C"/>
                <w:position w:val="-2"/>
                <w:sz w:val="20"/>
                <w:szCs w:val="20"/>
              </w:rPr>
              <w:t xml:space="preserve">Montare la vite </w:t>
            </w:r>
            <w:r>
              <w:rPr>
                <w:b/>
                <w:bCs/>
                <w:color w:val="00274C"/>
                <w:position w:val="-2"/>
                <w:sz w:val="20"/>
                <w:szCs w:val="20"/>
              </w:rPr>
              <w:t xml:space="preserve">L</w:t>
            </w:r>
            <w:r>
              <w:rPr>
                <w:color w:val="00274C"/>
                <w:position w:val="-2"/>
                <w:sz w:val="20"/>
                <w:szCs w:val="20"/>
              </w:rPr>
              <w:t xml:space="preserve"> e relativa rondella sull'alternatore </w:t>
            </w:r>
            <w:r>
              <w:rPr>
                <w:b/>
                <w:bCs/>
                <w:color w:val="00274C"/>
                <w:position w:val="-2"/>
                <w:sz w:val="20"/>
                <w:szCs w:val="20"/>
              </w:rPr>
              <w:t xml:space="preserve">C</w:t>
            </w:r>
            <w:r>
              <w:rPr>
                <w:color w:val="00274C"/>
                <w:position w:val="-2"/>
                <w:sz w:val="20"/>
                <w:szCs w:val="20"/>
              </w:rPr>
              <w:t xml:space="preserve"> , senza serrarla.</w:t>
            </w:r>
          </w:p>
          <w:p>
            <w:pPr>
              <w:numPr>
                <w:ilvl w:val="0"/>
                <w:numId w:val="64822855"/>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44389870" name="name13775f05969073ad6"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99195f05969073ac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63535928" name="name45125f0596908a9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705f0596908a9d6"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Importante</w:t>
            </w:r>
          </w:p>
          <w:p>
            <w:pPr>
              <w:numPr>
                <w:ilvl w:val="0"/>
                <w:numId w:val="64822676"/>
              </w:numPr>
              <w:spacing w:before="0" w:after="0" w:line="262" w:lineRule="auto"/>
              <w:jc w:val="left"/>
              <w:rPr>
                <w:color w:val="00274C"/>
                <w:sz w:val="20"/>
                <w:szCs w:val="20"/>
              </w:rPr>
            </w:pPr>
            <w:r>
              <w:rPr>
                <w:color w:val="00274C"/>
                <w:position w:val="-2"/>
                <w:sz w:val="20"/>
                <w:szCs w:val="20"/>
              </w:rPr>
              <w:t xml:space="preserve">La cinghia </w:t>
            </w:r>
            <w:r>
              <w:rPr>
                <w:b/>
                <w:bCs/>
                <w:color w:val="00274C"/>
                <w:position w:val="-2"/>
                <w:sz w:val="20"/>
                <w:szCs w:val="20"/>
              </w:rPr>
              <w:t xml:space="preserve">S</w:t>
            </w:r>
            <w:r>
              <w:rPr>
                <w:color w:val="00274C"/>
                <w:position w:val="-2"/>
                <w:sz w:val="20"/>
                <w:szCs w:val="20"/>
              </w:rPr>
              <w:t xml:space="preserve"> deve essere tassativamente sostituita, ad ogni montaggio, anche se non ha raggiunto le ore previste per la sostituzione.</w:t>
            </w:r>
          </w:p>
          <w:p/>
          <w:p/>
          <w:p/>
          <w:p/>
          <w:p/>
          <w:p/>
          <w:p>
            <w:pPr>
              <w:numPr>
                <w:ilvl w:val="0"/>
                <w:numId w:val="64822856"/>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S</w:t>
            </w:r>
            <w:r>
              <w:rPr>
                <w:color w:val="00274C"/>
                <w:position w:val="-2"/>
                <w:sz w:val="20"/>
                <w:szCs w:val="20"/>
              </w:rPr>
              <w:t xml:space="preserve">  sulle pulegge </w:t>
            </w:r>
            <w:r>
              <w:rPr>
                <w:b/>
                <w:bCs/>
                <w:color w:val="00274C"/>
                <w:position w:val="-2"/>
                <w:sz w:val="20"/>
                <w:szCs w:val="20"/>
              </w:rPr>
              <w:t xml:space="preserve">T</w:t>
            </w:r>
            <w:r>
              <w:rPr>
                <w:color w:val="00274C"/>
                <w:position w:val="-2"/>
                <w:sz w:val="20"/>
                <w:szCs w:val="20"/>
              </w:rPr>
              <w:t xml:space="preserve"> .</w:t>
            </w:r>
          </w:p>
          <w:p>
            <w:pPr>
              <w:numPr>
                <w:ilvl w:val="0"/>
                <w:numId w:val="64822856"/>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J</w:t>
            </w:r>
            <w:r>
              <w:rPr>
                <w:color w:val="00274C"/>
                <w:position w:val="-2"/>
                <w:sz w:val="20"/>
                <w:szCs w:val="20"/>
              </w:rPr>
              <w:t xml:space="preserve"> .</w:t>
            </w:r>
          </w:p>
          <w:p>
            <w:pPr>
              <w:numPr>
                <w:ilvl w:val="0"/>
                <w:numId w:val="64822856"/>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C</w:t>
            </w:r>
            <w:r>
              <w:rPr>
                <w:color w:val="00274C"/>
                <w:position w:val="-2"/>
                <w:sz w:val="20"/>
                <w:szCs w:val="20"/>
              </w:rPr>
              <w:t xml:space="preserve"> serrare prima la vite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p>
            <w:pPr>
              <w:numPr>
                <w:ilvl w:val="0"/>
                <w:numId w:val="64822856"/>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S</w:t>
            </w:r>
            <w:r>
              <w:rPr>
                <w:color w:val="00274C"/>
                <w:position w:val="-2"/>
                <w:sz w:val="20"/>
                <w:szCs w:val="20"/>
              </w:rPr>
              <w:t xml:space="preserve">  con lo strumento </w:t>
            </w:r>
            <w:r>
              <w:rPr>
                <w:b/>
                <w:bCs/>
                <w:color w:val="00274C"/>
                <w:position w:val="-2"/>
                <w:sz w:val="20"/>
                <w:szCs w:val="20"/>
              </w:rPr>
              <w:t xml:space="preserve">(DENSO BTG-2)</w:t>
            </w:r>
            <w:r>
              <w:rPr>
                <w:color w:val="00274C"/>
                <w:position w:val="-2"/>
                <w:sz w:val="20"/>
                <w:szCs w:val="20"/>
              </w:rPr>
              <w:t xml:space="preserve"> ,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200</w:t>
            </w:r>
            <w:r>
              <w:rPr>
                <w:color w:val="00274C"/>
                <w:position w:val="-2"/>
                <w:sz w:val="20"/>
                <w:szCs w:val="20"/>
              </w:rPr>
              <w:t xml:space="preserve"> e </w:t>
            </w:r>
            <w:r>
              <w:rPr>
                <w:b/>
                <w:bCs/>
                <w:color w:val="00274C"/>
                <w:position w:val="-2"/>
                <w:sz w:val="20"/>
                <w:szCs w:val="20"/>
              </w:rPr>
              <w:t xml:space="preserve">230 Nm</w:t>
            </w:r>
            <w:r>
              <w:rPr>
                <w:color w:val="00274C"/>
                <w:position w:val="-2"/>
                <w:sz w:val="20"/>
                <w:szCs w:val="20"/>
              </w:rPr>
              <w:t xml:space="preserve"> )</w:t>
            </w:r>
          </w:p>
          <w:p>
            <w:pPr>
              <w:numPr>
                <w:ilvl w:val="0"/>
                <w:numId w:val="64822856"/>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quindi ripetere le operazioni </w:t>
            </w:r>
            <w:r>
              <w:rPr>
                <w:b/>
                <w:bCs/>
                <w:color w:val="00274C"/>
                <w:position w:val="-2"/>
                <w:sz w:val="20"/>
                <w:szCs w:val="20"/>
              </w:rPr>
              <w:t xml:space="preserve">7,8,9</w:t>
            </w:r>
            <w:r>
              <w:rPr>
                <w:color w:val="00274C"/>
                <w:position w:val="-2"/>
                <w:sz w:val="20"/>
                <w:szCs w:val="20"/>
              </w:rPr>
              <w:t xml:space="preserve"> e </w:t>
            </w:r>
            <w:r>
              <w:rPr>
                <w:b/>
                <w:bCs/>
                <w:color w:val="00274C"/>
                <w:position w:val="-2"/>
                <w:sz w:val="20"/>
                <w:szCs w:val="20"/>
              </w:rPr>
              <w:t xml:space="preserve">10</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8548478" name="name24645f0596909ef28" descr="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7.jpg"/>
                          <pic:cNvPicPr/>
                        </pic:nvPicPr>
                        <pic:blipFill>
                          <a:blip r:embed="rId15905f0596909ef1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9.14.3 Motorino di avviamento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64267" name="name55965f059690afb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775f059690afb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Rimuovere l'attrezzo </w:t>
            </w:r>
            <w:hyperlink r:id="rId61295f059690b030c" w:history="1">
              <w:r>
                <w:rPr>
                  <w:b/>
                  <w:bCs/>
                  <w:color w:val="0000FF"/>
                  <w:position w:val="-2"/>
                  <w:sz w:val="20"/>
                  <w:szCs w:val="20"/>
                </w:rPr>
                <w:t xml:space="preserve">ST_34</w:t>
              </w:r>
            </w:hyperlink>
            <w:r>
              <w:rPr>
                <w:color w:val="00274C"/>
                <w:position w:val="-2"/>
                <w:sz w:val="20"/>
                <w:szCs w:val="20"/>
              </w:rPr>
              <w:t xml:space="preserve"> se ancora presente.</w:t>
            </w:r>
          </w:p>
          <w:p/>
          <w:p/>
          <w:p>
            <w:pPr>
              <w:numPr>
                <w:ilvl w:val="0"/>
                <w:numId w:val="64822857"/>
              </w:numPr>
              <w:spacing w:before="0" w:after="0" w:line="262" w:lineRule="auto"/>
              <w:jc w:val="left"/>
              <w:rPr>
                <w:color w:val="00274C"/>
                <w:sz w:val="20"/>
                <w:szCs w:val="20"/>
              </w:rPr>
            </w:pPr>
            <w:r>
              <w:rPr>
                <w:color w:val="00274C"/>
                <w:position w:val="-2"/>
                <w:sz w:val="20"/>
                <w:szCs w:val="20"/>
              </w:rPr>
              <w:t xml:space="preserve">Fissare il motorino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sulla campana di flangiatura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46400" cy="1497600"/>
                  <wp:docPr id="56257520" name="name60945f059690c2b64"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31415f059690c2b4f" cstate="print"/>
                          <a:stretch>
                            <a:fillRect/>
                          </a:stretch>
                        </pic:blipFill>
                        <pic:spPr>
                          <a:xfrm>
                            <a:off x="0" y="0"/>
                            <a:ext cx="2246400" cy="1497600"/>
                          </a:xfrm>
                          <a:prstGeom prst="rect">
                            <a:avLst/>
                          </a:prstGeom>
                          <a:ln w="0">
                            <a:noFill/>
                          </a:ln>
                        </pic:spPr>
                      </pic:pic>
                    </a:graphicData>
                  </a:graphic>
                </wp:inline>
              </w:drawing>
            </w:r>
            <w:r>
              <w:rPr>
                <w:b/>
                <w:bCs/>
                <w:color w:val="00274C"/>
                <w:position w:val="0"/>
                <w:sz w:val="20"/>
                <w:szCs w:val="20"/>
              </w:rPr>
              <w:br/>
              <w:t xml:space="preserve">Fig 9.88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Coppie di serraggio e utilizzo del sigillante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CONFIGURAZIONE BASE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chiusura vano vapori olio (lato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paraolio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chiusura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lubrif. ingranaggio ozioso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vapori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FLANGIATURA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ingranaggio intermedio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ingranaggio comando albero a camme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ingranaggio su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Canotto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raccordo rifiuto su testa/raccordo dritto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linea rifiuto su iniettori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bloccaggio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mandata carburante (su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rifiuto carburante (su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disareazione pompa iniezione (su vite forata rifiuto)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interno (su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scarico/curva/marmitta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pompa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tappo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carico olio laterale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valvola sovrapressione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vapori olio (su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PULEGGIA ALBERO A GOMITO</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termostato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COMANDI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acceleratore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in alternativa alle viti di ricambio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ASTA LIVELLO OLIO SU TESTA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asta livello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spirazione con scaldiglia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INGRANAGGIO OZIOSO (PER 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ingranaggio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albero scanalato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 coperchio (lato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ALBERI EQUILIBRATORI (4 CILINDRI)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lamiera chiusura scatola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FILTRO OLIO A DISTANZA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testina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Nipplo su testina basamento e supporto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testina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disareazione testina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supporto filtro aria (su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filtro aria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supporto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marmitta su staffa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convogliatore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inferiore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Antivibrante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radiatore  (su supporto)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e staffa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superiore (su testa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paratie laterali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SUPPORTO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piedi laterali (su campana di flangiatura o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piede anteriore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pStyle w:val="Titolo1"/>
        <w:outlineLvl w:val="0"/>
      </w:pPr>
      <w:r>
        <w:rPr/>
        <w:t xml:space="preserve">Informazioni sul rifornimento liquidi</w:t>
      </w:r>
    </w:p>
    <w:p>
      <w:pPr>
        <w:widowControl w:val="on"/>
        <w:pBdr/>
        <w:spacing w:before="0" w:after="0" w:line="240" w:lineRule="auto"/>
        <w:ind w:left="0" w:right="0"/>
        <w:jc w:val="left"/>
      </w:pP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658592" name="name78605f05969123c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635f05969123c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4975f059691248b2" w:history="1">
              <w:r>
                <w:rPr>
                  <w:b/>
                  <w:bCs/>
                  <w:color w:val="0000FF"/>
                  <w:position w:val="-2"/>
                  <w:sz w:val="20"/>
                  <w:szCs w:val="20"/>
                </w:rPr>
                <w:t xml:space="preserve">Par. 3.3.2</w:t>
              </w:r>
            </w:hyperlink>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Non utilizzare il motore con il livello dell'olio al di sotto del minimo.</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64822858"/>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w:t>
            </w:r>
            <w:r>
              <w:rPr>
                <w:color w:val="00274C"/>
                <w:position w:val="-2"/>
                <w:sz w:val="20"/>
                <w:szCs w:val="20"/>
              </w:rPr>
              <w:t xml:space="preserve"> o il tappo di rifornimento olio </w:t>
            </w:r>
            <w:r>
              <w:rPr>
                <w:b/>
                <w:bCs/>
                <w:color w:val="00274C"/>
                <w:position w:val="-2"/>
                <w:sz w:val="20"/>
                <w:szCs w:val="20"/>
              </w:rPr>
              <w:t xml:space="preserve">C</w:t>
            </w:r>
            <w:r>
              <w:rPr>
                <w:color w:val="00274C"/>
                <w:position w:val="-2"/>
                <w:sz w:val="20"/>
                <w:szCs w:val="20"/>
              </w:rPr>
              <w:t xml:space="preserve"> se il tappo </w:t>
            </w:r>
            <w:r>
              <w:rPr>
                <w:b/>
                <w:bCs/>
                <w:color w:val="00274C"/>
                <w:position w:val="-2"/>
                <w:sz w:val="20"/>
                <w:szCs w:val="20"/>
              </w:rPr>
              <w:t xml:space="preserve">A</w:t>
            </w:r>
            <w:r>
              <w:rPr>
                <w:color w:val="00274C"/>
                <w:position w:val="-2"/>
                <w:sz w:val="20"/>
                <w:szCs w:val="20"/>
              </w:rPr>
              <w:t xml:space="preserve"> non risultasse accessibile.</w:t>
            </w:r>
          </w:p>
          <w:p>
            <w:pPr>
              <w:numPr>
                <w:ilvl w:val="0"/>
                <w:numId w:val="64822858"/>
              </w:numPr>
              <w:spacing w:before="0" w:after="0" w:line="262" w:lineRule="auto"/>
              <w:jc w:val="left"/>
              <w:rPr>
                <w:color w:val="00274C"/>
                <w:sz w:val="20"/>
                <w:szCs w:val="20"/>
              </w:rPr>
            </w:pPr>
            <w:r>
              <w:rPr>
                <w:color w:val="00274C"/>
                <w:position w:val="-2"/>
                <w:sz w:val="20"/>
                <w:szCs w:val="20"/>
              </w:rPr>
              <w:t xml:space="preserve">Rifornire con olio del tipo e quantità prescritto ( </w:t>
            </w:r>
            <w:hyperlink r:id="rId23695f05969127f7b" w:history="1">
              <w:r>
                <w:rPr>
                  <w:b/>
                  <w:bCs/>
                  <w:color w:val="0000FF"/>
                  <w:position w:val="-2"/>
                  <w:sz w:val="20"/>
                  <w:szCs w:val="20"/>
                </w:rPr>
                <w:t xml:space="preserve">Tab. 2.2</w:t>
              </w:r>
            </w:hyperlink>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6"/>
              </w:rPr>
              <w:drawing>
                <wp:inline distT="0" distB="0" distL="0" distR="0">
                  <wp:extent cx="2232000" cy="1483200"/>
                  <wp:docPr id="6306257" name="name19695f0596913d97d"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99615f0596913d975"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10.1</w:t>
            </w:r>
          </w:p>
        </w:tc>
      </w:tr>
      <w:tr>
        <w:trPr>
          <w:trHeight w:val="0" w:hRule="atLeast"/>
        </w:trPr>
        <w:tc>
          <w:tcPr>
            <w:tcMar>
              <w:top w:w="150" w:type="dxa"/>
              <w:bottom w:w="150" w:type="dxa"/>
            </w:tcMar>
            <w:vAlign w:val="center"/>
          </w:tcPr>
          <w:p>
            <w:pPr>
              <w:numPr>
                <w:ilvl w:val="0"/>
                <w:numId w:val="64822859"/>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B</w:t>
            </w:r>
            <w:r>
              <w:rPr>
                <w:color w:val="00274C"/>
                <w:position w:val="-2"/>
                <w:sz w:val="20"/>
                <w:szCs w:val="20"/>
              </w:rPr>
              <w:t xml:space="preserve"> e controllare che il livello sia prossimo ma non oltre il </w:t>
            </w:r>
            <w:r>
              <w:rPr>
                <w:b/>
                <w:bCs/>
                <w:color w:val="00274C"/>
                <w:position w:val="-2"/>
                <w:sz w:val="20"/>
                <w:szCs w:val="20"/>
              </w:rPr>
              <w:t xml:space="preserve">MAX</w:t>
            </w:r>
            <w:r>
              <w:rPr>
                <w:color w:val="00274C"/>
                <w:position w:val="-2"/>
                <w:sz w:val="20"/>
                <w:szCs w:val="20"/>
              </w:rPr>
              <w:t xml:space="preserve"> .</w:t>
            </w:r>
          </w:p>
          <w:p>
            <w:pPr>
              <w:numPr>
                <w:ilvl w:val="0"/>
                <w:numId w:val="64822859"/>
              </w:numPr>
              <w:spacing w:before="0" w:after="0" w:line="262" w:lineRule="auto"/>
              <w:jc w:val="left"/>
              <w:rPr>
                <w:color w:val="00274C"/>
                <w:sz w:val="20"/>
                <w:szCs w:val="20"/>
              </w:rPr>
            </w:pPr>
            <w:r>
              <w:rPr>
                <w:color w:val="00274C"/>
                <w:position w:val="-2"/>
                <w:sz w:val="20"/>
                <w:szCs w:val="20"/>
              </w:rPr>
              <w:t xml:space="preserve">Rabboccare se il livello non è prossimo al </w:t>
            </w:r>
            <w:r>
              <w:rPr>
                <w:b/>
                <w:bCs/>
                <w:color w:val="00274C"/>
                <w:position w:val="-2"/>
                <w:sz w:val="20"/>
                <w:szCs w:val="20"/>
              </w:rPr>
              <w:t xml:space="preserve">MAX</w:t>
            </w:r>
            <w:r>
              <w:rPr>
                <w:color w:val="00274C"/>
                <w:position w:val="-2"/>
                <w:sz w:val="20"/>
                <w:szCs w:val="20"/>
              </w:rPr>
              <w:t xml:space="preserve"> e reinserire in modo corretto l'asta livello olio </w:t>
            </w:r>
            <w:r>
              <w:rPr>
                <w:b/>
                <w:bCs/>
                <w:color w:val="00274C"/>
                <w:position w:val="-2"/>
                <w:sz w:val="20"/>
                <w:szCs w:val="20"/>
              </w:rPr>
              <w:t xml:space="preserve">B</w:t>
            </w:r>
            <w:r>
              <w:rPr>
                <w:color w:val="00274C"/>
                <w:position w:val="-2"/>
                <w:sz w:val="20"/>
                <w:szCs w:val="20"/>
              </w:rPr>
              <w:t xml:space="preserve"> .</w:t>
            </w:r>
          </w:p>
          <w:p>
            <w:pPr>
              <w:numPr>
                <w:ilvl w:val="0"/>
                <w:numId w:val="64822859"/>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 o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Vedere il </w:t>
            </w:r>
            <w:hyperlink r:id="rId50725f0596913f7e5" w:history="1">
              <w:r>
                <w:rPr>
                  <w:b/>
                  <w:bCs/>
                  <w:color w:val="0000FF"/>
                  <w:position w:val="-2"/>
                  <w:sz w:val="20"/>
                  <w:szCs w:val="20"/>
                </w:rPr>
                <w:t xml:space="preserve">Par. 11.1</w:t>
              </w:r>
            </w:hyperlink>
            <w:r>
              <w:rPr>
                <w:color w:val="00274C"/>
                <w:position w:val="-2"/>
                <w:sz w:val="20"/>
                <w:szCs w:val="20"/>
              </w:rPr>
              <w:t xml:space="preserve"> per le diverse configurazioni dell'asta livello olio.</w:t>
            </w:r>
          </w:p>
        </w:tc>
        <w:tc>
          <w:tcPr>
            <w:tcMar>
              <w:top w:w="150" w:type="dxa"/>
              <w:bottom w:w="150" w:type="dxa"/>
            </w:tcMar>
            <w:vAlign w:val="top"/>
          </w:tcPr>
          <w:p>
            <w:r>
              <w:rPr>
                <w:position w:val="-226"/>
              </w:rPr>
              <w:drawing>
                <wp:inline distT="0" distB="0" distL="0" distR="0">
                  <wp:extent cx="2232000" cy="1483200"/>
                  <wp:docPr id="82304909" name="name87005f059691506dc"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47735f059691506d6"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10.2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85720" name="name73075f0596915fd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545f0596915fd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6615f059691609a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64822860"/>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G</w:t>
            </w:r>
            <w:r>
              <w:rPr>
                <w:color w:val="00274C"/>
                <w:position w:val="-2"/>
                <w:sz w:val="20"/>
                <w:szCs w:val="20"/>
              </w:rPr>
              <w:t xml:space="preserve"> , sostituendo la guarnizione in rame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391569" name="name74135f05969179d3a"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22385f05969179d33"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64822861"/>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E</w:t>
            </w:r>
            <w:r>
              <w:rPr>
                <w:color w:val="00274C"/>
                <w:position w:val="-2"/>
                <w:sz w:val="20"/>
                <w:szCs w:val="20"/>
              </w:rPr>
              <w:t xml:space="preserve"> , sostituendo la guarnizione in rame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4357086" name="name70415f0596918ccd6"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10415f0596918ccd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10.4</w:t>
            </w:r>
          </w:p>
          <w:p/>
        </w:tc>
      </w:tr>
      <w:tr>
        <w:trPr>
          <w:trHeight w:val="0" w:hRule="atLeast"/>
        </w:trPr>
        <w:tc>
          <w:tcPr>
            <w:tcMar>
              <w:top w:w="150" w:type="dxa"/>
              <w:bottom w:w="150" w:type="dxa"/>
            </w:tcMar>
            <w:vAlign w:val="center"/>
          </w:tcPr>
          <w:p>
            <w:pPr>
              <w:numPr>
                <w:ilvl w:val="0"/>
                <w:numId w:val="64822862"/>
              </w:numPr>
              <w:spacing w:before="0" w:after="0" w:line="262" w:lineRule="auto"/>
              <w:jc w:val="left"/>
              <w:rPr>
                <w:color w:val="00274C"/>
                <w:sz w:val="20"/>
                <w:szCs w:val="20"/>
              </w:rPr>
            </w:pPr>
            <w:r>
              <w:rPr>
                <w:color w:val="00274C"/>
                <w:position w:val="-2"/>
                <w:sz w:val="20"/>
                <w:szCs w:val="20"/>
              </w:rPr>
              <w:t xml:space="preserve">Rifornire il radiatore con il liquido refrigerante (vedere il </w:t>
            </w:r>
            <w:hyperlink r:id="rId43035f0596918dc9b"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64822862"/>
              </w:numPr>
              <w:spacing w:before="0" w:after="0" w:line="262" w:lineRule="auto"/>
              <w:jc w:val="left"/>
              <w:rPr>
                <w:color w:val="00274C"/>
                <w:sz w:val="20"/>
                <w:szCs w:val="20"/>
              </w:rPr>
            </w:pPr>
            <w:r>
              <w:rPr>
                <w:color w:val="00274C"/>
                <w:position w:val="-2"/>
                <w:sz w:val="20"/>
                <w:szCs w:val="20"/>
              </w:rPr>
              <w:t xml:space="preserve">Il liquido deve ricoprire i tubi all'interno del radiatore di circa 5 mm.</w:t>
            </w:r>
          </w:p>
          <w:p>
            <w:pPr>
              <w:numPr>
                <w:ilvl w:val="0"/>
                <w:numId w:val="64822862"/>
              </w:numPr>
              <w:spacing w:before="0" w:after="0" w:line="262" w:lineRule="auto"/>
              <w:jc w:val="left"/>
              <w:rPr>
                <w:color w:val="00274C"/>
                <w:sz w:val="20"/>
                <w:szCs w:val="20"/>
              </w:rPr>
            </w:pPr>
            <w:r>
              <w:rPr>
                <w:color w:val="00274C"/>
                <w:position w:val="-2"/>
                <w:sz w:val="20"/>
                <w:szCs w:val="20"/>
              </w:rPr>
              <w:t xml:space="preserve">Per motori provvisti di vaschetta d'espansione separata, introdurre il liquido sino al riferimento di livello massimo.</w:t>
            </w:r>
          </w:p>
          <w:p>
            <w:pPr>
              <w:numPr>
                <w:ilvl w:val="0"/>
                <w:numId w:val="64822862"/>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H</w:t>
            </w:r>
            <w:r>
              <w:rPr>
                <w:color w:val="00274C"/>
                <w:position w:val="-2"/>
                <w:sz w:val="20"/>
                <w:szCs w:val="20"/>
              </w:rPr>
              <w:t xml:space="preserve"> , far fuoriuscire l'eventuale aria presente e avvitare la vite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 - Fig. 10.7</w:t>
            </w:r>
            <w:r>
              <w:rPr>
                <w:color w:val="00274C"/>
                <w:position w:val="-2"/>
                <w:sz w:val="20"/>
                <w:szCs w:val="20"/>
              </w:rPr>
              <w:t xml:space="preserve"> ).</w:t>
            </w:r>
          </w:p>
          <w:p>
            <w:pPr>
              <w:numPr>
                <w:ilvl w:val="0"/>
                <w:numId w:val="64822862"/>
              </w:numPr>
              <w:spacing w:before="0" w:after="0" w:line="262" w:lineRule="auto"/>
              <w:jc w:val="left"/>
              <w:rPr>
                <w:color w:val="00274C"/>
                <w:sz w:val="20"/>
                <w:szCs w:val="20"/>
              </w:rPr>
            </w:pPr>
            <w:r>
              <w:rPr>
                <w:color w:val="00274C"/>
                <w:position w:val="-2"/>
                <w:sz w:val="20"/>
                <w:szCs w:val="20"/>
              </w:rPr>
              <w:t xml:space="preserve">Avviare il motore senza tappo </w:t>
            </w:r>
            <w:r>
              <w:rPr>
                <w:b/>
                <w:bCs/>
                <w:color w:val="00274C"/>
                <w:position w:val="-2"/>
                <w:sz w:val="20"/>
                <w:szCs w:val="20"/>
              </w:rPr>
              <w:t xml:space="preserve">A</w:t>
            </w:r>
            <w:r>
              <w:rPr>
                <w:color w:val="00274C"/>
                <w:position w:val="-2"/>
                <w:sz w:val="20"/>
                <w:szCs w:val="20"/>
              </w:rPr>
              <w:t xml:space="preserve"> sul radiatore o </w:t>
            </w:r>
            <w:r>
              <w:rPr>
                <w:b/>
                <w:bCs/>
                <w:color w:val="00274C"/>
                <w:position w:val="-2"/>
                <w:sz w:val="20"/>
                <w:szCs w:val="20"/>
              </w:rPr>
              <w:t xml:space="preserve">D</w:t>
            </w:r>
            <w:r>
              <w:rPr>
                <w:color w:val="00274C"/>
                <w:position w:val="-2"/>
                <w:sz w:val="20"/>
                <w:szCs w:val="20"/>
              </w:rPr>
              <w:t xml:space="preserve"> sulla vaschetta d'espansione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60027240" name="name52575f059691a2249" descr="Fig.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0.5.jpg"/>
                          <pic:cNvPicPr/>
                        </pic:nvPicPr>
                        <pic:blipFill>
                          <a:blip r:embed="rId72955f059691a2241"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10.5</w:t>
            </w:r>
          </w:p>
        </w:tc>
      </w:tr>
      <w:tr>
        <w:trPr>
          <w:trHeight w:val="0" w:hRule="atLeast"/>
        </w:trPr>
        <w:tc>
          <w:tcPr>
            <w:tcMar>
              <w:top w:w="150" w:type="dxa"/>
              <w:bottom w:w="150" w:type="dxa"/>
            </w:tcMar>
            <w:vAlign w:val="center"/>
          </w:tcPr>
          <w:p>
            <w:pPr>
              <w:numPr>
                <w:ilvl w:val="0"/>
                <w:numId w:val="64822863"/>
              </w:numPr>
              <w:spacing w:before="0" w:after="0" w:line="262" w:lineRule="auto"/>
              <w:jc w:val="left"/>
              <w:rPr>
                <w:color w:val="00274C"/>
                <w:sz w:val="20"/>
                <w:szCs w:val="20"/>
              </w:rPr>
            </w:pPr>
            <w:r>
              <w:rPr>
                <w:color w:val="00274C"/>
                <w:position w:val="-2"/>
                <w:sz w:val="20"/>
                <w:szCs w:val="20"/>
              </w:rPr>
              <w:t xml:space="preserve">Mantenere il motore a regime minimo di rotazione o senza carico fino ad abbassamento e stabilizzazione del livello liquido refrigerante (il tempo di attesa varia in base alla temperatura ambiente).</w:t>
            </w:r>
          </w:p>
          <w:p>
            <w:pPr>
              <w:numPr>
                <w:ilvl w:val="0"/>
                <w:numId w:val="64822863"/>
              </w:numPr>
              <w:spacing w:before="0" w:after="0" w:line="262" w:lineRule="auto"/>
              <w:jc w:val="left"/>
              <w:rPr>
                <w:color w:val="00274C"/>
                <w:sz w:val="20"/>
                <w:szCs w:val="20"/>
              </w:rPr>
            </w:pPr>
            <w:r>
              <w:rPr>
                <w:color w:val="00274C"/>
                <w:position w:val="-2"/>
                <w:sz w:val="20"/>
                <w:szCs w:val="20"/>
              </w:rPr>
              <w:t xml:space="preserve">Spegnere il motore e attendere che il motore raggiunga la temperatura ambiente.</w:t>
            </w:r>
          </w:p>
          <w:p>
            <w:pPr>
              <w:numPr>
                <w:ilvl w:val="0"/>
                <w:numId w:val="64822863"/>
              </w:numPr>
              <w:spacing w:before="0" w:after="0" w:line="262" w:lineRule="auto"/>
              <w:jc w:val="left"/>
              <w:rPr>
                <w:color w:val="00274C"/>
                <w:sz w:val="20"/>
                <w:szCs w:val="20"/>
              </w:rPr>
            </w:pPr>
            <w:r>
              <w:rPr>
                <w:color w:val="00274C"/>
                <w:position w:val="-2"/>
                <w:sz w:val="20"/>
                <w:szCs w:val="20"/>
              </w:rPr>
              <w:t xml:space="preserve">Rabboccare fino al riferimento di livello </w:t>
            </w:r>
            <w:r>
              <w:rPr>
                <w:b/>
                <w:bCs/>
                <w:color w:val="00274C"/>
                <w:position w:val="-2"/>
                <w:sz w:val="20"/>
                <w:szCs w:val="20"/>
              </w:rPr>
              <w:t xml:space="preserve">MAX</w:t>
            </w:r>
            <w:r>
              <w:rPr>
                <w:color w:val="00274C"/>
                <w:position w:val="-2"/>
                <w:sz w:val="20"/>
                <w:szCs w:val="20"/>
              </w:rPr>
              <w:t xml:space="preserve"> . se presente la vaschetta d'espansione </w:t>
            </w:r>
            <w:r>
              <w:rPr>
                <w:b/>
                <w:bCs/>
                <w:color w:val="00274C"/>
                <w:position w:val="-2"/>
                <w:sz w:val="20"/>
                <w:szCs w:val="20"/>
              </w:rPr>
              <w:t xml:space="preserve">C</w:t>
            </w:r>
            <w:r>
              <w:rPr>
                <w:color w:val="00274C"/>
                <w:position w:val="-2"/>
                <w:sz w:val="20"/>
                <w:szCs w:val="20"/>
              </w:rPr>
              <w:t xml:space="preserve"> .</w:t>
            </w:r>
          </w:p>
          <w:p>
            <w:pPr>
              <w:numPr>
                <w:ilvl w:val="0"/>
                <w:numId w:val="64822863"/>
              </w:numPr>
              <w:spacing w:before="0" w:after="0" w:line="262" w:lineRule="auto"/>
              <w:jc w:val="left"/>
              <w:rPr>
                <w:color w:val="00274C"/>
                <w:sz w:val="20"/>
                <w:szCs w:val="20"/>
              </w:rPr>
            </w:pPr>
            <w:r>
              <w:rPr>
                <w:color w:val="00274C"/>
                <w:position w:val="-2"/>
                <w:sz w:val="20"/>
                <w:szCs w:val="20"/>
              </w:rPr>
              <w:t xml:space="preserve">In assenza della vaschetta d'espansione il liquido deve ricoprire i tubi all'interno del radiatore di circa 5 mm.</w:t>
            </w:r>
            <w:r>
              <w:rPr>
                <w:color w:val="00274C"/>
                <w:position w:val="-2"/>
                <w:sz w:val="20"/>
                <w:szCs w:val="20"/>
              </w:rPr>
              <w:br/>
              <w:t xml:space="preserve">Non riempire completamente il radiatore ma lasciare un volume libero adeguato per l'espansione del liquido refrigerante.</w:t>
            </w:r>
          </w:p>
          <w:p>
            <w:pPr>
              <w:numPr>
                <w:ilvl w:val="0"/>
                <w:numId w:val="64822863"/>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w:t>
            </w:r>
            <w:r>
              <w:rPr>
                <w:color w:val="00274C"/>
                <w:position w:val="-2"/>
                <w:sz w:val="20"/>
                <w:szCs w:val="20"/>
              </w:rPr>
              <w:t xml:space="preserve"> del radiatore </w:t>
            </w:r>
            <w:r>
              <w:rPr>
                <w:b/>
                <w:bCs/>
                <w:color w:val="00274C"/>
                <w:position w:val="-2"/>
                <w:sz w:val="20"/>
                <w:szCs w:val="20"/>
              </w:rPr>
              <w:t xml:space="preserve">B</w:t>
            </w:r>
            <w:r>
              <w:rPr>
                <w:color w:val="00274C"/>
                <w:position w:val="-2"/>
                <w:sz w:val="20"/>
                <w:szCs w:val="20"/>
              </w:rPr>
              <w:t xml:space="preserve"> o della vaschetta d'espansione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83852" name="name94805f059691b5c6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045f059691b5c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dell' avviamento accertarsi che il tappo sul radiatore e sulla vaschetta d'espansione, se presente, siano montati in modo corretto per evitare perdite di liquido o vapore ad elevate temperature.</w:t>
            </w:r>
          </w:p>
          <w:p/>
          <w:p/>
          <w:p/>
          <w:p/>
          <w:p>
            <w:pPr>
              <w:numPr>
                <w:ilvl w:val="0"/>
                <w:numId w:val="64822864"/>
              </w:numPr>
              <w:spacing w:before="0" w:after="0" w:line="262" w:lineRule="auto"/>
              <w:jc w:val="left"/>
              <w:rPr>
                <w:color w:val="00274C"/>
                <w:sz w:val="20"/>
                <w:szCs w:val="20"/>
              </w:rPr>
            </w:pPr>
            <w:r>
              <w:rPr>
                <w:color w:val="00274C"/>
                <w:position w:val="-2"/>
                <w:sz w:val="20"/>
                <w:szCs w:val="20"/>
              </w:rPr>
              <w:t xml:space="preserve">Dopo alcune ore di funzionamento spegnere il motore e attendere che raggiunga la temperatura ambiente. Verificare e ripristinare il livello del liquido refrigerante.</w:t>
            </w:r>
          </w:p>
        </w:tc>
        <w:tc>
          <w:tcPr>
            <w:tcMar>
              <w:top w:w="150" w:type="dxa"/>
              <w:bottom w:w="150" w:type="dxa"/>
            </w:tcMar>
            <w:vAlign w:val="top"/>
          </w:tcPr>
          <w:p>
            <w:r>
              <w:rPr>
                <w:position w:val="-254"/>
              </w:rPr>
              <w:drawing>
                <wp:inline distT="0" distB="0" distL="0" distR="0">
                  <wp:extent cx="2232000" cy="1663200"/>
                  <wp:docPr id="38059772" name="name61985f059691c8470" descr="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png"/>
                          <pic:cNvPicPr/>
                        </pic:nvPicPr>
                        <pic:blipFill>
                          <a:blip r:embed="rId18785f059691c8468" cstate="print"/>
                          <a:stretch>
                            <a:fillRect/>
                          </a:stretch>
                        </pic:blipFill>
                        <pic:spPr>
                          <a:xfrm>
                            <a:off x="0" y="0"/>
                            <a:ext cx="2232000" cy="166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49744152" name="name27845f059691e5399"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49615f059691e5394" cstate="print"/>
                          <a:stretch>
                            <a:fillRect/>
                          </a:stretch>
                        </pic:blipFill>
                        <pic:spPr>
                          <a:xfrm>
                            <a:off x="0" y="0"/>
                            <a:ext cx="5544000" cy="1792800"/>
                          </a:xfrm>
                          <a:prstGeom prst="rect">
                            <a:avLst/>
                          </a:prstGeom>
                          <a:ln w="0">
                            <a:noFill/>
                          </a:ln>
                        </pic:spPr>
                      </pic:pic>
                    </a:graphicData>
                  </a:graphic>
                </wp:inline>
              </w:drawing>
            </w:r>
            <w:r>
              <w:rPr>
                <w:b/>
                <w:bCs/>
                <w:color w:val="00274C"/>
                <w:position w:val="-2"/>
                <w:sz w:val="20"/>
                <w:szCs w:val="20"/>
              </w:rPr>
              <w:br/>
              <w:t xml:space="preserve">Fig 10.7</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componenti opzionali</w:t>
      </w:r>
    </w:p>
    <w:p>
      <w:pPr>
        <w:widowControl w:val="on"/>
        <w:pBdr/>
        <w:spacing w:before="0" w:after="0" w:line="240" w:lineRule="auto"/>
        <w:ind w:left="0" w:right="0"/>
        <w:jc w:val="left"/>
      </w:pPr>
    </w:p>
    <w:p>
      <w:pPr>
        <w:pStyle w:val="Titolo2"/>
      </w:pPr>
      <w:r>
        <w:rPr/>
        <w:t xml:space="preserve">Asta livello olio in testa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78711" name="name35775f059691f29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55f059691f29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0735f059691f354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Controllo</w:t>
            </w:r>
          </w:p>
          <w:p/>
          <w:p/>
          <w:p>
            <w:pPr>
              <w:numPr>
                <w:ilvl w:val="0"/>
                <w:numId w:val="64822865"/>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B</w:t>
            </w:r>
            <w:r>
              <w:rPr>
                <w:color w:val="00274C"/>
                <w:position w:val="-2"/>
                <w:sz w:val="20"/>
                <w:szCs w:val="20"/>
              </w:rPr>
              <w:t xml:space="preserve"> in direzione della freccia </w:t>
            </w:r>
            <w:r>
              <w:rPr>
                <w:b/>
                <w:bCs/>
                <w:color w:val="00274C"/>
                <w:position w:val="-2"/>
                <w:sz w:val="20"/>
                <w:szCs w:val="20"/>
              </w:rPr>
              <w:t xml:space="preserve">A</w:t>
            </w:r>
            <w:r>
              <w:rPr>
                <w:color w:val="00274C"/>
                <w:position w:val="-2"/>
                <w:sz w:val="20"/>
                <w:szCs w:val="20"/>
              </w:rPr>
              <w:t xml:space="preserve"> .</w:t>
            </w:r>
          </w:p>
          <w:p>
            <w:pPr>
              <w:numPr>
                <w:ilvl w:val="0"/>
                <w:numId w:val="64822865"/>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tc>
        <w:tc>
          <w:tcPr>
            <w:tcMar>
              <w:top w:w="150" w:type="dxa"/>
              <w:bottom w:w="150" w:type="dxa"/>
            </w:tcMar>
            <w:vAlign w:val="top"/>
          </w:tcPr>
          <w:p>
            <w:r>
              <w:rPr>
                <w:position w:val="-236"/>
              </w:rPr>
              <w:drawing>
                <wp:inline distT="0" distB="0" distL="0" distR="0">
                  <wp:extent cx="2311200" cy="1548000"/>
                  <wp:docPr id="2274916" name="name39575f0596921c7ea" descr="Fig.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jpg"/>
                          <pic:cNvPicPr/>
                        </pic:nvPicPr>
                        <pic:blipFill>
                          <a:blip r:embed="rId38195f0596921c7e6"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Sostituzione</w:t>
            </w:r>
          </w:p>
          <w:p/>
          <w:p/>
          <w:p/>
          <w:p/>
          <w:p>
            <w:pPr>
              <w:widowControl w:val="on"/>
              <w:pBdr/>
              <w:spacing w:before="0" w:after="0" w:line="262" w:lineRule="auto"/>
              <w:ind w:left="0" w:right="0"/>
              <w:jc w:val="left"/>
              <w:textAlignment w:val="center"/>
            </w:pPr>
            <w:r>
              <w:rPr>
                <w:b/>
                <w:bCs/>
                <w:color w:val="00274C"/>
                <w:position w:val="-2"/>
                <w:sz w:val="20"/>
                <w:szCs w:val="20"/>
              </w:rPr>
              <w:br/>
              <w:t xml:space="preserve">11.1.2.1 Smontaggio</w:t>
            </w:r>
          </w:p>
          <w:p/>
          <w:p/>
          <w:p>
            <w:pPr>
              <w:numPr>
                <w:ilvl w:val="0"/>
                <w:numId w:val="6482286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w:t>
            </w:r>
          </w:p>
          <w:p>
            <w:pPr>
              <w:numPr>
                <w:ilvl w:val="0"/>
                <w:numId w:val="64822866"/>
              </w:numPr>
              <w:spacing w:before="0" w:after="0" w:line="262" w:lineRule="auto"/>
              <w:jc w:val="left"/>
              <w:rPr>
                <w:color w:val="00274C"/>
                <w:sz w:val="20"/>
                <w:szCs w:val="20"/>
              </w:rPr>
            </w:pPr>
            <w:r>
              <w:rPr>
                <w:color w:val="00274C"/>
                <w:position w:val="-2"/>
                <w:sz w:val="20"/>
                <w:szCs w:val="20"/>
              </w:rPr>
              <w:t xml:space="preserve">Sfilare il tubo asta olio </w:t>
            </w:r>
            <w:r>
              <w:rPr>
                <w:b/>
                <w:bCs/>
                <w:color w:val="00274C"/>
                <w:position w:val="-2"/>
                <w:sz w:val="20"/>
                <w:szCs w:val="20"/>
              </w:rPr>
              <w:t xml:space="preserve">E</w:t>
            </w:r>
            <w:r>
              <w:rPr>
                <w:color w:val="00274C"/>
                <w:position w:val="-2"/>
                <w:sz w:val="20"/>
                <w:szCs w:val="20"/>
              </w:rPr>
              <w:t xml:space="preserve"> in direzione della freccia </w:t>
            </w:r>
            <w:r>
              <w:rPr>
                <w:b/>
                <w:bCs/>
                <w:color w:val="00274C"/>
                <w:position w:val="-2"/>
                <w:sz w:val="20"/>
                <w:szCs w:val="20"/>
              </w:rPr>
              <w:t xml:space="preserve">F</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75200" cy="1526400"/>
                  <wp:docPr id="37377406" name="name75475f05969231566" descr="Fig.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jpg"/>
                          <pic:cNvPicPr/>
                        </pic:nvPicPr>
                        <pic:blipFill>
                          <a:blip r:embed="rId23165f05969231561"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622941" name="name14555f059692450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355f059692450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G</w:t>
            </w:r>
            <w:r>
              <w:rPr>
                <w:color w:val="00274C"/>
                <w:position w:val="-2"/>
                <w:sz w:val="20"/>
                <w:szCs w:val="20"/>
              </w:rPr>
              <w:t xml:space="preserve"> ad ogni montaggio.</w:t>
            </w:r>
          </w:p>
          <w:p/>
          <w:p/>
          <w:p>
            <w:pPr>
              <w:numPr>
                <w:ilvl w:val="0"/>
                <w:numId w:val="64822867"/>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G</w:t>
            </w:r>
            <w:r>
              <w:rPr>
                <w:color w:val="00274C"/>
                <w:position w:val="-2"/>
                <w:sz w:val="20"/>
                <w:szCs w:val="20"/>
              </w:rPr>
              <w:t xml:space="preserve"> nella sede </w:t>
            </w:r>
            <w:r>
              <w:rPr>
                <w:b/>
                <w:bCs/>
                <w:color w:val="00274C"/>
                <w:position w:val="-2"/>
                <w:sz w:val="20"/>
                <w:szCs w:val="20"/>
              </w:rPr>
              <w:t xml:space="preserve">K</w:t>
            </w:r>
            <w:r>
              <w:rPr>
                <w:color w:val="00274C"/>
                <w:position w:val="-2"/>
                <w:sz w:val="20"/>
                <w:szCs w:val="20"/>
              </w:rPr>
              <w:t xml:space="preserve"> del tubo </w:t>
            </w:r>
            <w:r>
              <w:rPr>
                <w:b/>
                <w:bCs/>
                <w:color w:val="00274C"/>
                <w:position w:val="-2"/>
                <w:sz w:val="20"/>
                <w:szCs w:val="20"/>
              </w:rPr>
              <w:t xml:space="preserve">E</w:t>
            </w:r>
            <w:r>
              <w:rPr>
                <w:b/>
                <w:bCs/>
                <w:color w:val="00274C"/>
                <w:position w:val="-2"/>
                <w:sz w:val="20"/>
                <w:szCs w:val="20"/>
              </w:rPr>
              <w:t xml:space="preserve"> .</w:t>
            </w:r>
          </w:p>
          <w:p>
            <w:pPr>
              <w:numPr>
                <w:ilvl w:val="0"/>
                <w:numId w:val="64822867"/>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basamento </w:t>
            </w:r>
            <w:r>
              <w:rPr>
                <w:b/>
                <w:bCs/>
                <w:color w:val="00274C"/>
                <w:position w:val="-2"/>
                <w:sz w:val="20"/>
                <w:szCs w:val="20"/>
              </w:rPr>
              <w:t xml:space="preserve">H</w:t>
            </w:r>
            <w:r>
              <w:rPr>
                <w:color w:val="00274C"/>
                <w:position w:val="-2"/>
                <w:sz w:val="20"/>
                <w:szCs w:val="20"/>
              </w:rPr>
              <w:t xml:space="preserve"> .</w:t>
            </w:r>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38"/>
              </w:rPr>
              <w:drawing>
                <wp:inline distT="0" distB="0" distL="0" distR="0">
                  <wp:extent cx="2361600" cy="1562400"/>
                  <wp:docPr id="4421205" name="name93965f059692574aa" descr="Fig.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jpg"/>
                          <pic:cNvPicPr/>
                        </pic:nvPicPr>
                        <pic:blipFill>
                          <a:blip r:embed="rId75605f059692574a5" cstate="print"/>
                          <a:stretch>
                            <a:fillRect/>
                          </a:stretch>
                        </pic:blipFill>
                        <pic:spPr>
                          <a:xfrm>
                            <a:off x="0" y="0"/>
                            <a:ext cx="2361600" cy="15624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64822868"/>
              </w:numPr>
              <w:spacing w:before="0" w:after="0" w:line="262" w:lineRule="auto"/>
              <w:jc w:val="left"/>
              <w:rPr>
                <w:color w:val="00274C"/>
                <w:sz w:val="20"/>
                <w:szCs w:val="20"/>
              </w:rPr>
            </w:pPr>
            <w:r>
              <w:rPr>
                <w:color w:val="00274C"/>
                <w:position w:val="-2"/>
                <w:sz w:val="20"/>
                <w:szCs w:val="20"/>
              </w:rPr>
              <w:t xml:space="preserve"> Fissare il tubo asta olio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D</w:t>
            </w:r>
            <w:r>
              <w:rPr>
                <w:color w:val="00274C"/>
                <w:position w:val="-2"/>
                <w:sz w:val="20"/>
                <w:szCs w:val="20"/>
              </w:rPr>
              <w:t xml:space="preserve"> sul collettore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0"/>
              </w:rPr>
              <w:drawing>
                <wp:inline distT="0" distB="0" distL="0" distR="0">
                  <wp:extent cx="2332800" cy="1569600"/>
                  <wp:docPr id="59681572" name="name32245f0596926bd2d" descr="Fig.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jpg"/>
                          <pic:cNvPicPr/>
                        </pic:nvPicPr>
                        <pic:blipFill>
                          <a:blip r:embed="rId77495f0596926bd25" cstate="print"/>
                          <a:stretch>
                            <a:fillRect/>
                          </a:stretch>
                        </pic:blipFill>
                        <pic:spPr>
                          <a:xfrm>
                            <a:off x="0" y="0"/>
                            <a:ext cx="2332800" cy="156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di tenuta </w:t>
            </w:r>
            <w:r>
              <w:rPr>
                <w:b/>
                <w:bCs/>
                <w:color w:val="00274C"/>
                <w:position w:val="-2"/>
                <w:sz w:val="20"/>
                <w:szCs w:val="20"/>
              </w:rPr>
              <w:t xml:space="preserve">J</w:t>
            </w:r>
            <w:r>
              <w:rPr>
                <w:color w:val="00274C"/>
                <w:position w:val="-2"/>
                <w:sz w:val="20"/>
                <w:szCs w:val="20"/>
              </w:rPr>
              <w:t xml:space="preserve"> .</w:t>
            </w:r>
          </w:p>
          <w:p/>
          <w:p/>
          <w:p/>
          <w:p/>
          <w:p>
            <w:pPr>
              <w:numPr>
                <w:ilvl w:val="0"/>
                <w:numId w:val="64822869"/>
              </w:numPr>
              <w:spacing w:before="0" w:after="0" w:line="262" w:lineRule="auto"/>
              <w:jc w:val="left"/>
              <w:rPr>
                <w:color w:val="00274C"/>
                <w:sz w:val="20"/>
                <w:szCs w:val="20"/>
              </w:rPr>
            </w:pPr>
            <w:r>
              <w:rPr>
                <w:color w:val="00274C"/>
                <w:position w:val="-2"/>
                <w:sz w:val="20"/>
                <w:szCs w:val="20"/>
              </w:rPr>
              <w:t xml:space="preserve">Inserire l'asta </w:t>
            </w:r>
            <w:r>
              <w:rPr>
                <w:b/>
                <w:bCs/>
                <w:color w:val="00274C"/>
                <w:position w:val="-2"/>
                <w:sz w:val="20"/>
                <w:szCs w:val="20"/>
              </w:rPr>
              <w:t xml:space="preserve">B</w:t>
            </w:r>
            <w:r>
              <w:rPr>
                <w:color w:val="00274C"/>
                <w:position w:val="-2"/>
                <w:sz w:val="20"/>
                <w:szCs w:val="20"/>
              </w:rPr>
              <w:t xml:space="preserve"> all'interno del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46"/>
              </w:rPr>
              <w:drawing>
                <wp:inline distT="0" distB="0" distL="0" distR="0">
                  <wp:extent cx="2390400" cy="1605600"/>
                  <wp:docPr id="28374559" name="name95845f059692d8410" descr="Fig._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jpg"/>
                          <pic:cNvPicPr/>
                        </pic:nvPicPr>
                        <pic:blipFill>
                          <a:blip r:embed="rId71615f059692d8405" cstate="print"/>
                          <a:stretch>
                            <a:fillRect/>
                          </a:stretch>
                        </pic:blipFill>
                        <pic:spPr>
                          <a:xfrm>
                            <a:off x="0" y="0"/>
                            <a:ext cx="2390400" cy="16056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61700" name="name36615f059692ec6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05f059692ec6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1715f059692ed15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Smontaggio</w:t>
            </w:r>
          </w:p>
          <w:p/>
          <w:p/>
          <w:p>
            <w:pPr>
              <w:numPr>
                <w:ilvl w:val="0"/>
                <w:numId w:val="6482287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con le rispettive rondelle e rimuovere il cavo di massa </w:t>
            </w:r>
            <w:r>
              <w:rPr>
                <w:b/>
                <w:bCs/>
                <w:color w:val="00274C"/>
                <w:position w:val="-2"/>
                <w:sz w:val="20"/>
                <w:szCs w:val="20"/>
              </w:rPr>
              <w:t xml:space="preserve">B</w:t>
            </w:r>
            <w:r>
              <w:rPr>
                <w:color w:val="00274C"/>
                <w:position w:val="-2"/>
                <w:sz w:val="20"/>
                <w:szCs w:val="20"/>
              </w:rPr>
              <w:t xml:space="preserve"> .</w:t>
            </w:r>
          </w:p>
          <w:p>
            <w:pPr>
              <w:numPr>
                <w:ilvl w:val="0"/>
                <w:numId w:val="64822870"/>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C</w:t>
            </w:r>
            <w:r>
              <w:rPr>
                <w:color w:val="00274C"/>
                <w:position w:val="-2"/>
                <w:sz w:val="20"/>
                <w:szCs w:val="20"/>
              </w:rPr>
              <w:t xml:space="preserve"> insieme al manicotto </w:t>
            </w:r>
            <w:r>
              <w:rPr>
                <w:b/>
                <w:bCs/>
                <w:color w:val="00274C"/>
                <w:position w:val="-2"/>
                <w:sz w:val="20"/>
                <w:szCs w:val="20"/>
              </w:rPr>
              <w:t xml:space="preserve">D</w:t>
            </w:r>
            <w:r>
              <w:rPr>
                <w:color w:val="00274C"/>
                <w:position w:val="-2"/>
                <w:sz w:val="20"/>
                <w:szCs w:val="20"/>
              </w:rPr>
              <w:t xml:space="preserve"> .</w:t>
            </w:r>
          </w:p>
          <w:p>
            <w:pPr>
              <w:numPr>
                <w:ilvl w:val="0"/>
                <w:numId w:val="64822870"/>
              </w:numPr>
              <w:spacing w:before="0" w:after="0" w:line="262" w:lineRule="auto"/>
              <w:jc w:val="left"/>
              <w:rPr>
                <w:color w:val="00274C"/>
                <w:sz w:val="20"/>
                <w:szCs w:val="20"/>
              </w:rPr>
            </w:pPr>
            <w:r>
              <w:rPr>
                <w:color w:val="00274C"/>
                <w:position w:val="-2"/>
                <w:sz w:val="20"/>
                <w:szCs w:val="20"/>
              </w:rPr>
              <w:t xml:space="preserve">Rimuovere l'Heater </w:t>
            </w:r>
            <w:r>
              <w:rPr>
                <w:b/>
                <w:bCs/>
                <w:color w:val="00274C"/>
                <w:position w:val="-2"/>
                <w:sz w:val="20"/>
                <w:szCs w:val="20"/>
              </w:rPr>
              <w:t xml:space="preserve">E</w:t>
            </w:r>
            <w:r>
              <w:rPr>
                <w:color w:val="00274C"/>
                <w:position w:val="-2"/>
                <w:sz w:val="20"/>
                <w:szCs w:val="20"/>
              </w:rPr>
              <w:t xml:space="preserve"> e le rispettive guarnizioni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181600" cy="1447200"/>
                  <wp:docPr id="39452843" name="name80555f05969312416" descr="Fig._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jpg"/>
                          <pic:cNvPicPr/>
                        </pic:nvPicPr>
                        <pic:blipFill>
                          <a:blip r:embed="rId88895f0596931240e" cstate="print"/>
                          <a:stretch>
                            <a:fillRect/>
                          </a:stretch>
                        </pic:blipFill>
                        <pic:spPr>
                          <a:xfrm>
                            <a:off x="0" y="0"/>
                            <a:ext cx="2181600" cy="14472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984523" name="name56095f059693230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855f059693230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le guarnizioni di tenuta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871"/>
              </w:numPr>
              <w:spacing w:before="0" w:after="0" w:line="262" w:lineRule="auto"/>
              <w:jc w:val="left"/>
              <w:rPr>
                <w:color w:val="00274C"/>
                <w:sz w:val="20"/>
                <w:szCs w:val="20"/>
              </w:rPr>
            </w:pPr>
            <w:r>
              <w:rPr>
                <w:color w:val="00274C"/>
                <w:position w:val="-2"/>
                <w:sz w:val="20"/>
                <w:szCs w:val="20"/>
              </w:rPr>
              <w:t xml:space="preserve">Posizionare in successione sul collettore </w:t>
            </w:r>
            <w:r>
              <w:rPr>
                <w:b/>
                <w:bCs/>
                <w:color w:val="00274C"/>
                <w:position w:val="-2"/>
                <w:sz w:val="20"/>
                <w:szCs w:val="20"/>
              </w:rPr>
              <w:t xml:space="preserve">G</w:t>
            </w:r>
            <w:r>
              <w:rPr>
                <w:color w:val="00274C"/>
                <w:position w:val="-2"/>
                <w:sz w:val="20"/>
                <w:szCs w:val="20"/>
              </w:rPr>
              <w:t xml:space="preserve"> la guarnizione </w:t>
            </w:r>
            <w:r>
              <w:rPr>
                <w:b/>
                <w:bCs/>
                <w:color w:val="00274C"/>
                <w:position w:val="-2"/>
                <w:sz w:val="20"/>
                <w:szCs w:val="20"/>
              </w:rPr>
              <w:t xml:space="preserve">F</w:t>
            </w:r>
            <w:r>
              <w:rPr>
                <w:color w:val="00274C"/>
                <w:position w:val="-2"/>
                <w:sz w:val="20"/>
                <w:szCs w:val="20"/>
              </w:rPr>
              <w:t xml:space="preserve"> , il nuovo Heater </w:t>
            </w:r>
            <w:r>
              <w:rPr>
                <w:b/>
                <w:bCs/>
                <w:color w:val="00274C"/>
                <w:position w:val="-2"/>
                <w:sz w:val="20"/>
                <w:szCs w:val="20"/>
              </w:rPr>
              <w:t xml:space="preserve">E</w:t>
            </w:r>
            <w:r>
              <w:rPr>
                <w:color w:val="00274C"/>
                <w:position w:val="-2"/>
                <w:sz w:val="20"/>
                <w:szCs w:val="20"/>
              </w:rPr>
              <w:t xml:space="preserve"> , la seconda guarnizione </w:t>
            </w:r>
            <w:r>
              <w:rPr>
                <w:b/>
                <w:bCs/>
                <w:color w:val="00274C"/>
                <w:position w:val="-2"/>
                <w:sz w:val="20"/>
                <w:szCs w:val="20"/>
              </w:rPr>
              <w:t xml:space="preserve">F</w:t>
            </w:r>
            <w:r>
              <w:rPr>
                <w:color w:val="00274C"/>
                <w:position w:val="-2"/>
                <w:sz w:val="20"/>
                <w:szCs w:val="20"/>
              </w:rPr>
              <w:t xml:space="preserve"> , la flangia </w:t>
            </w:r>
            <w:r>
              <w:rPr>
                <w:b/>
                <w:bCs/>
                <w:color w:val="00274C"/>
                <w:position w:val="-2"/>
                <w:sz w:val="20"/>
                <w:szCs w:val="20"/>
              </w:rPr>
              <w:t xml:space="preserve">C</w:t>
            </w:r>
            <w:r>
              <w:rPr>
                <w:color w:val="00274C"/>
                <w:position w:val="-2"/>
                <w:sz w:val="20"/>
                <w:szCs w:val="20"/>
              </w:rPr>
              <w:t xml:space="preserve"> , le rondelle </w:t>
            </w:r>
            <w:r>
              <w:rPr>
                <w:b/>
                <w:bCs/>
                <w:color w:val="00274C"/>
                <w:position w:val="-2"/>
                <w:sz w:val="20"/>
                <w:szCs w:val="20"/>
              </w:rPr>
              <w:t xml:space="preserve">H</w:t>
            </w:r>
            <w:r>
              <w:rPr>
                <w:color w:val="00274C"/>
                <w:position w:val="-2"/>
                <w:sz w:val="20"/>
                <w:szCs w:val="20"/>
              </w:rPr>
              <w:t xml:space="preserve"> , le viti </w:t>
            </w:r>
            <w:r>
              <w:rPr>
                <w:b/>
                <w:bCs/>
                <w:color w:val="00274C"/>
                <w:position w:val="-2"/>
                <w:sz w:val="20"/>
                <w:szCs w:val="20"/>
              </w:rPr>
              <w:t xml:space="preserve">A</w:t>
            </w:r>
            <w:r>
              <w:rPr>
                <w:color w:val="00274C"/>
                <w:position w:val="-2"/>
                <w:sz w:val="20"/>
                <w:szCs w:val="20"/>
              </w:rPr>
              <w:t xml:space="preserve"> e il cavo </w:t>
            </w:r>
            <w:r>
              <w:rPr>
                <w:b/>
                <w:bCs/>
                <w:color w:val="00274C"/>
                <w:position w:val="-2"/>
                <w:sz w:val="20"/>
                <w:szCs w:val="20"/>
              </w:rPr>
              <w:t xml:space="preserve">B</w:t>
            </w:r>
            <w:r>
              <w:rPr>
                <w:color w:val="00274C"/>
                <w:position w:val="-2"/>
                <w:sz w:val="20"/>
                <w:szCs w:val="20"/>
              </w:rPr>
              <w:t xml:space="preserve"> .</w:t>
            </w:r>
          </w:p>
          <w:p>
            <w:pPr>
              <w:numPr>
                <w:ilvl w:val="0"/>
                <w:numId w:val="64822871"/>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w:t>
            </w:r>
          </w:p>
          <w:p>
            <w:pPr>
              <w:numPr>
                <w:ilvl w:val="0"/>
                <w:numId w:val="64822871"/>
              </w:numPr>
              <w:spacing w:before="0" w:after="0" w:line="262" w:lineRule="auto"/>
              <w:jc w:val="left"/>
              <w:rPr>
                <w:color w:val="00274C"/>
                <w:sz w:val="20"/>
                <w:szCs w:val="20"/>
              </w:rPr>
            </w:pPr>
            <w:r>
              <w:rPr>
                <w:color w:val="00274C"/>
                <w:position w:val="-2"/>
                <w:sz w:val="20"/>
                <w:szCs w:val="20"/>
              </w:rPr>
              <w:t xml:space="preserve">Fissare il cavo di massa </w:t>
            </w:r>
            <w:r>
              <w:rPr>
                <w:b/>
                <w:bCs/>
                <w:color w:val="00274C"/>
                <w:position w:val="-2"/>
                <w:sz w:val="20"/>
                <w:szCs w:val="20"/>
              </w:rPr>
              <w:t xml:space="preserve">B</w:t>
            </w:r>
            <w:r>
              <w:rPr>
                <w:color w:val="00274C"/>
                <w:position w:val="-2"/>
                <w:sz w:val="20"/>
                <w:szCs w:val="20"/>
              </w:rPr>
              <w:t xml:space="preserve"> tramite il dado </w:t>
            </w:r>
            <w:r>
              <w:rPr>
                <w:b/>
                <w:bCs/>
                <w:color w:val="00274C"/>
                <w:position w:val="-2"/>
                <w:sz w:val="20"/>
                <w:szCs w:val="20"/>
              </w:rPr>
              <w:t xml:space="preserve">J</w:t>
            </w:r>
            <w:r>
              <w:rPr>
                <w:color w:val="00274C"/>
                <w:position w:val="-2"/>
                <w:sz w:val="20"/>
                <w:szCs w:val="20"/>
              </w:rPr>
              <w:t xml:space="preserve"> e la rispettiva rondella sull'Heater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81600" cy="1461600"/>
                  <wp:docPr id="39263539" name="name99165f0596934204f" descr="Fig._11.7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7_M.jpg"/>
                          <pic:cNvPicPr/>
                        </pic:nvPicPr>
                        <pic:blipFill>
                          <a:blip r:embed="rId34755f0596934204a" cstate="print"/>
                          <a:stretch>
                            <a:fillRect/>
                          </a:stretch>
                        </pic:blipFill>
                        <pic:spPr>
                          <a:xfrm>
                            <a:off x="0" y="0"/>
                            <a:ext cx="2181600" cy="1461600"/>
                          </a:xfrm>
                          <a:prstGeom prst="rect">
                            <a:avLst/>
                          </a:prstGeom>
                          <a:ln w="0">
                            <a:noFill/>
                          </a:ln>
                        </pic:spPr>
                      </pic:pic>
                    </a:graphicData>
                  </a:graphic>
                </wp:inline>
              </w:drawing>
            </w:r>
            <w:r>
              <w:rPr>
                <w:b/>
                <w:bCs/>
                <w:color w:val="00274C"/>
                <w:position w:val="0"/>
                <w:sz w:val="20"/>
                <w:szCs w:val="20"/>
              </w:rPr>
              <w:br/>
              <w:t xml:space="preserve">Fig 11.7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Ingranaggio ozioso (per 3a/4a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364199" name="name92405f05969351c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435f05969351c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5255f0596935223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Smontaggio</w:t>
            </w:r>
          </w:p>
          <w:p/>
          <w:p/>
          <w:p>
            <w:pPr>
              <w:numPr>
                <w:ilvl w:val="0"/>
                <w:numId w:val="64822872"/>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rimuovere il gruppo dell'ingranaggio </w:t>
            </w:r>
            <w:r>
              <w:rPr>
                <w:b/>
                <w:bCs/>
                <w:color w:val="00274C"/>
                <w:position w:val="-2"/>
                <w:sz w:val="20"/>
                <w:szCs w:val="20"/>
              </w:rPr>
              <w:t xml:space="preserve">B</w:t>
            </w:r>
            <w:r>
              <w:rPr>
                <w:color w:val="00274C"/>
                <w:position w:val="-2"/>
                <w:sz w:val="20"/>
                <w:szCs w:val="20"/>
              </w:rPr>
              <w:t xml:space="preserve"> .</w:t>
            </w:r>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4983973" name="name96835f05969366b52"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51255f05969366b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2.   Rimuovere l'anello di fermo </w:t>
            </w:r>
            <w:r>
              <w:rPr>
                <w:b/>
                <w:bCs/>
                <w:color w:val="00274C"/>
                <w:position w:val="-2"/>
                <w:sz w:val="20"/>
                <w:szCs w:val="20"/>
              </w:rPr>
              <w:t xml:space="preserve">C</w:t>
            </w:r>
            <w:r>
              <w:rPr>
                <w:color w:val="00274C"/>
                <w:position w:val="-2"/>
                <w:sz w:val="20"/>
                <w:szCs w:val="20"/>
              </w:rPr>
              <w:t xml:space="preserve"> dalla sede del perno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3.   Estrarre dal perno </w:t>
            </w:r>
            <w:r>
              <w:rPr>
                <w:b/>
                <w:bCs/>
                <w:color w:val="00274C"/>
                <w:position w:val="-2"/>
                <w:sz w:val="20"/>
                <w:szCs w:val="20"/>
              </w:rPr>
              <w:t xml:space="preserve">D</w:t>
            </w:r>
            <w:r>
              <w:rPr>
                <w:color w:val="00274C"/>
                <w:position w:val="-2"/>
                <w:sz w:val="20"/>
                <w:szCs w:val="20"/>
              </w:rPr>
              <w:t xml:space="preserve"> la rondella di spallamento </w:t>
            </w:r>
            <w:r>
              <w:rPr>
                <w:b/>
                <w:bCs/>
                <w:color w:val="00274C"/>
                <w:position w:val="-2"/>
                <w:sz w:val="20"/>
                <w:szCs w:val="20"/>
              </w:rPr>
              <w:t xml:space="preserve">E</w:t>
            </w:r>
            <w:r>
              <w:rPr>
                <w:color w:val="00274C"/>
                <w:position w:val="-2"/>
                <w:sz w:val="20"/>
                <w:szCs w:val="20"/>
              </w:rPr>
              <w:t xml:space="preserve"> , l'ingranaggio </w:t>
            </w:r>
            <w:r>
              <w:rPr>
                <w:b/>
                <w:bCs/>
                <w:color w:val="00274C"/>
                <w:position w:val="-2"/>
                <w:sz w:val="20"/>
                <w:szCs w:val="20"/>
              </w:rPr>
              <w:t xml:space="preserve">B</w:t>
            </w:r>
            <w:r>
              <w:rPr>
                <w:color w:val="00274C"/>
                <w:position w:val="-2"/>
                <w:sz w:val="20"/>
                <w:szCs w:val="20"/>
              </w:rPr>
              <w:t xml:space="preserve"> , l'anello di spallamento </w:t>
            </w:r>
            <w:r>
              <w:rPr>
                <w:b/>
                <w:bCs/>
                <w:color w:val="00274C"/>
                <w:position w:val="-2"/>
                <w:sz w:val="20"/>
                <w:szCs w:val="20"/>
              </w:rPr>
              <w:t xml:space="preserve">F</w:t>
            </w:r>
            <w:r>
              <w:rPr>
                <w:color w:val="00274C"/>
                <w:position w:val="-2"/>
                <w:sz w:val="20"/>
                <w:szCs w:val="20"/>
              </w:rPr>
              <w:t xml:space="preserve"> e la bussola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9492505" name="name87275f05969379212"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28545f0596937920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Montaggio</w:t>
            </w:r>
          </w:p>
          <w:p/>
          <w:p/>
          <w:p>
            <w:pPr>
              <w:numPr>
                <w:ilvl w:val="0"/>
                <w:numId w:val="64822873"/>
              </w:numPr>
              <w:spacing w:before="0" w:after="0" w:line="262" w:lineRule="auto"/>
              <w:jc w:val="left"/>
              <w:rPr>
                <w:color w:val="00274C"/>
                <w:sz w:val="20"/>
                <w:szCs w:val="20"/>
              </w:rPr>
            </w:pPr>
            <w:r>
              <w:rPr>
                <w:color w:val="00274C"/>
                <w:position w:val="-2"/>
                <w:sz w:val="20"/>
                <w:szCs w:val="20"/>
              </w:rPr>
              <w:t xml:space="preserve">Inserire nel perno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l'anello di spallamento </w:t>
            </w:r>
            <w:r>
              <w:rPr>
                <w:b/>
                <w:bCs/>
                <w:color w:val="00274C"/>
                <w:position w:val="-2"/>
                <w:sz w:val="20"/>
                <w:szCs w:val="20"/>
              </w:rPr>
              <w:t xml:space="preserve">F</w:t>
            </w:r>
            <w:r>
              <w:rPr>
                <w:color w:val="00274C"/>
                <w:position w:val="-2"/>
                <w:sz w:val="20"/>
                <w:szCs w:val="20"/>
              </w:rPr>
              <w:t xml:space="preserve"> (di spessore minore)</w:t>
            </w:r>
            <w:r>
              <w:rPr>
                <w:color w:val="00274C"/>
                <w:position w:val="-2"/>
                <w:sz w:val="20"/>
                <w:szCs w:val="20"/>
              </w:rPr>
              <w:br/>
              <w:t xml:space="preserve">- l'ingranaggio </w:t>
            </w:r>
            <w:r>
              <w:rPr>
                <w:b/>
                <w:bCs/>
                <w:color w:val="00274C"/>
                <w:position w:val="-2"/>
                <w:sz w:val="20"/>
                <w:szCs w:val="20"/>
              </w:rPr>
              <w:t xml:space="preserve">B</w:t>
            </w:r>
            <w:r>
              <w:rPr>
                <w:color w:val="00274C"/>
                <w:position w:val="-2"/>
                <w:sz w:val="20"/>
                <w:szCs w:val="20"/>
              </w:rPr>
              <w:br/>
              <w:t xml:space="preserve">- l'anello di spallamento </w:t>
            </w:r>
            <w:r>
              <w:rPr>
                <w:b/>
                <w:bCs/>
                <w:color w:val="00274C"/>
                <w:position w:val="-2"/>
                <w:sz w:val="20"/>
                <w:szCs w:val="20"/>
              </w:rPr>
              <w:t xml:space="preserve">E</w:t>
            </w:r>
            <w:r>
              <w:rPr>
                <w:color w:val="00274C"/>
                <w:position w:val="-2"/>
                <w:sz w:val="20"/>
                <w:szCs w:val="20"/>
              </w:rPr>
              <w:br/>
              <w:t xml:space="preserve">- l'anello di fermo </w:t>
            </w:r>
            <w:r>
              <w:rPr>
                <w:b/>
                <w:bCs/>
                <w:color w:val="00274C"/>
                <w:position w:val="-2"/>
                <w:sz w:val="20"/>
                <w:szCs w:val="20"/>
              </w:rPr>
              <w:t xml:space="preserve">C</w:t>
            </w:r>
            <w:r>
              <w:rPr>
                <w:color w:val="00274C"/>
                <w:position w:val="-2"/>
                <w:sz w:val="20"/>
                <w:szCs w:val="20"/>
              </w:rPr>
              <w:t xml:space="preserve"> .</w:t>
            </w:r>
          </w:p>
          <w:p>
            <w:pPr>
              <w:numPr>
                <w:ilvl w:val="0"/>
                <w:numId w:val="64822873"/>
              </w:numPr>
              <w:spacing w:before="0" w:after="0" w:line="262" w:lineRule="auto"/>
              <w:jc w:val="left"/>
              <w:rPr>
                <w:color w:val="00274C"/>
                <w:sz w:val="20"/>
                <w:szCs w:val="20"/>
              </w:rPr>
            </w:pPr>
            <w:r>
              <w:rPr>
                <w:color w:val="00274C"/>
                <w:position w:val="-2"/>
                <w:sz w:val="20"/>
                <w:szCs w:val="20"/>
              </w:rPr>
              <w:t xml:space="preserve">Inserire la bussola </w:t>
            </w:r>
            <w:r>
              <w:rPr>
                <w:b/>
                <w:bCs/>
                <w:color w:val="00274C"/>
                <w:position w:val="-2"/>
                <w:sz w:val="20"/>
                <w:szCs w:val="20"/>
              </w:rPr>
              <w:t xml:space="preserve">G</w:t>
            </w:r>
            <w:r>
              <w:rPr>
                <w:color w:val="00274C"/>
                <w:position w:val="-2"/>
                <w:sz w:val="20"/>
                <w:szCs w:val="20"/>
              </w:rPr>
              <w:t xml:space="preserve"> sul basamento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334784" name="name14595f05969389ce5"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69175f05969389cdd" cstate="print"/>
                          <a:stretch>
                            <a:fillRect/>
                          </a:stretch>
                        </pic:blipFill>
                        <pic:spPr>
                          <a:xfrm>
                            <a:off x="0" y="0"/>
                            <a:ext cx="2232000" cy="15048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80364" name="name26275f059693b6e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35f059693b6e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la rondella </w:t>
            </w:r>
            <w:r>
              <w:rPr>
                <w:b/>
                <w:bCs/>
                <w:color w:val="00274C"/>
                <w:position w:val="-2"/>
                <w:sz w:val="20"/>
                <w:szCs w:val="20"/>
              </w:rPr>
              <w:t xml:space="preserve">H</w:t>
            </w:r>
            <w:r>
              <w:rPr>
                <w:color w:val="00274C"/>
                <w:position w:val="-2"/>
                <w:sz w:val="20"/>
                <w:szCs w:val="20"/>
              </w:rPr>
              <w:t xml:space="preserve"> ad ogni montaggio.</w:t>
            </w:r>
            <w:r>
              <w:rPr>
                <w:b/>
                <w:bCs/>
                <w:color w:val="00274C"/>
                <w:position w:val="-2"/>
                <w:sz w:val="20"/>
                <w:szCs w:val="20"/>
              </w:rPr>
              <w:br/>
              <w:t xml:space="preserve">Componente modificato, consultare la circolare tecnica 700019.</w:t>
            </w:r>
          </w:p>
          <w:p>
            <w:pPr>
              <w:numPr>
                <w:ilvl w:val="0"/>
                <w:numId w:val="64822676"/>
              </w:numPr>
              <w:spacing w:before="0" w:after="0" w:line="262" w:lineRule="auto"/>
              <w:jc w:val="left"/>
              <w:rPr>
                <w:color w:val="00274C"/>
                <w:sz w:val="20"/>
                <w:szCs w:val="20"/>
              </w:rPr>
            </w:pPr>
            <w:r>
              <w:rPr>
                <w:color w:val="00274C"/>
                <w:position w:val="-2"/>
                <w:sz w:val="20"/>
                <w:szCs w:val="20"/>
              </w:rPr>
              <w:t xml:space="preserve">Verificare che la vite forata </w:t>
            </w:r>
            <w:r>
              <w:rPr>
                <w:b/>
                <w:bCs/>
                <w:color w:val="00274C"/>
                <w:position w:val="-2"/>
                <w:sz w:val="20"/>
                <w:szCs w:val="20"/>
              </w:rPr>
              <w:t xml:space="preserve">A</w:t>
            </w:r>
            <w:r>
              <w:rPr>
                <w:color w:val="00274C"/>
                <w:position w:val="-2"/>
                <w:sz w:val="20"/>
                <w:szCs w:val="20"/>
              </w:rPr>
              <w:t xml:space="preserve"> sia priva di impurità al suo interno.</w:t>
            </w:r>
          </w:p>
          <w:p>
            <w:pPr>
              <w:numPr>
                <w:ilvl w:val="0"/>
                <w:numId w:val="64822676"/>
              </w:numPr>
              <w:spacing w:before="0" w:after="0" w:line="262" w:lineRule="auto"/>
              <w:jc w:val="left"/>
              <w:rPr>
                <w:color w:val="00274C"/>
                <w:sz w:val="20"/>
                <w:szCs w:val="20"/>
              </w:rPr>
            </w:pPr>
            <w:r>
              <w:rPr>
                <w:color w:val="00274C"/>
                <w:position w:val="-2"/>
                <w:sz w:val="20"/>
                <w:szCs w:val="20"/>
              </w:rPr>
              <w:t xml:space="preserve">Lubrificare con </w:t>
            </w:r>
            <w:r>
              <w:rPr>
                <w:b/>
                <w:bCs/>
                <w:color w:val="00274C"/>
                <w:position w:val="-2"/>
                <w:sz w:val="20"/>
                <w:szCs w:val="20"/>
              </w:rPr>
              <w:t xml:space="preserve">Molyslip</w:t>
            </w:r>
            <w:r>
              <w:rPr>
                <w:color w:val="00274C"/>
                <w:position w:val="-2"/>
                <w:sz w:val="20"/>
                <w:szCs w:val="20"/>
              </w:rPr>
              <w:t xml:space="preserve"> il filetto e il piano sottotesta della vite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874"/>
              </w:numPr>
              <w:spacing w:before="0" w:after="0" w:line="262" w:lineRule="auto"/>
              <w:jc w:val="left"/>
              <w:rPr>
                <w:color w:val="00274C"/>
                <w:sz w:val="20"/>
                <w:szCs w:val="20"/>
              </w:rPr>
            </w:pPr>
            <w:r>
              <w:rPr>
                <w:color w:val="00274C"/>
                <w:position w:val="-2"/>
                <w:sz w:val="20"/>
                <w:szCs w:val="20"/>
              </w:rPr>
              <w:t xml:space="preserve">Posizionare il gruppo dell'ingranaggio </w:t>
            </w:r>
            <w:r>
              <w:rPr>
                <w:b/>
                <w:bCs/>
                <w:color w:val="00274C"/>
                <w:position w:val="-2"/>
                <w:sz w:val="20"/>
                <w:szCs w:val="20"/>
              </w:rPr>
              <w:t xml:space="preserve">B</w:t>
            </w:r>
            <w:r>
              <w:rPr>
                <w:color w:val="00274C"/>
                <w:position w:val="-2"/>
                <w:sz w:val="20"/>
                <w:szCs w:val="20"/>
              </w:rPr>
              <w:t xml:space="preserve"> sul foro </w:t>
            </w:r>
            <w:r>
              <w:rPr>
                <w:b/>
                <w:bCs/>
                <w:color w:val="00274C"/>
                <w:position w:val="-2"/>
                <w:sz w:val="20"/>
                <w:szCs w:val="20"/>
              </w:rPr>
              <w:t xml:space="preserve">J</w:t>
            </w:r>
            <w:r>
              <w:rPr>
                <w:color w:val="00274C"/>
                <w:position w:val="-2"/>
                <w:sz w:val="20"/>
                <w:szCs w:val="20"/>
              </w:rPr>
              <w:t xml:space="preserve"> utilizzando la bussola </w:t>
            </w:r>
            <w:r>
              <w:rPr>
                <w:b/>
                <w:bCs/>
                <w:color w:val="00274C"/>
                <w:position w:val="-2"/>
                <w:sz w:val="20"/>
                <w:szCs w:val="20"/>
              </w:rPr>
              <w:t xml:space="preserve">G</w:t>
            </w:r>
            <w:r>
              <w:rPr>
                <w:color w:val="00274C"/>
                <w:position w:val="-2"/>
                <w:sz w:val="20"/>
                <w:szCs w:val="20"/>
              </w:rPr>
              <w:t xml:space="preserve"> per il centraggio.</w:t>
            </w:r>
          </w:p>
          <w:p>
            <w:pPr>
              <w:numPr>
                <w:ilvl w:val="0"/>
                <w:numId w:val="64822874"/>
              </w:numPr>
              <w:spacing w:before="0" w:after="0" w:line="262" w:lineRule="auto"/>
              <w:jc w:val="left"/>
              <w:rPr>
                <w:color w:val="00274C"/>
                <w:sz w:val="20"/>
                <w:szCs w:val="20"/>
              </w:rPr>
            </w:pPr>
            <w:r>
              <w:rPr>
                <w:color w:val="00274C"/>
                <w:position w:val="-2"/>
                <w:sz w:val="20"/>
                <w:szCs w:val="20"/>
              </w:rPr>
              <w:t xml:space="preserve">Fissare il gruppo dell'ingranaggio </w:t>
            </w:r>
            <w:r>
              <w:rPr>
                <w:b/>
                <w:bCs/>
                <w:color w:val="00274C"/>
                <w:position w:val="-2"/>
                <w:sz w:val="20"/>
                <w:szCs w:val="20"/>
              </w:rPr>
              <w:t xml:space="preserve">B</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interponendo la rondella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4"/>
              </w:rPr>
              <w:drawing>
                <wp:inline distT="0" distB="0" distL="0" distR="0">
                  <wp:extent cx="2282400" cy="1533600"/>
                  <wp:docPr id="97950985" name="name24775f059693cd7ad" descr="Fig._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1.jpg"/>
                          <pic:cNvPicPr/>
                        </pic:nvPicPr>
                        <pic:blipFill>
                          <a:blip r:embed="rId23335f059693cd7a5" cstate="print"/>
                          <a:stretch>
                            <a:fillRect/>
                          </a:stretch>
                        </pic:blipFill>
                        <pic:spPr>
                          <a:xfrm>
                            <a:off x="0" y="0"/>
                            <a:ext cx="2282400" cy="153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PTO (sostituzione)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32428840" name="name26035f059693e8673"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18795f059693e866f"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538906" name="name46715f059694032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05f059694032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6575f05969403c2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Smontaggio</w:t>
            </w:r>
          </w:p>
          <w:p/>
          <w:p/>
          <w:p>
            <w:pPr>
              <w:numPr>
                <w:ilvl w:val="0"/>
                <w:numId w:val="6482287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6"/>
              </w:rPr>
              <w:drawing>
                <wp:inline distT="0" distB="0" distL="0" distR="0">
                  <wp:extent cx="2232000" cy="1483200"/>
                  <wp:docPr id="63074956" name="name86435f0596941b79d"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84325f0596941b79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64822876"/>
              </w:numPr>
              <w:spacing w:before="0" w:after="0" w:line="262" w:lineRule="auto"/>
              <w:jc w:val="left"/>
              <w:rPr>
                <w:color w:val="00274C"/>
                <w:sz w:val="20"/>
                <w:szCs w:val="20"/>
              </w:rPr>
            </w:pPr>
            <w:r>
              <w:rPr>
                <w:color w:val="00274C"/>
                <w:position w:val="-2"/>
                <w:sz w:val="20"/>
                <w:szCs w:val="20"/>
              </w:rPr>
              <w:t xml:space="preserve">Estrarre l'anello centraggio </w:t>
            </w:r>
            <w:r>
              <w:rPr>
                <w:b/>
                <w:bCs/>
                <w:color w:val="00274C"/>
                <w:position w:val="-2"/>
                <w:sz w:val="20"/>
                <w:szCs w:val="20"/>
              </w:rPr>
              <w:t xml:space="preserve">C</w:t>
            </w:r>
            <w:r>
              <w:rPr>
                <w:color w:val="00274C"/>
                <w:position w:val="-2"/>
                <w:sz w:val="20"/>
                <w:szCs w:val="20"/>
              </w:rPr>
              <w:t xml:space="preserve"> e relative guarnizioni.</w:t>
            </w:r>
          </w:p>
          <w:p>
            <w:pPr>
              <w:numPr>
                <w:ilvl w:val="0"/>
                <w:numId w:val="6482287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0732109" name="name41365f059694333d9"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23945f059694333d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64822877"/>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F</w:t>
            </w:r>
            <w:r>
              <w:rPr>
                <w:color w:val="00274C"/>
                <w:position w:val="-2"/>
                <w:sz w:val="20"/>
                <w:szCs w:val="20"/>
              </w:rPr>
              <w:t xml:space="preserve"> insieme ai componenti </w:t>
            </w:r>
            <w:r>
              <w:rPr>
                <w:b/>
                <w:bCs/>
                <w:color w:val="00274C"/>
                <w:position w:val="-2"/>
                <w:sz w:val="20"/>
                <w:szCs w:val="20"/>
              </w:rPr>
              <w:t xml:space="preserve">D, E, G e H</w:t>
            </w:r>
            <w:r>
              <w:rPr>
                <w:color w:val="00274C"/>
                <w:position w:val="-2"/>
                <w:sz w:val="20"/>
                <w:szCs w:val="20"/>
              </w:rPr>
              <w:t xml:space="preserve"> in direzione della freccia </w:t>
            </w:r>
            <w:r>
              <w:rPr>
                <w:b/>
                <w:bCs/>
                <w:color w:val="00274C"/>
                <w:position w:val="-2"/>
                <w:sz w:val="20"/>
                <w:szCs w:val="20"/>
              </w:rPr>
              <w:t xml:space="preserve">P</w:t>
            </w:r>
            <w:r>
              <w:rPr>
                <w:color w:val="00274C"/>
                <w:position w:val="-2"/>
                <w:sz w:val="20"/>
                <w:szCs w:val="20"/>
              </w:rPr>
              <w:t xml:space="preserve"> .</w:t>
            </w:r>
          </w:p>
          <w:p>
            <w:pPr>
              <w:numPr>
                <w:ilvl w:val="0"/>
                <w:numId w:val="64822877"/>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2799858" name="name75765f0596944c4a5"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90295f0596944c49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64822878"/>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D</w:t>
            </w:r>
            <w:r>
              <w:rPr>
                <w:color w:val="00274C"/>
                <w:position w:val="-2"/>
                <w:sz w:val="20"/>
                <w:szCs w:val="20"/>
              </w:rPr>
              <w:t xml:space="preserve"> e l'anello di spallamento </w:t>
            </w:r>
            <w:r>
              <w:rPr>
                <w:b/>
                <w:bCs/>
                <w:color w:val="00274C"/>
                <w:position w:val="-2"/>
                <w:sz w:val="20"/>
                <w:szCs w:val="20"/>
              </w:rPr>
              <w:t xml:space="preserve">E</w:t>
            </w:r>
            <w:r>
              <w:rPr>
                <w:color w:val="00274C"/>
                <w:position w:val="-2"/>
                <w:sz w:val="20"/>
                <w:szCs w:val="20"/>
              </w:rPr>
              <w:t xml:space="preserve"> .</w:t>
            </w:r>
          </w:p>
          <w:p>
            <w:pPr>
              <w:numPr>
                <w:ilvl w:val="0"/>
                <w:numId w:val="64822878"/>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G</w:t>
            </w:r>
            <w:r>
              <w:rPr>
                <w:color w:val="00274C"/>
                <w:position w:val="-2"/>
                <w:sz w:val="20"/>
                <w:szCs w:val="20"/>
              </w:rPr>
              <w:t xml:space="preserve"> dalla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179103" name="name95235f05969461605"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39365f059694615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4456" name="name84395f05969475b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55f05969475b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w:t>
            </w:r>
          </w:p>
          <w:p>
            <w:pPr>
              <w:numPr>
                <w:ilvl w:val="0"/>
                <w:numId w:val="64822676"/>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N</w:t>
            </w:r>
            <w:r>
              <w:rPr>
                <w:color w:val="00274C"/>
                <w:position w:val="-2"/>
                <w:sz w:val="20"/>
                <w:szCs w:val="20"/>
              </w:rPr>
              <w:t xml:space="preserve"> con nuove o in alternativa applicare </w:t>
            </w:r>
            <w:r>
              <w:rPr>
                <w:b/>
                <w:bCs/>
                <w:color w:val="00274C"/>
                <w:position w:val="-2"/>
                <w:sz w:val="20"/>
                <w:szCs w:val="20"/>
              </w:rPr>
              <w:t xml:space="preserve">Loctite 2701.</w:t>
            </w:r>
          </w:p>
          <w:p/>
          <w:p/>
          <w:p>
            <w:pPr>
              <w:numPr>
                <w:ilvl w:val="0"/>
                <w:numId w:val="64822879"/>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H</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R</w:t>
            </w:r>
            <w:r>
              <w:rPr>
                <w:color w:val="00274C"/>
                <w:position w:val="-2"/>
                <w:sz w:val="20"/>
                <w:szCs w:val="20"/>
              </w:rPr>
              <w:t xml:space="preserve"> interponendo l'anello di spallamento </w:t>
            </w:r>
            <w:r>
              <w:rPr>
                <w:b/>
                <w:bCs/>
                <w:color w:val="00274C"/>
                <w:position w:val="-2"/>
                <w:sz w:val="20"/>
                <w:szCs w:val="20"/>
              </w:rPr>
              <w:t xml:space="preserve">G</w:t>
            </w:r>
            <w:r>
              <w:rPr>
                <w:color w:val="00274C"/>
                <w:position w:val="-2"/>
                <w:sz w:val="20"/>
                <w:szCs w:val="20"/>
              </w:rPr>
              <w:t xml:space="preserve"> .</w:t>
            </w:r>
          </w:p>
          <w:p>
            <w:pPr>
              <w:numPr>
                <w:ilvl w:val="0"/>
                <w:numId w:val="64822879"/>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e bloccare l'ingranaggio </w:t>
            </w:r>
            <w:r>
              <w:rPr>
                <w:b/>
                <w:bCs/>
                <w:color w:val="00274C"/>
                <w:position w:val="-2"/>
                <w:sz w:val="20"/>
                <w:szCs w:val="20"/>
              </w:rPr>
              <w:t xml:space="preserve">H</w:t>
            </w:r>
            <w:r>
              <w:rPr>
                <w:color w:val="00274C"/>
                <w:position w:val="-2"/>
                <w:sz w:val="20"/>
                <w:szCs w:val="20"/>
              </w:rPr>
              <w:t xml:space="preserve"> tramite l'anello di fermo </w:t>
            </w:r>
            <w:r>
              <w:rPr>
                <w:b/>
                <w:bCs/>
                <w:color w:val="00274C"/>
                <w:position w:val="-2"/>
                <w:sz w:val="20"/>
                <w:szCs w:val="20"/>
              </w:rPr>
              <w:t xml:space="preserve">D</w:t>
            </w:r>
            <w:r>
              <w:rPr>
                <w:color w:val="00274C"/>
                <w:position w:val="-2"/>
                <w:sz w:val="20"/>
                <w:szCs w:val="20"/>
              </w:rPr>
              <w:t xml:space="preserve"> .</w:t>
            </w:r>
          </w:p>
          <w:p>
            <w:pPr>
              <w:numPr>
                <w:ilvl w:val="0"/>
                <w:numId w:val="64822879"/>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K</w:t>
            </w:r>
            <w:r>
              <w:rPr>
                <w:color w:val="00274C"/>
                <w:position w:val="-2"/>
                <w:sz w:val="20"/>
                <w:szCs w:val="20"/>
              </w:rPr>
              <w:t xml:space="preserve"> interponendo la guarnizione </w:t>
            </w:r>
            <w:r>
              <w:rPr>
                <w:b/>
                <w:bCs/>
                <w:color w:val="00274C"/>
                <w:position w:val="-2"/>
                <w:sz w:val="20"/>
                <w:szCs w:val="20"/>
              </w:rPr>
              <w:t xml:space="preserve">J</w:t>
            </w:r>
            <w:r>
              <w:rPr>
                <w:color w:val="00274C"/>
                <w:position w:val="-2"/>
                <w:sz w:val="20"/>
                <w:szCs w:val="20"/>
              </w:rPr>
              <w:t xml:space="preserve"> e inserire l'ingranaggio H nel basamento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609620" name="name44435f05969489101"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52405f059694890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17780811" name="name79795f059694a2711"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93555f059694a2709"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64822880"/>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22262" name="name50845f059694b63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35f059694b63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P e Q</w:t>
            </w:r>
            <w:r>
              <w:rPr>
                <w:color w:val="00274C"/>
                <w:position w:val="-2"/>
                <w:sz w:val="20"/>
                <w:szCs w:val="20"/>
              </w:rPr>
              <w:t xml:space="preserve"> ad ogni montaggio.</w:t>
            </w:r>
          </w:p>
          <w:p/>
          <w:p/>
          <w:p>
            <w:pPr>
              <w:numPr>
                <w:ilvl w:val="0"/>
                <w:numId w:val="64822881"/>
              </w:numPr>
              <w:spacing w:before="0" w:after="0" w:line="262" w:lineRule="auto"/>
              <w:jc w:val="left"/>
              <w:rPr>
                <w:color w:val="00274C"/>
                <w:sz w:val="20"/>
                <w:szCs w:val="20"/>
              </w:rPr>
            </w:pPr>
            <w:r>
              <w:rPr>
                <w:color w:val="00274C"/>
                <w:position w:val="-2"/>
                <w:sz w:val="20"/>
                <w:szCs w:val="20"/>
              </w:rPr>
              <w:t xml:space="preserve">Inserire l'anello di centraggio </w:t>
            </w:r>
            <w:r>
              <w:rPr>
                <w:b/>
                <w:bCs/>
                <w:color w:val="00274C"/>
                <w:position w:val="-2"/>
                <w:sz w:val="20"/>
                <w:szCs w:val="20"/>
              </w:rPr>
              <w:t xml:space="preserve">C</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fino a battuta.</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62265795" name="name33735f059694cd134"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32325f059694cd12c"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11.19</w:t>
            </w:r>
          </w:p>
        </w:tc>
      </w:tr>
      <w:tr>
        <w:trPr>
          <w:trHeight w:val="0" w:hRule="atLeast"/>
        </w:trPr>
        <w:tc>
          <w:tcPr>
            <w:tcMar>
              <w:top w:w="150" w:type="dxa"/>
              <w:bottom w:w="150" w:type="dxa"/>
            </w:tcMar>
            <w:vAlign w:val="center"/>
          </w:tcPr>
          <w:p>
            <w:pPr>
              <w:numPr>
                <w:ilvl w:val="0"/>
                <w:numId w:val="64822882"/>
              </w:numPr>
              <w:spacing w:before="0" w:after="0" w:line="262" w:lineRule="auto"/>
              <w:jc w:val="left"/>
              <w:rPr>
                <w:color w:val="00274C"/>
                <w:sz w:val="20"/>
                <w:szCs w:val="20"/>
              </w:rPr>
            </w:pPr>
            <w:r>
              <w:rPr>
                <w:color w:val="00274C"/>
                <w:position w:val="-2"/>
                <w:sz w:val="20"/>
                <w:szCs w:val="20"/>
              </w:rPr>
              <w:t xml:space="preserve">Posizionare la pompa </w:t>
            </w:r>
            <w:r>
              <w:rPr>
                <w:b/>
                <w:bCs/>
                <w:color w:val="00274C"/>
                <w:position w:val="-2"/>
                <w:sz w:val="20"/>
                <w:szCs w:val="20"/>
              </w:rPr>
              <w:t xml:space="preserve">B</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ingranando l'ingranaggio </w:t>
            </w:r>
            <w:r>
              <w:rPr>
                <w:b/>
                <w:bCs/>
                <w:color w:val="00274C"/>
                <w:position w:val="-2"/>
                <w:sz w:val="20"/>
                <w:szCs w:val="20"/>
              </w:rPr>
              <w:t xml:space="preserve">H</w:t>
            </w:r>
            <w:r>
              <w:rPr>
                <w:color w:val="00274C"/>
                <w:position w:val="-2"/>
                <w:sz w:val="20"/>
                <w:szCs w:val="20"/>
              </w:rPr>
              <w:t xml:space="preserve"> .</w:t>
            </w:r>
          </w:p>
          <w:p>
            <w:pPr>
              <w:numPr>
                <w:ilvl w:val="0"/>
                <w:numId w:val="64822882"/>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79432379" name="name88515f059694e630e"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73695f059694e6308"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4a PTO (sostituzione)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8801267" name="name17365f0596950ccd4"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75285f0596950cccf"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539217" name="name69015f059695226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75f059695226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5475f0596957633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Smontaggio</w:t>
            </w:r>
          </w:p>
          <w:p/>
          <w:p/>
          <w:p>
            <w:pPr>
              <w:numPr>
                <w:ilvl w:val="0"/>
                <w:numId w:val="6482288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35500094" name="name49155f059695902a6"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86775f0596959029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6482288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ed estrarre 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43160819" name="name36835f059695a5e2e"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68885f059695a5e26"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64822885"/>
              </w:numPr>
              <w:spacing w:before="0" w:after="0" w:line="262" w:lineRule="auto"/>
              <w:jc w:val="left"/>
              <w:rPr>
                <w:color w:val="00274C"/>
                <w:sz w:val="20"/>
                <w:szCs w:val="20"/>
              </w:rPr>
            </w:pPr>
            <w:r>
              <w:rPr>
                <w:color w:val="00274C"/>
                <w:position w:val="-2"/>
                <w:sz w:val="20"/>
                <w:szCs w:val="20"/>
              </w:rPr>
              <w:t xml:space="preserve"> Svitare le viti </w:t>
            </w:r>
            <w:r>
              <w:rPr>
                <w:b/>
                <w:bCs/>
                <w:color w:val="00274C"/>
                <w:position w:val="-2"/>
                <w:sz w:val="20"/>
                <w:szCs w:val="20"/>
              </w:rPr>
              <w:t xml:space="preserve">E</w:t>
            </w:r>
            <w:r>
              <w:rPr>
                <w:color w:val="00274C"/>
                <w:position w:val="-2"/>
                <w:sz w:val="20"/>
                <w:szCs w:val="20"/>
              </w:rPr>
              <w:t xml:space="preserve"> ed estrarre il coperchio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45527638" name="name14795f059695b929e"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77125f059695b9293"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64822886"/>
              </w:numPr>
              <w:spacing w:before="0" w:after="0" w:line="262" w:lineRule="auto"/>
              <w:jc w:val="left"/>
              <w:rPr>
                <w:color w:val="00274C"/>
                <w:sz w:val="20"/>
                <w:szCs w:val="20"/>
              </w:rPr>
            </w:pPr>
            <w:r>
              <w:rPr>
                <w:color w:val="00274C"/>
                <w:position w:val="-2"/>
                <w:sz w:val="20"/>
                <w:szCs w:val="20"/>
              </w:rPr>
              <w:t xml:space="preserve"> Svitare le viti </w:t>
            </w:r>
            <w:r>
              <w:rPr>
                <w:b/>
                <w:bCs/>
                <w:color w:val="00274C"/>
                <w:position w:val="-2"/>
                <w:sz w:val="20"/>
                <w:szCs w:val="20"/>
              </w:rPr>
              <w:t xml:space="preserve">G</w:t>
            </w:r>
            <w:r>
              <w:rPr>
                <w:color w:val="00274C"/>
                <w:position w:val="-2"/>
                <w:sz w:val="20"/>
                <w:szCs w:val="20"/>
              </w:rPr>
              <w:t xml:space="preserve"> e rimuovere la flangia </w:t>
            </w:r>
            <w:r>
              <w:rPr>
                <w:b/>
                <w:bCs/>
                <w:color w:val="00274C"/>
                <w:position w:val="-2"/>
                <w:sz w:val="20"/>
                <w:szCs w:val="20"/>
              </w:rPr>
              <w:t xml:space="preserve">K</w:t>
            </w:r>
            <w:r>
              <w:rPr>
                <w:color w:val="00274C"/>
                <w:position w:val="-2"/>
                <w:sz w:val="20"/>
                <w:szCs w:val="20"/>
              </w:rPr>
              <w:t xml:space="preserve"> insieme ai componenti </w:t>
            </w:r>
            <w:r>
              <w:rPr>
                <w:b/>
                <w:bCs/>
                <w:color w:val="00274C"/>
                <w:position w:val="-2"/>
                <w:sz w:val="20"/>
                <w:szCs w:val="20"/>
              </w:rPr>
              <w:t xml:space="preserve">H, J, M, N e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4273233" name="name40015f059695d2629"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63145f059695d2621"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64822887"/>
              </w:numPr>
              <w:spacing w:before="0" w:after="0" w:line="262" w:lineRule="auto"/>
              <w:jc w:val="left"/>
              <w:rPr>
                <w:color w:val="00274C"/>
                <w:sz w:val="20"/>
                <w:szCs w:val="20"/>
              </w:rPr>
            </w:pPr>
            <w:r>
              <w:rPr>
                <w:color w:val="00274C"/>
                <w:position w:val="-2"/>
                <w:sz w:val="20"/>
                <w:szCs w:val="20"/>
              </w:rPr>
              <w:t xml:space="preserve">Rimuovere l'anello fermo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J</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p>
            <w:pPr>
              <w:numPr>
                <w:ilvl w:val="0"/>
                <w:numId w:val="64822887"/>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N</w:t>
            </w:r>
            <w:r>
              <w:rPr>
                <w:color w:val="00274C"/>
                <w:position w:val="-2"/>
                <w:sz w:val="20"/>
                <w:szCs w:val="20"/>
              </w:rPr>
              <w:t xml:space="preserve"> e l'anello di spallamento </w:t>
            </w:r>
            <w:r>
              <w:rPr>
                <w:b/>
                <w:bCs/>
                <w:color w:val="00274C"/>
                <w:position w:val="-2"/>
                <w:sz w:val="20"/>
                <w:szCs w:val="20"/>
              </w:rPr>
              <w:t xml:space="preserve">M</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411350" name="name80965f059695e40f3"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76135f059695e40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03930" name="name50245f05969605c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525f05969605c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w:t>
            </w:r>
          </w:p>
          <w:p>
            <w:pPr>
              <w:numPr>
                <w:ilvl w:val="0"/>
                <w:numId w:val="64822676"/>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N</w:t>
            </w:r>
            <w:r>
              <w:rPr>
                <w:color w:val="00274C"/>
                <w:position w:val="-2"/>
                <w:sz w:val="20"/>
                <w:szCs w:val="20"/>
              </w:rPr>
              <w:t xml:space="preserve"> con olio.</w:t>
            </w:r>
          </w:p>
          <w:p>
            <w:pPr>
              <w:numPr>
                <w:ilvl w:val="0"/>
                <w:numId w:val="64822676"/>
              </w:numPr>
              <w:spacing w:before="0" w:after="0" w:line="262" w:lineRule="auto"/>
              <w:jc w:val="left"/>
              <w:rPr>
                <w:color w:val="00274C"/>
                <w:sz w:val="20"/>
                <w:szCs w:val="20"/>
              </w:rPr>
            </w:pPr>
            <w:r>
              <w:rPr>
                <w:color w:val="00274C"/>
                <w:position w:val="-2"/>
                <w:sz w:val="20"/>
                <w:szCs w:val="20"/>
              </w:rPr>
              <w:t xml:space="preserve">Ruotare l'albero a gomito in senso orario tramite l'attrezzo </w:t>
            </w:r>
            <w:hyperlink r:id="rId72215f05969606160"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w:t>
            </w:r>
            <w:r>
              <w:rPr>
                <w:color w:val="00274C"/>
                <w:position w:val="-2"/>
                <w:sz w:val="20"/>
                <w:szCs w:val="20"/>
              </w:rPr>
              <w:t xml:space="preserve"> verso l'alto.</w:t>
            </w:r>
          </w:p>
          <w:p>
            <w:pPr>
              <w:numPr>
                <w:ilvl w:val="0"/>
                <w:numId w:val="64822888"/>
              </w:numPr>
              <w:spacing w:before="0" w:after="0" w:line="262" w:lineRule="auto"/>
              <w:jc w:val="left"/>
              <w:rPr>
                <w:color w:val="00274C"/>
                <w:sz w:val="20"/>
                <w:szCs w:val="20"/>
              </w:rPr>
            </w:pPr>
            <w:r>
              <w:rPr>
                <w:color w:val="00274C"/>
                <w:position w:val="-2"/>
                <w:sz w:val="20"/>
                <w:szCs w:val="20"/>
              </w:rPr>
              <w:br/>
              <w:br/>
              <w:t xml:space="preserve">Inserire l'ingranaggio </w:t>
            </w:r>
            <w:r>
              <w:rPr>
                <w:b/>
                <w:bCs/>
                <w:color w:val="00274C"/>
                <w:position w:val="-2"/>
                <w:sz w:val="20"/>
                <w:szCs w:val="20"/>
              </w:rPr>
              <w:t xml:space="preserve">N</w:t>
            </w:r>
            <w:r>
              <w:rPr>
                <w:color w:val="00274C"/>
                <w:position w:val="-2"/>
                <w:sz w:val="20"/>
                <w:szCs w:val="20"/>
              </w:rPr>
              <w:t xml:space="preserve"> nella flangia </w:t>
            </w:r>
            <w:r>
              <w:rPr>
                <w:b/>
                <w:bCs/>
                <w:color w:val="00274C"/>
                <w:position w:val="-2"/>
                <w:sz w:val="20"/>
                <w:szCs w:val="20"/>
              </w:rPr>
              <w:t xml:space="preserve">K</w:t>
            </w:r>
            <w:r>
              <w:rPr>
                <w:color w:val="00274C"/>
                <w:position w:val="-2"/>
                <w:sz w:val="20"/>
                <w:szCs w:val="20"/>
              </w:rPr>
              <w:t xml:space="preserve"> in direzione della freccia </w:t>
            </w:r>
            <w:r>
              <w:rPr>
                <w:b/>
                <w:bCs/>
                <w:color w:val="00274C"/>
                <w:position w:val="-2"/>
                <w:sz w:val="20"/>
                <w:szCs w:val="20"/>
              </w:rPr>
              <w:t xml:space="preserve">W</w:t>
            </w:r>
            <w:r>
              <w:rPr>
                <w:color w:val="00274C"/>
                <w:position w:val="-2"/>
                <w:sz w:val="20"/>
                <w:szCs w:val="20"/>
              </w:rPr>
              <w:t xml:space="preserve"> interponendo l'anello di spallamento </w:t>
            </w:r>
            <w:r>
              <w:rPr>
                <w:b/>
                <w:bCs/>
                <w:color w:val="00274C"/>
                <w:position w:val="-2"/>
                <w:sz w:val="20"/>
                <w:szCs w:val="20"/>
              </w:rPr>
              <w:t xml:space="preserve">M</w:t>
            </w:r>
            <w:r>
              <w:rPr>
                <w:color w:val="00274C"/>
                <w:position w:val="-2"/>
                <w:sz w:val="20"/>
                <w:szCs w:val="20"/>
              </w:rPr>
              <w:t xml:space="preserve"> .</w:t>
            </w:r>
          </w:p>
          <w:p>
            <w:pPr>
              <w:numPr>
                <w:ilvl w:val="0"/>
                <w:numId w:val="64822888"/>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J</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e bloccare l'ingranaggio </w:t>
            </w:r>
            <w:r>
              <w:rPr>
                <w:b/>
                <w:bCs/>
                <w:color w:val="00274C"/>
                <w:position w:val="-2"/>
                <w:sz w:val="20"/>
                <w:szCs w:val="20"/>
              </w:rPr>
              <w:t xml:space="preserve">N</w:t>
            </w:r>
            <w:r>
              <w:rPr>
                <w:color w:val="00274C"/>
                <w:position w:val="-2"/>
                <w:sz w:val="20"/>
                <w:szCs w:val="20"/>
              </w:rPr>
              <w:t xml:space="preserve"> tramite l'anello di fermo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75760354" name="name50745f059696170ef"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96145f059696170e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64822889"/>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K</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interponendo la guarnizione </w:t>
            </w:r>
            <w:r>
              <w:rPr>
                <w:b/>
                <w:bCs/>
                <w:color w:val="00274C"/>
                <w:position w:val="-2"/>
                <w:sz w:val="20"/>
                <w:szCs w:val="20"/>
              </w:rPr>
              <w:t xml:space="preserve">P</w:t>
            </w:r>
            <w:r>
              <w:rPr>
                <w:color w:val="00274C"/>
                <w:position w:val="-2"/>
                <w:sz w:val="20"/>
                <w:szCs w:val="20"/>
              </w:rPr>
              <w:t xml:space="preserve"> e inserire l'ingranaggio </w:t>
            </w:r>
            <w:r>
              <w:rPr>
                <w:b/>
                <w:bCs/>
                <w:color w:val="00274C"/>
                <w:position w:val="-2"/>
                <w:sz w:val="20"/>
                <w:szCs w:val="20"/>
              </w:rPr>
              <w:t xml:space="preserve">N</w:t>
            </w:r>
            <w:r>
              <w:rPr>
                <w:color w:val="00274C"/>
                <w:position w:val="-2"/>
                <w:sz w:val="20"/>
                <w:szCs w:val="20"/>
              </w:rPr>
              <w:t xml:space="preserve"> nel basamento </w:t>
            </w:r>
            <w:r>
              <w:rPr>
                <w:b/>
                <w:bCs/>
                <w:color w:val="00274C"/>
                <w:position w:val="-2"/>
                <w:sz w:val="20"/>
                <w:szCs w:val="20"/>
              </w:rPr>
              <w:t xml:space="preserve">Q</w:t>
            </w:r>
            <w:r>
              <w:rPr>
                <w:color w:val="00274C"/>
                <w:position w:val="-2"/>
                <w:sz w:val="20"/>
                <w:szCs w:val="20"/>
              </w:rPr>
              <w:t xml:space="preserve"> ( </w:t>
            </w:r>
            <w:r>
              <w:rPr>
                <w:b/>
                <w:bCs/>
                <w:color w:val="00274C"/>
                <w:position w:val="-2"/>
                <w:sz w:val="20"/>
                <w:szCs w:val="20"/>
              </w:rPr>
              <w:t xml:space="preserve">Fig. 11.28</w:t>
            </w:r>
            <w:r>
              <w:rPr>
                <w:color w:val="00274C"/>
                <w:position w:val="-2"/>
                <w:sz w:val="20"/>
                <w:szCs w:val="20"/>
              </w:rPr>
              <w:t xml:space="preserve"> ).</w:t>
            </w:r>
          </w:p>
          <w:p>
            <w:pPr>
              <w:numPr>
                <w:ilvl w:val="0"/>
                <w:numId w:val="64822890"/>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K</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28199426" name="name34695f0596962f920"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35845f0596962f91b"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47088" name="name28425f0596963f4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575f0596963f4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w:t>
            </w:r>
          </w:p>
          <w:p>
            <w:pPr>
              <w:numPr>
                <w:ilvl w:val="0"/>
                <w:numId w:val="64822891"/>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V</w:t>
            </w:r>
            <w:r>
              <w:rPr>
                <w:color w:val="00274C"/>
                <w:position w:val="-2"/>
                <w:sz w:val="20"/>
                <w:szCs w:val="20"/>
              </w:rPr>
              <w:t xml:space="preserve"> sul coperchio </w:t>
            </w:r>
            <w:r>
              <w:rPr>
                <w:b/>
                <w:bCs/>
                <w:color w:val="00274C"/>
                <w:position w:val="-2"/>
                <w:sz w:val="20"/>
                <w:szCs w:val="20"/>
              </w:rPr>
              <w:t xml:space="preserve">F</w:t>
            </w:r>
            <w:r>
              <w:rPr>
                <w:color w:val="00274C"/>
                <w:position w:val="-2"/>
                <w:sz w:val="20"/>
                <w:szCs w:val="20"/>
              </w:rPr>
              <w:t xml:space="preserve"> , inserire e posizionare il coperchio </w:t>
            </w:r>
            <w:r>
              <w:rPr>
                <w:b/>
                <w:bCs/>
                <w:color w:val="00274C"/>
                <w:position w:val="-2"/>
                <w:sz w:val="20"/>
                <w:szCs w:val="20"/>
              </w:rPr>
              <w:t xml:space="preserve">F</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w:t>
            </w:r>
          </w:p>
          <w:p>
            <w:pPr>
              <w:numPr>
                <w:ilvl w:val="0"/>
                <w:numId w:val="64822891"/>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57708333" name="name81375f05969659320"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37555f05969659318"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29334" name="name93715f0596966df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35f0596966df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T</w:t>
            </w:r>
            <w:r>
              <w:rPr>
                <w:color w:val="00274C"/>
                <w:position w:val="-2"/>
                <w:sz w:val="20"/>
                <w:szCs w:val="20"/>
              </w:rPr>
              <w:t xml:space="preserve"> ad ogni montaggio.</w:t>
            </w:r>
          </w:p>
          <w:p>
            <w:pPr>
              <w:numPr>
                <w:ilvl w:val="0"/>
                <w:numId w:val="64822892"/>
              </w:numPr>
              <w:spacing w:before="0" w:after="0" w:line="262" w:lineRule="auto"/>
              <w:jc w:val="left"/>
              <w:rPr>
                <w:color w:val="00274C"/>
                <w:sz w:val="20"/>
                <w:szCs w:val="20"/>
              </w:rPr>
            </w:pPr>
            <w:r>
              <w:rPr>
                <w:color w:val="00274C"/>
                <w:position w:val="-2"/>
                <w:sz w:val="20"/>
                <w:szCs w:val="20"/>
              </w:rPr>
              <w:t xml:space="preserve">Posizionare e fissare la flangia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 carter </w:t>
            </w:r>
            <w:r>
              <w:rPr>
                <w:b/>
                <w:bCs/>
                <w:color w:val="00274C"/>
                <w:position w:val="-2"/>
                <w:sz w:val="20"/>
                <w:szCs w:val="20"/>
              </w:rPr>
              <w:t xml:space="preserve">S</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30536256" name="name26895f05969688097"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53105f0596968808f"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360" name="name40205f05969725c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485f05969725c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Pr>
              <w:numPr>
                <w:ilvl w:val="0"/>
                <w:numId w:val="64822893"/>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U</w:t>
            </w:r>
            <w:r>
              <w:rPr>
                <w:color w:val="00274C"/>
                <w:position w:val="-2"/>
                <w:sz w:val="20"/>
                <w:szCs w:val="20"/>
              </w:rPr>
              <w:t xml:space="preserve"> sulla flangia </w:t>
            </w:r>
            <w:r>
              <w:rPr>
                <w:b/>
                <w:bCs/>
                <w:color w:val="00274C"/>
                <w:position w:val="-2"/>
                <w:sz w:val="20"/>
                <w:szCs w:val="20"/>
              </w:rPr>
              <w:t xml:space="preserve">D</w:t>
            </w:r>
            <w:r>
              <w:rPr>
                <w:color w:val="00274C"/>
                <w:position w:val="-2"/>
                <w:sz w:val="20"/>
                <w:szCs w:val="20"/>
              </w:rPr>
              <w:t xml:space="preserve"> .</w:t>
            </w:r>
          </w:p>
          <w:p>
            <w:pPr>
              <w:numPr>
                <w:ilvl w:val="0"/>
                <w:numId w:val="64822893"/>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98153288" name="name18085f0596973ea7f"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61045f0596973ea76"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+ 4a PTO (configurazioni)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4694400" cy="3124800"/>
                  <wp:docPr id="99412663" name="name52235f0596975c0a8"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90115f0596975c0a4"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11.32</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Informazioni</w:t>
            </w:r>
          </w:p>
          <w:p/>
          <w:p/>
          <w:p>
            <w:pPr>
              <w:widowControl w:val="on"/>
              <w:pBdr/>
              <w:spacing w:before="0" w:after="0" w:line="262" w:lineRule="auto"/>
              <w:ind w:left="0" w:right="0"/>
              <w:jc w:val="left"/>
              <w:textAlignment w:val="center"/>
            </w:pPr>
            <w:r>
              <w:rPr>
                <w:color w:val="00274C"/>
                <w:position w:val="-2"/>
                <w:sz w:val="20"/>
                <w:szCs w:val="20"/>
              </w:rPr>
              <w:t xml:space="preserve">Le pompe oleodinamiche sulla 3 </w:t>
            </w:r>
            <w:r>
              <w:rPr>
                <w:color w:val="00274C"/>
                <w:position w:val="3"/>
                <w:sz w:val="17"/>
                <w:szCs w:val="17"/>
                <w:vertAlign w:val="superscript"/>
              </w:rPr>
              <w:t xml:space="preserve">a</w:t>
            </w:r>
            <w:r>
              <w:rPr>
                <w:color w:val="00274C"/>
                <w:position w:val="-2"/>
                <w:sz w:val="20"/>
                <w:szCs w:val="20"/>
              </w:rPr>
              <w:t xml:space="preserve"> e la 4 </w:t>
            </w:r>
            <w:r>
              <w:rPr>
                <w:color w:val="00274C"/>
                <w:position w:val="3"/>
                <w:sz w:val="17"/>
                <w:szCs w:val="17"/>
                <w:vertAlign w:val="superscript"/>
              </w:rPr>
              <w:t xml:space="preserve">a</w:t>
            </w:r>
            <w:r>
              <w:rPr>
                <w:color w:val="00274C"/>
                <w:position w:val="-2"/>
                <w:sz w:val="20"/>
                <w:szCs w:val="20"/>
              </w:rPr>
              <w:t xml:space="preserve"> PTO possono essere installate contemporaneamente.</w:t>
            </w:r>
            <w:r>
              <w:rPr>
                <w:color w:val="00274C"/>
                <w:position w:val="-2"/>
                <w:sz w:val="20"/>
                <w:szCs w:val="20"/>
              </w:rPr>
              <w:br/>
              <w:t xml:space="preserve">In alcune configurazioni è presente anche l'anello di centraggio </w:t>
            </w:r>
            <w:r>
              <w:rPr>
                <w:b/>
                <w:bCs/>
                <w:color w:val="00274C"/>
                <w:position w:val="-2"/>
                <w:sz w:val="20"/>
                <w:szCs w:val="20"/>
              </w:rPr>
              <w:t xml:space="preserve">C</w:t>
            </w:r>
            <w:r>
              <w:rPr>
                <w:color w:val="00274C"/>
                <w:position w:val="-2"/>
                <w:sz w:val="20"/>
                <w:szCs w:val="20"/>
              </w:rPr>
              <w:t xml:space="preserve"> sulla 4 </w:t>
            </w:r>
            <w:r>
              <w:rPr>
                <w:color w:val="00274C"/>
                <w:position w:val="3"/>
                <w:sz w:val="17"/>
                <w:szCs w:val="17"/>
                <w:vertAlign w:val="superscript"/>
              </w:rPr>
              <w:t xml:space="preserve">a</w:t>
            </w:r>
            <w:r>
              <w:rPr>
                <w:color w:val="00274C"/>
                <w:position w:val="-2"/>
                <w:sz w:val="20"/>
                <w:szCs w:val="20"/>
              </w:rPr>
              <w:t xml:space="preserve">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58334" name="name51015f0596976b0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35f0596976b0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Per lo smontaggio o montaggio, riferirsi ai </w:t>
            </w:r>
            <w:hyperlink r:id="rId60915f0596976bbb6" w:history="1">
              <w:r>
                <w:rPr>
                  <w:b/>
                  <w:bCs/>
                  <w:color w:val="0000FF"/>
                  <w:position w:val="-2"/>
                  <w:sz w:val="20"/>
                  <w:szCs w:val="20"/>
                  <w:u w:val="single"/>
                </w:rPr>
                <w:t xml:space="preserve">Par. 11.4</w:t>
              </w:r>
            </w:hyperlink>
            <w:r>
              <w:rPr>
                <w:b/>
                <w:bCs/>
                <w:color w:val="00274C"/>
                <w:position w:val="-2"/>
                <w:sz w:val="20"/>
                <w:szCs w:val="20"/>
              </w:rPr>
              <w:t xml:space="preserve"> , </w:t>
            </w:r>
            <w:hyperlink r:id="rId84785f0596976bc11" w:history="1">
              <w:r>
                <w:rPr>
                  <w:b/>
                  <w:bCs/>
                  <w:color w:val="0000FF"/>
                  <w:position w:val="-2"/>
                  <w:sz w:val="20"/>
                  <w:szCs w:val="20"/>
                  <w:u w:val="single"/>
                </w:rPr>
                <w:t xml:space="preserve">Par. 11.5</w:t>
              </w:r>
            </w:hyperlink>
            <w:r>
              <w:rPr>
                <w:b/>
                <w:bCs/>
                <w:color w:val="00274C"/>
                <w:position w:val="-2"/>
                <w:sz w:val="20"/>
                <w:szCs w:val="20"/>
              </w:rPr>
              <w:t xml:space="preserve"> e </w:t>
            </w:r>
            <w:hyperlink r:id="rId39695f0596976bc4a" w:history="1">
              <w:r>
                <w:rPr>
                  <w:b/>
                  <w:bCs/>
                  <w:color w:val="0000FF"/>
                  <w:position w:val="-2"/>
                  <w:sz w:val="20"/>
                  <w:szCs w:val="20"/>
                  <w:u w:val="single"/>
                </w:rPr>
                <w:t xml:space="preserve">Par. 11.6</w:t>
              </w:r>
            </w:hyperlink>
            <w:r>
              <w:rPr>
                <w:b/>
                <w:bCs/>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le guarnizioni dell'anello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e delle flange di supporto </w:t>
            </w:r>
            <w:r>
              <w:rPr>
                <w:b/>
                <w:bCs/>
                <w:color w:val="00274C"/>
                <w:position w:val="-2"/>
                <w:sz w:val="20"/>
                <w:szCs w:val="20"/>
              </w:rPr>
              <w:t xml:space="preserve">D</w:t>
            </w:r>
            <w:r>
              <w:rPr>
                <w:color w:val="00274C"/>
                <w:position w:val="-2"/>
                <w:sz w:val="20"/>
                <w:szCs w:val="20"/>
              </w:rPr>
              <w:t xml:space="preserve"> e </w:t>
            </w:r>
            <w:r>
              <w:rPr>
                <w:b/>
                <w:bCs/>
                <w:color w:val="00274C"/>
                <w:position w:val="-2"/>
                <w:sz w:val="20"/>
                <w:szCs w:val="20"/>
              </w:rPr>
              <w:t xml:space="preserve">K</w:t>
            </w:r>
            <w:r>
              <w:rPr>
                <w:color w:val="00274C"/>
                <w:position w:val="-2"/>
                <w:sz w:val="20"/>
                <w:szCs w:val="20"/>
              </w:rPr>
              <w:t xml:space="preserve"> ad ogni montaggio.</w:t>
            </w:r>
          </w:p>
          <w:p>
            <w:pPr>
              <w:numPr>
                <w:ilvl w:val="0"/>
                <w:numId w:val="64822676"/>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15618129" name="name76675f0596977dbb2"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79975f0596977dbad"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73464" name="name73555f059697922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805f059697922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0665f05969792ef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Smontaggio</w:t>
            </w:r>
          </w:p>
          <w:p/>
          <w:p/>
          <w:p>
            <w:pPr>
              <w:numPr>
                <w:ilvl w:val="0"/>
                <w:numId w:val="64822894"/>
              </w:numPr>
              <w:spacing w:before="0" w:after="0" w:line="262" w:lineRule="auto"/>
              <w:jc w:val="left"/>
              <w:rPr>
                <w:color w:val="00274C"/>
                <w:sz w:val="20"/>
                <w:szCs w:val="20"/>
              </w:rPr>
            </w:pPr>
            <w:r>
              <w:rPr>
                <w:color w:val="00274C"/>
                <w:position w:val="-2"/>
                <w:sz w:val="20"/>
                <w:szCs w:val="20"/>
              </w:rPr>
              <w:t xml:space="preserve">Eseguire le operazioni descritte al </w:t>
            </w:r>
            <w:hyperlink r:id="rId53105f059697960ca" w:history="1">
              <w:r>
                <w:rPr>
                  <w:b/>
                  <w:bCs/>
                  <w:color w:val="0000FF"/>
                  <w:position w:val="-2"/>
                  <w:sz w:val="20"/>
                  <w:szCs w:val="20"/>
                </w:rPr>
                <w:t xml:space="preserve">Par. 5.2</w:t>
              </w:r>
            </w:hyperlink>
            <w:r>
              <w:rPr>
                <w:color w:val="00274C"/>
                <w:position w:val="-2"/>
                <w:sz w:val="20"/>
                <w:szCs w:val="20"/>
              </w:rPr>
              <w:t xml:space="preserve"> .</w:t>
            </w:r>
          </w:p>
          <w:p>
            <w:pPr>
              <w:numPr>
                <w:ilvl w:val="0"/>
                <w:numId w:val="6482289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coppa </w:t>
            </w:r>
            <w:r>
              <w:rPr>
                <w:b/>
                <w:bCs/>
                <w:color w:val="00274C"/>
                <w:position w:val="-2"/>
                <w:sz w:val="20"/>
                <w:szCs w:val="20"/>
              </w:rPr>
              <w:t xml:space="preserve">B</w:t>
            </w:r>
            <w:r>
              <w:rPr>
                <w:color w:val="00274C"/>
                <w:position w:val="-2"/>
                <w:sz w:val="20"/>
                <w:szCs w:val="20"/>
              </w:rPr>
              <w:t xml:space="preserve"> .</w:t>
            </w:r>
          </w:p>
          <w:p/>
          <w:p/>
          <w:p/>
          <w:p/>
          <w:p/>
          <w:p/>
          <w:p/>
          <w:p/>
          <w:p/>
          <w:p/>
          <w:p/>
          <w:p/>
          <w:p/>
          <w:p/>
          <w:p/>
          <w:p/>
          <w:p/>
          <w:p/>
          <w:p/>
          <w:p/>
        </w:tc>
        <w:tc>
          <w:tcPr>
            <w:tcMar>
              <w:top w:w="150" w:type="dxa"/>
              <w:bottom w:w="150" w:type="dxa"/>
            </w:tcMar>
            <w:vAlign w:val="top"/>
          </w:tcPr>
          <w:p>
            <w:r>
              <w:rPr>
                <w:position w:val="-228"/>
              </w:rPr>
              <w:drawing>
                <wp:inline distT="0" distB="0" distL="0" distR="0">
                  <wp:extent cx="2217600" cy="1490400"/>
                  <wp:docPr id="49636785" name="name61075f059697ad76a" descr="Fig._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4.jpg"/>
                          <pic:cNvPicPr/>
                        </pic:nvPicPr>
                        <pic:blipFill>
                          <a:blip r:embed="rId68305f059697ad764"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rPr>
              <w:br/>
              <w:t xml:space="preserve">Fig 11.34</w:t>
            </w:r>
          </w:p>
        </w:tc>
      </w:tr>
      <w:tr>
        <w:trPr>
          <w:trHeight w:val="0" w:hRule="atLeast"/>
        </w:trPr>
        <w:tc>
          <w:tcPr>
            <w:tcMar>
              <w:top w:w="150" w:type="dxa"/>
              <w:bottom w:w="150" w:type="dxa"/>
            </w:tcMar>
            <w:vAlign w:val="center"/>
          </w:tcPr>
          <w:p>
            <w:pPr>
              <w:numPr>
                <w:ilvl w:val="0"/>
                <w:numId w:val="6482289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17600" cy="1490400"/>
                  <wp:docPr id="26577005" name="name40335f059697c6540" descr="Fig._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5.jpg"/>
                          <pic:cNvPicPr/>
                        </pic:nvPicPr>
                        <pic:blipFill>
                          <a:blip r:embed="rId99875f059697c653a"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rPr>
              <w:br/>
              <w:t xml:space="preserve">Fig 11.35</w:t>
            </w:r>
          </w:p>
        </w:tc>
      </w:tr>
      <w:tr>
        <w:trPr>
          <w:trHeight w:val="0" w:hRule="atLeast"/>
        </w:trPr>
        <w:tc>
          <w:tcPr>
            <w:tcMar>
              <w:top w:w="150" w:type="dxa"/>
              <w:bottom w:w="150" w:type="dxa"/>
            </w:tcMar>
            <w:vAlign w:val="center"/>
          </w:tcPr>
          <w:p>
            <w:pPr>
              <w:numPr>
                <w:ilvl w:val="0"/>
                <w:numId w:val="6482289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scatola supporto alberi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71536332" name="name11925f059697e0ab3" descr="Fig._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6.jpg"/>
                          <pic:cNvPicPr/>
                        </pic:nvPicPr>
                        <pic:blipFill>
                          <a:blip r:embed="rId32565f059697e0aaf"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11.36</w:t>
            </w:r>
          </w:p>
        </w:tc>
      </w:tr>
      <w:tr>
        <w:trPr>
          <w:trHeight w:val="0" w:hRule="atLeast"/>
        </w:trPr>
        <w:tc>
          <w:tcPr>
            <w:tcMar>
              <w:top w:w="150" w:type="dxa"/>
              <w:bottom w:w="150" w:type="dxa"/>
            </w:tcMar>
            <w:vAlign w:val="center"/>
          </w:tcPr>
          <w:p>
            <w:pPr>
              <w:numPr>
                <w:ilvl w:val="0"/>
                <w:numId w:val="6482289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lamiera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106952" name="name88665f059698127bd"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42185f059698127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11.37</w:t>
            </w:r>
          </w:p>
        </w:tc>
      </w:tr>
      <w:tr>
        <w:trPr>
          <w:trHeight w:val="0" w:hRule="atLeast"/>
        </w:trPr>
        <w:tc>
          <w:tcPr>
            <w:tcMar>
              <w:top w:w="150" w:type="dxa"/>
              <w:bottom w:w="150" w:type="dxa"/>
            </w:tcMar>
            <w:vAlign w:val="center"/>
          </w:tcPr>
          <w:p>
            <w:pPr>
              <w:numPr>
                <w:ilvl w:val="0"/>
                <w:numId w:val="64822898"/>
              </w:numPr>
              <w:spacing w:before="0" w:after="0" w:line="262" w:lineRule="auto"/>
              <w:jc w:val="left"/>
              <w:rPr>
                <w:color w:val="00274C"/>
                <w:sz w:val="20"/>
                <w:szCs w:val="20"/>
              </w:rPr>
            </w:pPr>
            <w:r>
              <w:rPr>
                <w:color w:val="00274C"/>
                <w:position w:val="-2"/>
                <w:sz w:val="20"/>
                <w:szCs w:val="20"/>
              </w:rPr>
              <w:t xml:space="preserve">Estrarre gli alberi </w:t>
            </w:r>
            <w:r>
              <w:rPr>
                <w:b/>
                <w:bCs/>
                <w:color w:val="00274C"/>
                <w:position w:val="-2"/>
                <w:sz w:val="20"/>
                <w:szCs w:val="20"/>
              </w:rPr>
              <w:t xml:space="preserve">J e K</w:t>
            </w:r>
            <w:r>
              <w:rPr>
                <w:color w:val="00274C"/>
                <w:position w:val="-2"/>
                <w:sz w:val="20"/>
                <w:szCs w:val="20"/>
              </w:rPr>
              <w:t xml:space="preserve"> in direzione della freccia </w:t>
            </w:r>
            <w:r>
              <w:rPr>
                <w:b/>
                <w:bCs/>
                <w:color w:val="00274C"/>
                <w:position w:val="-2"/>
                <w:sz w:val="20"/>
                <w:szCs w:val="20"/>
              </w:rPr>
              <w:t xml:space="preserve">L</w:t>
            </w:r>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018677" name="name91885f059698254c4"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42145f059698254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Montaggio</w:t>
            </w:r>
          </w:p>
          <w:p/>
          <w:p/>
          <w:p>
            <w:pPr>
              <w:numPr>
                <w:ilvl w:val="0"/>
                <w:numId w:val="64822899"/>
              </w:numPr>
              <w:spacing w:before="0" w:after="0" w:line="262" w:lineRule="auto"/>
              <w:jc w:val="left"/>
              <w:rPr>
                <w:color w:val="00274C"/>
                <w:sz w:val="20"/>
                <w:szCs w:val="20"/>
              </w:rPr>
            </w:pPr>
            <w:r>
              <w:rPr>
                <w:color w:val="00274C"/>
                <w:position w:val="-2"/>
                <w:sz w:val="20"/>
                <w:szCs w:val="20"/>
              </w:rPr>
              <w:t xml:space="preserve">Lubrificare le bronzine </w:t>
            </w:r>
            <w:r>
              <w:rPr>
                <w:b/>
                <w:bCs/>
                <w:color w:val="00274C"/>
                <w:position w:val="-2"/>
                <w:sz w:val="20"/>
                <w:szCs w:val="20"/>
              </w:rPr>
              <w:t xml:space="preserve">V</w:t>
            </w:r>
            <w:r>
              <w:rPr>
                <w:color w:val="00274C"/>
                <w:position w:val="-2"/>
                <w:sz w:val="20"/>
                <w:szCs w:val="20"/>
              </w:rPr>
              <w:t xml:space="preserve"> con grasso </w:t>
            </w:r>
            <w:r>
              <w:rPr>
                <w:b/>
                <w:bCs/>
                <w:color w:val="00274C"/>
                <w:position w:val="-2"/>
                <w:sz w:val="20"/>
                <w:szCs w:val="20"/>
              </w:rPr>
              <w:t xml:space="preserve">Molikote</w:t>
            </w:r>
            <w:r>
              <w:rPr>
                <w:color w:val="00274C"/>
                <w:position w:val="-2"/>
                <w:sz w:val="20"/>
                <w:szCs w:val="20"/>
              </w:rPr>
              <w:t xml:space="preserve"> .</w:t>
            </w:r>
          </w:p>
          <w:p>
            <w:pPr>
              <w:numPr>
                <w:ilvl w:val="0"/>
                <w:numId w:val="64822899"/>
              </w:numPr>
              <w:spacing w:before="0" w:after="0" w:line="262" w:lineRule="auto"/>
              <w:jc w:val="left"/>
              <w:rPr>
                <w:color w:val="00274C"/>
                <w:sz w:val="20"/>
                <w:szCs w:val="20"/>
              </w:rPr>
            </w:pPr>
            <w:r>
              <w:rPr>
                <w:color w:val="00274C"/>
                <w:position w:val="-2"/>
                <w:sz w:val="20"/>
                <w:szCs w:val="20"/>
              </w:rPr>
              <w:t xml:space="preserve">Inserire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M</w:t>
            </w:r>
            <w:r>
              <w:rPr>
                <w:color w:val="00274C"/>
                <w:position w:val="-2"/>
                <w:sz w:val="20"/>
                <w:szCs w:val="20"/>
              </w:rPr>
              <w:t xml:space="preserve"> .</w:t>
            </w:r>
          </w:p>
          <w:p/>
          <w:p/>
          <w:p/>
          <w:p/>
          <w:p/>
          <w:p/>
          <w:p/>
          <w:p/>
          <w:p/>
          <w:p/>
          <w:p/>
          <w:p/>
          <w:p/>
          <w:p/>
          <w:p/>
          <w:p/>
          <w:p/>
          <w:p/>
        </w:tc>
        <w:tc>
          <w:tcPr>
            <w:tcMar>
              <w:top w:w="150" w:type="dxa"/>
              <w:bottom w:w="150" w:type="dxa"/>
            </w:tcMar>
            <w:vAlign w:val="top"/>
          </w:tcPr>
          <w:p>
            <w:r>
              <w:rPr>
                <w:position w:val="-230"/>
              </w:rPr>
              <w:drawing>
                <wp:inline distT="0" distB="0" distL="0" distR="0">
                  <wp:extent cx="2232000" cy="1504800"/>
                  <wp:docPr id="51995931" name="name79325f0596983cbba"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58775f0596983cb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11.39</w:t>
            </w:r>
          </w:p>
        </w:tc>
      </w:tr>
      <w:tr>
        <w:trPr>
          <w:trHeight w:val="0" w:hRule="atLeast"/>
        </w:trPr>
        <w:tc>
          <w:tcPr>
            <w:tcMar>
              <w:top w:w="150" w:type="dxa"/>
              <w:bottom w:w="150" w:type="dxa"/>
            </w:tcMar>
            <w:vAlign w:val="center"/>
          </w:tcPr>
          <w:p>
            <w:pPr>
              <w:numPr>
                <w:ilvl w:val="0"/>
                <w:numId w:val="64822900"/>
              </w:numPr>
              <w:spacing w:before="0" w:after="0" w:line="262" w:lineRule="auto"/>
              <w:jc w:val="left"/>
              <w:rPr>
                <w:color w:val="00274C"/>
                <w:sz w:val="20"/>
                <w:szCs w:val="20"/>
              </w:rPr>
            </w:pPr>
            <w:r>
              <w:rPr>
                <w:color w:val="00274C"/>
                <w:position w:val="-2"/>
                <w:sz w:val="20"/>
                <w:szCs w:val="20"/>
              </w:rPr>
              <w:t xml:space="preserve">Assicurarsi che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rispettano i segni </w:t>
            </w:r>
            <w:r>
              <w:rPr>
                <w:b/>
                <w:bCs/>
                <w:color w:val="00274C"/>
                <w:position w:val="-2"/>
                <w:sz w:val="20"/>
                <w:szCs w:val="20"/>
              </w:rPr>
              <w:t xml:space="preserve">N</w:t>
            </w:r>
            <w:r>
              <w:rPr>
                <w:color w:val="00274C"/>
                <w:position w:val="-2"/>
                <w:sz w:val="20"/>
                <w:szCs w:val="20"/>
              </w:rPr>
              <w:t xml:space="preserve"> e che l'albero </w:t>
            </w:r>
            <w:r>
              <w:rPr>
                <w:b/>
                <w:bCs/>
                <w:color w:val="00274C"/>
                <w:position w:val="-2"/>
                <w:sz w:val="20"/>
                <w:szCs w:val="20"/>
              </w:rPr>
              <w:t xml:space="preserve">J</w:t>
            </w:r>
            <w:r>
              <w:rPr>
                <w:color w:val="00274C"/>
                <w:position w:val="-2"/>
                <w:sz w:val="20"/>
                <w:szCs w:val="20"/>
              </w:rPr>
              <w:t xml:space="preserve"> che ha l'ingranaggio con la lettera </w:t>
            </w:r>
            <w:r>
              <w:rPr>
                <w:b/>
                <w:bCs/>
                <w:color w:val="00274C"/>
                <w:position w:val="-2"/>
                <w:sz w:val="20"/>
                <w:szCs w:val="20"/>
              </w:rPr>
              <w:t xml:space="preserve">"S"</w:t>
            </w:r>
            <w:r>
              <w:rPr>
                <w:color w:val="00274C"/>
                <w:position w:val="-2"/>
                <w:sz w:val="20"/>
                <w:szCs w:val="20"/>
              </w:rPr>
              <w:t xml:space="preserve"> stampigliata si trovi alla sinistra rispetto 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134540" name="name72875f0596984cee5"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25975f0596984ce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11.40</w:t>
            </w:r>
          </w:p>
        </w:tc>
      </w:tr>
      <w:tr>
        <w:trPr>
          <w:trHeight w:val="0" w:hRule="atLeast"/>
        </w:trPr>
        <w:tc>
          <w:tcPr>
            <w:tcMar>
              <w:top w:w="150" w:type="dxa"/>
              <w:bottom w:w="150" w:type="dxa"/>
            </w:tcMar>
            <w:vAlign w:val="center"/>
          </w:tcPr>
          <w:p>
            <w:pPr>
              <w:numPr>
                <w:ilvl w:val="0"/>
                <w:numId w:val="64822901"/>
              </w:numPr>
              <w:spacing w:before="0" w:after="0" w:line="262" w:lineRule="auto"/>
              <w:jc w:val="left"/>
              <w:rPr>
                <w:color w:val="00274C"/>
                <w:sz w:val="20"/>
                <w:szCs w:val="20"/>
              </w:rPr>
            </w:pPr>
            <w:r>
              <w:rPr>
                <w:color w:val="00274C"/>
                <w:position w:val="-2"/>
                <w:sz w:val="20"/>
                <w:szCs w:val="20"/>
              </w:rPr>
              <w:t xml:space="preserve">Fissare la lamiera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09872" name="name23075f05969861952"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25825f059698619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11.41</w:t>
            </w:r>
          </w:p>
        </w:tc>
      </w:tr>
      <w:tr>
        <w:trPr>
          <w:trHeight w:val="0" w:hRule="atLeast"/>
        </w:trPr>
        <w:tc>
          <w:tcPr>
            <w:tcMar>
              <w:top w:w="150" w:type="dxa"/>
              <w:bottom w:w="150" w:type="dxa"/>
            </w:tcMar>
            <w:vAlign w:val="center"/>
          </w:tcPr>
          <w:p>
            <w:pPr>
              <w:numPr>
                <w:ilvl w:val="0"/>
                <w:numId w:val="64822902"/>
              </w:numPr>
              <w:spacing w:before="0" w:after="0" w:line="262" w:lineRule="auto"/>
              <w:jc w:val="left"/>
              <w:rPr>
                <w:color w:val="00274C"/>
                <w:sz w:val="20"/>
                <w:szCs w:val="20"/>
              </w:rPr>
            </w:pPr>
            <w:r>
              <w:rPr>
                <w:color w:val="00274C"/>
                <w:position w:val="-2"/>
                <w:sz w:val="20"/>
                <w:szCs w:val="20"/>
              </w:rPr>
              <w:t xml:space="preserve">Avvitare manualmente la vite </w:t>
            </w:r>
            <w:hyperlink r:id="rId34175f0596986258a" w:history="1">
              <w:r>
                <w:rPr>
                  <w:b/>
                  <w:bCs/>
                  <w:color w:val="0000FF"/>
                  <w:position w:val="-2"/>
                  <w:sz w:val="20"/>
                  <w:szCs w:val="20"/>
                </w:rPr>
                <w:t xml:space="preserve">ST_15</w:t>
              </w:r>
            </w:hyperlink>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ruotando leggermente l'albero </w:t>
            </w:r>
            <w:r>
              <w:rPr>
                <w:b/>
                <w:bCs/>
                <w:color w:val="00274C"/>
                <w:position w:val="-2"/>
                <w:sz w:val="20"/>
                <w:szCs w:val="20"/>
              </w:rPr>
              <w:t xml:space="preserve">K</w:t>
            </w:r>
            <w:r>
              <w:rPr>
                <w:color w:val="00274C"/>
                <w:position w:val="-2"/>
                <w:sz w:val="20"/>
                <w:szCs w:val="20"/>
              </w:rPr>
              <w:t xml:space="preserve"> centrando il foro sullo stesso con l' </w:t>
            </w:r>
            <w:hyperlink r:id="rId11475f059698625d6" w:history="1">
              <w:r>
                <w:rPr>
                  <w:b/>
                  <w:bCs/>
                  <w:color w:val="0000FF"/>
                  <w:position w:val="-2"/>
                  <w:sz w:val="20"/>
                  <w:szCs w:val="20"/>
                </w:rPr>
                <w:t xml:space="preserve">ST_15</w:t>
              </w:r>
            </w:hyperlink>
            <w:r>
              <w:rPr>
                <w:color w:val="00274C"/>
                <w:position w:val="-2"/>
                <w:sz w:val="20"/>
                <w:szCs w:val="20"/>
              </w:rPr>
              <w:t xml:space="preserve"> per bloccare il dispositivo.</w:t>
            </w:r>
          </w:p>
        </w:tc>
        <w:tc>
          <w:tcPr>
            <w:tcMar>
              <w:top w:w="150" w:type="dxa"/>
              <w:bottom w:w="150" w:type="dxa"/>
            </w:tcMar>
            <w:vAlign w:val="top"/>
          </w:tcPr>
          <w:p>
            <w:r>
              <w:rPr>
                <w:position w:val="-230"/>
              </w:rPr>
              <w:drawing>
                <wp:inline distT="0" distB="0" distL="0" distR="0">
                  <wp:extent cx="2232000" cy="1504800"/>
                  <wp:docPr id="87388594" name="name34035f0596987808a"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54335f059698780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11.42</w:t>
            </w:r>
          </w:p>
        </w:tc>
      </w:tr>
      <w:tr>
        <w:trPr>
          <w:trHeight w:val="0" w:hRule="atLeast"/>
        </w:trPr>
        <w:tc>
          <w:tcPr>
            <w:tcMar>
              <w:top w:w="150" w:type="dxa"/>
              <w:bottom w:w="150" w:type="dxa"/>
            </w:tcMar>
            <w:vAlign w:val="center"/>
          </w:tcPr>
          <w:p>
            <w:pPr>
              <w:numPr>
                <w:ilvl w:val="0"/>
                <w:numId w:val="64822903"/>
              </w:numPr>
              <w:spacing w:before="0" w:after="0" w:line="262" w:lineRule="auto"/>
              <w:jc w:val="left"/>
              <w:rPr>
                <w:color w:val="00274C"/>
                <w:sz w:val="20"/>
                <w:szCs w:val="20"/>
              </w:rPr>
            </w:pPr>
            <w:r>
              <w:rPr>
                <w:color w:val="00274C"/>
                <w:position w:val="-2"/>
                <w:sz w:val="20"/>
                <w:szCs w:val="20"/>
              </w:rPr>
              <w:t xml:space="preserve">Ruotare l'albero a gomito e bloccarlo sul PMS ( </w:t>
            </w:r>
            <w:r>
              <w:rPr>
                <w:b/>
                <w:bCs/>
                <w:color w:val="00274C"/>
                <w:position w:val="-2"/>
                <w:sz w:val="20"/>
                <w:szCs w:val="20"/>
              </w:rPr>
              <w:t xml:space="preserve">Rif. P</w:t>
            </w:r>
            <w:r>
              <w:rPr>
                <w:color w:val="00274C"/>
                <w:position w:val="-2"/>
                <w:sz w:val="20"/>
                <w:szCs w:val="20"/>
              </w:rPr>
              <w:t xml:space="preserve"> verso l'alto) tramite l'attrezzo </w:t>
            </w:r>
            <w:hyperlink r:id="rId84535f05969878e1f" w:history="1">
              <w:r>
                <w:rPr>
                  <w:b/>
                  <w:bCs/>
                  <w:color w:val="0000FF"/>
                  <w:position w:val="-2"/>
                  <w:sz w:val="20"/>
                  <w:szCs w:val="20"/>
                </w:rPr>
                <w:t xml:space="preserve">ST_34</w:t>
              </w:r>
            </w:hyperlink>
            <w:r>
              <w:rPr>
                <w:color w:val="00274C"/>
                <w:position w:val="-2"/>
                <w:sz w:val="20"/>
                <w:szCs w:val="20"/>
              </w:rPr>
              <w:t xml:space="preserve"> fissato al posto del motorino di avviamento (dettaglio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164"/>
              </w:rPr>
              <w:drawing>
                <wp:inline distT="0" distB="0" distL="0" distR="0">
                  <wp:extent cx="2548800" cy="1101600"/>
                  <wp:docPr id="83227579" name="name16645f0596988ca1f"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52355f0596988ca17" cstate="print"/>
                          <a:stretch>
                            <a:fillRect/>
                          </a:stretch>
                        </pic:blipFill>
                        <pic:spPr>
                          <a:xfrm>
                            <a:off x="0" y="0"/>
                            <a:ext cx="2548800" cy="1101600"/>
                          </a:xfrm>
                          <a:prstGeom prst="rect">
                            <a:avLst/>
                          </a:prstGeom>
                          <a:ln w="0">
                            <a:noFill/>
                          </a:ln>
                        </pic:spPr>
                      </pic:pic>
                    </a:graphicData>
                  </a:graphic>
                </wp:inline>
              </w:drawing>
            </w:r>
            <w:r>
              <w:rPr>
                <w:b/>
                <w:bCs/>
                <w:color w:val="00274C"/>
                <w:position w:val="0"/>
                <w:sz w:val="20"/>
                <w:szCs w:val="20"/>
              </w:rPr>
              <w:br/>
              <w:t xml:space="preserve">Fig 11.43</w:t>
            </w:r>
          </w:p>
        </w:tc>
      </w:tr>
      <w:tr>
        <w:trPr>
          <w:trHeight w:val="0" w:hRule="atLeast"/>
        </w:trPr>
        <w:tc>
          <w:tcPr>
            <w:tcMar>
              <w:top w:w="150" w:type="dxa"/>
              <w:bottom w:w="150" w:type="dxa"/>
            </w:tcMar>
            <w:vAlign w:val="center"/>
          </w:tcPr>
          <w:p>
            <w:pPr>
              <w:numPr>
                <w:ilvl w:val="0"/>
                <w:numId w:val="64822904"/>
              </w:numPr>
              <w:spacing w:before="0" w:after="0" w:line="262" w:lineRule="auto"/>
              <w:jc w:val="left"/>
              <w:rPr>
                <w:color w:val="00274C"/>
                <w:sz w:val="20"/>
                <w:szCs w:val="20"/>
              </w:rPr>
            </w:pPr>
            <w:r>
              <w:rPr>
                <w:color w:val="00274C"/>
                <w:position w:val="-2"/>
                <w:sz w:val="20"/>
                <w:szCs w:val="20"/>
              </w:rPr>
              <w:t xml:space="preserve">Posizionare la scatola </w:t>
            </w:r>
            <w:r>
              <w:rPr>
                <w:b/>
                <w:bCs/>
                <w:color w:val="00274C"/>
                <w:position w:val="-2"/>
                <w:sz w:val="20"/>
                <w:szCs w:val="20"/>
              </w:rPr>
              <w:t xml:space="preserve">F</w:t>
            </w:r>
            <w:r>
              <w:rPr>
                <w:color w:val="00274C"/>
                <w:position w:val="-2"/>
                <w:sz w:val="20"/>
                <w:szCs w:val="20"/>
              </w:rPr>
              <w:t xml:space="preserve"> sul piano </w:t>
            </w:r>
            <w:r>
              <w:rPr>
                <w:b/>
                <w:bCs/>
                <w:color w:val="00274C"/>
                <w:position w:val="-2"/>
                <w:sz w:val="20"/>
                <w:szCs w:val="20"/>
              </w:rPr>
              <w:t xml:space="preserve">R</w:t>
            </w:r>
            <w:r>
              <w:rPr>
                <w:color w:val="00274C"/>
                <w:position w:val="-2"/>
                <w:sz w:val="20"/>
                <w:szCs w:val="20"/>
              </w:rPr>
              <w:t xml:space="preserve"> del basamento rispettando le bussole di riferimento.</w:t>
            </w:r>
          </w:p>
          <w:p>
            <w:pPr>
              <w:numPr>
                <w:ilvl w:val="0"/>
                <w:numId w:val="64822904"/>
              </w:numPr>
              <w:spacing w:before="0" w:after="0" w:line="262" w:lineRule="auto"/>
              <w:jc w:val="left"/>
              <w:rPr>
                <w:color w:val="00274C"/>
                <w:sz w:val="20"/>
                <w:szCs w:val="20"/>
              </w:rPr>
            </w:pPr>
            <w:r>
              <w:rPr>
                <w:color w:val="00274C"/>
                <w:position w:val="-2"/>
                <w:sz w:val="20"/>
                <w:szCs w:val="20"/>
              </w:rPr>
              <w:t xml:space="preserve">Fissare la scatola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interponendo le rondelle </w:t>
            </w:r>
            <w:r>
              <w:rPr>
                <w:b/>
                <w:bCs/>
                <w:color w:val="00274C"/>
                <w:position w:val="-2"/>
                <w:sz w:val="20"/>
                <w:szCs w:val="20"/>
              </w:rPr>
              <w:t xml:space="preserve">U</w:t>
            </w:r>
            <w:r>
              <w:rPr>
                <w:color w:val="00274C"/>
                <w:position w:val="-2"/>
                <w:sz w:val="20"/>
                <w:szCs w:val="20"/>
              </w:rPr>
              <w:t xml:space="preserve"> (coppia di serraggio </w:t>
            </w:r>
            <w:r>
              <w:rPr>
                <w:b/>
                <w:bCs/>
                <w:color w:val="00274C"/>
                <w:position w:val="-2"/>
                <w:sz w:val="20"/>
                <w:szCs w:val="20"/>
              </w:rPr>
              <w:t xml:space="preserve">50 Nm</w:t>
            </w:r>
            <w:r>
              <w:rPr>
                <w:color w:val="00274C"/>
                <w:position w:val="-2"/>
                <w:sz w:val="20"/>
                <w:szCs w:val="20"/>
              </w:rPr>
              <w:t xml:space="preserve"> ).</w:t>
            </w:r>
          </w:p>
          <w:p>
            <w:pPr>
              <w:numPr>
                <w:ilvl w:val="0"/>
                <w:numId w:val="64822904"/>
              </w:numPr>
              <w:spacing w:before="0" w:after="0" w:line="262" w:lineRule="auto"/>
              <w:jc w:val="left"/>
              <w:rPr>
                <w:color w:val="00274C"/>
                <w:sz w:val="20"/>
                <w:szCs w:val="20"/>
              </w:rPr>
            </w:pPr>
            <w:r>
              <w:rPr>
                <w:color w:val="00274C"/>
                <w:position w:val="-2"/>
                <w:sz w:val="20"/>
                <w:szCs w:val="20"/>
              </w:rPr>
              <w:t xml:space="preserve">Rimuovere la vite di fermo </w:t>
            </w:r>
            <w:hyperlink r:id="rId51495f0596988eb3d" w:history="1">
              <w:r>
                <w:rPr>
                  <w:b/>
                  <w:bCs/>
                  <w:color w:val="0000FF"/>
                  <w:position w:val="-2"/>
                  <w:sz w:val="20"/>
                  <w:szCs w:val="20"/>
                </w:rPr>
                <w:t xml:space="preserve">ST_15</w:t>
              </w:r>
            </w:hyperlink>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25600" cy="1512000"/>
                  <wp:docPr id="35757196" name="name49835f059698a4702" descr="Fig._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4.jpg"/>
                          <pic:cNvPicPr/>
                        </pic:nvPicPr>
                        <pic:blipFill>
                          <a:blip r:embed="rId79125f059698a46fa" cstate="print"/>
                          <a:stretch>
                            <a:fillRect/>
                          </a:stretch>
                        </pic:blipFill>
                        <pic:spPr>
                          <a:xfrm>
                            <a:off x="0" y="0"/>
                            <a:ext cx="2325600" cy="1512000"/>
                          </a:xfrm>
                          <a:prstGeom prst="rect">
                            <a:avLst/>
                          </a:prstGeom>
                          <a:ln w="0">
                            <a:noFill/>
                          </a:ln>
                        </pic:spPr>
                      </pic:pic>
                    </a:graphicData>
                  </a:graphic>
                </wp:inline>
              </w:drawing>
            </w:r>
            <w:r>
              <w:rPr>
                <w:b/>
                <w:bCs/>
                <w:color w:val="00274C"/>
                <w:position w:val="0"/>
                <w:sz w:val="20"/>
                <w:szCs w:val="20"/>
              </w:rPr>
              <w:br/>
              <w:t xml:space="preserve">Fig 11.44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85247" name="name17915f059698b8d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565f059698b8d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Verificare che la vite di fermo </w:t>
            </w:r>
            <w:hyperlink r:id="rId43215f059698b9975" w:history="1">
              <w:r>
                <w:rPr>
                  <w:b/>
                  <w:bCs/>
                  <w:color w:val="0000FF"/>
                  <w:position w:val="-2"/>
                  <w:sz w:val="20"/>
                  <w:szCs w:val="20"/>
                  <w:u w:val="single"/>
                </w:rPr>
                <w:t xml:space="preserve">ST_15</w:t>
              </w:r>
            </w:hyperlink>
            <w:r>
              <w:rPr>
                <w:b/>
                <w:bCs/>
                <w:color w:val="00274C"/>
                <w:position w:val="-2"/>
                <w:sz w:val="20"/>
                <w:szCs w:val="20"/>
              </w:rPr>
              <w:t xml:space="preserve"> (Fig. 11.42)</w:t>
            </w:r>
            <w:r>
              <w:rPr>
                <w:color w:val="00274C"/>
                <w:position w:val="-2"/>
                <w:sz w:val="20"/>
                <w:szCs w:val="20"/>
              </w:rPr>
              <w:t xml:space="preserve"> non sia presente nel punto </w:t>
            </w:r>
            <w:r>
              <w:rPr>
                <w:b/>
                <w:bCs/>
                <w:color w:val="00274C"/>
                <w:position w:val="-2"/>
                <w:sz w:val="20"/>
                <w:szCs w:val="20"/>
              </w:rPr>
              <w:t xml:space="preserve">X</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W</w:t>
            </w:r>
            <w:r>
              <w:rPr>
                <w:color w:val="00274C"/>
                <w:position w:val="-2"/>
                <w:sz w:val="20"/>
                <w:szCs w:val="20"/>
              </w:rPr>
              <w:t xml:space="preserve"> ad ogni montaggio.</w:t>
            </w:r>
          </w:p>
          <w:p>
            <w:pPr>
              <w:numPr>
                <w:ilvl w:val="0"/>
                <w:numId w:val="64822676"/>
              </w:numPr>
              <w:spacing w:before="0" w:after="0" w:line="262" w:lineRule="auto"/>
              <w:jc w:val="left"/>
              <w:rPr>
                <w:color w:val="00274C"/>
                <w:sz w:val="20"/>
                <w:szCs w:val="20"/>
              </w:rPr>
            </w:pPr>
            <w:r>
              <w:rPr>
                <w:color w:val="00274C"/>
                <w:position w:val="-2"/>
                <w:sz w:val="20"/>
                <w:szCs w:val="20"/>
              </w:rPr>
              <w:t xml:space="preserve">Lubrificare con olio la guarnizione </w:t>
            </w:r>
            <w:r>
              <w:rPr>
                <w:b/>
                <w:bCs/>
                <w:color w:val="00274C"/>
                <w:position w:val="-2"/>
                <w:sz w:val="20"/>
                <w:szCs w:val="20"/>
              </w:rPr>
              <w:t xml:space="preserve">W</w:t>
            </w:r>
            <w:r>
              <w:rPr>
                <w:color w:val="00274C"/>
                <w:position w:val="-2"/>
                <w:sz w:val="20"/>
                <w:szCs w:val="20"/>
              </w:rPr>
              <w:t xml:space="preserve"> prima di effettuare il montaggio.</w:t>
            </w:r>
          </w:p>
          <w:p/>
          <w:p/>
          <w:p>
            <w:pPr>
              <w:numPr>
                <w:ilvl w:val="0"/>
                <w:numId w:val="64822905"/>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W</w:t>
            </w:r>
            <w:r>
              <w:rPr>
                <w:color w:val="00274C"/>
                <w:position w:val="-2"/>
                <w:sz w:val="20"/>
                <w:szCs w:val="20"/>
              </w:rPr>
              <w:t xml:space="preserve"> nella sede sulla flangia del tubo olio </w:t>
            </w:r>
            <w:r>
              <w:rPr>
                <w:b/>
                <w:bCs/>
                <w:color w:val="00274C"/>
                <w:position w:val="-2"/>
                <w:sz w:val="20"/>
                <w:szCs w:val="20"/>
              </w:rPr>
              <w:t xml:space="preserve">D</w:t>
            </w:r>
            <w:r>
              <w:rPr>
                <w:color w:val="00274C"/>
                <w:position w:val="-2"/>
                <w:sz w:val="20"/>
                <w:szCs w:val="20"/>
              </w:rPr>
              <w:t xml:space="preserve"> .</w:t>
            </w:r>
          </w:p>
          <w:p>
            <w:pPr>
              <w:numPr>
                <w:ilvl w:val="0"/>
                <w:numId w:val="64822905"/>
              </w:numPr>
              <w:spacing w:before="0" w:after="0" w:line="262" w:lineRule="auto"/>
              <w:jc w:val="left"/>
              <w:rPr>
                <w:color w:val="00274C"/>
                <w:sz w:val="20"/>
                <w:szCs w:val="20"/>
              </w:rPr>
            </w:pPr>
            <w:r>
              <w:rPr>
                <w:color w:val="00274C"/>
                <w:position w:val="-2"/>
                <w:sz w:val="20"/>
                <w:szCs w:val="20"/>
              </w:rPr>
              <w:t xml:space="preserve">Fissare il tubo aspirazione olio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p>
          <w:p>
            <w:pPr>
              <w:numPr>
                <w:ilvl w:val="0"/>
                <w:numId w:val="64822905"/>
              </w:numPr>
              <w:spacing w:before="0" w:after="0" w:line="262" w:lineRule="auto"/>
              <w:jc w:val="left"/>
              <w:rPr>
                <w:color w:val="00274C"/>
                <w:sz w:val="20"/>
                <w:szCs w:val="20"/>
              </w:rPr>
            </w:pPr>
            <w:r>
              <w:rPr>
                <w:color w:val="00274C"/>
                <w:position w:val="-2"/>
                <w:sz w:val="20"/>
                <w:szCs w:val="20"/>
              </w:rPr>
              <w:t xml:space="preserve">Eseguire tutte le operazioni descritte al </w:t>
            </w:r>
            <w:hyperlink r:id="rId11605f059698b9cc5" w:history="1">
              <w:r>
                <w:rPr>
                  <w:b/>
                  <w:bCs/>
                  <w:color w:val="0000FF"/>
                  <w:position w:val="-2"/>
                  <w:sz w:val="20"/>
                  <w:szCs w:val="20"/>
                </w:rPr>
                <w:t xml:space="preserve">Par. 9.4.3</w:t>
              </w:r>
            </w:hyperlink>
            <w:r>
              <w:rPr>
                <w:color w:val="00274C"/>
                <w:position w:val="-2"/>
                <w:sz w:val="20"/>
                <w:szCs w:val="20"/>
              </w:rPr>
              <w:t xml:space="preserve"> per effettuare il montaggio della coppa olio.</w:t>
            </w:r>
          </w:p>
        </w:tc>
        <w:tc>
          <w:tcPr>
            <w:tcMar>
              <w:top w:w="150" w:type="dxa"/>
              <w:bottom w:w="150" w:type="dxa"/>
            </w:tcMar>
            <w:vAlign w:val="top"/>
          </w:tcPr>
          <w:p>
            <w:r>
              <w:rPr>
                <w:position w:val="-236"/>
              </w:rPr>
              <w:drawing>
                <wp:inline distT="0" distB="0" distL="0" distR="0">
                  <wp:extent cx="2296800" cy="1540800"/>
                  <wp:docPr id="14981564" name="name61815f059698d5c31" descr="Fig._11.45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5_M.jpg"/>
                          <pic:cNvPicPr/>
                        </pic:nvPicPr>
                        <pic:blipFill>
                          <a:blip r:embed="rId54275f059698d5c29" cstate="print"/>
                          <a:stretch>
                            <a:fillRect/>
                          </a:stretch>
                        </pic:blipFill>
                        <pic:spPr>
                          <a:xfrm>
                            <a:off x="0" y="0"/>
                            <a:ext cx="2296800" cy="1540800"/>
                          </a:xfrm>
                          <a:prstGeom prst="rect">
                            <a:avLst/>
                          </a:prstGeom>
                          <a:ln w="0">
                            <a:noFill/>
                          </a:ln>
                        </pic:spPr>
                      </pic:pic>
                    </a:graphicData>
                  </a:graphic>
                </wp:inline>
              </w:drawing>
            </w:r>
            <w:r>
              <w:rPr>
                <w:b/>
                <w:bCs/>
                <w:color w:val="00274C"/>
                <w:position w:val="0"/>
                <w:sz w:val="20"/>
                <w:szCs w:val="20"/>
              </w:rPr>
              <w:br/>
              <w:t xml:space="preserve">Fig 11.45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aria (sostituzione cartuccia)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83922" name="name14535f059698ea1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575f059698ea1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4295f059698eacf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64822906"/>
              </w:numPr>
              <w:spacing w:before="0" w:after="0" w:line="262" w:lineRule="auto"/>
              <w:jc w:val="left"/>
              <w:rPr>
                <w:color w:val="00274C"/>
                <w:sz w:val="20"/>
                <w:szCs w:val="20"/>
              </w:rPr>
            </w:pPr>
            <w:r>
              <w:rPr>
                <w:color w:val="00274C"/>
                <w:position w:val="-2"/>
                <w:sz w:val="20"/>
                <w:szCs w:val="20"/>
              </w:rPr>
              <w:t xml:space="preserve">Sganciare i due ganci </w:t>
            </w:r>
            <w:r>
              <w:rPr>
                <w:b/>
                <w:bCs/>
                <w:color w:val="00274C"/>
                <w:position w:val="-2"/>
                <w:sz w:val="20"/>
                <w:szCs w:val="20"/>
              </w:rPr>
              <w:t xml:space="preserve">A</w:t>
            </w:r>
            <w:r>
              <w:rPr>
                <w:color w:val="00274C"/>
                <w:position w:val="-2"/>
                <w:sz w:val="20"/>
                <w:szCs w:val="20"/>
              </w:rPr>
              <w:t xml:space="preserve"> e rimuovere il coperchio </w:t>
            </w:r>
            <w:r>
              <w:rPr>
                <w:b/>
                <w:bCs/>
                <w:color w:val="00274C"/>
                <w:position w:val="-2"/>
                <w:sz w:val="20"/>
                <w:szCs w:val="20"/>
              </w:rPr>
              <w:t xml:space="preserve">B</w:t>
            </w:r>
            <w:r>
              <w:rPr>
                <w:color w:val="00274C"/>
                <w:position w:val="-2"/>
                <w:sz w:val="20"/>
                <w:szCs w:val="20"/>
              </w:rPr>
              <w:t xml:space="preserve"> dal corpo </w:t>
            </w:r>
            <w:r>
              <w:rPr>
                <w:b/>
                <w:bCs/>
                <w:color w:val="00274C"/>
                <w:position w:val="-2"/>
                <w:sz w:val="20"/>
                <w:szCs w:val="20"/>
              </w:rPr>
              <w:t xml:space="preserve">C</w:t>
            </w:r>
            <w:r>
              <w:rPr>
                <w:color w:val="00274C"/>
                <w:position w:val="-2"/>
                <w:sz w:val="20"/>
                <w:szCs w:val="20"/>
              </w:rPr>
              <w:t xml:space="preserve"> .</w:t>
            </w:r>
          </w:p>
          <w:p>
            <w:pPr>
              <w:numPr>
                <w:ilvl w:val="0"/>
                <w:numId w:val="64822906"/>
              </w:numPr>
              <w:spacing w:before="0" w:after="0" w:line="262" w:lineRule="auto"/>
              <w:jc w:val="left"/>
              <w:rPr>
                <w:color w:val="00274C"/>
                <w:sz w:val="20"/>
                <w:szCs w:val="20"/>
              </w:rPr>
            </w:pPr>
            <w:r>
              <w:rPr>
                <w:color w:val="00274C"/>
                <w:position w:val="-2"/>
                <w:sz w:val="20"/>
                <w:szCs w:val="20"/>
              </w:rPr>
              <w:t xml:space="preserve">Estrarre la cartuccia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188800" cy="1468800"/>
                  <wp:docPr id="71135345" name="name15255f05969911d67" descr="Fig._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6.jpg"/>
                          <pic:cNvPicPr/>
                        </pic:nvPicPr>
                        <pic:blipFill>
                          <a:blip r:embed="rId54225f05969911d5f" cstate="print"/>
                          <a:stretch>
                            <a:fillRect/>
                          </a:stretch>
                        </pic:blipFill>
                        <pic:spPr>
                          <a:xfrm>
                            <a:off x="0" y="0"/>
                            <a:ext cx="2188800" cy="1468800"/>
                          </a:xfrm>
                          <a:prstGeom prst="rect">
                            <a:avLst/>
                          </a:prstGeom>
                          <a:ln w="0">
                            <a:noFill/>
                          </a:ln>
                        </pic:spPr>
                      </pic:pic>
                    </a:graphicData>
                  </a:graphic>
                </wp:inline>
              </w:drawing>
            </w:r>
            <w:r>
              <w:rPr>
                <w:b/>
                <w:bCs/>
                <w:color w:val="00274C"/>
                <w:position w:val="0"/>
                <w:sz w:val="20"/>
                <w:szCs w:val="20"/>
              </w:rPr>
              <w:br/>
              <w:t xml:space="preserve">Fig 11.46</w:t>
            </w:r>
          </w:p>
        </w:tc>
      </w:tr>
      <w:tr>
        <w:trPr>
          <w:trHeight w:val="0" w:hRule="atLeast"/>
        </w:trPr>
        <w:tc>
          <w:tcPr>
            <w:tcMar>
              <w:top w:w="150" w:type="dxa"/>
              <w:bottom w:w="150" w:type="dxa"/>
            </w:tcMar>
            <w:vAlign w:val="center"/>
          </w:tcPr>
          <w:p>
            <w:pPr>
              <w:numPr>
                <w:ilvl w:val="0"/>
                <w:numId w:val="64822907"/>
              </w:numPr>
              <w:spacing w:before="0" w:after="0" w:line="262" w:lineRule="auto"/>
              <w:jc w:val="left"/>
              <w:rPr>
                <w:color w:val="00274C"/>
                <w:sz w:val="20"/>
                <w:szCs w:val="20"/>
              </w:rPr>
            </w:pPr>
            <w:r>
              <w:rPr>
                <w:color w:val="00274C"/>
                <w:position w:val="-2"/>
                <w:sz w:val="20"/>
                <w:szCs w:val="20"/>
              </w:rPr>
              <w:t xml:space="preserve">Inserire la nuova cartuccia  </w:t>
            </w:r>
            <w:r>
              <w:rPr>
                <w:b/>
                <w:bCs/>
                <w:color w:val="00274C"/>
                <w:position w:val="-2"/>
                <w:sz w:val="20"/>
                <w:szCs w:val="20"/>
              </w:rPr>
              <w:t xml:space="preserve">D</w:t>
            </w:r>
            <w:r>
              <w:rPr>
                <w:color w:val="00274C"/>
                <w:position w:val="-2"/>
                <w:sz w:val="20"/>
                <w:szCs w:val="20"/>
              </w:rPr>
              <w:t xml:space="preserve"> all'interno del corpo filtro </w:t>
            </w:r>
            <w:r>
              <w:rPr>
                <w:b/>
                <w:bCs/>
                <w:color w:val="00274C"/>
                <w:position w:val="-2"/>
                <w:sz w:val="20"/>
                <w:szCs w:val="20"/>
              </w:rPr>
              <w:t xml:space="preserve">C</w:t>
            </w:r>
            <w:r>
              <w:rPr>
                <w:color w:val="00274C"/>
                <w:position w:val="-2"/>
                <w:sz w:val="20"/>
                <w:szCs w:val="20"/>
              </w:rPr>
              <w:t xml:space="preserve"> .</w:t>
            </w:r>
          </w:p>
          <w:p>
            <w:pPr>
              <w:numPr>
                <w:ilvl w:val="0"/>
                <w:numId w:val="64822907"/>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B</w:t>
            </w:r>
            <w:r>
              <w:rPr>
                <w:color w:val="00274C"/>
                <w:position w:val="-2"/>
                <w:sz w:val="20"/>
                <w:szCs w:val="20"/>
              </w:rPr>
              <w:t xml:space="preserve"> tramite i ganci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9200" cy="1504800"/>
                  <wp:docPr id="5947402" name="name51155f05969928e4b" descr="Fig._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7.jpg"/>
                          <pic:cNvPicPr/>
                        </pic:nvPicPr>
                        <pic:blipFill>
                          <a:blip r:embed="rId49385f05969928e43" cstate="print"/>
                          <a:stretch>
                            <a:fillRect/>
                          </a:stretch>
                        </pic:blipFill>
                        <pic:spPr>
                          <a:xfrm>
                            <a:off x="0" y="0"/>
                            <a:ext cx="22392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olio a distanza (smontaggio e montaggio)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Smontaggio</w:t>
            </w:r>
          </w:p>
          <w:p/>
          <w:p/>
          <w:p>
            <w:pPr>
              <w:numPr>
                <w:ilvl w:val="0"/>
                <w:numId w:val="64822908"/>
              </w:numPr>
              <w:spacing w:before="0" w:after="0" w:line="262" w:lineRule="auto"/>
              <w:jc w:val="left"/>
              <w:rPr>
                <w:color w:val="00274C"/>
                <w:sz w:val="20"/>
                <w:szCs w:val="20"/>
              </w:rPr>
            </w:pPr>
            <w:r>
              <w:rPr>
                <w:color w:val="00274C"/>
                <w:position w:val="-2"/>
                <w:sz w:val="20"/>
                <w:szCs w:val="20"/>
              </w:rPr>
              <w:t xml:space="preserve">Eseguire le operazioni descritte al </w:t>
            </w:r>
            <w:hyperlink r:id="rId62885f0596992c26d"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11650" name="name89725f0596993a6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25f0596993a6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1"/>
                <w:numId w:val="6482267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5575f0596993ad33" w:history="1">
              <w:r>
                <w:rPr>
                  <w:b/>
                  <w:bCs/>
                  <w:color w:val="0000FF"/>
                  <w:position w:val="-2"/>
                  <w:sz w:val="20"/>
                  <w:szCs w:val="20"/>
                </w:rPr>
                <w:t xml:space="preserve">Par. 3.3.2</w:t>
              </w:r>
            </w:hyperlink>
            <w:r>
              <w:rPr>
                <w:color w:val="00274C"/>
                <w:position w:val="-2"/>
                <w:sz w:val="20"/>
                <w:szCs w:val="20"/>
              </w:rPr>
              <w:t xml:space="preserve"> .</w:t>
            </w:r>
          </w:p>
          <w:p>
            <w:pPr>
              <w:numPr>
                <w:ilvl w:val="1"/>
                <w:numId w:val="64822676"/>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6 (Par. 11.9.1) e 2 (Par. 11.9.2)</w:t>
            </w:r>
            <w:r>
              <w:rPr>
                <w:color w:val="00274C"/>
                <w:position w:val="-2"/>
                <w:sz w:val="20"/>
                <w:szCs w:val="20"/>
              </w:rPr>
              <w:t xml:space="preserve"> .</w:t>
            </w:r>
          </w:p>
          <w:p>
            <w:pPr>
              <w:numPr>
                <w:ilvl w:val="1"/>
                <w:numId w:val="64822676"/>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K, H (Fig. 11.49) e L (Fig. 11.50)</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64822909"/>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58455938" name="name85115f05969950ca6" descr="Fi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8.jpg"/>
                          <pic:cNvPicPr/>
                        </pic:nvPicPr>
                        <pic:blipFill>
                          <a:blip r:embed="rId62635f05969950c9d"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64822910"/>
              </w:numPr>
              <w:spacing w:before="0" w:after="0" w:line="262" w:lineRule="auto"/>
              <w:jc w:val="left"/>
              <w:rPr>
                <w:color w:val="00274C"/>
                <w:sz w:val="20"/>
                <w:szCs w:val="20"/>
              </w:rPr>
            </w:pPr>
            <w:r>
              <w:rPr>
                <w:color w:val="00274C"/>
                <w:position w:val="-2"/>
                <w:sz w:val="20"/>
                <w:szCs w:val="20"/>
              </w:rPr>
              <w:t xml:space="preserve">Svitare e rimuovere il raccordo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64822910"/>
              </w:numPr>
              <w:spacing w:before="0" w:after="0" w:line="262" w:lineRule="auto"/>
              <w:jc w:val="left"/>
              <w:rPr>
                <w:color w:val="00274C"/>
                <w:sz w:val="20"/>
                <w:szCs w:val="20"/>
              </w:rPr>
            </w:pPr>
            <w:r>
              <w:rPr>
                <w:color w:val="00274C"/>
                <w:position w:val="-2"/>
                <w:sz w:val="20"/>
                <w:szCs w:val="20"/>
              </w:rPr>
              <w:t xml:space="preserve">Svitare il raccordo </w:t>
            </w:r>
            <w:r>
              <w:rPr>
                <w:b/>
                <w:bCs/>
                <w:color w:val="00274C"/>
                <w:position w:val="-2"/>
                <w:sz w:val="20"/>
                <w:szCs w:val="20"/>
              </w:rPr>
              <w:t xml:space="preserve">K</w:t>
            </w:r>
            <w:r>
              <w:rPr>
                <w:color w:val="00274C"/>
                <w:position w:val="-2"/>
                <w:sz w:val="20"/>
                <w:szCs w:val="20"/>
              </w:rPr>
              <w:t xml:space="preserve"> insieme alla sua guarnizione in rame e rimuovere la testina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4"/>
              </w:rPr>
              <w:drawing>
                <wp:inline distT="0" distB="0" distL="0" distR="0">
                  <wp:extent cx="2282400" cy="1533600"/>
                  <wp:docPr id="38363176" name="name88815f0596996869f" descr="Fi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9.jpg"/>
                          <pic:cNvPicPr/>
                        </pic:nvPicPr>
                        <pic:blipFill>
                          <a:blip r:embed="rId85025f05969968696"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64822911"/>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64822911"/>
              </w:numPr>
              <w:spacing w:before="0" w:after="0" w:line="262" w:lineRule="auto"/>
              <w:jc w:val="left"/>
              <w:rPr>
                <w:color w:val="00274C"/>
                <w:sz w:val="20"/>
                <w:szCs w:val="20"/>
              </w:rPr>
            </w:pPr>
            <w:r>
              <w:rPr>
                <w:color w:val="00274C"/>
                <w:position w:val="-2"/>
                <w:sz w:val="20"/>
                <w:szCs w:val="20"/>
              </w:rPr>
              <w:t xml:space="preserve">Svitare la </w:t>
            </w:r>
            <w:r>
              <w:rPr>
                <w:b/>
                <w:bCs/>
                <w:color w:val="00274C"/>
                <w:position w:val="-2"/>
                <w:sz w:val="20"/>
                <w:szCs w:val="20"/>
              </w:rPr>
              <w:t xml:space="preserve">cartuccia 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325600" cy="1519200"/>
                  <wp:docPr id="11979116" name="name70555f0596998029d" descr="Fig._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0.jpg"/>
                          <pic:cNvPicPr/>
                        </pic:nvPicPr>
                        <pic:blipFill>
                          <a:blip r:embed="rId77855f05969980297" cstate="print"/>
                          <a:stretch>
                            <a:fillRect/>
                          </a:stretch>
                        </pic:blipFill>
                        <pic:spPr>
                          <a:xfrm>
                            <a:off x="0" y="0"/>
                            <a:ext cx="23256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63419" name="name17735f05969995d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805f05969995d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V</w:t>
            </w:r>
            <w:r>
              <w:rPr>
                <w:color w:val="00274C"/>
                <w:position w:val="-2"/>
                <w:sz w:val="20"/>
                <w:szCs w:val="20"/>
              </w:rPr>
              <w:t xml:space="preserve"> ad ogni montaggio.</w:t>
            </w:r>
          </w:p>
          <w:p/>
          <w:p/>
          <w:p>
            <w:pPr>
              <w:numPr>
                <w:ilvl w:val="0"/>
                <w:numId w:val="64822912"/>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64822912"/>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W</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32475" name="name81015f059699a6c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635f059699a6c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Sostituire sempre le guarnizioni </w:t>
            </w:r>
            <w:r>
              <w:rPr>
                <w:b/>
                <w:bCs/>
                <w:color w:val="00274C"/>
                <w:position w:val="-2"/>
                <w:sz w:val="20"/>
                <w:szCs w:val="20"/>
              </w:rPr>
              <w:t xml:space="preserve">P</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 e </w:t>
            </w:r>
            <w:r>
              <w:rPr>
                <w:b/>
                <w:bCs/>
                <w:color w:val="00274C"/>
                <w:position w:val="-2"/>
                <w:sz w:val="20"/>
                <w:szCs w:val="20"/>
              </w:rPr>
              <w:t xml:space="preserve">U</w:t>
            </w:r>
            <w:r>
              <w:rPr>
                <w:color w:val="00274C"/>
                <w:position w:val="-2"/>
                <w:sz w:val="20"/>
                <w:szCs w:val="20"/>
              </w:rPr>
              <w:t xml:space="preserve"> ad ogni montaggio.</w:t>
            </w:r>
            <w:r>
              <w:rPr>
                <w:color w:val="00274C"/>
                <w:position w:val="-2"/>
                <w:sz w:val="20"/>
                <w:szCs w:val="20"/>
              </w:rPr>
              <w:br/>
              <w:t xml:space="preserve">• Lubrificare con olio le guarnizioni </w:t>
            </w:r>
            <w:r>
              <w:rPr>
                <w:b/>
                <w:bCs/>
                <w:color w:val="00274C"/>
                <w:position w:val="-2"/>
                <w:sz w:val="20"/>
                <w:szCs w:val="20"/>
              </w:rPr>
              <w:t xml:space="preserve">P</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prima di effettuare il montaggio.</w:t>
            </w:r>
          </w:p>
          <w:p/>
          <w:p/>
          <w:p/>
          <w:p/>
          <w:p>
            <w:pPr>
              <w:numPr>
                <w:ilvl w:val="0"/>
                <w:numId w:val="64822913"/>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64822913"/>
              </w:numPr>
              <w:spacing w:before="0" w:after="0" w:line="262" w:lineRule="auto"/>
              <w:jc w:val="left"/>
              <w:rPr>
                <w:color w:val="00274C"/>
                <w:sz w:val="20"/>
                <w:szCs w:val="20"/>
              </w:rPr>
            </w:pPr>
            <w:r>
              <w:rPr>
                <w:color w:val="00274C"/>
                <w:position w:val="-2"/>
                <w:sz w:val="20"/>
                <w:szCs w:val="20"/>
              </w:rPr>
              <w:t xml:space="preserve">Inserire la testina </w:t>
            </w:r>
            <w:r>
              <w:rPr>
                <w:b/>
                <w:bCs/>
                <w:color w:val="00274C"/>
                <w:position w:val="-2"/>
                <w:sz w:val="20"/>
                <w:szCs w:val="20"/>
              </w:rPr>
              <w:t xml:space="preserve">J</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Q</w:t>
            </w:r>
            <w:r>
              <w:rPr>
                <w:color w:val="00274C"/>
                <w:position w:val="-2"/>
                <w:sz w:val="20"/>
                <w:szCs w:val="20"/>
              </w:rPr>
              <w:t xml:space="preserve"> nella sede della testina </w:t>
            </w:r>
            <w:r>
              <w:rPr>
                <w:b/>
                <w:bCs/>
                <w:color w:val="00274C"/>
                <w:position w:val="-2"/>
                <w:sz w:val="20"/>
                <w:szCs w:val="20"/>
              </w:rPr>
              <w:t xml:space="preserve">J</w:t>
            </w:r>
            <w:r>
              <w:rPr>
                <w:color w:val="00274C"/>
                <w:position w:val="-2"/>
                <w:sz w:val="20"/>
                <w:szCs w:val="20"/>
              </w:rPr>
              <w:t xml:space="preserve"> .</w:t>
            </w:r>
          </w:p>
          <w:p>
            <w:pPr>
              <w:numPr>
                <w:ilvl w:val="0"/>
                <w:numId w:val="64822913"/>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sul filetto).</w:t>
            </w:r>
          </w:p>
          <w:p>
            <w:pPr>
              <w:numPr>
                <w:ilvl w:val="0"/>
                <w:numId w:val="64822913"/>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H</w:t>
            </w:r>
            <w:r>
              <w:rPr>
                <w:color w:val="00274C"/>
                <w:position w:val="-2"/>
                <w:sz w:val="20"/>
                <w:szCs w:val="20"/>
              </w:rPr>
              <w:t xml:space="preserve"> sulla flangia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304000" cy="1519200"/>
                  <wp:docPr id="32356980" name="name84825f059699c09e2" descr="Fig._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1.jpg"/>
                          <pic:cNvPicPr/>
                        </pic:nvPicPr>
                        <pic:blipFill>
                          <a:blip r:embed="rId25365f059699c09d9" cstate="print"/>
                          <a:stretch>
                            <a:fillRect/>
                          </a:stretch>
                        </pic:blipFill>
                        <pic:spPr>
                          <a:xfrm>
                            <a:off x="0" y="0"/>
                            <a:ext cx="23040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11.51</w:t>
            </w:r>
          </w:p>
        </w:tc>
      </w:tr>
      <w:tr>
        <w:trPr>
          <w:trHeight w:val="0" w:hRule="atLeast"/>
        </w:trPr>
        <w:tc>
          <w:tcPr>
            <w:tcMar>
              <w:top w:w="150" w:type="dxa"/>
              <w:bottom w:w="150" w:type="dxa"/>
            </w:tcMar>
            <w:vAlign w:val="center"/>
          </w:tcPr>
          <w:p>
            <w:pPr>
              <w:numPr>
                <w:ilvl w:val="0"/>
                <w:numId w:val="64822914"/>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B</w:t>
            </w:r>
            <w:r>
              <w:rPr>
                <w:color w:val="00274C"/>
                <w:position w:val="-2"/>
                <w:sz w:val="20"/>
                <w:szCs w:val="20"/>
              </w:rPr>
              <w:t xml:space="preserve"> sul raccordo centrale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p>
          <w:p>
            <w:pPr>
              <w:numPr>
                <w:ilvl w:val="0"/>
                <w:numId w:val="64822914"/>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C</w:t>
            </w:r>
            <w:r>
              <w:rPr>
                <w:color w:val="00274C"/>
                <w:position w:val="-2"/>
                <w:sz w:val="20"/>
                <w:szCs w:val="20"/>
              </w:rPr>
              <w:t xml:space="preserve"> sul raccordo laterale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p>
          <w:p>
            <w:pPr>
              <w:numPr>
                <w:ilvl w:val="0"/>
                <w:numId w:val="64822914"/>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48 Nm</w:t>
            </w:r>
            <w:r>
              <w:rPr>
                <w:color w:val="00274C"/>
                <w:position w:val="-2"/>
                <w:sz w:val="20"/>
                <w:szCs w:val="20"/>
              </w:rPr>
              <w:t xml:space="preserve"> ).</w:t>
            </w:r>
          </w:p>
          <w:p>
            <w:pPr>
              <w:numPr>
                <w:ilvl w:val="0"/>
                <w:numId w:val="64822914"/>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48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088947" name="name68775f059699d12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005f059699d12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Verificare il corretto serraggio dei raccordi </w:t>
            </w:r>
            <w:r>
              <w:rPr>
                <w:b/>
                <w:bCs/>
                <w:color w:val="00274C"/>
                <w:position w:val="-2"/>
                <w:sz w:val="20"/>
                <w:szCs w:val="20"/>
              </w:rPr>
              <w:t xml:space="preserve">H (Fig. 11.51)</w:t>
            </w:r>
            <w:r>
              <w:rPr>
                <w:color w:val="00274C"/>
                <w:position w:val="-2"/>
                <w:sz w:val="20"/>
                <w:szCs w:val="20"/>
              </w:rPr>
              <w:t xml:space="preserve"> e </w:t>
            </w:r>
            <w:r>
              <w:rPr>
                <w:b/>
                <w:bCs/>
                <w:color w:val="00274C"/>
                <w:position w:val="-2"/>
                <w:sz w:val="20"/>
                <w:szCs w:val="20"/>
              </w:rPr>
              <w:t xml:space="preserve">L (Fig. 11.52)</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32"/>
              </w:rPr>
              <w:drawing>
                <wp:inline distT="0" distB="0" distL="0" distR="0">
                  <wp:extent cx="2275200" cy="1526400"/>
                  <wp:docPr id="45231749" name="name88395f059699e8479" descr="Fig._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2.jpg"/>
                          <pic:cNvPicPr/>
                        </pic:nvPicPr>
                        <pic:blipFill>
                          <a:blip r:embed="rId12935f059699e8471"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11.52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9066" name="name39365f05969a05a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35f05969a05a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6115f05969a065c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11.10.1 Smontaggio filtro aria</w:t>
            </w:r>
          </w:p>
          <w:p/>
          <w:p/>
          <w:p>
            <w:pPr>
              <w:numPr>
                <w:ilvl w:val="0"/>
                <w:numId w:val="64822915"/>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B</w:t>
            </w:r>
            <w:r>
              <w:rPr>
                <w:color w:val="00274C"/>
                <w:position w:val="-2"/>
                <w:sz w:val="20"/>
                <w:szCs w:val="20"/>
              </w:rPr>
              <w:t xml:space="preserve"> .</w:t>
            </w:r>
          </w:p>
          <w:p>
            <w:pPr>
              <w:numPr>
                <w:ilvl w:val="0"/>
                <w:numId w:val="6482291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filtro </w:t>
            </w:r>
            <w:r>
              <w:rPr>
                <w:b/>
                <w:bCs/>
                <w:color w:val="00274C"/>
                <w:position w:val="-2"/>
                <w:sz w:val="20"/>
                <w:szCs w:val="20"/>
              </w:rPr>
              <w:t xml:space="preserve">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8"/>
              </w:rPr>
              <w:drawing>
                <wp:inline distT="0" distB="0" distL="0" distR="0">
                  <wp:extent cx="2340000" cy="1562400"/>
                  <wp:docPr id="17915159" name="name77315f05969a210c3" descr="Fig._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3.jpg"/>
                          <pic:cNvPicPr/>
                        </pic:nvPicPr>
                        <pic:blipFill>
                          <a:blip r:embed="rId74315f05969a210bb" cstate="print"/>
                          <a:stretch>
                            <a:fillRect/>
                          </a:stretch>
                        </pic:blipFill>
                        <pic:spPr>
                          <a:xfrm>
                            <a:off x="0" y="0"/>
                            <a:ext cx="2340000" cy="156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11.10.2 Smontaggio manicotto filtro aria</w:t>
            </w:r>
          </w:p>
          <w:p/>
          <w:p/>
          <w:p>
            <w:pPr>
              <w:numPr>
                <w:ilvl w:val="0"/>
                <w:numId w:val="64822916"/>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64822916"/>
              </w:numPr>
              <w:spacing w:before="0" w:after="0" w:line="262" w:lineRule="auto"/>
              <w:jc w:val="left"/>
              <w:rPr>
                <w:color w:val="00274C"/>
                <w:sz w:val="20"/>
                <w:szCs w:val="20"/>
              </w:rPr>
            </w:pPr>
            <w:r>
              <w:rPr>
                <w:color w:val="00274C"/>
                <w:position w:val="-2"/>
                <w:sz w:val="20"/>
                <w:szCs w:val="20"/>
              </w:rPr>
              <w:t xml:space="preserve">Rimuovere il manicotto </w:t>
            </w:r>
            <w:r>
              <w:rPr>
                <w:b/>
                <w:bCs/>
                <w:color w:val="00274C"/>
                <w:position w:val="-2"/>
                <w:sz w:val="20"/>
                <w:szCs w:val="20"/>
              </w:rPr>
              <w:t xml:space="preserve">E</w:t>
            </w:r>
            <w:r>
              <w:rPr>
                <w:color w:val="00274C"/>
                <w:position w:val="-2"/>
                <w:sz w:val="20"/>
                <w:szCs w:val="20"/>
              </w:rPr>
              <w:t xml:space="preserve"> .</w:t>
            </w:r>
          </w:p>
          <w:p>
            <w:pPr>
              <w:numPr>
                <w:ilvl w:val="0"/>
                <w:numId w:val="6482291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la piastra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2"/>
              </w:rPr>
              <w:drawing>
                <wp:inline distT="0" distB="0" distL="0" distR="0">
                  <wp:extent cx="2419200" cy="1584000"/>
                  <wp:docPr id="99785917" name="name49395f05969a39667" descr="Fig._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4.jpg"/>
                          <pic:cNvPicPr/>
                        </pic:nvPicPr>
                        <pic:blipFill>
                          <a:blip r:embed="rId33075f05969a39661" cstate="print"/>
                          <a:stretch>
                            <a:fillRect/>
                          </a:stretch>
                        </pic:blipFill>
                        <pic:spPr>
                          <a:xfrm>
                            <a:off x="0" y="0"/>
                            <a:ext cx="2419200" cy="158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11.10.3 Montaggio manicotto filtro aria</w:t>
            </w:r>
          </w:p>
          <w:p/>
          <w:p/>
          <w:p>
            <w:pPr>
              <w:numPr>
                <w:ilvl w:val="0"/>
                <w:numId w:val="64822917"/>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64822917"/>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D</w:t>
            </w:r>
            <w:r>
              <w:rPr>
                <w:color w:val="00274C"/>
                <w:position w:val="-2"/>
                <w:sz w:val="20"/>
                <w:szCs w:val="20"/>
              </w:rPr>
              <w:t xml:space="preserve"> .</w:t>
            </w:r>
          </w:p>
          <w:p>
            <w:pPr>
              <w:numPr>
                <w:ilvl w:val="0"/>
                <w:numId w:val="64822917"/>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G</w:t>
            </w:r>
            <w:r>
              <w:rPr>
                <w:color w:val="00274C"/>
                <w:position w:val="-2"/>
                <w:sz w:val="20"/>
                <w:szCs w:val="20"/>
              </w:rPr>
              <w:t xml:space="preserve"> tramite le viti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6"/>
              </w:rPr>
              <w:drawing>
                <wp:inline distT="0" distB="0" distL="0" distR="0">
                  <wp:extent cx="2397600" cy="1612800"/>
                  <wp:docPr id="31707592" name="name85995f05969a52ab9" descr="Fig._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5.jpg"/>
                          <pic:cNvPicPr/>
                        </pic:nvPicPr>
                        <pic:blipFill>
                          <a:blip r:embed="rId13715f05969a52ab2" cstate="print"/>
                          <a:stretch>
                            <a:fillRect/>
                          </a:stretch>
                        </pic:blipFill>
                        <pic:spPr>
                          <a:xfrm>
                            <a:off x="0" y="0"/>
                            <a:ext cx="23976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11.10.4 Montaggio filtro aria</w:t>
            </w:r>
          </w:p>
          <w:p/>
          <w:p/>
          <w:p>
            <w:pPr>
              <w:numPr>
                <w:ilvl w:val="0"/>
                <w:numId w:val="64822918"/>
              </w:numPr>
              <w:spacing w:before="0" w:after="0" w:line="262" w:lineRule="auto"/>
              <w:jc w:val="left"/>
              <w:rPr>
                <w:color w:val="00274C"/>
                <w:sz w:val="20"/>
                <w:szCs w:val="20"/>
              </w:rPr>
            </w:pPr>
            <w:r>
              <w:rPr>
                <w:color w:val="00274C"/>
                <w:position w:val="-2"/>
                <w:sz w:val="20"/>
                <w:szCs w:val="20"/>
              </w:rPr>
              <w:t xml:space="preserve">Inserire il filtro </w:t>
            </w:r>
            <w:r>
              <w:rPr>
                <w:b/>
                <w:bCs/>
                <w:color w:val="00274C"/>
                <w:position w:val="-2"/>
                <w:sz w:val="20"/>
                <w:szCs w:val="20"/>
              </w:rPr>
              <w:t xml:space="preserve">C</w:t>
            </w:r>
            <w:r>
              <w:rPr>
                <w:color w:val="00274C"/>
                <w:position w:val="-2"/>
                <w:sz w:val="20"/>
                <w:szCs w:val="20"/>
              </w:rPr>
              <w:t xml:space="preserve"> nel manicotto </w:t>
            </w:r>
            <w:r>
              <w:rPr>
                <w:b/>
                <w:bCs/>
                <w:color w:val="00274C"/>
                <w:position w:val="-2"/>
                <w:sz w:val="20"/>
                <w:szCs w:val="20"/>
              </w:rPr>
              <w:t xml:space="preserve">E</w:t>
            </w:r>
            <w:r>
              <w:rPr>
                <w:color w:val="00274C"/>
                <w:position w:val="-2"/>
                <w:sz w:val="20"/>
                <w:szCs w:val="20"/>
              </w:rPr>
              <w:t xml:space="preserve"> .</w:t>
            </w:r>
          </w:p>
          <w:p>
            <w:pPr>
              <w:numPr>
                <w:ilvl w:val="0"/>
                <w:numId w:val="64822918"/>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B</w:t>
            </w:r>
            <w:r>
              <w:rPr>
                <w:color w:val="00274C"/>
                <w:position w:val="-2"/>
                <w:sz w:val="20"/>
                <w:szCs w:val="20"/>
              </w:rPr>
              <w:t xml:space="preserve"> .</w:t>
            </w:r>
          </w:p>
          <w:p>
            <w:pPr>
              <w:numPr>
                <w:ilvl w:val="0"/>
                <w:numId w:val="64822918"/>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52"/>
              </w:rPr>
              <w:drawing>
                <wp:inline distT="0" distB="0" distL="0" distR="0">
                  <wp:extent cx="2512800" cy="1648800"/>
                  <wp:docPr id="93052097" name="name29005f05969a692e5" descr="Fig._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6.jpg"/>
                          <pic:cNvPicPr/>
                        </pic:nvPicPr>
                        <pic:blipFill>
                          <a:blip r:embed="rId97415f05969a692dd" cstate="print"/>
                          <a:stretch>
                            <a:fillRect/>
                          </a:stretch>
                        </pic:blipFill>
                        <pic:spPr>
                          <a:xfrm>
                            <a:off x="0" y="0"/>
                            <a:ext cx="2512800" cy="164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Marmitta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223131" name="name18425f05969a7e1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285f05969a7e1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9125f05969a7edd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Smontaggio</w:t>
            </w:r>
          </w:p>
          <w:p/>
          <w:p/>
          <w:p>
            <w:pPr>
              <w:numPr>
                <w:ilvl w:val="0"/>
                <w:numId w:val="64822919"/>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w:t>
            </w:r>
          </w:p>
          <w:p>
            <w:pPr>
              <w:numPr>
                <w:ilvl w:val="0"/>
                <w:numId w:val="64822919"/>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B</w:t>
            </w:r>
            <w:r>
              <w:rPr>
                <w:color w:val="00274C"/>
                <w:position w:val="-2"/>
                <w:sz w:val="20"/>
                <w:szCs w:val="20"/>
              </w:rPr>
              <w:t xml:space="preserve"> .</w:t>
            </w:r>
          </w:p>
          <w:p>
            <w:pPr>
              <w:numPr>
                <w:ilvl w:val="0"/>
                <w:numId w:val="64822919"/>
              </w:numPr>
              <w:spacing w:before="0" w:after="0" w:line="262" w:lineRule="auto"/>
              <w:jc w:val="left"/>
              <w:rPr>
                <w:color w:val="00274C"/>
                <w:sz w:val="20"/>
                <w:szCs w:val="20"/>
              </w:rPr>
            </w:pPr>
            <w:r>
              <w:rPr>
                <w:color w:val="00274C"/>
                <w:position w:val="-2"/>
                <w:sz w:val="20"/>
                <w:szCs w:val="20"/>
              </w:rPr>
              <w:t xml:space="preserve">Rimuovere la marmitta </w:t>
            </w:r>
            <w:r>
              <w:rPr>
                <w:b/>
                <w:bCs/>
                <w:color w:val="00274C"/>
                <w:position w:val="-2"/>
                <w:sz w:val="20"/>
                <w:szCs w:val="20"/>
              </w:rPr>
              <w:t xml:space="preserve">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419200" cy="1627200"/>
                  <wp:docPr id="24357418" name="name91545f05969a9a840" descr="Fig._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7.jpg"/>
                          <pic:cNvPicPr/>
                        </pic:nvPicPr>
                        <pic:blipFill>
                          <a:blip r:embed="rId49255f05969a9a83d" cstate="print"/>
                          <a:stretch>
                            <a:fillRect/>
                          </a:stretch>
                        </pic:blipFill>
                        <pic:spPr>
                          <a:xfrm>
                            <a:off x="0" y="0"/>
                            <a:ext cx="2419200" cy="162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 Montaggio</w:t>
            </w:r>
          </w:p>
          <w:p/>
          <w:p/>
          <w:p>
            <w:pPr>
              <w:numPr>
                <w:ilvl w:val="0"/>
                <w:numId w:val="64822920"/>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D</w:t>
            </w:r>
            <w:r>
              <w:rPr>
                <w:color w:val="00274C"/>
                <w:position w:val="-2"/>
                <w:sz w:val="20"/>
                <w:szCs w:val="20"/>
              </w:rPr>
              <w:t xml:space="preserve"> e la marmitta </w:t>
            </w:r>
            <w:r>
              <w:rPr>
                <w:b/>
                <w:bCs/>
                <w:color w:val="00274C"/>
                <w:position w:val="-2"/>
                <w:sz w:val="20"/>
                <w:szCs w:val="20"/>
              </w:rPr>
              <w:t xml:space="preserve">C</w:t>
            </w:r>
            <w:r>
              <w:rPr>
                <w:color w:val="00274C"/>
                <w:position w:val="-2"/>
                <w:sz w:val="20"/>
                <w:szCs w:val="20"/>
              </w:rPr>
              <w:t xml:space="preserve"> sul collettore </w:t>
            </w:r>
            <w:r>
              <w:rPr>
                <w:b/>
                <w:bCs/>
                <w:color w:val="00274C"/>
                <w:position w:val="-2"/>
                <w:sz w:val="20"/>
                <w:szCs w:val="20"/>
              </w:rPr>
              <w:t xml:space="preserve">E</w:t>
            </w:r>
            <w:r>
              <w:rPr>
                <w:color w:val="00274C"/>
                <w:position w:val="-2"/>
                <w:sz w:val="20"/>
                <w:szCs w:val="20"/>
              </w:rPr>
              <w:t xml:space="preserve"> .</w:t>
            </w:r>
          </w:p>
          <w:p>
            <w:pPr>
              <w:numPr>
                <w:ilvl w:val="0"/>
                <w:numId w:val="64822920"/>
              </w:numPr>
              <w:spacing w:before="0" w:after="0" w:line="262" w:lineRule="auto"/>
              <w:jc w:val="left"/>
              <w:rPr>
                <w:color w:val="00274C"/>
                <w:sz w:val="20"/>
                <w:szCs w:val="20"/>
              </w:rPr>
            </w:pPr>
            <w:r>
              <w:rPr>
                <w:color w:val="00274C"/>
                <w:position w:val="-2"/>
                <w:sz w:val="20"/>
                <w:szCs w:val="20"/>
              </w:rPr>
              <w:t xml:space="preserve">Posizionare la marmitta </w:t>
            </w:r>
            <w:r>
              <w:rPr>
                <w:b/>
                <w:bCs/>
                <w:color w:val="00274C"/>
                <w:position w:val="-2"/>
                <w:sz w:val="20"/>
                <w:szCs w:val="20"/>
              </w:rPr>
              <w:t xml:space="preserve">C</w:t>
            </w:r>
            <w:r>
              <w:rPr>
                <w:color w:val="00274C"/>
                <w:position w:val="-2"/>
                <w:sz w:val="20"/>
                <w:szCs w:val="20"/>
              </w:rPr>
              <w:t xml:space="preserve"> sulla staffa </w:t>
            </w:r>
            <w:r>
              <w:rPr>
                <w:b/>
                <w:bCs/>
                <w:color w:val="00274C"/>
                <w:position w:val="-2"/>
                <w:sz w:val="20"/>
                <w:szCs w:val="20"/>
              </w:rPr>
              <w:t xml:space="preserve">F</w:t>
            </w:r>
            <w:r>
              <w:rPr>
                <w:color w:val="00274C"/>
                <w:position w:val="-2"/>
                <w:sz w:val="20"/>
                <w:szCs w:val="20"/>
              </w:rPr>
              <w:t xml:space="preserve"> e serrare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64822920"/>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6"/>
              </w:rPr>
              <w:drawing>
                <wp:inline distT="0" distB="0" distL="0" distR="0">
                  <wp:extent cx="2397600" cy="1612800"/>
                  <wp:docPr id="83042364" name="name70785f05969ab4026" descr="Fig._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8.jpg"/>
                          <pic:cNvPicPr/>
                        </pic:nvPicPr>
                        <pic:blipFill>
                          <a:blip r:embed="rId12355f05969ab401f" cstate="print"/>
                          <a:stretch>
                            <a:fillRect/>
                          </a:stretch>
                        </pic:blipFill>
                        <pic:spPr>
                          <a:xfrm>
                            <a:off x="0" y="0"/>
                            <a:ext cx="23976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di raffreddamento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51701" name="name83525f05969ac4e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15f05969ac4e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9195f05969ac5d4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Smontaggio radiatore</w:t>
            </w:r>
          </w:p>
          <w:p/>
          <w:p/>
          <w:p>
            <w:pPr>
              <w:numPr>
                <w:ilvl w:val="0"/>
                <w:numId w:val="64822921"/>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64822921"/>
              </w:numPr>
              <w:spacing w:before="0" w:after="0" w:line="262" w:lineRule="auto"/>
              <w:jc w:val="left"/>
              <w:rPr>
                <w:color w:val="00274C"/>
                <w:sz w:val="20"/>
                <w:szCs w:val="20"/>
              </w:rPr>
            </w:pPr>
            <w:r>
              <w:rPr>
                <w:color w:val="00274C"/>
                <w:position w:val="-2"/>
                <w:sz w:val="20"/>
                <w:szCs w:val="20"/>
              </w:rPr>
              <w:t xml:space="preserve">Rimuovere il manicotto </w:t>
            </w:r>
            <w:r>
              <w:rPr>
                <w:b/>
                <w:bCs/>
                <w:color w:val="00274C"/>
                <w:position w:val="-2"/>
                <w:sz w:val="20"/>
                <w:szCs w:val="20"/>
              </w:rPr>
              <w:t xml:space="preserve">B</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74400" cy="1461600"/>
                  <wp:docPr id="21323359" name="name97705f05969ae1bd5" descr="Fig._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9.jpg"/>
                          <pic:cNvPicPr/>
                        </pic:nvPicPr>
                        <pic:blipFill>
                          <a:blip r:embed="rId78925f05969ae1bd0" cstate="print"/>
                          <a:stretch>
                            <a:fillRect/>
                          </a:stretch>
                        </pic:blipFill>
                        <pic:spPr>
                          <a:xfrm>
                            <a:off x="0" y="0"/>
                            <a:ext cx="21744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11.59</w:t>
            </w:r>
          </w:p>
        </w:tc>
      </w:tr>
      <w:tr>
        <w:trPr>
          <w:trHeight w:val="0" w:hRule="atLeast"/>
        </w:trPr>
        <w:tc>
          <w:tcPr>
            <w:tcMar>
              <w:top w:w="150" w:type="dxa"/>
              <w:bottom w:w="150" w:type="dxa"/>
            </w:tcMar>
            <w:vAlign w:val="center"/>
          </w:tcPr>
          <w:p>
            <w:pPr>
              <w:numPr>
                <w:ilvl w:val="0"/>
                <w:numId w:val="64822922"/>
              </w:numPr>
              <w:spacing w:before="0" w:after="0" w:line="262" w:lineRule="auto"/>
              <w:jc w:val="left"/>
              <w:rPr>
                <w:color w:val="00274C"/>
                <w:sz w:val="20"/>
                <w:szCs w:val="20"/>
              </w:rPr>
            </w:pPr>
            <w:r>
              <w:rPr>
                <w:color w:val="00274C"/>
                <w:position w:val="-2"/>
                <w:sz w:val="20"/>
                <w:szCs w:val="20"/>
              </w:rPr>
              <w:t xml:space="preserve">Svitare le 4 viti </w:t>
            </w:r>
            <w:r>
              <w:rPr>
                <w:b/>
                <w:bCs/>
                <w:color w:val="00274C"/>
                <w:position w:val="-2"/>
                <w:sz w:val="20"/>
                <w:szCs w:val="20"/>
              </w:rPr>
              <w:t xml:space="preserve">C</w:t>
            </w:r>
            <w:r>
              <w:rPr>
                <w:color w:val="00274C"/>
                <w:position w:val="-2"/>
                <w:sz w:val="20"/>
                <w:szCs w:val="20"/>
              </w:rPr>
              <w:t xml:space="preserve"> e la vite </w:t>
            </w:r>
            <w:r>
              <w:rPr>
                <w:b/>
                <w:bCs/>
                <w:color w:val="00274C"/>
                <w:position w:val="-2"/>
                <w:sz w:val="20"/>
                <w:szCs w:val="20"/>
              </w:rPr>
              <w:t xml:space="preserve">E.</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74400" cy="1461600"/>
                  <wp:docPr id="28469923" name="name78935f05969b04e5a" descr="Fig._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0.jpg"/>
                          <pic:cNvPicPr/>
                        </pic:nvPicPr>
                        <pic:blipFill>
                          <a:blip r:embed="rId37525f05969b04e54" cstate="print"/>
                          <a:stretch>
                            <a:fillRect/>
                          </a:stretch>
                        </pic:blipFill>
                        <pic:spPr>
                          <a:xfrm>
                            <a:off x="0" y="0"/>
                            <a:ext cx="21744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11.60</w:t>
            </w:r>
          </w:p>
        </w:tc>
      </w:tr>
      <w:tr>
        <w:trPr>
          <w:trHeight w:val="0" w:hRule="atLeast"/>
        </w:trPr>
        <w:tc>
          <w:tcPr>
            <w:tcMar>
              <w:top w:w="150" w:type="dxa"/>
              <w:bottom w:w="150" w:type="dxa"/>
            </w:tcMar>
            <w:vAlign w:val="center"/>
          </w:tcPr>
          <w:p>
            <w:pPr>
              <w:numPr>
                <w:ilvl w:val="0"/>
                <w:numId w:val="64822923"/>
              </w:numPr>
              <w:spacing w:before="0" w:after="0" w:line="262" w:lineRule="auto"/>
              <w:jc w:val="left"/>
              <w:rPr>
                <w:color w:val="00274C"/>
                <w:sz w:val="20"/>
                <w:szCs w:val="20"/>
              </w:rPr>
            </w:pPr>
            <w:r>
              <w:rPr>
                <w:color w:val="00274C"/>
                <w:position w:val="-2"/>
                <w:sz w:val="20"/>
                <w:szCs w:val="20"/>
              </w:rPr>
              <w:t xml:space="preserve">Rimuovere la protezione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196000" cy="1476000"/>
                  <wp:docPr id="60280422" name="name70455f05969b19c1f" descr="Fig._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1.jpg"/>
                          <pic:cNvPicPr/>
                        </pic:nvPicPr>
                        <pic:blipFill>
                          <a:blip r:embed="rId68145f05969b19c18" cstate="print"/>
                          <a:stretch>
                            <a:fillRect/>
                          </a:stretch>
                        </pic:blipFill>
                        <pic:spPr>
                          <a:xfrm>
                            <a:off x="0" y="0"/>
                            <a:ext cx="2196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11.61</w:t>
            </w:r>
          </w:p>
        </w:tc>
      </w:tr>
      <w:tr>
        <w:trPr>
          <w:trHeight w:val="0" w:hRule="atLeast"/>
        </w:trPr>
        <w:tc>
          <w:tcPr>
            <w:tcMar>
              <w:top w:w="150" w:type="dxa"/>
              <w:bottom w:w="150" w:type="dxa"/>
            </w:tcMar>
            <w:vAlign w:val="center"/>
          </w:tcPr>
          <w:p>
            <w:pPr>
              <w:numPr>
                <w:ilvl w:val="0"/>
                <w:numId w:val="64822924"/>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H</w:t>
            </w:r>
            <w:r>
              <w:rPr>
                <w:color w:val="00274C"/>
                <w:position w:val="-2"/>
                <w:sz w:val="20"/>
                <w:szCs w:val="20"/>
              </w:rPr>
              <w:t xml:space="preserve"> .</w:t>
            </w:r>
          </w:p>
          <w:p>
            <w:pPr>
              <w:numPr>
                <w:ilvl w:val="0"/>
                <w:numId w:val="64822924"/>
              </w:numPr>
              <w:spacing w:before="0" w:after="0" w:line="262" w:lineRule="auto"/>
              <w:jc w:val="left"/>
              <w:rPr>
                <w:color w:val="00274C"/>
                <w:sz w:val="20"/>
                <w:szCs w:val="20"/>
              </w:rPr>
            </w:pPr>
            <w:r>
              <w:rPr>
                <w:color w:val="00274C"/>
                <w:position w:val="-2"/>
                <w:sz w:val="20"/>
                <w:szCs w:val="20"/>
              </w:rPr>
              <w:t xml:space="preserve">Sganciare il tubo </w:t>
            </w:r>
            <w:r>
              <w:rPr>
                <w:b/>
                <w:bCs/>
                <w:color w:val="00274C"/>
                <w:position w:val="-2"/>
                <w:sz w:val="20"/>
                <w:szCs w:val="20"/>
              </w:rPr>
              <w:t xml:space="preserve">L</w:t>
            </w:r>
            <w:r>
              <w:rPr>
                <w:color w:val="00274C"/>
                <w:position w:val="-2"/>
                <w:sz w:val="20"/>
                <w:szCs w:val="20"/>
              </w:rPr>
              <w:t xml:space="preserve"> dal radiatore </w:t>
            </w:r>
            <w:r>
              <w:rPr>
                <w:b/>
                <w:bCs/>
                <w:color w:val="00274C"/>
                <w:position w:val="-2"/>
                <w:sz w:val="20"/>
                <w:szCs w:val="20"/>
              </w:rPr>
              <w:t xml:space="preserve">M</w:t>
            </w:r>
            <w:r>
              <w:rPr>
                <w:color w:val="00274C"/>
                <w:position w:val="-2"/>
                <w:sz w:val="20"/>
                <w:szCs w:val="20"/>
              </w:rPr>
              <w:t xml:space="preserve"> . </w:t>
            </w:r>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9200" cy="1504800"/>
                  <wp:docPr id="85490448" name="name73765f05969b34112" descr="Fig._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2.jpg"/>
                          <pic:cNvPicPr/>
                        </pic:nvPicPr>
                        <pic:blipFill>
                          <a:blip r:embed="rId15555f05969b3410d" cstate="print"/>
                          <a:stretch>
                            <a:fillRect/>
                          </a:stretch>
                        </pic:blipFill>
                        <pic:spPr>
                          <a:xfrm>
                            <a:off x="0" y="0"/>
                            <a:ext cx="22392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11.62</w:t>
            </w:r>
          </w:p>
        </w:tc>
      </w:tr>
      <w:tr>
        <w:trPr>
          <w:trHeight w:val="0" w:hRule="atLeast"/>
        </w:trPr>
        <w:tc>
          <w:tcPr>
            <w:tcMar>
              <w:top w:w="150" w:type="dxa"/>
              <w:bottom w:w="150" w:type="dxa"/>
            </w:tcMar>
            <w:vAlign w:val="center"/>
          </w:tcPr>
          <w:p>
            <w:pPr>
              <w:numPr>
                <w:ilvl w:val="0"/>
                <w:numId w:val="64822925"/>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N</w:t>
            </w:r>
            <w:r>
              <w:rPr>
                <w:color w:val="00274C"/>
                <w:position w:val="-2"/>
                <w:sz w:val="20"/>
                <w:szCs w:val="20"/>
              </w:rPr>
              <w:t xml:space="preserve"> e rimuovere il radiatore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53600" cy="1512000"/>
                  <wp:docPr id="13521483" name="name76425f05969b4d1fc" descr="Fig._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3.jpg"/>
                          <pic:cNvPicPr/>
                        </pic:nvPicPr>
                        <pic:blipFill>
                          <a:blip r:embed="rId66405f05969b4d1f5" cstate="print"/>
                          <a:stretch>
                            <a:fillRect/>
                          </a:stretch>
                        </pic:blipFill>
                        <pic:spPr>
                          <a:xfrm>
                            <a:off x="0" y="0"/>
                            <a:ext cx="2253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Smontaggio ventola</w:t>
            </w:r>
          </w:p>
          <w:p/>
          <w:p/>
          <w:p>
            <w:pPr>
              <w:numPr>
                <w:ilvl w:val="0"/>
                <w:numId w:val="6482292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P</w:t>
            </w:r>
            <w:r>
              <w:rPr>
                <w:color w:val="00274C"/>
                <w:position w:val="-2"/>
                <w:sz w:val="20"/>
                <w:szCs w:val="20"/>
              </w:rPr>
              <w:t xml:space="preserve"> e rimuovere la piastrina </w:t>
            </w:r>
            <w:r>
              <w:rPr>
                <w:b/>
                <w:bCs/>
                <w:color w:val="00274C"/>
                <w:position w:val="-2"/>
                <w:sz w:val="20"/>
                <w:szCs w:val="20"/>
              </w:rPr>
              <w:t xml:space="preserve">Q</w:t>
            </w:r>
            <w:r>
              <w:rPr>
                <w:color w:val="00274C"/>
                <w:position w:val="-2"/>
                <w:sz w:val="20"/>
                <w:szCs w:val="20"/>
              </w:rPr>
              <w:t xml:space="preserve"> dalla ventola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75200" cy="1526400"/>
                  <wp:docPr id="61195815" name="name42355f05969b64fdb" descr="Fig._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4.jpg"/>
                          <pic:cNvPicPr/>
                        </pic:nvPicPr>
                        <pic:blipFill>
                          <a:blip r:embed="rId72135f05969b64fd6" cstate="print"/>
                          <a:stretch>
                            <a:fillRect/>
                          </a:stretch>
                        </pic:blipFill>
                        <pic:spPr>
                          <a:xfrm>
                            <a:off x="0" y="0"/>
                            <a:ext cx="2275200" cy="152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11.12.3 Montaggio ventola</w:t>
            </w:r>
          </w:p>
          <w:p/>
          <w:p/>
          <w:p>
            <w:pPr>
              <w:numPr>
                <w:ilvl w:val="0"/>
                <w:numId w:val="64822927"/>
              </w:numPr>
              <w:spacing w:before="0" w:after="0" w:line="262" w:lineRule="auto"/>
              <w:jc w:val="left"/>
              <w:rPr>
                <w:color w:val="00274C"/>
                <w:sz w:val="20"/>
                <w:szCs w:val="20"/>
              </w:rPr>
            </w:pPr>
            <w:r>
              <w:rPr>
                <w:color w:val="00274C"/>
                <w:position w:val="-2"/>
                <w:sz w:val="20"/>
                <w:szCs w:val="20"/>
              </w:rPr>
              <w:t xml:space="preserve">Montare la ventola </w:t>
            </w:r>
            <w:r>
              <w:rPr>
                <w:b/>
                <w:bCs/>
                <w:color w:val="00274C"/>
                <w:position w:val="-2"/>
                <w:sz w:val="20"/>
                <w:szCs w:val="20"/>
              </w:rPr>
              <w:t xml:space="preserve">R</w:t>
            </w:r>
            <w:r>
              <w:rPr>
                <w:color w:val="00274C"/>
                <w:position w:val="-2"/>
                <w:sz w:val="20"/>
                <w:szCs w:val="20"/>
              </w:rPr>
              <w:t xml:space="preserve"> sulla puleggia </w:t>
            </w:r>
            <w:r>
              <w:rPr>
                <w:b/>
                <w:bCs/>
                <w:color w:val="00274C"/>
                <w:position w:val="-2"/>
                <w:sz w:val="20"/>
                <w:szCs w:val="20"/>
              </w:rPr>
              <w:t xml:space="preserve">U</w:t>
            </w:r>
            <w:r>
              <w:rPr>
                <w:color w:val="00274C"/>
                <w:position w:val="-2"/>
                <w:sz w:val="20"/>
                <w:szCs w:val="20"/>
              </w:rPr>
              <w:t xml:space="preserve"> .</w:t>
            </w:r>
          </w:p>
          <w:p>
            <w:pPr>
              <w:numPr>
                <w:ilvl w:val="0"/>
                <w:numId w:val="64822927"/>
              </w:numPr>
              <w:spacing w:before="0" w:after="0" w:line="262" w:lineRule="auto"/>
              <w:jc w:val="left"/>
              <w:rPr>
                <w:color w:val="00274C"/>
                <w:sz w:val="20"/>
                <w:szCs w:val="20"/>
              </w:rPr>
            </w:pPr>
            <w:r>
              <w:rPr>
                <w:color w:val="00274C"/>
                <w:position w:val="-2"/>
                <w:sz w:val="20"/>
                <w:szCs w:val="20"/>
              </w:rPr>
              <w:t xml:space="preserve">Posizionare la piastrina </w:t>
            </w:r>
            <w:r>
              <w:rPr>
                <w:b/>
                <w:bCs/>
                <w:color w:val="00274C"/>
                <w:position w:val="-2"/>
                <w:sz w:val="20"/>
                <w:szCs w:val="20"/>
              </w:rPr>
              <w:t xml:space="preserve">Q</w:t>
            </w:r>
            <w:r>
              <w:rPr>
                <w:color w:val="00274C"/>
                <w:position w:val="-2"/>
                <w:sz w:val="20"/>
                <w:szCs w:val="20"/>
              </w:rPr>
              <w:t xml:space="preserve"> sulla ventola </w:t>
            </w:r>
            <w:r>
              <w:rPr>
                <w:b/>
                <w:bCs/>
                <w:color w:val="00274C"/>
                <w:position w:val="-2"/>
                <w:sz w:val="20"/>
                <w:szCs w:val="20"/>
              </w:rPr>
              <w:t xml:space="preserve">R</w:t>
            </w:r>
            <w:r>
              <w:rPr>
                <w:color w:val="00274C"/>
                <w:position w:val="-2"/>
                <w:sz w:val="20"/>
                <w:szCs w:val="20"/>
              </w:rPr>
              <w:t xml:space="preserve"> .</w:t>
            </w:r>
          </w:p>
          <w:p>
            <w:pPr>
              <w:numPr>
                <w:ilvl w:val="0"/>
                <w:numId w:val="64822927"/>
              </w:numPr>
              <w:spacing w:before="0" w:after="0" w:line="262" w:lineRule="auto"/>
              <w:jc w:val="left"/>
              <w:rPr>
                <w:color w:val="00274C"/>
                <w:sz w:val="20"/>
                <w:szCs w:val="20"/>
              </w:rPr>
            </w:pPr>
            <w:r>
              <w:rPr>
                <w:color w:val="00274C"/>
                <w:position w:val="-2"/>
                <w:sz w:val="20"/>
                <w:szCs w:val="20"/>
              </w:rPr>
              <w:t xml:space="preserve">Fissare la ventola </w:t>
            </w:r>
            <w:r>
              <w:rPr>
                <w:b/>
                <w:bCs/>
                <w:color w:val="00274C"/>
                <w:position w:val="-2"/>
                <w:sz w:val="20"/>
                <w:szCs w:val="20"/>
              </w:rPr>
              <w:t xml:space="preserve">R</w:t>
            </w:r>
            <w:r>
              <w:rPr>
                <w:color w:val="00274C"/>
                <w:position w:val="-2"/>
                <w:sz w:val="20"/>
                <w:szCs w:val="20"/>
              </w:rPr>
              <w:t xml:space="preserve"> tramite le viti </w:t>
            </w:r>
            <w:r>
              <w:rPr>
                <w:b/>
                <w:bCs/>
                <w:color w:val="00274C"/>
                <w:position w:val="-2"/>
                <w:sz w:val="20"/>
                <w:szCs w:val="20"/>
              </w:rPr>
              <w:t xml:space="preserve">P</w:t>
            </w:r>
            <w:r>
              <w:rPr>
                <w:color w:val="00274C"/>
                <w:position w:val="-2"/>
                <w:sz w:val="20"/>
                <w:szCs w:val="20"/>
              </w:rPr>
              <w:t xml:space="preserve"> interponendo le rondelle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6"/>
              </w:rPr>
              <w:drawing>
                <wp:inline distT="0" distB="0" distL="0" distR="0">
                  <wp:extent cx="2296800" cy="1540800"/>
                  <wp:docPr id="17498326" name="name20905f05969b7b98f" descr="Fig._1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5.jpg"/>
                          <pic:cNvPicPr/>
                        </pic:nvPicPr>
                        <pic:blipFill>
                          <a:blip r:embed="rId91615f05969b7b988" cstate="print"/>
                          <a:stretch>
                            <a:fillRect/>
                          </a:stretch>
                        </pic:blipFill>
                        <pic:spPr>
                          <a:xfrm>
                            <a:off x="0" y="0"/>
                            <a:ext cx="2296800" cy="154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Montaggio radiatore</w:t>
            </w:r>
          </w:p>
          <w:p/>
          <w:p/>
          <w:p>
            <w:pPr>
              <w:numPr>
                <w:ilvl w:val="0"/>
                <w:numId w:val="64822928"/>
              </w:numPr>
              <w:spacing w:before="0" w:after="0" w:line="262" w:lineRule="auto"/>
              <w:jc w:val="left"/>
              <w:rPr>
                <w:color w:val="00274C"/>
                <w:sz w:val="20"/>
                <w:szCs w:val="20"/>
              </w:rPr>
            </w:pPr>
            <w:r>
              <w:rPr>
                <w:color w:val="00274C"/>
                <w:position w:val="-2"/>
                <w:sz w:val="20"/>
                <w:szCs w:val="20"/>
              </w:rPr>
              <w:t xml:space="preserve">Posizionare il radiatore sul supporto </w:t>
            </w:r>
            <w:r>
              <w:rPr>
                <w:b/>
                <w:bCs/>
                <w:color w:val="00274C"/>
                <w:position w:val="-2"/>
                <w:sz w:val="20"/>
                <w:szCs w:val="20"/>
              </w:rPr>
              <w:t xml:space="preserve">V.</w:t>
            </w:r>
          </w:p>
          <w:p>
            <w:pPr>
              <w:numPr>
                <w:ilvl w:val="0"/>
                <w:numId w:val="64822928"/>
              </w:numPr>
              <w:spacing w:before="0" w:after="0" w:line="262" w:lineRule="auto"/>
              <w:jc w:val="left"/>
              <w:rPr>
                <w:color w:val="00274C"/>
                <w:sz w:val="20"/>
                <w:szCs w:val="20"/>
              </w:rPr>
            </w:pPr>
            <w:r>
              <w:rPr>
                <w:color w:val="00274C"/>
                <w:position w:val="-2"/>
                <w:sz w:val="20"/>
                <w:szCs w:val="20"/>
              </w:rPr>
              <w:t xml:space="preserve">Fissare il radiatore </w:t>
            </w:r>
            <w:r>
              <w:rPr>
                <w:b/>
                <w:bCs/>
                <w:color w:val="00274C"/>
                <w:position w:val="-2"/>
                <w:sz w:val="20"/>
                <w:szCs w:val="20"/>
              </w:rPr>
              <w:t xml:space="preserve">M</w:t>
            </w:r>
            <w:r>
              <w:rPr>
                <w:color w:val="00274C"/>
                <w:position w:val="-2"/>
                <w:sz w:val="20"/>
                <w:szCs w:val="20"/>
              </w:rPr>
              <w:t xml:space="preserve"> sul supporto </w:t>
            </w:r>
            <w:r>
              <w:rPr>
                <w:b/>
                <w:bCs/>
                <w:color w:val="00274C"/>
                <w:position w:val="-2"/>
                <w:sz w:val="20"/>
                <w:szCs w:val="20"/>
              </w:rPr>
              <w:t xml:space="preserve">V</w:t>
            </w:r>
            <w:r>
              <w:rPr>
                <w:color w:val="00274C"/>
                <w:position w:val="-2"/>
                <w:sz w:val="20"/>
                <w:szCs w:val="20"/>
              </w:rPr>
              <w:t xml:space="preserve"> tramite i dadi </w:t>
            </w:r>
            <w:r>
              <w:rPr>
                <w:b/>
                <w:bCs/>
                <w:color w:val="00274C"/>
                <w:position w:val="-2"/>
                <w:sz w:val="20"/>
                <w:szCs w:val="20"/>
              </w:rPr>
              <w:t xml:space="preserve">N</w:t>
            </w:r>
            <w:r>
              <w:rPr>
                <w:color w:val="00274C"/>
                <w:position w:val="-2"/>
                <w:sz w:val="20"/>
                <w:szCs w:val="20"/>
              </w:rPr>
              <w:t xml:space="preserve"> interponendo la rondella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304000" cy="1512000"/>
                  <wp:docPr id="85112570" name="name72395f05969b9120a" descr="Fig._1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6.jpg"/>
                          <pic:cNvPicPr/>
                        </pic:nvPicPr>
                        <pic:blipFill>
                          <a:blip r:embed="rId74005f05969b91205" cstate="print"/>
                          <a:stretch>
                            <a:fillRect/>
                          </a:stretch>
                        </pic:blipFill>
                        <pic:spPr>
                          <a:xfrm>
                            <a:off x="0" y="0"/>
                            <a:ext cx="2304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11.66</w:t>
            </w:r>
          </w:p>
        </w:tc>
      </w:tr>
      <w:tr>
        <w:trPr>
          <w:trHeight w:val="0" w:hRule="atLeast"/>
        </w:trPr>
        <w:tc>
          <w:tcPr>
            <w:tcMar>
              <w:top w:w="150" w:type="dxa"/>
              <w:bottom w:w="150" w:type="dxa"/>
            </w:tcMar>
            <w:vAlign w:val="center"/>
          </w:tcPr>
          <w:p>
            <w:pPr>
              <w:numPr>
                <w:ilvl w:val="0"/>
                <w:numId w:val="64822929"/>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L</w:t>
            </w:r>
            <w:r>
              <w:rPr>
                <w:color w:val="00274C"/>
                <w:position w:val="-2"/>
                <w:sz w:val="20"/>
                <w:szCs w:val="20"/>
              </w:rPr>
              <w:t xml:space="preserve"> sul raccordo del radiatore </w:t>
            </w:r>
            <w:r>
              <w:rPr>
                <w:b/>
                <w:bCs/>
                <w:color w:val="00274C"/>
                <w:position w:val="-2"/>
                <w:sz w:val="20"/>
                <w:szCs w:val="20"/>
              </w:rPr>
              <w:t xml:space="preserve">M</w:t>
            </w:r>
            <w:r>
              <w:rPr>
                <w:color w:val="00274C"/>
                <w:position w:val="-2"/>
                <w:sz w:val="20"/>
                <w:szCs w:val="20"/>
              </w:rPr>
              <w:t xml:space="preserve"> .</w:t>
            </w:r>
          </w:p>
          <w:p>
            <w:pPr>
              <w:numPr>
                <w:ilvl w:val="0"/>
                <w:numId w:val="64822929"/>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4"/>
              </w:rPr>
              <w:drawing>
                <wp:inline distT="0" distB="0" distL="0" distR="0">
                  <wp:extent cx="2282400" cy="1533600"/>
                  <wp:docPr id="53134290" name="name91435f05969ba8490" descr="Fig._1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7.jpg"/>
                          <pic:cNvPicPr/>
                        </pic:nvPicPr>
                        <pic:blipFill>
                          <a:blip r:embed="rId88265f05969ba8489" cstate="print"/>
                          <a:stretch>
                            <a:fillRect/>
                          </a:stretch>
                        </pic:blipFill>
                        <pic:spPr>
                          <a:xfrm>
                            <a:off x="0" y="0"/>
                            <a:ext cx="2282400" cy="153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11.67</w:t>
            </w:r>
          </w:p>
        </w:tc>
      </w:tr>
      <w:tr>
        <w:trPr>
          <w:trHeight w:val="0" w:hRule="atLeast"/>
        </w:trPr>
        <w:tc>
          <w:tcPr>
            <w:tcMar>
              <w:top w:w="150" w:type="dxa"/>
              <w:bottom w:w="150" w:type="dxa"/>
            </w:tcMar>
            <w:vAlign w:val="center"/>
          </w:tcPr>
          <w:p>
            <w:pPr>
              <w:numPr>
                <w:ilvl w:val="0"/>
                <w:numId w:val="64822930"/>
              </w:numPr>
              <w:spacing w:before="0" w:after="0" w:line="262" w:lineRule="auto"/>
              <w:jc w:val="left"/>
              <w:rPr>
                <w:color w:val="00274C"/>
                <w:sz w:val="20"/>
                <w:szCs w:val="20"/>
              </w:rPr>
            </w:pPr>
            <w:r>
              <w:rPr>
                <w:color w:val="00274C"/>
                <w:position w:val="-2"/>
                <w:sz w:val="20"/>
                <w:szCs w:val="20"/>
              </w:rPr>
              <w:t xml:space="preserve">Posizionare la paratia </w:t>
            </w:r>
            <w:r>
              <w:rPr>
                <w:b/>
                <w:bCs/>
                <w:color w:val="00274C"/>
                <w:position w:val="-2"/>
                <w:sz w:val="20"/>
                <w:szCs w:val="20"/>
              </w:rPr>
              <w:t xml:space="preserve">D</w:t>
            </w:r>
            <w:r>
              <w:rPr>
                <w:color w:val="00274C"/>
                <w:position w:val="-2"/>
                <w:sz w:val="20"/>
                <w:szCs w:val="20"/>
              </w:rPr>
              <w:t xml:space="preserve"> sul convogliatore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75200" cy="1526400"/>
                  <wp:docPr id="74616676" name="name66545f05969bc0dc2" descr="Fig._1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8.jpg"/>
                          <pic:cNvPicPr/>
                        </pic:nvPicPr>
                        <pic:blipFill>
                          <a:blip r:embed="rId15835f05969bc0dbd" cstate="print"/>
                          <a:stretch>
                            <a:fillRect/>
                          </a:stretch>
                        </pic:blipFill>
                        <pic:spPr>
                          <a:xfrm>
                            <a:off x="0" y="0"/>
                            <a:ext cx="2275200" cy="152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tc>
      </w:tr>
      <w:tr>
        <w:trPr>
          <w:trHeight w:val="0" w:hRule="atLeast"/>
        </w:trPr>
        <w:tc>
          <w:tcPr>
            <w:tcMar>
              <w:top w:w="150" w:type="dxa"/>
              <w:bottom w:w="150" w:type="dxa"/>
            </w:tcMar>
            <w:vAlign w:val="center"/>
          </w:tcPr>
          <w:p>
            <w:pPr>
              <w:numPr>
                <w:ilvl w:val="0"/>
                <w:numId w:val="64822931"/>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G</w:t>
            </w:r>
            <w:r>
              <w:rPr>
                <w:color w:val="00274C"/>
                <w:position w:val="-2"/>
                <w:sz w:val="20"/>
                <w:szCs w:val="20"/>
              </w:rPr>
              <w:t xml:space="preserve"> tramite la vite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64822931"/>
              </w:numPr>
              <w:spacing w:before="0" w:after="0" w:line="262" w:lineRule="auto"/>
              <w:jc w:val="left"/>
              <w:rPr>
                <w:color w:val="00274C"/>
                <w:sz w:val="20"/>
                <w:szCs w:val="20"/>
              </w:rPr>
            </w:pPr>
            <w:r>
              <w:rPr>
                <w:color w:val="00274C"/>
                <w:position w:val="-2"/>
                <w:sz w:val="20"/>
                <w:szCs w:val="20"/>
              </w:rPr>
              <w:t xml:space="preserve">Fissare la protezione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8"/>
              </w:rPr>
              <w:drawing>
                <wp:inline distT="0" distB="0" distL="0" distR="0">
                  <wp:extent cx="2311200" cy="1555200"/>
                  <wp:docPr id="90593614" name="name60875f05969bdb7da" descr="Fig._1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9.jpg"/>
                          <pic:cNvPicPr/>
                        </pic:nvPicPr>
                        <pic:blipFill>
                          <a:blip r:embed="rId69335f05969bdb7d3" cstate="print"/>
                          <a:stretch>
                            <a:fillRect/>
                          </a:stretch>
                        </pic:blipFill>
                        <pic:spPr>
                          <a:xfrm>
                            <a:off x="0" y="0"/>
                            <a:ext cx="2311200" cy="155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tc>
      </w:tr>
      <w:tr>
        <w:trPr>
          <w:trHeight w:val="0" w:hRule="atLeast"/>
        </w:trPr>
        <w:tc>
          <w:tcPr>
            <w:tcMar>
              <w:top w:w="150" w:type="dxa"/>
              <w:bottom w:w="150" w:type="dxa"/>
            </w:tcMar>
            <w:vAlign w:val="center"/>
          </w:tcPr>
          <w:p>
            <w:pPr>
              <w:numPr>
                <w:ilvl w:val="0"/>
                <w:numId w:val="64822932"/>
              </w:numPr>
              <w:spacing w:before="0" w:after="0" w:line="262" w:lineRule="auto"/>
              <w:jc w:val="left"/>
              <w:rPr>
                <w:color w:val="00274C"/>
                <w:sz w:val="20"/>
                <w:szCs w:val="20"/>
              </w:rPr>
            </w:pPr>
            <w:r>
              <w:rPr>
                <w:color w:val="00274C"/>
                <w:position w:val="-2"/>
                <w:sz w:val="20"/>
                <w:szCs w:val="20"/>
              </w:rPr>
              <w:t xml:space="preserve">Innestare il manicotto </w:t>
            </w:r>
            <w:r>
              <w:rPr>
                <w:b/>
                <w:bCs/>
                <w:color w:val="00274C"/>
                <w:position w:val="-2"/>
                <w:sz w:val="20"/>
                <w:szCs w:val="20"/>
              </w:rPr>
              <w:t xml:space="preserve">B</w:t>
            </w:r>
            <w:r>
              <w:rPr>
                <w:color w:val="00274C"/>
                <w:position w:val="-2"/>
                <w:sz w:val="20"/>
                <w:szCs w:val="20"/>
              </w:rPr>
              <w:t xml:space="preserve"> sul raccordo del radiatore </w:t>
            </w:r>
            <w:r>
              <w:rPr>
                <w:b/>
                <w:bCs/>
                <w:color w:val="00274C"/>
                <w:position w:val="-2"/>
                <w:sz w:val="20"/>
                <w:szCs w:val="20"/>
              </w:rPr>
              <w:t xml:space="preserve">M</w:t>
            </w:r>
            <w:r>
              <w:rPr>
                <w:color w:val="00274C"/>
                <w:position w:val="-2"/>
                <w:sz w:val="20"/>
                <w:szCs w:val="20"/>
              </w:rPr>
              <w:t xml:space="preserve"> e del coperchio termostato </w:t>
            </w:r>
            <w:r>
              <w:rPr>
                <w:b/>
                <w:bCs/>
                <w:color w:val="00274C"/>
                <w:position w:val="-2"/>
                <w:sz w:val="20"/>
                <w:szCs w:val="20"/>
              </w:rPr>
              <w:t xml:space="preserve">Y</w:t>
            </w:r>
            <w:r>
              <w:rPr>
                <w:color w:val="00274C"/>
                <w:position w:val="-2"/>
                <w:sz w:val="20"/>
                <w:szCs w:val="20"/>
              </w:rPr>
              <w:t xml:space="preserve"> .</w:t>
            </w:r>
          </w:p>
          <w:p>
            <w:pPr>
              <w:numPr>
                <w:ilvl w:val="0"/>
                <w:numId w:val="64822932"/>
              </w:numPr>
              <w:spacing w:before="0" w:after="0" w:line="262" w:lineRule="auto"/>
              <w:jc w:val="left"/>
              <w:rPr>
                <w:color w:val="00274C"/>
                <w:sz w:val="20"/>
                <w:szCs w:val="20"/>
              </w:rPr>
            </w:pPr>
            <w:r>
              <w:rPr>
                <w:color w:val="00274C"/>
                <w:position w:val="-2"/>
                <w:sz w:val="20"/>
                <w:szCs w:val="20"/>
              </w:rPr>
              <w:t xml:space="preserve">Serrare le fascette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2"/>
              </w:rPr>
              <w:drawing>
                <wp:inline distT="0" distB="0" distL="0" distR="0">
                  <wp:extent cx="2347200" cy="1576800"/>
                  <wp:docPr id="93695504" name="name77775f05969bf1c8f" descr="Fig._1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70.jpg"/>
                          <pic:cNvPicPr/>
                        </pic:nvPicPr>
                        <pic:blipFill>
                          <a:blip r:embed="rId77435f05969bf1c89" cstate="print"/>
                          <a:stretch>
                            <a:fillRect/>
                          </a:stretch>
                        </pic:blipFill>
                        <pic:spPr>
                          <a:xfrm>
                            <a:off x="0" y="0"/>
                            <a:ext cx="2347200" cy="1576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Piedi motore (informazioni)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non necessariamente fornito da </w:t>
            </w:r>
            <w:r>
              <w:rPr>
                <w:b/>
                <w:bCs/>
                <w:color w:val="00274C"/>
                <w:position w:val="-2"/>
                <w:sz w:val="20"/>
                <w:szCs w:val="20"/>
              </w:rPr>
              <w:t xml:space="preserve">KOHLER</w:t>
            </w:r>
            <w:r>
              <w:rPr>
                <w:color w:val="00274C"/>
                <w:position w:val="-2"/>
                <w:sz w:val="20"/>
                <w:szCs w:val="20"/>
              </w:rPr>
              <w:t xml:space="preserve"> . La rappresentazione del motore è puramente indicativa.</w:t>
            </w:r>
          </w:p>
          <w:p/>
          <w:p/>
          <w:p>
            <w:pPr>
              <w:widowControl w:val="on"/>
              <w:pBdr/>
              <w:spacing w:before="0" w:after="0" w:line="262" w:lineRule="auto"/>
              <w:ind w:left="0" w:right="0"/>
              <w:jc w:val="left"/>
              <w:textAlignment w:val="center"/>
            </w:pPr>
            <w:r>
              <w:rPr>
                <w:position w:val="-18"/>
              </w:rPr>
              <w:drawing>
                <wp:inline distT="0" distB="0" distL="0" distR="0">
                  <wp:extent cx="360000" cy="309600"/>
                  <wp:docPr id="13216693" name="name21335f05969c1b7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65f05969c1b735"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Importante</w:t>
            </w:r>
          </w:p>
          <w:p>
            <w:pPr>
              <w:numPr>
                <w:ilvl w:val="0"/>
                <w:numId w:val="64822676"/>
              </w:numPr>
              <w:spacing w:before="0" w:after="0" w:line="262" w:lineRule="auto"/>
              <w:jc w:val="left"/>
              <w:rPr>
                <w:color w:val="00274C"/>
                <w:sz w:val="20"/>
                <w:szCs w:val="20"/>
              </w:rPr>
            </w:pPr>
            <w:r>
              <w:rPr>
                <w:color w:val="00274C"/>
                <w:position w:val="-2"/>
                <w:sz w:val="20"/>
                <w:szCs w:val="20"/>
              </w:rPr>
              <w:t xml:space="preserve">I supporti motore </w:t>
            </w:r>
            <w:r>
              <w:rPr>
                <w:b/>
                <w:bCs/>
                <w:color w:val="00274C"/>
                <w:position w:val="-2"/>
                <w:sz w:val="20"/>
                <w:szCs w:val="20"/>
              </w:rPr>
              <w:t xml:space="preserve">A</w:t>
            </w:r>
            <w:r>
              <w:rPr>
                <w:color w:val="00274C"/>
                <w:position w:val="-2"/>
                <w:sz w:val="20"/>
                <w:szCs w:val="20"/>
              </w:rPr>
              <w:t xml:space="preserve"> possono essere montati sulla campana </w:t>
            </w:r>
            <w:r>
              <w:rPr>
                <w:b/>
                <w:bCs/>
                <w:color w:val="00274C"/>
                <w:position w:val="-2"/>
                <w:sz w:val="20"/>
                <w:szCs w:val="20"/>
              </w:rPr>
              <w:t xml:space="preserve">B </w:t>
            </w:r>
            <w:r>
              <w:rPr>
                <w:color w:val="00274C"/>
                <w:position w:val="-2"/>
                <w:sz w:val="20"/>
                <w:szCs w:val="20"/>
              </w:rPr>
              <w:t xml:space="preserve"> o sul basamento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67200" cy="1454400"/>
                  <wp:docPr id="41203227" name="name56385f05969c3567d" descr="Fig._1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71.jpg"/>
                          <pic:cNvPicPr/>
                        </pic:nvPicPr>
                        <pic:blipFill>
                          <a:blip r:embed="rId46175f05969c35664" cstate="print"/>
                          <a:stretch>
                            <a:fillRect/>
                          </a:stretch>
                        </pic:blipFill>
                        <pic:spPr>
                          <a:xfrm>
                            <a:off x="0" y="0"/>
                            <a:ext cx="2167200" cy="145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Coppa olio con struttura portante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11.14.1 Smontaggio volano (J)</w:t>
            </w:r>
          </w:p>
          <w:p/>
          <w:p/>
          <w:p>
            <w:pPr>
              <w:numPr>
                <w:ilvl w:val="0"/>
                <w:numId w:val="64822933"/>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  </w:t>
            </w:r>
            <w:hyperlink r:id="rId52775f05969c3aede" w:history="1">
              <w:r>
                <w:rPr>
                  <w:b/>
                  <w:bCs/>
                  <w:color w:val="0000FF"/>
                  <w:position w:val="-2"/>
                  <w:sz w:val="20"/>
                  <w:szCs w:val="20"/>
                  <w:u w:val="single"/>
                </w:rPr>
                <w:t xml:space="preserve">Par. 7.10.1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11.14.2 Smontaggio piastra/campana di flangiatura (L)</w:t>
            </w:r>
          </w:p>
          <w:p/>
          <w:p/>
          <w:p>
            <w:pPr>
              <w:numPr>
                <w:ilvl w:val="0"/>
                <w:numId w:val="64822934"/>
              </w:numPr>
              <w:spacing w:before="0" w:after="0" w:line="262" w:lineRule="auto"/>
              <w:jc w:val="left"/>
              <w:rPr>
                <w:color w:val="00274C"/>
                <w:sz w:val="20"/>
                <w:szCs w:val="20"/>
              </w:rPr>
            </w:pPr>
            <w:r>
              <w:rPr>
                <w:color w:val="00274C"/>
                <w:position w:val="-2"/>
                <w:sz w:val="20"/>
                <w:szCs w:val="20"/>
              </w:rPr>
              <w:t xml:space="preserve">Svitare le viti supplementari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64822934"/>
              </w:numPr>
              <w:spacing w:before="0" w:after="0" w:line="262" w:lineRule="auto"/>
              <w:jc w:val="left"/>
              <w:rPr>
                <w:color w:val="00274C"/>
                <w:sz w:val="20"/>
                <w:szCs w:val="20"/>
              </w:rPr>
            </w:pPr>
            <w:r>
              <w:rPr>
                <w:color w:val="00274C"/>
                <w:position w:val="-2"/>
                <w:sz w:val="20"/>
                <w:szCs w:val="20"/>
              </w:rPr>
              <w:t xml:space="preserve">Eseguire le operazioni descritte al  </w:t>
            </w:r>
            <w:hyperlink r:id="rId41605f05969c3c82c" w:history="1">
              <w:r>
                <w:rPr>
                  <w:b/>
                  <w:bCs/>
                  <w:color w:val="0000FF"/>
                  <w:position w:val="-2"/>
                  <w:sz w:val="20"/>
                  <w:szCs w:val="20"/>
                </w:rPr>
                <w:t xml:space="preserve">Par. 7.10.2</w:t>
              </w:r>
            </w:hyperlink>
            <w:r>
              <w:rPr>
                <w:color w:val="00274C"/>
                <w:position w:val="-2"/>
                <w:sz w:val="20"/>
                <w:szCs w:val="20"/>
              </w:rPr>
              <w:t xml:space="preserve"> .</w:t>
            </w:r>
          </w:p>
          <w:p>
            <w:pPr>
              <w:numPr>
                <w:ilvl w:val="0"/>
                <w:numId w:val="64822934"/>
              </w:numPr>
              <w:spacing w:before="0" w:after="0" w:line="262" w:lineRule="auto"/>
              <w:jc w:val="left"/>
              <w:rPr>
                <w:color w:val="00274C"/>
                <w:sz w:val="20"/>
                <w:szCs w:val="20"/>
              </w:rPr>
            </w:pPr>
            <w:r>
              <w:rPr>
                <w:color w:val="00274C"/>
                <w:position w:val="-2"/>
                <w:sz w:val="20"/>
                <w:szCs w:val="20"/>
              </w:rPr>
              <w:t xml:space="preserve">Rimuovere la campana o la piastra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35612259" name="name43985f05969c53b28"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64065f05969c53b20"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11.14.3 Smontaggio coppa olio</w:t>
            </w:r>
          </w:p>
          <w:p/>
          <w:p/>
          <w:p>
            <w:pPr>
              <w:numPr>
                <w:ilvl w:val="0"/>
                <w:numId w:val="64822935"/>
              </w:numPr>
              <w:spacing w:before="0" w:after="0" w:line="262" w:lineRule="auto"/>
              <w:jc w:val="left"/>
              <w:rPr>
                <w:color w:val="00274C"/>
                <w:sz w:val="20"/>
                <w:szCs w:val="20"/>
              </w:rPr>
            </w:pPr>
            <w:r>
              <w:rPr>
                <w:color w:val="00274C"/>
                <w:position w:val="-2"/>
                <w:sz w:val="20"/>
                <w:szCs w:val="20"/>
              </w:rPr>
              <w:t xml:space="preserve">Eseguire le operazioni descritte al </w:t>
            </w:r>
            <w:hyperlink r:id="rId18765f05969c58440" w:history="1">
              <w:r>
                <w:rPr>
                  <w:b/>
                  <w:bCs/>
                  <w:color w:val="0000FF"/>
                  <w:position w:val="-2"/>
                  <w:sz w:val="20"/>
                  <w:szCs w:val="20"/>
                </w:rPr>
                <w:t xml:space="preserve">Par. 5.2</w:t>
              </w:r>
            </w:hyperlink>
            <w:r>
              <w:rPr>
                <w:color w:val="00274C"/>
                <w:position w:val="-2"/>
                <w:sz w:val="20"/>
                <w:szCs w:val="20"/>
              </w:rPr>
              <w:t xml:space="preserve"> .</w:t>
            </w:r>
          </w:p>
          <w:p>
            <w:pPr>
              <w:numPr>
                <w:ilvl w:val="0"/>
                <w:numId w:val="6482293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by-pass </w:t>
            </w:r>
            <w:r>
              <w:rPr>
                <w:b/>
                <w:bCs/>
                <w:color w:val="00274C"/>
                <w:position w:val="-2"/>
                <w:sz w:val="20"/>
                <w:szCs w:val="20"/>
              </w:rPr>
              <w:t xml:space="preserve">D</w:t>
            </w:r>
            <w:r>
              <w:rPr>
                <w:color w:val="00274C"/>
                <w:position w:val="-2"/>
                <w:sz w:val="20"/>
                <w:szCs w:val="20"/>
              </w:rPr>
              <w:t xml:space="preserve"> .</w:t>
            </w:r>
          </w:p>
          <w:p>
            <w:pPr>
              <w:numPr>
                <w:ilvl w:val="0"/>
                <w:numId w:val="6482293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coppa olio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21930512" name="name32765f05969c6e443" descr="11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jpg"/>
                          <pic:cNvPicPr/>
                        </pic:nvPicPr>
                        <pic:blipFill>
                          <a:blip r:embed="rId82645f05969c6e43f"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11.14.4 Montaggio coppa olio</w:t>
            </w:r>
          </w:p>
          <w:p/>
          <w:p/>
          <w:p>
            <w:pPr>
              <w:numPr>
                <w:ilvl w:val="0"/>
                <w:numId w:val="64822936"/>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G</w:t>
            </w:r>
            <w:r>
              <w:rPr>
                <w:color w:val="00274C"/>
                <w:position w:val="-2"/>
                <w:sz w:val="20"/>
                <w:szCs w:val="20"/>
              </w:rPr>
              <w:t xml:space="preserve"> della coppa olio </w:t>
            </w:r>
            <w:r>
              <w:rPr>
                <w:b/>
                <w:bCs/>
                <w:color w:val="00274C"/>
                <w:position w:val="-2"/>
                <w:sz w:val="20"/>
                <w:szCs w:val="20"/>
              </w:rPr>
              <w:t xml:space="preserve">F</w:t>
            </w:r>
            <w:r>
              <w:rPr>
                <w:color w:val="00274C"/>
                <w:position w:val="-2"/>
                <w:sz w:val="20"/>
                <w:szCs w:val="20"/>
              </w:rPr>
              <w:t xml:space="preserve"> e del basamento </w:t>
            </w:r>
            <w:r>
              <w:rPr>
                <w:b/>
                <w:bCs/>
                <w:color w:val="00274C"/>
                <w:position w:val="-2"/>
                <w:sz w:val="20"/>
                <w:szCs w:val="20"/>
              </w:rPr>
              <w:t xml:space="preserve">H</w:t>
            </w:r>
            <w:r>
              <w:rPr>
                <w:color w:val="00274C"/>
                <w:position w:val="-2"/>
                <w:sz w:val="20"/>
                <w:szCs w:val="20"/>
              </w:rPr>
              <w:t xml:space="preserve"> siano privi di impurità.</w:t>
            </w:r>
          </w:p>
          <w:p>
            <w:pPr>
              <w:numPr>
                <w:ilvl w:val="0"/>
                <w:numId w:val="64822936"/>
              </w:numPr>
              <w:spacing w:before="0" w:after="0" w:line="262" w:lineRule="auto"/>
              <w:jc w:val="left"/>
              <w:rPr>
                <w:color w:val="00274C"/>
                <w:sz w:val="20"/>
                <w:szCs w:val="20"/>
              </w:rPr>
            </w:pPr>
            <w:r>
              <w:rPr>
                <w:color w:val="00274C"/>
                <w:position w:val="-2"/>
                <w:sz w:val="20"/>
                <w:szCs w:val="20"/>
              </w:rPr>
              <w:t xml:space="preserve">Applicare un cordone di circa 2.5 mm di sigillante ( </w:t>
            </w:r>
            <w:r>
              <w:rPr>
                <w:b/>
                <w:bCs/>
                <w:color w:val="00274C"/>
                <w:position w:val="-2"/>
                <w:sz w:val="20"/>
                <w:szCs w:val="20"/>
              </w:rPr>
              <w:t xml:space="preserve">Loctite 5660</w:t>
            </w:r>
            <w:r>
              <w:rPr>
                <w:color w:val="00274C"/>
                <w:position w:val="-2"/>
                <w:sz w:val="20"/>
                <w:szCs w:val="20"/>
              </w:rPr>
              <w:t xml:space="preserve"> ) sul piano </w:t>
            </w:r>
            <w:r>
              <w:rPr>
                <w:b/>
                <w:bCs/>
                <w:color w:val="00274C"/>
                <w:position w:val="-2"/>
                <w:sz w:val="20"/>
                <w:szCs w:val="20"/>
              </w:rPr>
              <w:t xml:space="preserve">G</w:t>
            </w:r>
            <w:r>
              <w:rPr>
                <w:color w:val="00274C"/>
                <w:position w:val="-2"/>
                <w:sz w:val="20"/>
                <w:szCs w:val="20"/>
              </w:rPr>
              <w:t xml:space="preserve"> del basamento </w:t>
            </w:r>
            <w:r>
              <w:rPr>
                <w:b/>
                <w:bCs/>
                <w:color w:val="00274C"/>
                <w:position w:val="-2"/>
                <w:sz w:val="20"/>
                <w:szCs w:val="20"/>
              </w:rPr>
              <w:t xml:space="preserve">H</w:t>
            </w:r>
            <w:r>
              <w:rPr>
                <w:color w:val="00274C"/>
                <w:position w:val="-2"/>
                <w:sz w:val="20"/>
                <w:szCs w:val="20"/>
              </w:rPr>
              <w:t xml:space="preserve"> .</w:t>
            </w:r>
          </w:p>
          <w:p>
            <w:pPr>
              <w:numPr>
                <w:ilvl w:val="0"/>
                <w:numId w:val="64822936"/>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F</w:t>
            </w:r>
            <w:r>
              <w:rPr>
                <w:color w:val="00274C"/>
                <w:position w:val="-2"/>
                <w:sz w:val="20"/>
                <w:szCs w:val="20"/>
              </w:rPr>
              <w:t xml:space="preserve"> sul basamento H in corrispondenza dei fori di fissaggio (aiutarsi con l'attrezzo </w:t>
            </w:r>
            <w:hyperlink r:id="rId30035f05969c7159b"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88534716" name="name86525f05969c84ed4"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10205f05969c84ecf"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32323402" name="name98335f05969c9f670" descr="11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jpg"/>
                          <pic:cNvPicPr/>
                        </pic:nvPicPr>
                        <pic:blipFill>
                          <a:blip r:embed="rId71195f05969c9f667"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4822937"/>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E</w:t>
            </w:r>
            <w:r>
              <w:rPr>
                <w:color w:val="00274C"/>
                <w:position w:val="-2"/>
                <w:sz w:val="20"/>
                <w:szCs w:val="20"/>
              </w:rPr>
              <w:t xml:space="preserve"> nei fori di fissaggio e serrarle a </w:t>
            </w:r>
            <w:r>
              <w:rPr>
                <w:b/>
                <w:bCs/>
                <w:color w:val="00274C"/>
                <w:position w:val="-2"/>
                <w:sz w:val="20"/>
                <w:szCs w:val="20"/>
              </w:rPr>
              <w:t xml:space="preserve">10 Nm</w:t>
            </w:r>
            <w:r>
              <w:rPr>
                <w:color w:val="00274C"/>
                <w:position w:val="-2"/>
                <w:sz w:val="20"/>
                <w:szCs w:val="20"/>
              </w:rPr>
              <w:t xml:space="preserve"> .</w:t>
            </w:r>
          </w:p>
          <w:p>
            <w:pPr>
              <w:numPr>
                <w:ilvl w:val="0"/>
                <w:numId w:val="6482293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lasciando una luce di circa 1 mm ( </w:t>
            </w:r>
            <w:r>
              <w:rPr>
                <w:b/>
                <w:bCs/>
                <w:color w:val="00274C"/>
                <w:position w:val="-2"/>
                <w:sz w:val="20"/>
                <w:szCs w:val="20"/>
              </w:rPr>
              <w:t xml:space="preserve">quota A</w:t>
            </w:r>
            <w:r>
              <w:rPr>
                <w:color w:val="00274C"/>
                <w:position w:val="-2"/>
                <w:sz w:val="20"/>
                <w:szCs w:val="20"/>
              </w:rPr>
              <w:t xml:space="preserve"> ) tra il piano sottotesta delle viti </w:t>
            </w:r>
            <w:r>
              <w:rPr>
                <w:b/>
                <w:bCs/>
                <w:color w:val="00274C"/>
                <w:position w:val="-2"/>
                <w:sz w:val="20"/>
                <w:szCs w:val="20"/>
              </w:rPr>
              <w:t xml:space="preserve">E</w:t>
            </w:r>
            <w:r>
              <w:rPr>
                <w:color w:val="00274C"/>
                <w:position w:val="-2"/>
                <w:sz w:val="20"/>
                <w:szCs w:val="20"/>
              </w:rPr>
              <w:t xml:space="preserve"> e la coppa </w:t>
            </w:r>
            <w:r>
              <w:rPr>
                <w:b/>
                <w:bCs/>
                <w:color w:val="00274C"/>
                <w:position w:val="-2"/>
                <w:sz w:val="20"/>
                <w:szCs w:val="20"/>
              </w:rPr>
              <w:t xml:space="preserve">F</w:t>
            </w:r>
            <w:r>
              <w:rPr>
                <w:color w:val="00274C"/>
                <w:position w:val="-2"/>
                <w:sz w:val="20"/>
                <w:szCs w:val="20"/>
              </w:rPr>
              <w:t xml:space="preserve"> .</w:t>
            </w:r>
          </w:p>
          <w:p>
            <w:pPr>
              <w:numPr>
                <w:ilvl w:val="0"/>
                <w:numId w:val="64822937"/>
              </w:numPr>
              <w:spacing w:before="0" w:after="0" w:line="262" w:lineRule="auto"/>
              <w:jc w:val="left"/>
              <w:rPr>
                <w:color w:val="00274C"/>
                <w:sz w:val="20"/>
                <w:szCs w:val="20"/>
              </w:rPr>
            </w:pPr>
            <w:r>
              <w:rPr>
                <w:color w:val="00274C"/>
                <w:position w:val="-2"/>
                <w:sz w:val="20"/>
                <w:szCs w:val="20"/>
              </w:rPr>
              <w:t xml:space="preserve">Posizionare la campana o piastra di flangiatura </w:t>
            </w:r>
            <w:r>
              <w:rPr>
                <w:b/>
                <w:bCs/>
                <w:color w:val="00274C"/>
                <w:position w:val="-2"/>
                <w:sz w:val="20"/>
                <w:szCs w:val="20"/>
              </w:rPr>
              <w:t xml:space="preserve">L</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rispettando le spine di centraggio </w:t>
            </w:r>
            <w:r>
              <w:rPr>
                <w:b/>
                <w:bCs/>
                <w:color w:val="00274C"/>
                <w:position w:val="-2"/>
                <w:sz w:val="20"/>
                <w:szCs w:val="20"/>
              </w:rPr>
              <w:t xml:space="preserve">M</w:t>
            </w:r>
            <w:r>
              <w:rPr>
                <w:color w:val="00274C"/>
                <w:position w:val="-2"/>
                <w:sz w:val="20"/>
                <w:szCs w:val="20"/>
              </w:rPr>
              <w:t xml:space="preserve"> .</w:t>
            </w:r>
          </w:p>
          <w:p>
            <w:pPr>
              <w:numPr>
                <w:ilvl w:val="0"/>
                <w:numId w:val="64822937"/>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64822937"/>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75825916" name="name19385f05969cbb86b"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91265f05969cbb866"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34468027" name="name45035f05969cdc64c" descr="11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jpg"/>
                          <pic:cNvPicPr/>
                        </pic:nvPicPr>
                        <pic:blipFill>
                          <a:blip r:embed="rId63945f05969cdc644"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11.77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4822938"/>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11.77</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6482293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campana o piastra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11.76</w:t>
            </w:r>
            <w:r>
              <w:rPr>
                <w:color w:val="00274C"/>
                <w:position w:val="-2"/>
                <w:sz w:val="20"/>
                <w:szCs w:val="20"/>
              </w:rPr>
              <w:t xml:space="preserve"> ).</w:t>
            </w:r>
          </w:p>
          <w:p>
            <w:pPr>
              <w:numPr>
                <w:ilvl w:val="0"/>
                <w:numId w:val="64822938"/>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11.77</w:t>
            </w:r>
            <w:r>
              <w:rPr>
                <w:color w:val="00274C"/>
                <w:position w:val="-2"/>
                <w:sz w:val="20"/>
                <w:szCs w:val="20"/>
              </w:rPr>
              <w:t xml:space="preserve"> (coppia di serraggio a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Svitare nuovamente la vite  </w:t>
            </w:r>
            <w:r>
              <w:rPr>
                <w:b/>
                <w:bCs/>
                <w:color w:val="00274C"/>
                <w:position w:val="-2"/>
                <w:sz w:val="20"/>
                <w:szCs w:val="20"/>
              </w:rPr>
              <w:t xml:space="preserve">1 </w:t>
            </w:r>
            <w:r>
              <w:rPr>
                <w:color w:val="00274C"/>
                <w:position w:val="-2"/>
                <w:sz w:val="20"/>
                <w:szCs w:val="20"/>
              </w:rPr>
              <w:t xml:space="preserve"> e serrarla a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42058342" name="name87205f05969d00174"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95465f05969d0016b"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4822939"/>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N</w:t>
            </w:r>
            <w:r>
              <w:rPr>
                <w:color w:val="00274C"/>
                <w:position w:val="-2"/>
                <w:sz w:val="20"/>
                <w:szCs w:val="20"/>
              </w:rPr>
              <w:t xml:space="preserve"> nelle sedi </w:t>
            </w:r>
            <w:r>
              <w:rPr>
                <w:b/>
                <w:bCs/>
                <w:color w:val="00274C"/>
                <w:position w:val="-2"/>
                <w:sz w:val="20"/>
                <w:szCs w:val="20"/>
              </w:rPr>
              <w:t xml:space="preserve">P</w:t>
            </w:r>
            <w:r>
              <w:rPr>
                <w:color w:val="00274C"/>
                <w:position w:val="-2"/>
                <w:sz w:val="20"/>
                <w:szCs w:val="20"/>
              </w:rPr>
              <w:t xml:space="preserve"> del tubo by-pass </w:t>
            </w:r>
            <w:r>
              <w:rPr>
                <w:b/>
                <w:bCs/>
                <w:color w:val="00274C"/>
                <w:position w:val="-2"/>
                <w:sz w:val="20"/>
                <w:szCs w:val="20"/>
              </w:rPr>
              <w:t xml:space="preserve">D</w:t>
            </w:r>
            <w:r>
              <w:rPr>
                <w:color w:val="00274C"/>
                <w:position w:val="-2"/>
                <w:sz w:val="20"/>
                <w:szCs w:val="20"/>
              </w:rPr>
              <w:t xml:space="preserve"> .</w:t>
            </w:r>
          </w:p>
          <w:p>
            <w:pPr>
              <w:numPr>
                <w:ilvl w:val="0"/>
                <w:numId w:val="64822939"/>
              </w:numPr>
              <w:spacing w:before="0" w:after="0" w:line="262" w:lineRule="auto"/>
              <w:jc w:val="left"/>
              <w:rPr>
                <w:color w:val="00274C"/>
                <w:sz w:val="20"/>
                <w:szCs w:val="20"/>
              </w:rPr>
            </w:pPr>
            <w:r>
              <w:rPr>
                <w:color w:val="00274C"/>
                <w:position w:val="-2"/>
                <w:sz w:val="20"/>
                <w:szCs w:val="20"/>
              </w:rPr>
              <w:t xml:space="preserve">Fissare il tubo by-pass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28901673" name="name87335f05969d1b3fc" descr="11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9.jpg"/>
                          <pic:cNvPicPr/>
                        </pic:nvPicPr>
                        <pic:blipFill>
                          <a:blip r:embed="rId61875f05969d1b3f4"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11.14.5 Montaggio piastra/campana di flangiatura</w:t>
            </w:r>
          </w:p>
          <w:p/>
          <w:p/>
          <w:p>
            <w:pPr>
              <w:numPr>
                <w:ilvl w:val="0"/>
                <w:numId w:val="64822940"/>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6</w:t>
            </w:r>
            <w:r>
              <w:rPr>
                <w:color w:val="00274C"/>
                <w:position w:val="-2"/>
                <w:sz w:val="20"/>
                <w:szCs w:val="20"/>
              </w:rPr>
              <w:t xml:space="preserve"> del </w:t>
            </w:r>
            <w:r>
              <w:rPr>
                <w:b/>
                <w:bCs/>
                <w:color w:val="00274C"/>
                <w:position w:val="-2"/>
                <w:sz w:val="20"/>
                <w:szCs w:val="20"/>
              </w:rPr>
              <w:t xml:space="preserve">Par. 11.14.4</w:t>
            </w:r>
            <w:r>
              <w:rPr>
                <w:color w:val="00274C"/>
                <w:position w:val="-2"/>
                <w:sz w:val="20"/>
                <w:szCs w:val="20"/>
              </w:rPr>
              <w:t xml:space="preserve"> .</w:t>
            </w:r>
          </w:p>
          <w:p>
            <w:pPr>
              <w:numPr>
                <w:ilvl w:val="0"/>
                <w:numId w:val="64822940"/>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seguendo tassativamente l'ordine indicato nelle </w:t>
            </w:r>
            <w:r>
              <w:rPr>
                <w:b/>
                <w:bCs/>
                <w:color w:val="00274C"/>
                <w:position w:val="-2"/>
                <w:sz w:val="20"/>
                <w:szCs w:val="20"/>
              </w:rPr>
              <w:t xml:space="preserve">Fig. 11.79</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p>
            <w:pPr>
              <w:numPr>
                <w:ilvl w:val="0"/>
                <w:numId w:val="64822940"/>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11.14.6 Montaggio volano</w:t>
            </w:r>
          </w:p>
          <w:p/>
          <w:p/>
          <w:p>
            <w:pPr>
              <w:numPr>
                <w:ilvl w:val="0"/>
                <w:numId w:val="64822941"/>
              </w:numPr>
              <w:spacing w:before="0" w:after="0" w:line="262" w:lineRule="auto"/>
              <w:jc w:val="left"/>
              <w:rPr>
                <w:color w:val="00274C"/>
                <w:sz w:val="20"/>
                <w:szCs w:val="20"/>
              </w:rPr>
            </w:pPr>
            <w:r>
              <w:rPr>
                <w:color w:val="00274C"/>
                <w:position w:val="-2"/>
                <w:sz w:val="20"/>
                <w:szCs w:val="20"/>
              </w:rPr>
              <w:t xml:space="preserve">Eseguire le operazioni descritte al </w:t>
            </w:r>
            <w:hyperlink r:id="rId50225f05969d2000f"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8412737" name="name85095f05969d325e6"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89805f05969d325e2"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regolazioni e controlli</w:t>
      </w:r>
    </w:p>
    <w:p>
      <w:pPr>
        <w:widowControl w:val="on"/>
        <w:pBdr/>
        <w:spacing w:before="0" w:after="0" w:line="240" w:lineRule="auto"/>
        <w:ind w:left="0" w:right="0"/>
        <w:jc w:val="left"/>
      </w:pPr>
    </w:p>
    <w:p>
      <w:pPr>
        <w:pStyle w:val="Titolo2"/>
      </w:pPr>
      <w:r>
        <w:rPr/>
        <w:t xml:space="preserve">Controllo filtro dell'aria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644009" name="name86205f05969d456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465f05969d455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3445f05969d4610f" w:history="1">
              <w:r>
                <w:rPr>
                  <w:b/>
                  <w:bCs/>
                  <w:color w:val="0000FF"/>
                  <w:position w:val="-2"/>
                  <w:sz w:val="20"/>
                  <w:szCs w:val="20"/>
                </w:rPr>
                <w:t xml:space="preserve">Par. 3.3.2</w:t>
              </w:r>
            </w:hyperlink>
            <w:r>
              <w:rPr>
                <w:color w:val="00274C"/>
                <w:position w:val="-2"/>
                <w:sz w:val="20"/>
                <w:szCs w:val="20"/>
              </w:rPr>
              <w:t xml:space="preserve"> .</w:t>
            </w:r>
          </w:p>
          <w:p/>
          <w:p/>
          <w:p/>
          <w:p/>
          <w:p>
            <w:pPr>
              <w:numPr>
                <w:ilvl w:val="0"/>
                <w:numId w:val="64822942"/>
              </w:numPr>
              <w:spacing w:before="0" w:after="0" w:line="262" w:lineRule="auto"/>
              <w:jc w:val="left"/>
              <w:rPr>
                <w:color w:val="00274C"/>
                <w:sz w:val="20"/>
                <w:szCs w:val="20"/>
              </w:rPr>
            </w:pPr>
            <w:r>
              <w:rPr>
                <w:color w:val="00274C"/>
                <w:position w:val="-2"/>
                <w:sz w:val="20"/>
                <w:szCs w:val="20"/>
              </w:rPr>
              <w:t xml:space="preserve">Il manicotto </w:t>
            </w:r>
            <w:r>
              <w:rPr>
                <w:b/>
                <w:bCs/>
                <w:color w:val="00274C"/>
                <w:position w:val="-2"/>
                <w:sz w:val="20"/>
                <w:szCs w:val="20"/>
              </w:rPr>
              <w:t xml:space="preserve">A</w:t>
            </w:r>
            <w:r>
              <w:rPr>
                <w:color w:val="00274C"/>
                <w:position w:val="-2"/>
                <w:sz w:val="20"/>
                <w:szCs w:val="20"/>
              </w:rPr>
              <w:t xml:space="preserve"> deve essere assolutamente pulito e non danneggiato.</w:t>
            </w:r>
          </w:p>
          <w:p>
            <w:pPr>
              <w:numPr>
                <w:ilvl w:val="0"/>
                <w:numId w:val="64822942"/>
              </w:numPr>
              <w:spacing w:before="0" w:after="0" w:line="262" w:lineRule="auto"/>
              <w:jc w:val="left"/>
              <w:rPr>
                <w:color w:val="00274C"/>
                <w:sz w:val="20"/>
                <w:szCs w:val="20"/>
              </w:rPr>
            </w:pPr>
            <w:r>
              <w:rPr>
                <w:color w:val="00274C"/>
                <w:position w:val="-2"/>
                <w:sz w:val="20"/>
                <w:szCs w:val="20"/>
              </w:rPr>
              <w:t xml:space="preserve">La cartuccia filtro aria </w:t>
            </w:r>
            <w:r>
              <w:rPr>
                <w:b/>
                <w:bCs/>
                <w:color w:val="00274C"/>
                <w:position w:val="-2"/>
                <w:sz w:val="20"/>
                <w:szCs w:val="20"/>
              </w:rPr>
              <w:t xml:space="preserve">B</w:t>
            </w:r>
            <w:r>
              <w:rPr>
                <w:color w:val="00274C"/>
                <w:position w:val="-2"/>
                <w:sz w:val="20"/>
                <w:szCs w:val="20"/>
              </w:rPr>
              <w:t xml:space="preserve"> e il suo alloggiamento </w:t>
            </w:r>
            <w:r>
              <w:rPr>
                <w:b/>
                <w:bCs/>
                <w:color w:val="00274C"/>
                <w:position w:val="-2"/>
                <w:sz w:val="20"/>
                <w:szCs w:val="20"/>
              </w:rPr>
              <w:t xml:space="preserve">C</w:t>
            </w:r>
            <w:r>
              <w:rPr>
                <w:color w:val="00274C"/>
                <w:position w:val="-2"/>
                <w:sz w:val="20"/>
                <w:szCs w:val="20"/>
              </w:rPr>
              <w:t xml:space="preserve"> devono essere completamente puliti e privi di impurità.</w:t>
            </w:r>
          </w:p>
        </w:tc>
        <w:tc>
          <w:tcPr>
            <w:tcMar>
              <w:top w:w="150" w:type="dxa"/>
              <w:bottom w:w="150" w:type="dxa"/>
            </w:tcMar>
            <w:vAlign w:val="top"/>
          </w:tcPr>
          <w:p>
            <w:r>
              <w:rPr>
                <w:position w:val="-188"/>
              </w:rPr>
              <w:drawing>
                <wp:inline distT="0" distB="0" distL="0" distR="0">
                  <wp:extent cx="1836000" cy="1245600"/>
                  <wp:docPr id="77055796" name="name60175f05969d55e9b" descr="Fig.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1.jpg"/>
                          <pic:cNvPicPr/>
                        </pic:nvPicPr>
                        <pic:blipFill>
                          <a:blip r:embed="rId68125f05969d55e98" cstate="print"/>
                          <a:stretch>
                            <a:fillRect/>
                          </a:stretch>
                        </pic:blipFill>
                        <pic:spPr>
                          <a:xfrm>
                            <a:off x="0" y="0"/>
                            <a:ext cx="1836000" cy="1245600"/>
                          </a:xfrm>
                          <a:prstGeom prst="rect">
                            <a:avLst/>
                          </a:prstGeom>
                          <a:ln w="0">
                            <a:noFill/>
                          </a:ln>
                        </pic:spPr>
                      </pic:pic>
                    </a:graphicData>
                  </a:graphic>
                </wp:inline>
              </w:drawing>
            </w:r>
            <w:r>
              <w:rPr>
                <w:b/>
                <w:bCs/>
                <w:color w:val="00274C"/>
                <w:position w:val="0"/>
                <w:sz w:val="20"/>
                <w:szCs w:val="20"/>
              </w:rPr>
              <w:br/>
              <w:t xml:space="preserve">Fig 12.1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manicotti e tubi in gomma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590632" name="name52645f05969d75b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475f05969d75b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4345f05969d769e9"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Il controllo si effettua esercitando un leggero schiacciamento o flessione, lungo tutto il percorso del tubo/manicotto ed in prossimità delle fascette di fissaggio.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componenti devono essere sostituiti se presentano screpolature, crepe, tagli, perdite o se sono privi di elasticità.
</w:t>
            </w:r>
          </w:p>
          <w:p>
            <w:pPr>
              <w:numPr>
                <w:ilvl w:val="0"/>
                <w:numId w:val="64822943"/>
              </w:numPr>
              <w:spacing w:before="0" w:after="0" w:line="262" w:lineRule="auto"/>
              <w:jc w:val="left"/>
              <w:rPr>
                <w:color w:val="00274C"/>
                <w:sz w:val="20"/>
                <w:szCs w:val="20"/>
              </w:rPr>
            </w:pPr>
            <w:r>
              <w:rPr>
                <w:color w:val="00274C"/>
                <w:position w:val="-2"/>
                <w:sz w:val="20"/>
                <w:szCs w:val="20"/>
              </w:rPr>
              <w:t xml:space="preserve">Controllare lo stato di tutti i manicotti/tubi in gomma </w:t>
            </w:r>
            <w:r>
              <w:rPr>
                <w:b/>
                <w:bCs/>
                <w:color w:val="00274C"/>
                <w:position w:val="-2"/>
                <w:sz w:val="20"/>
                <w:szCs w:val="20"/>
              </w:rPr>
              <w:t xml:space="preserve">A</w:t>
            </w:r>
            <w:r>
              <w:rPr>
                <w:color w:val="00274C"/>
                <w:position w:val="-2"/>
                <w:sz w:val="20"/>
                <w:szCs w:val="20"/>
              </w:rPr>
              <w:t xml:space="preserve"> .</w:t>
            </w:r>
          </w:p>
          <w:p>
            <w:pPr>
              <w:numPr>
                <w:ilvl w:val="0"/>
                <w:numId w:val="64822943"/>
              </w:numPr>
              <w:spacing w:before="0" w:after="0" w:line="262" w:lineRule="auto"/>
              <w:jc w:val="left"/>
              <w:rPr>
                <w:color w:val="00274C"/>
                <w:sz w:val="20"/>
                <w:szCs w:val="20"/>
              </w:rPr>
            </w:pPr>
            <w:r>
              <w:rPr>
                <w:color w:val="00274C"/>
                <w:position w:val="-2"/>
                <w:sz w:val="20"/>
                <w:szCs w:val="20"/>
              </w:rPr>
              <w:t xml:space="preserve">Verificare se ci sono perdite di aria, acqua, olio o carburante in prossimità dei loro fissaggi.</w:t>
            </w:r>
          </w:p>
        </w:tc>
        <w:tc>
          <w:tcPr>
            <w:tcMar>
              <w:top w:w="150" w:type="dxa"/>
              <w:bottom w:w="150" w:type="dxa"/>
            </w:tcMar>
            <w:vAlign w:val="top"/>
          </w:tcPr>
          <w:p>
            <w:r>
              <w:rPr>
                <w:position w:val="-216"/>
              </w:rPr>
              <w:drawing>
                <wp:inline distT="0" distB="0" distL="0" distR="0">
                  <wp:extent cx="2102400" cy="1425600"/>
                  <wp:docPr id="7464318" name="name74265f05969d8628b" descr="Fig.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2.jpg"/>
                          <pic:cNvPicPr/>
                        </pic:nvPicPr>
                        <pic:blipFill>
                          <a:blip r:embed="rId17635f05969d86287" cstate="print"/>
                          <a:stretch>
                            <a:fillRect/>
                          </a:stretch>
                        </pic:blipFill>
                        <pic:spPr>
                          <a:xfrm>
                            <a:off x="0" y="0"/>
                            <a:ext cx="2102400" cy="1425600"/>
                          </a:xfrm>
                          <a:prstGeom prst="rect">
                            <a:avLst/>
                          </a:prstGeom>
                          <a:ln w="0">
                            <a:noFill/>
                          </a:ln>
                        </pic:spPr>
                      </pic:pic>
                    </a:graphicData>
                  </a:graphic>
                </wp:inline>
              </w:drawing>
            </w:r>
            <w:r>
              <w:rPr>
                <w:b/>
                <w:bCs/>
                <w:color w:val="00274C"/>
                <w:position w:val="0"/>
                <w:sz w:val="20"/>
                <w:szCs w:val="20"/>
              </w:rPr>
              <w:br/>
              <w:t xml:space="preserve">Fig 12.2</w:t>
            </w:r>
            <w:r>
              <w:rPr>
                <w:position w:val="-216"/>
              </w:rPr>
              <w:drawing>
                <wp:inline distT="0" distB="0" distL="0" distR="0">
                  <wp:extent cx="2109600" cy="1425600"/>
                  <wp:docPr id="58945597" name="name96195f05969d9c66f" descr="Fig._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3.jpg"/>
                          <pic:cNvPicPr/>
                        </pic:nvPicPr>
                        <pic:blipFill>
                          <a:blip r:embed="rId28995f05969d9c66a" cstate="print"/>
                          <a:stretch>
                            <a:fillRect/>
                          </a:stretch>
                        </pic:blipFill>
                        <pic:spPr>
                          <a:xfrm>
                            <a:off x="0" y="0"/>
                            <a:ext cx="2109600" cy="1425600"/>
                          </a:xfrm>
                          <a:prstGeom prst="rect">
                            <a:avLst/>
                          </a:prstGeom>
                          <a:ln w="0">
                            <a:noFill/>
                          </a:ln>
                        </pic:spPr>
                      </pic:pic>
                    </a:graphicData>
                  </a:graphic>
                </wp:inline>
              </w:drawing>
            </w:r>
            <w:r>
              <w:rPr>
                <w:b/>
                <w:bCs/>
                <w:color w:val="00274C"/>
                <w:position w:val="0"/>
                <w:sz w:val="20"/>
                <w:szCs w:val="20"/>
              </w:rPr>
              <w:br/>
              <w:br/>
              <w:br/>
              <w:t xml:space="preserve">Fig 12.3</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perdite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26582" name="name29105f05969dadc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875f05969dadc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67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6435f05969dae7a7"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Verificare che non ci siano perdite in prossimità delle zone </w:t>
            </w:r>
            <w:r>
              <w:rPr>
                <w:b/>
                <w:bCs/>
                <w:color w:val="00274C"/>
                <w:position w:val="-2"/>
                <w:sz w:val="20"/>
                <w:szCs w:val="20"/>
              </w:rPr>
              <w:t xml:space="preserve">A</w:t>
            </w:r>
            <w:r>
              <w:rPr>
                <w:color w:val="00274C"/>
                <w:position w:val="-2"/>
                <w:sz w:val="20"/>
                <w:szCs w:val="20"/>
              </w:rPr>
              <w:t xml:space="preserve"> .</w:t>
            </w:r>
          </w:p>
          <w:p/>
          <w:p/>
          <w:p>
            <w:pPr>
              <w:numPr>
                <w:ilvl w:val="0"/>
                <w:numId w:val="64822944"/>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in prossimità delle zone </w:t>
            </w:r>
            <w:r>
              <w:rPr>
                <w:b/>
                <w:bCs/>
                <w:color w:val="00274C"/>
                <w:position w:val="-2"/>
                <w:sz w:val="20"/>
                <w:szCs w:val="20"/>
              </w:rPr>
              <w:t xml:space="preserve">A</w:t>
            </w:r>
            <w:r>
              <w:rPr>
                <w:color w:val="00274C"/>
                <w:position w:val="-2"/>
                <w:sz w:val="20"/>
                <w:szCs w:val="20"/>
              </w:rPr>
              <w:t xml:space="preserve"> ci siano delle perdite.</w:t>
            </w:r>
          </w:p>
          <w:p>
            <w:pPr>
              <w:numPr>
                <w:ilvl w:val="0"/>
                <w:numId w:val="64822944"/>
              </w:numPr>
              <w:spacing w:before="0" w:after="0" w:line="262" w:lineRule="auto"/>
              <w:jc w:val="left"/>
              <w:rPr>
                <w:color w:val="00274C"/>
                <w:sz w:val="20"/>
                <w:szCs w:val="20"/>
              </w:rPr>
            </w:pPr>
            <w:r>
              <w:rPr>
                <w:color w:val="00274C"/>
                <w:position w:val="-2"/>
                <w:sz w:val="20"/>
                <w:szCs w:val="20"/>
              </w:rPr>
              <w:t xml:space="preserve">E' comunque necessario verificare anche la tenuta su tutti i componenti principali e i loro piani di contatto quali:</w:t>
            </w:r>
            <w:r>
              <w:rPr>
                <w:color w:val="00274C"/>
                <w:position w:val="-2"/>
                <w:sz w:val="20"/>
                <w:szCs w:val="20"/>
              </w:rPr>
              <w:br/>
              <w:t xml:space="preserve">- semi basamenti e guarnizione (su </w:t>
            </w:r>
            <w:r>
              <w:rPr>
                <w:b/>
                <w:bCs/>
                <w:color w:val="00274C"/>
                <w:position w:val="-2"/>
                <w:sz w:val="20"/>
                <w:szCs w:val="20"/>
              </w:rPr>
              <w:t xml:space="preserve">1 </w:t>
            </w:r>
            <w:r>
              <w:rPr>
                <w:b/>
                <w:bCs/>
                <w:color w:val="00274C"/>
                <w:position w:val="3"/>
                <w:sz w:val="17"/>
                <w:szCs w:val="17"/>
                <w:vertAlign w:val="superscript"/>
              </w:rPr>
              <w:t xml:space="preserve">a</w:t>
            </w:r>
            <w:r>
              <w:rPr>
                <w:b/>
                <w:bCs/>
                <w:color w:val="00274C"/>
                <w:position w:val="-2"/>
                <w:sz w:val="20"/>
                <w:szCs w:val="20"/>
              </w:rPr>
              <w:t xml:space="preserve"> PTO</w:t>
            </w:r>
            <w:r>
              <w:rPr>
                <w:color w:val="00274C"/>
                <w:position w:val="-2"/>
                <w:sz w:val="20"/>
                <w:szCs w:val="20"/>
              </w:rPr>
              <w:t xml:space="preserve"> ) - coppa olio e tappi di scarico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testa motore e suoi componenti assemblati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Carter distribuzione e guarnizione (su </w:t>
            </w:r>
            <w:r>
              <w:rPr>
                <w:b/>
                <w:bCs/>
                <w:color w:val="00274C"/>
                <w:position w:val="-2"/>
                <w:sz w:val="20"/>
                <w:szCs w:val="20"/>
              </w:rPr>
              <w:t xml:space="preserve">2 </w:t>
            </w:r>
            <w:r>
              <w:rPr>
                <w:b/>
                <w:bCs/>
                <w:color w:val="00274C"/>
                <w:position w:val="3"/>
                <w:sz w:val="17"/>
                <w:szCs w:val="17"/>
                <w:vertAlign w:val="superscript"/>
              </w:rPr>
              <w:t xml:space="preserve">a</w:t>
            </w:r>
            <w:r>
              <w:rPr>
                <w:b/>
                <w:bCs/>
                <w:color w:val="00274C"/>
                <w:position w:val="-2"/>
                <w:sz w:val="20"/>
                <w:szCs w:val="20"/>
              </w:rPr>
              <w:t xml:space="preserve"> PTO</w:t>
            </w:r>
            <w:r>
              <w:rPr>
                <w:color w:val="00274C"/>
                <w:position w:val="-2"/>
                <w:sz w:val="20"/>
                <w:szCs w:val="20"/>
              </w:rPr>
              <w:t xml:space="preserve"> )</w:t>
            </w:r>
            <w:r>
              <w:rPr>
                <w:color w:val="00274C"/>
                <w:position w:val="-2"/>
                <w:sz w:val="20"/>
                <w:szCs w:val="20"/>
              </w:rPr>
              <w:br/>
              <w:t xml:space="preserve">- alloggiamento asta livello olio o tubo supporto asta.</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verifiche descritte al </w:t>
            </w:r>
            <w:r>
              <w:rPr>
                <w:b/>
                <w:bCs/>
                <w:color w:val="00274C"/>
                <w:position w:val="-2"/>
                <w:sz w:val="20"/>
                <w:szCs w:val="20"/>
              </w:rPr>
              <w:t xml:space="preserve">Punto 1</w:t>
            </w:r>
            <w:r>
              <w:rPr>
                <w:color w:val="00274C"/>
                <w:position w:val="-2"/>
                <w:sz w:val="20"/>
                <w:szCs w:val="20"/>
              </w:rPr>
              <w:t xml:space="preserve"> e </w:t>
            </w:r>
            <w:r>
              <w:rPr>
                <w:b/>
                <w:bCs/>
                <w:color w:val="00274C"/>
                <w:position w:val="-2"/>
                <w:sz w:val="20"/>
                <w:szCs w:val="20"/>
              </w:rPr>
              <w:t xml:space="preserve">2</w:t>
            </w:r>
            <w:r>
              <w:rPr>
                <w:color w:val="00274C"/>
                <w:position w:val="-2"/>
                <w:sz w:val="20"/>
                <w:szCs w:val="20"/>
              </w:rPr>
              <w:t xml:space="preserve"> periodicamente e durante gli interventi di manutenzione. E' necessario verificare le perdite anche per i componenti non elencati.</w:t>
            </w:r>
            <w:r>
              <w:rPr>
                <w:color w:val="00274C"/>
                <w:position w:val="-2"/>
                <w:sz w:val="20"/>
                <w:szCs w:val="20"/>
              </w:rPr>
              <w:br/>
              <w:br/>
              <w:t xml:space="preserve">Se necessario procedere allo smontaggio dei componenti interessati dalla perdita e indagare sulle possibili cause.</w:t>
            </w:r>
            <w:r>
              <w:rPr>
                <w:color w:val="00274C"/>
                <w:position w:val="-2"/>
                <w:sz w:val="20"/>
                <w:szCs w:val="20"/>
              </w:rPr>
              <w:br/>
              <w:br/>
              <w:t xml:space="preserve">I componenti devono essere sostituiti se non garantiscono la tenuta.</w:t>
            </w:r>
          </w:p>
        </w:tc>
        <w:tc>
          <w:tcPr>
            <w:tcMar>
              <w:top w:w="150" w:type="dxa"/>
              <w:bottom w:w="150" w:type="dxa"/>
            </w:tcMar>
            <w:vAlign w:val="top"/>
          </w:tcPr>
          <w:p>
            <w:r>
              <w:rPr>
                <w:position w:val="-208"/>
              </w:rPr>
              <w:drawing>
                <wp:inline distT="0" distB="0" distL="0" distR="0">
                  <wp:extent cx="2059200" cy="1368000"/>
                  <wp:docPr id="59286808" name="name87505f05969dc2605" descr="Fig._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4.jpg"/>
                          <pic:cNvPicPr/>
                        </pic:nvPicPr>
                        <pic:blipFill>
                          <a:blip r:embed="rId86645f05969dc2600" cstate="print"/>
                          <a:stretch>
                            <a:fillRect/>
                          </a:stretch>
                        </pic:blipFill>
                        <pic:spPr>
                          <a:xfrm>
                            <a:off x="0" y="0"/>
                            <a:ext cx="2059200" cy="1368000"/>
                          </a:xfrm>
                          <a:prstGeom prst="rect">
                            <a:avLst/>
                          </a:prstGeom>
                          <a:ln w="0">
                            <a:noFill/>
                          </a:ln>
                        </pic:spPr>
                      </pic:pic>
                    </a:graphicData>
                  </a:graphic>
                </wp:inline>
              </w:drawing>
            </w:r>
            <w:r>
              <w:rPr>
                <w:b/>
                <w:bCs/>
                <w:color w:val="00274C"/>
                <w:position w:val="0"/>
                <w:sz w:val="20"/>
                <w:szCs w:val="20"/>
              </w:rPr>
              <w:br/>
              <w:t xml:space="preserve">Fig 12.4</w:t>
            </w:r>
            <w:r>
              <w:rPr>
                <w:position w:val="-200"/>
              </w:rPr>
              <w:drawing>
                <wp:inline distT="0" distB="0" distL="0" distR="0">
                  <wp:extent cx="2001600" cy="1324800"/>
                  <wp:docPr id="36068583" name="name27205f05969dd53c2" descr="Fig._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5.jpg"/>
                          <pic:cNvPicPr/>
                        </pic:nvPicPr>
                        <pic:blipFill>
                          <a:blip r:embed="rId89795f05969dd53be" cstate="print"/>
                          <a:stretch>
                            <a:fillRect/>
                          </a:stretch>
                        </pic:blipFill>
                        <pic:spPr>
                          <a:xfrm>
                            <a:off x="0" y="0"/>
                            <a:ext cx="2001600" cy="13248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pressione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64822945"/>
              </w:numPr>
              <w:spacing w:before="0" w:after="0" w:line="262" w:lineRule="auto"/>
              <w:jc w:val="left"/>
              <w:rPr>
                <w:color w:val="00274C"/>
                <w:sz w:val="20"/>
                <w:szCs w:val="20"/>
              </w:rPr>
            </w:pPr>
            <w:r>
              <w:rPr>
                <w:color w:val="00274C"/>
                <w:position w:val="-2"/>
                <w:sz w:val="20"/>
                <w:szCs w:val="20"/>
              </w:rPr>
              <w:t xml:space="preserve">Inserire una termocoppia al posto dell'asta livello olio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64822945"/>
              </w:numPr>
              <w:spacing w:before="0" w:after="0" w:line="262" w:lineRule="auto"/>
              <w:jc w:val="left"/>
              <w:rPr>
                <w:color w:val="00274C"/>
                <w:sz w:val="20"/>
                <w:szCs w:val="20"/>
              </w:rPr>
            </w:pPr>
            <w:r>
              <w:rPr>
                <w:color w:val="00274C"/>
                <w:position w:val="-2"/>
                <w:sz w:val="20"/>
                <w:szCs w:val="20"/>
              </w:rPr>
              <w:t xml:space="preserve">Svitare e rimuovere l'interruttore pressione olio B e avvitare nella sua sede un manometro da </w:t>
            </w:r>
            <w:r>
              <w:rPr>
                <w:b/>
                <w:bCs/>
                <w:color w:val="00274C"/>
                <w:position w:val="-2"/>
                <w:sz w:val="20"/>
                <w:szCs w:val="20"/>
              </w:rPr>
              <w:t xml:space="preserve">10 bar (Fig. 12.8).</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64822945"/>
              </w:numPr>
              <w:spacing w:before="0" w:after="0" w:line="262" w:lineRule="auto"/>
              <w:jc w:val="left"/>
              <w:rPr>
                <w:color w:val="00274C"/>
                <w:sz w:val="20"/>
                <w:szCs w:val="20"/>
              </w:rPr>
            </w:pPr>
            <w:r>
              <w:rPr>
                <w:color w:val="00274C"/>
                <w:position w:val="-2"/>
                <w:sz w:val="20"/>
                <w:szCs w:val="20"/>
              </w:rPr>
              <w:t xml:space="preserve">Avviare il motore al minimo dei giri e senza carico, verificare il valore della pressione olio in base alla temperatura olio </w:t>
            </w:r>
            <w:r>
              <w:rPr>
                <w:b/>
                <w:bCs/>
                <w:color w:val="00274C"/>
                <w:position w:val="-2"/>
                <w:sz w:val="20"/>
                <w:szCs w:val="20"/>
              </w:rPr>
              <w:t xml:space="preserve">(Fig. 12.7).</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Il grafico in </w:t>
            </w:r>
            <w:r>
              <w:rPr>
                <w:b/>
                <w:bCs/>
                <w:color w:val="00274C"/>
                <w:position w:val="-2"/>
                <w:sz w:val="20"/>
                <w:szCs w:val="20"/>
              </w:rPr>
              <w:t xml:space="preserve">Fig. 12.7</w:t>
            </w:r>
            <w:r>
              <w:rPr>
                <w:color w:val="00274C"/>
                <w:position w:val="-2"/>
                <w:sz w:val="20"/>
                <w:szCs w:val="20"/>
              </w:rPr>
              <w:t xml:space="preserve"> illustra la linea di pressione con regime di rotazione di 1000 Rpm.</w:t>
            </w:r>
          </w:p>
          <w:p/>
          <w:p/>
          <w:p>
            <w:pPr>
              <w:numPr>
                <w:ilvl w:val="0"/>
                <w:numId w:val="64822946"/>
              </w:numPr>
              <w:spacing w:before="0" w:after="0" w:line="262" w:lineRule="auto"/>
              <w:jc w:val="left"/>
              <w:rPr>
                <w:color w:val="00274C"/>
                <w:sz w:val="20"/>
                <w:szCs w:val="20"/>
              </w:rPr>
            </w:pPr>
            <w:r>
              <w:rPr>
                <w:color w:val="00274C"/>
                <w:position w:val="-2"/>
                <w:sz w:val="20"/>
                <w:szCs w:val="20"/>
              </w:rPr>
              <w:t xml:space="preserve">Se i valori di pressione sono minori dei valori indicati in </w:t>
            </w:r>
            <w:r>
              <w:rPr>
                <w:b/>
                <w:bCs/>
                <w:color w:val="00274C"/>
                <w:position w:val="-2"/>
                <w:sz w:val="20"/>
                <w:szCs w:val="20"/>
              </w:rPr>
              <w:t xml:space="preserve">Fig. 12.7</w:t>
            </w:r>
            <w:r>
              <w:rPr>
                <w:color w:val="00274C"/>
                <w:position w:val="-2"/>
                <w:sz w:val="20"/>
                <w:szCs w:val="20"/>
              </w:rPr>
              <w:t xml:space="preserve"> , indagare per individuare la causa del problema.</w:t>
            </w:r>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81916297" name="name55245f05969dee289"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25385f05969dee285"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12.7</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5822388" name="name30675f05969e10b58"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22545f05969e10b4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29095282" name="name16875f05969e2c0eb"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42935f05969e2c0e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tc>
      </w:tr>
    </w:tbl>
    <w:p>
      <w:pPr>
        <w:pStyle w:val="Titolo1"/>
        <w:outlineLvl w:val="0"/>
      </w:pPr>
      <w:r>
        <w:rPr/>
        <w:t xml:space="preserve">Informazioni sull'attrezzatura</w:t>
      </w:r>
    </w:p>
    <w:p>
      <w:pPr>
        <w:widowControl w:val="on"/>
        <w:pBdr/>
        <w:spacing w:before="0" w:after="0" w:line="240" w:lineRule="auto"/>
        <w:ind w:left="0" w:right="0"/>
        <w:jc w:val="left"/>
      </w:pPr>
    </w:p>
    <w:p>
      <w:pPr>
        <w:pStyle w:val="Titolo2"/>
      </w:pPr>
      <w:r>
        <w:rPr/>
        <w:t xml:space="preserve">Informazione sull'attrezzatura specifica</w:t>
      </w:r>
    </w:p>
    <w:p/>
    <w:p>
      <w:pPr>
        <w:widowControl w:val="on"/>
        <w:pBdr/>
        <w:spacing w:before="0" w:after="0" w:line="262" w:lineRule="auto"/>
        <w:ind w:left="0" w:right="0"/>
        <w:jc w:val="left"/>
      </w:pPr>
      <w:r>
        <w:rPr>
          <w:color w:val="00274C"/>
          <w:sz w:val="20"/>
          <w:szCs w:val="20"/>
        </w:rPr>
        <w:t xml:space="preserve">Nelle </w:t>
      </w:r>
      <w:r>
        <w:rPr>
          <w:b/>
          <w:bCs/>
          <w:color w:val="00274C"/>
          <w:sz w:val="20"/>
          <w:szCs w:val="20"/>
        </w:rPr>
        <w:t xml:space="preserve">Tab 13.1 - 13.2</w:t>
      </w:r>
      <w:r>
        <w:rPr>
          <w:color w:val="00274C"/>
          <w:sz w:val="20"/>
          <w:szCs w:val="20"/>
        </w:rPr>
        <w:t xml:space="preserve"> sono elencati tutti gli attrezzi specifici necessari ed approvati per effettuare le operazioni di smontaggio - montaggio - regolazioni - settaggi - riparazioni del motore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correttamente e in sicurezza.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16372" name="name58495f05969e3ffe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565f05969e3ffe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482267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di eventuali danni al motore, cose o persone, provocati dall'utilizzo di attrezzatura diversa da quella indicata nelle </w:t>
      </w:r>
      <w:r>
        <w:rPr>
          <w:b/>
          <w:bCs/>
          <w:color w:val="00274C"/>
          <w:sz w:val="20"/>
          <w:szCs w:val="20"/>
        </w:rPr>
        <w:t xml:space="preserve">Tab 13.1 - 13.2</w:t>
      </w:r>
      <w:r>
        <w:rPr>
          <w:color w:val="00274C"/>
          <w:sz w:val="20"/>
          <w:szCs w:val="20"/>
        </w:rPr>
        <w:t xml:space="preserve"> , ove essa richiamata all'interno del manuale.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76814669" name="name99745f05969e783eb"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77975f05969e783e6"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controllo sporgenza pistoni - iniettori dal piano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46055192" name="name14105f05969e8e8d3"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99225f05969e8e8cc"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65842380" name="name22445f05969ea6b7f"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11245f05969ea6b7a"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74415768" name="name80015f05969ebf9b1"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72445f05969ebf9aa"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11489378" name="name35925f05969ed3dfb"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72225f05969ed3df6"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77300212" name="name26225f05969ee7ca1"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24795f05969ee7c8c"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94445037" name="name62025f05969f03578"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89015f05969f03573"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montaggio/smontaggio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76291984" name="name92685f05969f14c3e"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54655f05969f14c37"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invito guarnizione carter distribuzione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42999891" name="name88525f05969f2594a"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43535f05969f25945"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Tampone inserimento guarnizione albero a gomito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19458921" name="name95515f05969f38c95"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90845f05969f38c8e"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bloccaggio alberi equilibratori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6818295" name="name80765f05969f4b19a"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78495f05969f4b195"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10527656" name="name70395f05969f6006a"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50275f05969f60066"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46203576" name="name52935f05969f72bc6"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49445f05969f72bbd"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pistone n°1 in anticipo per montaggio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65635163" name="name42515f05969f86740"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86295f05969f8673b"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69317080" name="name21245f05969f97930"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98465f05969f97929"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95846807" name="name57495f05969fadad5"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21615f05969fadad1"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iniettori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ED0014604310-S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123541" name="name73195f05969fc32d1"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27415f05969fc32c9"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48074875" name="name61315f05969fd4478"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97745f05969fd446f"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Cause probabili ed eliminazione inconvenienti</w:t>
      </w:r>
    </w:p>
    <w:p>
      <w:pPr>
        <w:widowControl w:val="on"/>
        <w:pBdr/>
        <w:spacing w:before="0" w:after="0" w:line="262" w:lineRule="auto"/>
        <w:ind w:left="0" w:right="0"/>
        <w:jc w:val="left"/>
      </w:pPr>
      <w:r>
        <w:rPr>
          <w:b/>
          <w:bCs/>
          <w:color w:val="00274C"/>
          <w:sz w:val="20"/>
          <w:szCs w:val="20"/>
        </w:rPr>
        <w:t xml:space="preserve">SPEGNERE IMMEDIATAMENTE IL MOTORE QUANDO:</w:t>
      </w:r>
    </w:p>
    <w:p>
      <w:pPr>
        <w:numPr>
          <w:ilvl w:val="0"/>
          <w:numId w:val="64822947"/>
        </w:numPr>
        <w:spacing w:before="0" w:after="0" w:line="240" w:lineRule="auto"/>
        <w:jc w:val="left"/>
        <w:rPr>
          <w:color w:val="00274C"/>
          <w:sz w:val="20"/>
          <w:szCs w:val="20"/>
        </w:rPr>
      </w:pPr>
      <w:r>
        <w:rPr>
          <w:color w:val="00274C"/>
          <w:sz w:val="20"/>
          <w:szCs w:val="20"/>
        </w:rPr>
        <w:t xml:space="preserve">I giri del motore aumentano e diminuiscono improvvisamente e senza possibilità di controllo;</w:t>
      </w:r>
    </w:p>
    <w:p>
      <w:pPr>
        <w:numPr>
          <w:ilvl w:val="0"/>
          <w:numId w:val="64822947"/>
        </w:numPr>
        <w:spacing w:before="0" w:after="0" w:line="240" w:lineRule="auto"/>
        <w:jc w:val="left"/>
        <w:rPr>
          <w:color w:val="00274C"/>
          <w:sz w:val="20"/>
          <w:szCs w:val="20"/>
        </w:rPr>
      </w:pPr>
      <w:r>
        <w:rPr>
          <w:color w:val="00274C"/>
          <w:sz w:val="20"/>
          <w:szCs w:val="20"/>
        </w:rPr>
        <w:t xml:space="preserve">Viene udito un rumore inusuale e improvviso;</w:t>
      </w:r>
    </w:p>
    <w:p>
      <w:pPr>
        <w:numPr>
          <w:ilvl w:val="0"/>
          <w:numId w:val="64822947"/>
        </w:numPr>
        <w:spacing w:before="0" w:after="0" w:line="240" w:lineRule="auto"/>
        <w:jc w:val="left"/>
        <w:rPr>
          <w:color w:val="00274C"/>
          <w:sz w:val="20"/>
          <w:szCs w:val="20"/>
        </w:rPr>
      </w:pPr>
      <w:r>
        <w:rPr>
          <w:color w:val="00274C"/>
          <w:sz w:val="20"/>
          <w:szCs w:val="20"/>
        </w:rPr>
        <w:t xml:space="preserve">Il colore dei gas di scarico diventa improvvisamente scuro o bianco;</w:t>
      </w:r>
    </w:p>
    <w:p>
      <w:pPr>
        <w:numPr>
          <w:ilvl w:val="0"/>
          <w:numId w:val="64822947"/>
        </w:numPr>
        <w:spacing w:before="0" w:after="0" w:line="240" w:lineRule="auto"/>
        <w:jc w:val="left"/>
        <w:rPr>
          <w:color w:val="00274C"/>
          <w:sz w:val="20"/>
          <w:szCs w:val="20"/>
        </w:rPr>
      </w:pPr>
      <w:r>
        <w:rPr>
          <w:color w:val="00274C"/>
          <w:sz w:val="20"/>
          <w:szCs w:val="20"/>
        </w:rPr>
        <w:t xml:space="preserve">La spia di pressione olio o una Warning Lamp si accende durante il funzionamento;</w:t>
      </w:r>
    </w:p>
    <w:p>
      <w:pPr>
        <w:numPr>
          <w:ilvl w:val="0"/>
          <w:numId w:val="64822947"/>
        </w:numPr>
        <w:spacing w:before="0" w:after="0" w:line="240" w:lineRule="auto"/>
        <w:jc w:val="left"/>
        <w:rPr>
          <w:color w:val="00274C"/>
          <w:sz w:val="20"/>
          <w:szCs w:val="20"/>
        </w:rPr>
      </w:pPr>
      <w:r>
        <w:rPr>
          <w:color w:val="00274C"/>
          <w:sz w:val="20"/>
          <w:szCs w:val="20"/>
        </w:rPr>
        <w:t xml:space="preserve">La spia della temperatura liquido refrigerante si accende durante il funzionamento;</w:t>
      </w:r>
    </w:p>
    <w:p/>
    <w:p>
      <w:pPr>
        <w:widowControl w:val="on"/>
        <w:pBdr/>
        <w:spacing w:before="0" w:after="0" w:line="262" w:lineRule="auto"/>
        <w:ind w:left="0" w:right="0"/>
        <w:jc w:val="left"/>
      </w:pPr>
      <w:r>
        <w:rPr>
          <w:color w:val="00274C"/>
          <w:sz w:val="20"/>
          <w:szCs w:val="20"/>
        </w:rPr>
        <w:br/>
        <w:t xml:space="preserve">La </w:t>
      </w:r>
      <w:r>
        <w:rPr>
          <w:b/>
          <w:bCs/>
          <w:color w:val="00274C"/>
          <w:sz w:val="20"/>
          <w:szCs w:val="20"/>
        </w:rPr>
        <w:t xml:space="preserve">Tab. 14.1</w:t>
      </w:r>
      <w:r>
        <w:rPr>
          <w:color w:val="00274C"/>
          <w:sz w:val="20"/>
          <w:szCs w:val="20"/>
        </w:rPr>
        <w:t xml:space="preserve"> fornisce le cause probabili di alcune anomalie che possono presentarsi durante il funzionamento.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Procedere in ogni caso sistematicamente effettuando controlli semplici prima di smontaggi o sostituzioni.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472048" name="name30455f05969fe8a7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895f05969fe8a7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64822676"/>
        </w:numPr>
        <w:spacing w:before="0" w:after="0" w:line="240" w:lineRule="auto"/>
        <w:jc w:val="left"/>
        <w:rPr>
          <w:color w:val="00274C"/>
          <w:sz w:val="20"/>
          <w:szCs w:val="20"/>
        </w:rPr>
      </w:pPr>
      <w:r>
        <w:rPr>
          <w:color w:val="00274C"/>
          <w:sz w:val="20"/>
          <w:szCs w:val="20"/>
        </w:rPr>
        <w:t xml:space="preserve">Ricercare l'argomento e le operazioni da effettuare tramite l'indice analitico o l'indice dei capitoli situati all'inizio del manuale.</w:t>
      </w:r>
    </w:p>
    <w:p>
      <w:pPr>
        <w:numPr>
          <w:ilvl w:val="0"/>
          <w:numId w:val="64822676"/>
        </w:numPr>
        <w:spacing w:before="0" w:after="0" w:line="240" w:lineRule="auto"/>
        <w:jc w:val="left"/>
        <w:rPr>
          <w:color w:val="00274C"/>
          <w:sz w:val="20"/>
          <w:szCs w:val="20"/>
        </w:rPr>
      </w:pPr>
      <w:r>
        <w:rPr>
          <w:color w:val="00274C"/>
          <w:sz w:val="20"/>
          <w:szCs w:val="20"/>
        </w:rPr>
        <w:t xml:space="preserve">Non effettuare i controlli o le operazioni con il motore in funzione.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225" w:after="225" w:line="262" w:lineRule="auto"/>
        <w:ind w:left="0" w:right="0"/>
        <w:jc w:val="left"/>
      </w:pPr>
      <w:r>
        <w:drawing>
          <wp:inline distT="0" distB="0" distL="0" distR="0">
            <wp:extent cx="5940000" cy="9799200"/>
            <wp:docPr id="29231517" name="name33025f0596a02e3dd" descr="Tab._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14.1.jpg"/>
                    <pic:cNvPicPr/>
                  </pic:nvPicPr>
                  <pic:blipFill>
                    <a:blip r:embed="rId22255f0596a02e3d5" cstate="print"/>
                    <a:stretch>
                      <a:fillRect/>
                    </a:stretch>
                  </pic:blipFill>
                  <pic:spPr>
                    <a:xfrm>
                      <a:off x="0" y="0"/>
                      <a:ext cx="5940000" cy="9799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Albero a gomito: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un moto rettilineo in moto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Alesaggio: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Diametro interno del cilindro nei motori a scoppio.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l'energia meccanica in energia elettrica a corrente alternata.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"Comunità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provvede alla modifica di anticipo dell’iniezione per facilitare l’avviamento del motore a basse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Reazione chimica di una miscela composta da un carburante e un comburente (aria) all'interno di una camera di combustione.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Condizioni gravose: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Configurazione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Motore con componenti rappresentati in </w:t>
            </w:r>
            <w:hyperlink r:id="rId72795f0596a037a98" w:history="1">
              <w:r>
                <w:rPr>
                  <w:b/>
                  <w:bCs/>
                  <w:color w:val="0000FF"/>
                  <w:position w:val="0"/>
                  <w:sz w:val="20"/>
                  <w:szCs w:val="20"/>
                  <w:u w:val="single"/>
                </w:rPr>
                <w:t xml:space="preserve">Par. 1.3</w:t>
              </w:r>
            </w:hyperlink>
            <w:r>
              <w:rPr>
                <w:b/>
                <w:bCs/>
                <w:color w:val="00274C"/>
                <w:position w:val="0"/>
                <w:sz w:val="20"/>
                <w:szCs w:val="20"/>
              </w:rPr>
              <w:t xml:space="preserve"> - </w:t>
            </w:r>
            <w:hyperlink r:id="rId13505f0596a037ab7" w:history="1">
              <w:r>
                <w:rPr>
                  <w:b/>
                  <w:bCs/>
                  <w:color w:val="0000FF"/>
                  <w:position w:val="0"/>
                  <w:sz w:val="20"/>
                  <w:szCs w:val="20"/>
                  <w:u w:val="single"/>
                </w:rPr>
                <w:t xml:space="preserve">1.4</w:t>
              </w:r>
            </w:hyperlink>
            <w:r>
              <w:rPr>
                <w:color w:val="00274C"/>
                <w:position w:val="0"/>
                <w:sz w:val="20"/>
                <w:szCs w:val="20"/>
              </w:rPr>
              <w:t xml:space="preserve"> </w:t>
            </w:r>
            <w:hyperlink r:id="rId72515f0596a037aca" w:history="1">
              <w:r>
                <w:rPr>
                  <w:color w:val="0000FF"/>
                  <w:position w:val="0"/>
                  <w:sz w:val="20"/>
                  <w:szCs w:val="20"/>
                  <w:u w:val="single"/>
                </w:rPr>
                <w:t xml:space="preserve">.</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Forza esercitata su un oggetto che ruota su un asse.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 di serraggio: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Termine indicato per il serraggio dei componenti filettati ed è determinata tramite unità di misura del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Dispositivo equilibratore:</w:t>
            </w:r>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riduce le vibrazioni causate dal movimento delle masse alterne ( </w:t>
            </w:r>
            <w:r>
              <w:rPr>
                <w:i/>
                <w:iCs/>
                <w:color w:val="00274C"/>
                <w:position w:val="0"/>
                <w:sz w:val="20"/>
                <w:szCs w:val="20"/>
              </w:rPr>
              <w:t xml:space="preserve">Albero a gomito - Bielle - Pistoni</w:t>
            </w:r>
            <w:r>
              <w:rPr>
                <w:color w:val="00274C"/>
                <w:position w:val="0"/>
                <w:sz w:val="20"/>
                <w:szCs w:val="20"/>
              </w:rPr>
              <w:t xml:space="preserve"> )</w:t>
            </w:r>
          </w:p>
        </w:tc>
      </w:tr>
    </w:tbl>
    <w:p>
      <w:pPr>
        <w:widowControl w:val="on"/>
        <w:pBdr/>
        <w:spacing w:before="0" w:after="0" w:line="262" w:lineRule="auto"/>
        <w:ind w:left="0" w:right="0"/>
        <w:jc w:val="left"/>
      </w:pPr>
      <w:r>
        <w:rPr>
          <w:i/>
          <w:iCs/>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al minimo regime di rotazione: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in moto a veicolo fermo o al minimo dei giri.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in potenza: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ad un regime di giri elevato.</w:t>
            </w:r>
          </w:p>
        </w:tc>
      </w:tr>
    </w:tbl>
    <w:p>
      <w:pPr>
        <w:widowControl w:val="on"/>
        <w:pBdr/>
        <w:spacing w:before="0" w:after="0" w:line="262" w:lineRule="auto"/>
        <w:ind w:left="0" w:right="0"/>
        <w:jc w:val="left"/>
      </w:pPr>
      <w:r>
        <w:rPr>
          <w:b/>
          <w:bCs/>
          <w:i/>
          <w:iCs/>
          <w:color w:val="00274C"/>
          <w:sz w:val="20"/>
          <w:szCs w:val="20"/>
        </w:rPr>
        <w:b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Galvanizzato: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Materiale che è stato sottoposto al trattamento protettivo delle superfici.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Gruppi funzionali: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riscalda l'aria in aspirazione tramite resistenza elettrica.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Iniettore: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azionato meccanicamente, atto a iniettare getti di carburante nebulizzato all'interno del cilindro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Manutenzione periodica: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"Massimo".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Metilestere: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esteri metilici), miscela prodotta mediante la conversione chimica degli oli e dei grassi animali e/o vegetali, che serve alla produzione di Biocarburante.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Chiuso", riferito agli interruttori (interruttore pressione 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 - Normalmente Aperto", riferito agli interruttori (interruttore temperatura refrigerante).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Officina autorizzata: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assistenza autorizzato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Olio esausto: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Paragrafo.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Sostanza grassa e solida che potrebbe crearsi all'interno del gasolio.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Inferiore", momento in cui il pistone si trova all'inizio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Superiore", momento in cui il pistone si trova alla fine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Rif.: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Riferimento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Giri per minuto"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Scovolino: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Strumento avente corpo cilindrico in metallo con setole che fouriescono verso l'esterno. Simile ad uno spazzolino, serve a pulire zone in cui non è possibile accedere con le mani (es. condotti dell'olio all'interno del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(targhetta identificazione motore) indica il "numero di serie/matricola" di identificazione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Smerigliatura (valvole e sedi):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Operazione di pulizia per valvole e sedi eseguita con pasta abrasiva (per questa operazione rivolgersi alle stazioni di servizio autorizzate).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(targhetta identificazione motore) indica la versione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Stazioni di servizio autorizzate: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Officine autorizzate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Traferro: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Distanza da rispettare tra un componente fisso ed uno in movimento.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Profilo dentato arrotondato (detto anche "a lobi").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b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Termostatica: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Valvola che regola il flusso del liquido refrigerante, essa è in grado di operare tramite la variazione della temperatura.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Spia (solitamente di colore rossa) che indica un anomalia grave durante il funzionamento del motore.</w:t>
            </w:r>
          </w:p>
        </w:tc>
      </w:tr>
    </w:tbl>
    <w:p>
      <w:pPr>
        <w:widowControl w:val="on"/>
        <w:pBdr/>
        <w:spacing w:before="0" w:after="0" w:line="262" w:lineRule="auto"/>
        <w:ind w:left="0" w:right="0"/>
        <w:jc w:val="left"/>
      </w:pPr>
      <w:r>
        <w:rPr>
          <w:b/>
          <w:bCs/>
          <w:color w:val="00274C"/>
          <w:sz w:val="20"/>
          <w:szCs w:val="20"/>
        </w:rPr>
        <w:b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9139879" name="name47995f0596a08860a"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7985f0596a088606"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91622889" name="name76495f0596a09bdf1"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0295f0596a09bdee"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64822947">
    <w:multiLevelType w:val="hybridMultilevel"/>
    <w:lvl w:ilvl="0" w:tplc="28058837">
      <w:start w:val="1"/>
      <w:numFmt w:val="decimal"/>
      <w:lvlText w:val="%1."/>
      <w:lvlJc w:val="left"/>
      <w:pPr>
        <w:ind w:left="720" w:hanging="360"/>
      </w:pPr>
    </w:lvl>
    <w:lvl w:ilvl="1" w:tplc="28058837" w:tentative="1">
      <w:start w:val="1"/>
      <w:numFmt w:val="lowerLetter"/>
      <w:lvlText w:val="%2."/>
      <w:lvlJc w:val="left"/>
      <w:pPr>
        <w:ind w:left="1440" w:hanging="360"/>
      </w:pPr>
    </w:lvl>
    <w:lvl w:ilvl="2" w:tplc="28058837" w:tentative="1">
      <w:start w:val="1"/>
      <w:numFmt w:val="lowerRoman"/>
      <w:lvlText w:val="%3."/>
      <w:lvlJc w:val="right"/>
      <w:pPr>
        <w:ind w:left="2160" w:hanging="180"/>
      </w:pPr>
    </w:lvl>
    <w:lvl w:ilvl="3" w:tplc="28058837" w:tentative="1">
      <w:start w:val="1"/>
      <w:numFmt w:val="decimal"/>
      <w:lvlText w:val="%4."/>
      <w:lvlJc w:val="left"/>
      <w:pPr>
        <w:ind w:left="2880" w:hanging="360"/>
      </w:pPr>
    </w:lvl>
    <w:lvl w:ilvl="4" w:tplc="28058837" w:tentative="1">
      <w:start w:val="1"/>
      <w:numFmt w:val="lowerLetter"/>
      <w:lvlText w:val="%5."/>
      <w:lvlJc w:val="left"/>
      <w:pPr>
        <w:ind w:left="3600" w:hanging="360"/>
      </w:pPr>
    </w:lvl>
    <w:lvl w:ilvl="5" w:tplc="28058837" w:tentative="1">
      <w:start w:val="1"/>
      <w:numFmt w:val="lowerRoman"/>
      <w:lvlText w:val="%6."/>
      <w:lvlJc w:val="right"/>
      <w:pPr>
        <w:ind w:left="4320" w:hanging="180"/>
      </w:pPr>
    </w:lvl>
    <w:lvl w:ilvl="6" w:tplc="28058837" w:tentative="1">
      <w:start w:val="1"/>
      <w:numFmt w:val="decimal"/>
      <w:lvlText w:val="%7."/>
      <w:lvlJc w:val="left"/>
      <w:pPr>
        <w:ind w:left="5040" w:hanging="360"/>
      </w:pPr>
    </w:lvl>
    <w:lvl w:ilvl="7" w:tplc="28058837" w:tentative="1">
      <w:start w:val="1"/>
      <w:numFmt w:val="lowerLetter"/>
      <w:lvlText w:val="%8."/>
      <w:lvlJc w:val="left"/>
      <w:pPr>
        <w:ind w:left="5760" w:hanging="360"/>
      </w:pPr>
    </w:lvl>
    <w:lvl w:ilvl="8" w:tplc="28058837" w:tentative="1">
      <w:start w:val="1"/>
      <w:numFmt w:val="lowerRoman"/>
      <w:lvlText w:val="%9."/>
      <w:lvlJc w:val="right"/>
      <w:pPr>
        <w:ind w:left="6480" w:hanging="180"/>
      </w:pPr>
    </w:lvl>
  </w:abstractNum>
  <w:abstractNum w:abstractNumId="64822946">
    <w:multiLevelType w:val="hybridMultilevel"/>
    <w:lvl w:ilvl="0" w:tplc="52668773">
      <w:start w:val="1"/>
      <w:numFmt w:val="decimal"/>
      <w:lvlText w:val="%1."/>
      <w:lvlJc w:val="left"/>
      <w:pPr>
        <w:ind w:left="720" w:hanging="360"/>
      </w:pPr>
    </w:lvl>
    <w:lvl w:ilvl="1" w:tplc="52668773" w:tentative="1">
      <w:start w:val="1"/>
      <w:numFmt w:val="lowerLetter"/>
      <w:lvlText w:val="%2."/>
      <w:lvlJc w:val="left"/>
      <w:pPr>
        <w:ind w:left="1440" w:hanging="360"/>
      </w:pPr>
    </w:lvl>
    <w:lvl w:ilvl="2" w:tplc="52668773" w:tentative="1">
      <w:start w:val="1"/>
      <w:numFmt w:val="lowerRoman"/>
      <w:lvlText w:val="%3."/>
      <w:lvlJc w:val="right"/>
      <w:pPr>
        <w:ind w:left="2160" w:hanging="180"/>
      </w:pPr>
    </w:lvl>
    <w:lvl w:ilvl="3" w:tplc="52668773" w:tentative="1">
      <w:start w:val="1"/>
      <w:numFmt w:val="decimal"/>
      <w:lvlText w:val="%4."/>
      <w:lvlJc w:val="left"/>
      <w:pPr>
        <w:ind w:left="2880" w:hanging="360"/>
      </w:pPr>
    </w:lvl>
    <w:lvl w:ilvl="4" w:tplc="52668773" w:tentative="1">
      <w:start w:val="1"/>
      <w:numFmt w:val="lowerLetter"/>
      <w:lvlText w:val="%5."/>
      <w:lvlJc w:val="left"/>
      <w:pPr>
        <w:ind w:left="3600" w:hanging="360"/>
      </w:pPr>
    </w:lvl>
    <w:lvl w:ilvl="5" w:tplc="52668773" w:tentative="1">
      <w:start w:val="1"/>
      <w:numFmt w:val="lowerRoman"/>
      <w:lvlText w:val="%6."/>
      <w:lvlJc w:val="right"/>
      <w:pPr>
        <w:ind w:left="4320" w:hanging="180"/>
      </w:pPr>
    </w:lvl>
    <w:lvl w:ilvl="6" w:tplc="52668773" w:tentative="1">
      <w:start w:val="1"/>
      <w:numFmt w:val="decimal"/>
      <w:lvlText w:val="%7."/>
      <w:lvlJc w:val="left"/>
      <w:pPr>
        <w:ind w:left="5040" w:hanging="360"/>
      </w:pPr>
    </w:lvl>
    <w:lvl w:ilvl="7" w:tplc="52668773" w:tentative="1">
      <w:start w:val="1"/>
      <w:numFmt w:val="lowerLetter"/>
      <w:lvlText w:val="%8."/>
      <w:lvlJc w:val="left"/>
      <w:pPr>
        <w:ind w:left="5760" w:hanging="360"/>
      </w:pPr>
    </w:lvl>
    <w:lvl w:ilvl="8" w:tplc="52668773" w:tentative="1">
      <w:start w:val="1"/>
      <w:numFmt w:val="lowerRoman"/>
      <w:lvlText w:val="%9."/>
      <w:lvlJc w:val="right"/>
      <w:pPr>
        <w:ind w:left="6480" w:hanging="180"/>
      </w:pPr>
    </w:lvl>
  </w:abstractNum>
  <w:abstractNum w:abstractNumId="64822945">
    <w:multiLevelType w:val="hybridMultilevel"/>
    <w:lvl w:ilvl="0" w:tplc="26465805">
      <w:start w:val="1"/>
      <w:numFmt w:val="decimal"/>
      <w:lvlText w:val="%1."/>
      <w:lvlJc w:val="left"/>
      <w:pPr>
        <w:ind w:left="720" w:hanging="360"/>
      </w:pPr>
    </w:lvl>
    <w:lvl w:ilvl="1" w:tplc="26465805" w:tentative="1">
      <w:start w:val="1"/>
      <w:numFmt w:val="lowerLetter"/>
      <w:lvlText w:val="%2."/>
      <w:lvlJc w:val="left"/>
      <w:pPr>
        <w:ind w:left="1440" w:hanging="360"/>
      </w:pPr>
    </w:lvl>
    <w:lvl w:ilvl="2" w:tplc="26465805" w:tentative="1">
      <w:start w:val="1"/>
      <w:numFmt w:val="lowerRoman"/>
      <w:lvlText w:val="%3."/>
      <w:lvlJc w:val="right"/>
      <w:pPr>
        <w:ind w:left="2160" w:hanging="180"/>
      </w:pPr>
    </w:lvl>
    <w:lvl w:ilvl="3" w:tplc="26465805" w:tentative="1">
      <w:start w:val="1"/>
      <w:numFmt w:val="decimal"/>
      <w:lvlText w:val="%4."/>
      <w:lvlJc w:val="left"/>
      <w:pPr>
        <w:ind w:left="2880" w:hanging="360"/>
      </w:pPr>
    </w:lvl>
    <w:lvl w:ilvl="4" w:tplc="26465805" w:tentative="1">
      <w:start w:val="1"/>
      <w:numFmt w:val="lowerLetter"/>
      <w:lvlText w:val="%5."/>
      <w:lvlJc w:val="left"/>
      <w:pPr>
        <w:ind w:left="3600" w:hanging="360"/>
      </w:pPr>
    </w:lvl>
    <w:lvl w:ilvl="5" w:tplc="26465805" w:tentative="1">
      <w:start w:val="1"/>
      <w:numFmt w:val="lowerRoman"/>
      <w:lvlText w:val="%6."/>
      <w:lvlJc w:val="right"/>
      <w:pPr>
        <w:ind w:left="4320" w:hanging="180"/>
      </w:pPr>
    </w:lvl>
    <w:lvl w:ilvl="6" w:tplc="26465805" w:tentative="1">
      <w:start w:val="1"/>
      <w:numFmt w:val="decimal"/>
      <w:lvlText w:val="%7."/>
      <w:lvlJc w:val="left"/>
      <w:pPr>
        <w:ind w:left="5040" w:hanging="360"/>
      </w:pPr>
    </w:lvl>
    <w:lvl w:ilvl="7" w:tplc="26465805" w:tentative="1">
      <w:start w:val="1"/>
      <w:numFmt w:val="lowerLetter"/>
      <w:lvlText w:val="%8."/>
      <w:lvlJc w:val="left"/>
      <w:pPr>
        <w:ind w:left="5760" w:hanging="360"/>
      </w:pPr>
    </w:lvl>
    <w:lvl w:ilvl="8" w:tplc="26465805" w:tentative="1">
      <w:start w:val="1"/>
      <w:numFmt w:val="lowerRoman"/>
      <w:lvlText w:val="%9."/>
      <w:lvlJc w:val="right"/>
      <w:pPr>
        <w:ind w:left="6480" w:hanging="180"/>
      </w:pPr>
    </w:lvl>
  </w:abstractNum>
  <w:abstractNum w:abstractNumId="64822944">
    <w:multiLevelType w:val="hybridMultilevel"/>
    <w:lvl w:ilvl="0" w:tplc="76401014">
      <w:start w:val="1"/>
      <w:numFmt w:val="decimal"/>
      <w:lvlText w:val="%1."/>
      <w:lvlJc w:val="left"/>
      <w:pPr>
        <w:ind w:left="720" w:hanging="360"/>
      </w:pPr>
    </w:lvl>
    <w:lvl w:ilvl="1" w:tplc="76401014" w:tentative="1">
      <w:start w:val="1"/>
      <w:numFmt w:val="lowerLetter"/>
      <w:lvlText w:val="%2."/>
      <w:lvlJc w:val="left"/>
      <w:pPr>
        <w:ind w:left="1440" w:hanging="360"/>
      </w:pPr>
    </w:lvl>
    <w:lvl w:ilvl="2" w:tplc="76401014" w:tentative="1">
      <w:start w:val="1"/>
      <w:numFmt w:val="lowerRoman"/>
      <w:lvlText w:val="%3."/>
      <w:lvlJc w:val="right"/>
      <w:pPr>
        <w:ind w:left="2160" w:hanging="180"/>
      </w:pPr>
    </w:lvl>
    <w:lvl w:ilvl="3" w:tplc="76401014" w:tentative="1">
      <w:start w:val="1"/>
      <w:numFmt w:val="decimal"/>
      <w:lvlText w:val="%4."/>
      <w:lvlJc w:val="left"/>
      <w:pPr>
        <w:ind w:left="2880" w:hanging="360"/>
      </w:pPr>
    </w:lvl>
    <w:lvl w:ilvl="4" w:tplc="76401014" w:tentative="1">
      <w:start w:val="1"/>
      <w:numFmt w:val="lowerLetter"/>
      <w:lvlText w:val="%5."/>
      <w:lvlJc w:val="left"/>
      <w:pPr>
        <w:ind w:left="3600" w:hanging="360"/>
      </w:pPr>
    </w:lvl>
    <w:lvl w:ilvl="5" w:tplc="76401014" w:tentative="1">
      <w:start w:val="1"/>
      <w:numFmt w:val="lowerRoman"/>
      <w:lvlText w:val="%6."/>
      <w:lvlJc w:val="right"/>
      <w:pPr>
        <w:ind w:left="4320" w:hanging="180"/>
      </w:pPr>
    </w:lvl>
    <w:lvl w:ilvl="6" w:tplc="76401014" w:tentative="1">
      <w:start w:val="1"/>
      <w:numFmt w:val="decimal"/>
      <w:lvlText w:val="%7."/>
      <w:lvlJc w:val="left"/>
      <w:pPr>
        <w:ind w:left="5040" w:hanging="360"/>
      </w:pPr>
    </w:lvl>
    <w:lvl w:ilvl="7" w:tplc="76401014" w:tentative="1">
      <w:start w:val="1"/>
      <w:numFmt w:val="lowerLetter"/>
      <w:lvlText w:val="%8."/>
      <w:lvlJc w:val="left"/>
      <w:pPr>
        <w:ind w:left="5760" w:hanging="360"/>
      </w:pPr>
    </w:lvl>
    <w:lvl w:ilvl="8" w:tplc="76401014" w:tentative="1">
      <w:start w:val="1"/>
      <w:numFmt w:val="lowerRoman"/>
      <w:lvlText w:val="%9."/>
      <w:lvlJc w:val="right"/>
      <w:pPr>
        <w:ind w:left="6480" w:hanging="180"/>
      </w:pPr>
    </w:lvl>
  </w:abstractNum>
  <w:abstractNum w:abstractNumId="64822943">
    <w:multiLevelType w:val="hybridMultilevel"/>
    <w:lvl w:ilvl="0" w:tplc="79017957">
      <w:start w:val="1"/>
      <w:numFmt w:val="decimal"/>
      <w:lvlText w:val="%1."/>
      <w:lvlJc w:val="left"/>
      <w:pPr>
        <w:ind w:left="720" w:hanging="360"/>
      </w:pPr>
    </w:lvl>
    <w:lvl w:ilvl="1" w:tplc="79017957" w:tentative="1">
      <w:start w:val="1"/>
      <w:numFmt w:val="lowerLetter"/>
      <w:lvlText w:val="%2."/>
      <w:lvlJc w:val="left"/>
      <w:pPr>
        <w:ind w:left="1440" w:hanging="360"/>
      </w:pPr>
    </w:lvl>
    <w:lvl w:ilvl="2" w:tplc="79017957" w:tentative="1">
      <w:start w:val="1"/>
      <w:numFmt w:val="lowerRoman"/>
      <w:lvlText w:val="%3."/>
      <w:lvlJc w:val="right"/>
      <w:pPr>
        <w:ind w:left="2160" w:hanging="180"/>
      </w:pPr>
    </w:lvl>
    <w:lvl w:ilvl="3" w:tplc="79017957" w:tentative="1">
      <w:start w:val="1"/>
      <w:numFmt w:val="decimal"/>
      <w:lvlText w:val="%4."/>
      <w:lvlJc w:val="left"/>
      <w:pPr>
        <w:ind w:left="2880" w:hanging="360"/>
      </w:pPr>
    </w:lvl>
    <w:lvl w:ilvl="4" w:tplc="79017957" w:tentative="1">
      <w:start w:val="1"/>
      <w:numFmt w:val="lowerLetter"/>
      <w:lvlText w:val="%5."/>
      <w:lvlJc w:val="left"/>
      <w:pPr>
        <w:ind w:left="3600" w:hanging="360"/>
      </w:pPr>
    </w:lvl>
    <w:lvl w:ilvl="5" w:tplc="79017957" w:tentative="1">
      <w:start w:val="1"/>
      <w:numFmt w:val="lowerRoman"/>
      <w:lvlText w:val="%6."/>
      <w:lvlJc w:val="right"/>
      <w:pPr>
        <w:ind w:left="4320" w:hanging="180"/>
      </w:pPr>
    </w:lvl>
    <w:lvl w:ilvl="6" w:tplc="79017957" w:tentative="1">
      <w:start w:val="1"/>
      <w:numFmt w:val="decimal"/>
      <w:lvlText w:val="%7."/>
      <w:lvlJc w:val="left"/>
      <w:pPr>
        <w:ind w:left="5040" w:hanging="360"/>
      </w:pPr>
    </w:lvl>
    <w:lvl w:ilvl="7" w:tplc="79017957" w:tentative="1">
      <w:start w:val="1"/>
      <w:numFmt w:val="lowerLetter"/>
      <w:lvlText w:val="%8."/>
      <w:lvlJc w:val="left"/>
      <w:pPr>
        <w:ind w:left="5760" w:hanging="360"/>
      </w:pPr>
    </w:lvl>
    <w:lvl w:ilvl="8" w:tplc="79017957" w:tentative="1">
      <w:start w:val="1"/>
      <w:numFmt w:val="lowerRoman"/>
      <w:lvlText w:val="%9."/>
      <w:lvlJc w:val="right"/>
      <w:pPr>
        <w:ind w:left="6480" w:hanging="180"/>
      </w:pPr>
    </w:lvl>
  </w:abstractNum>
  <w:abstractNum w:abstractNumId="64822942">
    <w:multiLevelType w:val="hybridMultilevel"/>
    <w:lvl w:ilvl="0" w:tplc="12321337">
      <w:start w:val="1"/>
      <w:numFmt w:val="decimal"/>
      <w:lvlText w:val="%1."/>
      <w:lvlJc w:val="left"/>
      <w:pPr>
        <w:ind w:left="720" w:hanging="360"/>
      </w:pPr>
    </w:lvl>
    <w:lvl w:ilvl="1" w:tplc="12321337" w:tentative="1">
      <w:start w:val="1"/>
      <w:numFmt w:val="lowerLetter"/>
      <w:lvlText w:val="%2."/>
      <w:lvlJc w:val="left"/>
      <w:pPr>
        <w:ind w:left="1440" w:hanging="360"/>
      </w:pPr>
    </w:lvl>
    <w:lvl w:ilvl="2" w:tplc="12321337" w:tentative="1">
      <w:start w:val="1"/>
      <w:numFmt w:val="lowerRoman"/>
      <w:lvlText w:val="%3."/>
      <w:lvlJc w:val="right"/>
      <w:pPr>
        <w:ind w:left="2160" w:hanging="180"/>
      </w:pPr>
    </w:lvl>
    <w:lvl w:ilvl="3" w:tplc="12321337" w:tentative="1">
      <w:start w:val="1"/>
      <w:numFmt w:val="decimal"/>
      <w:lvlText w:val="%4."/>
      <w:lvlJc w:val="left"/>
      <w:pPr>
        <w:ind w:left="2880" w:hanging="360"/>
      </w:pPr>
    </w:lvl>
    <w:lvl w:ilvl="4" w:tplc="12321337" w:tentative="1">
      <w:start w:val="1"/>
      <w:numFmt w:val="lowerLetter"/>
      <w:lvlText w:val="%5."/>
      <w:lvlJc w:val="left"/>
      <w:pPr>
        <w:ind w:left="3600" w:hanging="360"/>
      </w:pPr>
    </w:lvl>
    <w:lvl w:ilvl="5" w:tplc="12321337" w:tentative="1">
      <w:start w:val="1"/>
      <w:numFmt w:val="lowerRoman"/>
      <w:lvlText w:val="%6."/>
      <w:lvlJc w:val="right"/>
      <w:pPr>
        <w:ind w:left="4320" w:hanging="180"/>
      </w:pPr>
    </w:lvl>
    <w:lvl w:ilvl="6" w:tplc="12321337" w:tentative="1">
      <w:start w:val="1"/>
      <w:numFmt w:val="decimal"/>
      <w:lvlText w:val="%7."/>
      <w:lvlJc w:val="left"/>
      <w:pPr>
        <w:ind w:left="5040" w:hanging="360"/>
      </w:pPr>
    </w:lvl>
    <w:lvl w:ilvl="7" w:tplc="12321337" w:tentative="1">
      <w:start w:val="1"/>
      <w:numFmt w:val="lowerLetter"/>
      <w:lvlText w:val="%8."/>
      <w:lvlJc w:val="left"/>
      <w:pPr>
        <w:ind w:left="5760" w:hanging="360"/>
      </w:pPr>
    </w:lvl>
    <w:lvl w:ilvl="8" w:tplc="12321337" w:tentative="1">
      <w:start w:val="1"/>
      <w:numFmt w:val="lowerRoman"/>
      <w:lvlText w:val="%9."/>
      <w:lvlJc w:val="right"/>
      <w:pPr>
        <w:ind w:left="6480" w:hanging="180"/>
      </w:pPr>
    </w:lvl>
  </w:abstractNum>
  <w:abstractNum w:abstractNumId="64822941">
    <w:multiLevelType w:val="hybridMultilevel"/>
    <w:lvl w:ilvl="0" w:tplc="67401300">
      <w:start w:val="1"/>
      <w:numFmt w:val="decimal"/>
      <w:lvlText w:val="%1."/>
      <w:lvlJc w:val="left"/>
      <w:pPr>
        <w:ind w:left="720" w:hanging="360"/>
      </w:pPr>
    </w:lvl>
    <w:lvl w:ilvl="1" w:tplc="67401300" w:tentative="1">
      <w:start w:val="1"/>
      <w:numFmt w:val="lowerLetter"/>
      <w:lvlText w:val="%2."/>
      <w:lvlJc w:val="left"/>
      <w:pPr>
        <w:ind w:left="1440" w:hanging="360"/>
      </w:pPr>
    </w:lvl>
    <w:lvl w:ilvl="2" w:tplc="67401300" w:tentative="1">
      <w:start w:val="1"/>
      <w:numFmt w:val="lowerRoman"/>
      <w:lvlText w:val="%3."/>
      <w:lvlJc w:val="right"/>
      <w:pPr>
        <w:ind w:left="2160" w:hanging="180"/>
      </w:pPr>
    </w:lvl>
    <w:lvl w:ilvl="3" w:tplc="67401300" w:tentative="1">
      <w:start w:val="1"/>
      <w:numFmt w:val="decimal"/>
      <w:lvlText w:val="%4."/>
      <w:lvlJc w:val="left"/>
      <w:pPr>
        <w:ind w:left="2880" w:hanging="360"/>
      </w:pPr>
    </w:lvl>
    <w:lvl w:ilvl="4" w:tplc="67401300" w:tentative="1">
      <w:start w:val="1"/>
      <w:numFmt w:val="lowerLetter"/>
      <w:lvlText w:val="%5."/>
      <w:lvlJc w:val="left"/>
      <w:pPr>
        <w:ind w:left="3600" w:hanging="360"/>
      </w:pPr>
    </w:lvl>
    <w:lvl w:ilvl="5" w:tplc="67401300" w:tentative="1">
      <w:start w:val="1"/>
      <w:numFmt w:val="lowerRoman"/>
      <w:lvlText w:val="%6."/>
      <w:lvlJc w:val="right"/>
      <w:pPr>
        <w:ind w:left="4320" w:hanging="180"/>
      </w:pPr>
    </w:lvl>
    <w:lvl w:ilvl="6" w:tplc="67401300" w:tentative="1">
      <w:start w:val="1"/>
      <w:numFmt w:val="decimal"/>
      <w:lvlText w:val="%7."/>
      <w:lvlJc w:val="left"/>
      <w:pPr>
        <w:ind w:left="5040" w:hanging="360"/>
      </w:pPr>
    </w:lvl>
    <w:lvl w:ilvl="7" w:tplc="67401300" w:tentative="1">
      <w:start w:val="1"/>
      <w:numFmt w:val="lowerLetter"/>
      <w:lvlText w:val="%8."/>
      <w:lvlJc w:val="left"/>
      <w:pPr>
        <w:ind w:left="5760" w:hanging="360"/>
      </w:pPr>
    </w:lvl>
    <w:lvl w:ilvl="8" w:tplc="67401300" w:tentative="1">
      <w:start w:val="1"/>
      <w:numFmt w:val="lowerRoman"/>
      <w:lvlText w:val="%9."/>
      <w:lvlJc w:val="right"/>
      <w:pPr>
        <w:ind w:left="6480" w:hanging="180"/>
      </w:pPr>
    </w:lvl>
  </w:abstractNum>
  <w:abstractNum w:abstractNumId="64822940">
    <w:multiLevelType w:val="hybridMultilevel"/>
    <w:lvl w:ilvl="0" w:tplc="30196597">
      <w:start w:val="1"/>
      <w:numFmt w:val="decimal"/>
      <w:lvlText w:val="%1."/>
      <w:lvlJc w:val="left"/>
      <w:pPr>
        <w:ind w:left="720" w:hanging="360"/>
      </w:pPr>
    </w:lvl>
    <w:lvl w:ilvl="1" w:tplc="30196597" w:tentative="1">
      <w:start w:val="1"/>
      <w:numFmt w:val="lowerLetter"/>
      <w:lvlText w:val="%2."/>
      <w:lvlJc w:val="left"/>
      <w:pPr>
        <w:ind w:left="1440" w:hanging="360"/>
      </w:pPr>
    </w:lvl>
    <w:lvl w:ilvl="2" w:tplc="30196597" w:tentative="1">
      <w:start w:val="1"/>
      <w:numFmt w:val="lowerRoman"/>
      <w:lvlText w:val="%3."/>
      <w:lvlJc w:val="right"/>
      <w:pPr>
        <w:ind w:left="2160" w:hanging="180"/>
      </w:pPr>
    </w:lvl>
    <w:lvl w:ilvl="3" w:tplc="30196597" w:tentative="1">
      <w:start w:val="1"/>
      <w:numFmt w:val="decimal"/>
      <w:lvlText w:val="%4."/>
      <w:lvlJc w:val="left"/>
      <w:pPr>
        <w:ind w:left="2880" w:hanging="360"/>
      </w:pPr>
    </w:lvl>
    <w:lvl w:ilvl="4" w:tplc="30196597" w:tentative="1">
      <w:start w:val="1"/>
      <w:numFmt w:val="lowerLetter"/>
      <w:lvlText w:val="%5."/>
      <w:lvlJc w:val="left"/>
      <w:pPr>
        <w:ind w:left="3600" w:hanging="360"/>
      </w:pPr>
    </w:lvl>
    <w:lvl w:ilvl="5" w:tplc="30196597" w:tentative="1">
      <w:start w:val="1"/>
      <w:numFmt w:val="lowerRoman"/>
      <w:lvlText w:val="%6."/>
      <w:lvlJc w:val="right"/>
      <w:pPr>
        <w:ind w:left="4320" w:hanging="180"/>
      </w:pPr>
    </w:lvl>
    <w:lvl w:ilvl="6" w:tplc="30196597" w:tentative="1">
      <w:start w:val="1"/>
      <w:numFmt w:val="decimal"/>
      <w:lvlText w:val="%7."/>
      <w:lvlJc w:val="left"/>
      <w:pPr>
        <w:ind w:left="5040" w:hanging="360"/>
      </w:pPr>
    </w:lvl>
    <w:lvl w:ilvl="7" w:tplc="30196597" w:tentative="1">
      <w:start w:val="1"/>
      <w:numFmt w:val="lowerLetter"/>
      <w:lvlText w:val="%8."/>
      <w:lvlJc w:val="left"/>
      <w:pPr>
        <w:ind w:left="5760" w:hanging="360"/>
      </w:pPr>
    </w:lvl>
    <w:lvl w:ilvl="8" w:tplc="30196597" w:tentative="1">
      <w:start w:val="1"/>
      <w:numFmt w:val="lowerRoman"/>
      <w:lvlText w:val="%9."/>
      <w:lvlJc w:val="right"/>
      <w:pPr>
        <w:ind w:left="6480" w:hanging="180"/>
      </w:pPr>
    </w:lvl>
  </w:abstractNum>
  <w:abstractNum w:abstractNumId="64822939">
    <w:multiLevelType w:val="hybridMultilevel"/>
    <w:lvl w:ilvl="0" w:tplc="38974616">
      <w:start w:val="1"/>
      <w:numFmt w:val="decimal"/>
      <w:lvlText w:val="%1."/>
      <w:lvlJc w:val="left"/>
      <w:pPr>
        <w:ind w:left="720" w:hanging="360"/>
      </w:pPr>
    </w:lvl>
    <w:lvl w:ilvl="1" w:tplc="38974616" w:tentative="1">
      <w:start w:val="1"/>
      <w:numFmt w:val="lowerLetter"/>
      <w:lvlText w:val="%2."/>
      <w:lvlJc w:val="left"/>
      <w:pPr>
        <w:ind w:left="1440" w:hanging="360"/>
      </w:pPr>
    </w:lvl>
    <w:lvl w:ilvl="2" w:tplc="38974616" w:tentative="1">
      <w:start w:val="1"/>
      <w:numFmt w:val="lowerRoman"/>
      <w:lvlText w:val="%3."/>
      <w:lvlJc w:val="right"/>
      <w:pPr>
        <w:ind w:left="2160" w:hanging="180"/>
      </w:pPr>
    </w:lvl>
    <w:lvl w:ilvl="3" w:tplc="38974616" w:tentative="1">
      <w:start w:val="1"/>
      <w:numFmt w:val="decimal"/>
      <w:lvlText w:val="%4."/>
      <w:lvlJc w:val="left"/>
      <w:pPr>
        <w:ind w:left="2880" w:hanging="360"/>
      </w:pPr>
    </w:lvl>
    <w:lvl w:ilvl="4" w:tplc="38974616" w:tentative="1">
      <w:start w:val="1"/>
      <w:numFmt w:val="lowerLetter"/>
      <w:lvlText w:val="%5."/>
      <w:lvlJc w:val="left"/>
      <w:pPr>
        <w:ind w:left="3600" w:hanging="360"/>
      </w:pPr>
    </w:lvl>
    <w:lvl w:ilvl="5" w:tplc="38974616" w:tentative="1">
      <w:start w:val="1"/>
      <w:numFmt w:val="lowerRoman"/>
      <w:lvlText w:val="%6."/>
      <w:lvlJc w:val="right"/>
      <w:pPr>
        <w:ind w:left="4320" w:hanging="180"/>
      </w:pPr>
    </w:lvl>
    <w:lvl w:ilvl="6" w:tplc="38974616" w:tentative="1">
      <w:start w:val="1"/>
      <w:numFmt w:val="decimal"/>
      <w:lvlText w:val="%7."/>
      <w:lvlJc w:val="left"/>
      <w:pPr>
        <w:ind w:left="5040" w:hanging="360"/>
      </w:pPr>
    </w:lvl>
    <w:lvl w:ilvl="7" w:tplc="38974616" w:tentative="1">
      <w:start w:val="1"/>
      <w:numFmt w:val="lowerLetter"/>
      <w:lvlText w:val="%8."/>
      <w:lvlJc w:val="left"/>
      <w:pPr>
        <w:ind w:left="5760" w:hanging="360"/>
      </w:pPr>
    </w:lvl>
    <w:lvl w:ilvl="8" w:tplc="38974616" w:tentative="1">
      <w:start w:val="1"/>
      <w:numFmt w:val="lowerRoman"/>
      <w:lvlText w:val="%9."/>
      <w:lvlJc w:val="right"/>
      <w:pPr>
        <w:ind w:left="6480" w:hanging="180"/>
      </w:pPr>
    </w:lvl>
  </w:abstractNum>
  <w:abstractNum w:abstractNumId="64822938">
    <w:multiLevelType w:val="hybridMultilevel"/>
    <w:lvl w:ilvl="0" w:tplc="16292827">
      <w:start w:val="1"/>
      <w:numFmt w:val="decimal"/>
      <w:lvlText w:val="%1."/>
      <w:lvlJc w:val="left"/>
      <w:pPr>
        <w:ind w:left="720" w:hanging="360"/>
      </w:pPr>
    </w:lvl>
    <w:lvl w:ilvl="1" w:tplc="16292827" w:tentative="1">
      <w:start w:val="1"/>
      <w:numFmt w:val="lowerLetter"/>
      <w:lvlText w:val="%2."/>
      <w:lvlJc w:val="left"/>
      <w:pPr>
        <w:ind w:left="1440" w:hanging="360"/>
      </w:pPr>
    </w:lvl>
    <w:lvl w:ilvl="2" w:tplc="16292827" w:tentative="1">
      <w:start w:val="1"/>
      <w:numFmt w:val="lowerRoman"/>
      <w:lvlText w:val="%3."/>
      <w:lvlJc w:val="right"/>
      <w:pPr>
        <w:ind w:left="2160" w:hanging="180"/>
      </w:pPr>
    </w:lvl>
    <w:lvl w:ilvl="3" w:tplc="16292827" w:tentative="1">
      <w:start w:val="1"/>
      <w:numFmt w:val="decimal"/>
      <w:lvlText w:val="%4."/>
      <w:lvlJc w:val="left"/>
      <w:pPr>
        <w:ind w:left="2880" w:hanging="360"/>
      </w:pPr>
    </w:lvl>
    <w:lvl w:ilvl="4" w:tplc="16292827" w:tentative="1">
      <w:start w:val="1"/>
      <w:numFmt w:val="lowerLetter"/>
      <w:lvlText w:val="%5."/>
      <w:lvlJc w:val="left"/>
      <w:pPr>
        <w:ind w:left="3600" w:hanging="360"/>
      </w:pPr>
    </w:lvl>
    <w:lvl w:ilvl="5" w:tplc="16292827" w:tentative="1">
      <w:start w:val="1"/>
      <w:numFmt w:val="lowerRoman"/>
      <w:lvlText w:val="%6."/>
      <w:lvlJc w:val="right"/>
      <w:pPr>
        <w:ind w:left="4320" w:hanging="180"/>
      </w:pPr>
    </w:lvl>
    <w:lvl w:ilvl="6" w:tplc="16292827" w:tentative="1">
      <w:start w:val="1"/>
      <w:numFmt w:val="decimal"/>
      <w:lvlText w:val="%7."/>
      <w:lvlJc w:val="left"/>
      <w:pPr>
        <w:ind w:left="5040" w:hanging="360"/>
      </w:pPr>
    </w:lvl>
    <w:lvl w:ilvl="7" w:tplc="16292827" w:tentative="1">
      <w:start w:val="1"/>
      <w:numFmt w:val="lowerLetter"/>
      <w:lvlText w:val="%8."/>
      <w:lvlJc w:val="left"/>
      <w:pPr>
        <w:ind w:left="5760" w:hanging="360"/>
      </w:pPr>
    </w:lvl>
    <w:lvl w:ilvl="8" w:tplc="16292827" w:tentative="1">
      <w:start w:val="1"/>
      <w:numFmt w:val="lowerRoman"/>
      <w:lvlText w:val="%9."/>
      <w:lvlJc w:val="right"/>
      <w:pPr>
        <w:ind w:left="6480" w:hanging="180"/>
      </w:pPr>
    </w:lvl>
  </w:abstractNum>
  <w:abstractNum w:abstractNumId="64822937">
    <w:multiLevelType w:val="hybridMultilevel"/>
    <w:lvl w:ilvl="0" w:tplc="77441406">
      <w:start w:val="1"/>
      <w:numFmt w:val="decimal"/>
      <w:lvlText w:val="%1."/>
      <w:lvlJc w:val="left"/>
      <w:pPr>
        <w:ind w:left="720" w:hanging="360"/>
      </w:pPr>
    </w:lvl>
    <w:lvl w:ilvl="1" w:tplc="77441406" w:tentative="1">
      <w:start w:val="1"/>
      <w:numFmt w:val="lowerLetter"/>
      <w:lvlText w:val="%2."/>
      <w:lvlJc w:val="left"/>
      <w:pPr>
        <w:ind w:left="1440" w:hanging="360"/>
      </w:pPr>
    </w:lvl>
    <w:lvl w:ilvl="2" w:tplc="77441406" w:tentative="1">
      <w:start w:val="1"/>
      <w:numFmt w:val="lowerRoman"/>
      <w:lvlText w:val="%3."/>
      <w:lvlJc w:val="right"/>
      <w:pPr>
        <w:ind w:left="2160" w:hanging="180"/>
      </w:pPr>
    </w:lvl>
    <w:lvl w:ilvl="3" w:tplc="77441406" w:tentative="1">
      <w:start w:val="1"/>
      <w:numFmt w:val="decimal"/>
      <w:lvlText w:val="%4."/>
      <w:lvlJc w:val="left"/>
      <w:pPr>
        <w:ind w:left="2880" w:hanging="360"/>
      </w:pPr>
    </w:lvl>
    <w:lvl w:ilvl="4" w:tplc="77441406" w:tentative="1">
      <w:start w:val="1"/>
      <w:numFmt w:val="lowerLetter"/>
      <w:lvlText w:val="%5."/>
      <w:lvlJc w:val="left"/>
      <w:pPr>
        <w:ind w:left="3600" w:hanging="360"/>
      </w:pPr>
    </w:lvl>
    <w:lvl w:ilvl="5" w:tplc="77441406" w:tentative="1">
      <w:start w:val="1"/>
      <w:numFmt w:val="lowerRoman"/>
      <w:lvlText w:val="%6."/>
      <w:lvlJc w:val="right"/>
      <w:pPr>
        <w:ind w:left="4320" w:hanging="180"/>
      </w:pPr>
    </w:lvl>
    <w:lvl w:ilvl="6" w:tplc="77441406" w:tentative="1">
      <w:start w:val="1"/>
      <w:numFmt w:val="decimal"/>
      <w:lvlText w:val="%7."/>
      <w:lvlJc w:val="left"/>
      <w:pPr>
        <w:ind w:left="5040" w:hanging="360"/>
      </w:pPr>
    </w:lvl>
    <w:lvl w:ilvl="7" w:tplc="77441406" w:tentative="1">
      <w:start w:val="1"/>
      <w:numFmt w:val="lowerLetter"/>
      <w:lvlText w:val="%8."/>
      <w:lvlJc w:val="left"/>
      <w:pPr>
        <w:ind w:left="5760" w:hanging="360"/>
      </w:pPr>
    </w:lvl>
    <w:lvl w:ilvl="8" w:tplc="77441406" w:tentative="1">
      <w:start w:val="1"/>
      <w:numFmt w:val="lowerRoman"/>
      <w:lvlText w:val="%9."/>
      <w:lvlJc w:val="right"/>
      <w:pPr>
        <w:ind w:left="6480" w:hanging="180"/>
      </w:pPr>
    </w:lvl>
  </w:abstractNum>
  <w:abstractNum w:abstractNumId="64822936">
    <w:multiLevelType w:val="hybridMultilevel"/>
    <w:lvl w:ilvl="0" w:tplc="33823228">
      <w:start w:val="1"/>
      <w:numFmt w:val="decimal"/>
      <w:lvlText w:val="%1."/>
      <w:lvlJc w:val="left"/>
      <w:pPr>
        <w:ind w:left="720" w:hanging="360"/>
      </w:pPr>
    </w:lvl>
    <w:lvl w:ilvl="1" w:tplc="33823228" w:tentative="1">
      <w:start w:val="1"/>
      <w:numFmt w:val="lowerLetter"/>
      <w:lvlText w:val="%2."/>
      <w:lvlJc w:val="left"/>
      <w:pPr>
        <w:ind w:left="1440" w:hanging="360"/>
      </w:pPr>
    </w:lvl>
    <w:lvl w:ilvl="2" w:tplc="33823228" w:tentative="1">
      <w:start w:val="1"/>
      <w:numFmt w:val="lowerRoman"/>
      <w:lvlText w:val="%3."/>
      <w:lvlJc w:val="right"/>
      <w:pPr>
        <w:ind w:left="2160" w:hanging="180"/>
      </w:pPr>
    </w:lvl>
    <w:lvl w:ilvl="3" w:tplc="33823228" w:tentative="1">
      <w:start w:val="1"/>
      <w:numFmt w:val="decimal"/>
      <w:lvlText w:val="%4."/>
      <w:lvlJc w:val="left"/>
      <w:pPr>
        <w:ind w:left="2880" w:hanging="360"/>
      </w:pPr>
    </w:lvl>
    <w:lvl w:ilvl="4" w:tplc="33823228" w:tentative="1">
      <w:start w:val="1"/>
      <w:numFmt w:val="lowerLetter"/>
      <w:lvlText w:val="%5."/>
      <w:lvlJc w:val="left"/>
      <w:pPr>
        <w:ind w:left="3600" w:hanging="360"/>
      </w:pPr>
    </w:lvl>
    <w:lvl w:ilvl="5" w:tplc="33823228" w:tentative="1">
      <w:start w:val="1"/>
      <w:numFmt w:val="lowerRoman"/>
      <w:lvlText w:val="%6."/>
      <w:lvlJc w:val="right"/>
      <w:pPr>
        <w:ind w:left="4320" w:hanging="180"/>
      </w:pPr>
    </w:lvl>
    <w:lvl w:ilvl="6" w:tplc="33823228" w:tentative="1">
      <w:start w:val="1"/>
      <w:numFmt w:val="decimal"/>
      <w:lvlText w:val="%7."/>
      <w:lvlJc w:val="left"/>
      <w:pPr>
        <w:ind w:left="5040" w:hanging="360"/>
      </w:pPr>
    </w:lvl>
    <w:lvl w:ilvl="7" w:tplc="33823228" w:tentative="1">
      <w:start w:val="1"/>
      <w:numFmt w:val="lowerLetter"/>
      <w:lvlText w:val="%8."/>
      <w:lvlJc w:val="left"/>
      <w:pPr>
        <w:ind w:left="5760" w:hanging="360"/>
      </w:pPr>
    </w:lvl>
    <w:lvl w:ilvl="8" w:tplc="33823228" w:tentative="1">
      <w:start w:val="1"/>
      <w:numFmt w:val="lowerRoman"/>
      <w:lvlText w:val="%9."/>
      <w:lvlJc w:val="right"/>
      <w:pPr>
        <w:ind w:left="6480" w:hanging="180"/>
      </w:pPr>
    </w:lvl>
  </w:abstractNum>
  <w:abstractNum w:abstractNumId="64822935">
    <w:multiLevelType w:val="hybridMultilevel"/>
    <w:lvl w:ilvl="0" w:tplc="73070613">
      <w:start w:val="1"/>
      <w:numFmt w:val="decimal"/>
      <w:lvlText w:val="%1."/>
      <w:lvlJc w:val="left"/>
      <w:pPr>
        <w:ind w:left="720" w:hanging="360"/>
      </w:pPr>
    </w:lvl>
    <w:lvl w:ilvl="1" w:tplc="73070613" w:tentative="1">
      <w:start w:val="1"/>
      <w:numFmt w:val="lowerLetter"/>
      <w:lvlText w:val="%2."/>
      <w:lvlJc w:val="left"/>
      <w:pPr>
        <w:ind w:left="1440" w:hanging="360"/>
      </w:pPr>
    </w:lvl>
    <w:lvl w:ilvl="2" w:tplc="73070613" w:tentative="1">
      <w:start w:val="1"/>
      <w:numFmt w:val="lowerRoman"/>
      <w:lvlText w:val="%3."/>
      <w:lvlJc w:val="right"/>
      <w:pPr>
        <w:ind w:left="2160" w:hanging="180"/>
      </w:pPr>
    </w:lvl>
    <w:lvl w:ilvl="3" w:tplc="73070613" w:tentative="1">
      <w:start w:val="1"/>
      <w:numFmt w:val="decimal"/>
      <w:lvlText w:val="%4."/>
      <w:lvlJc w:val="left"/>
      <w:pPr>
        <w:ind w:left="2880" w:hanging="360"/>
      </w:pPr>
    </w:lvl>
    <w:lvl w:ilvl="4" w:tplc="73070613" w:tentative="1">
      <w:start w:val="1"/>
      <w:numFmt w:val="lowerLetter"/>
      <w:lvlText w:val="%5."/>
      <w:lvlJc w:val="left"/>
      <w:pPr>
        <w:ind w:left="3600" w:hanging="360"/>
      </w:pPr>
    </w:lvl>
    <w:lvl w:ilvl="5" w:tplc="73070613" w:tentative="1">
      <w:start w:val="1"/>
      <w:numFmt w:val="lowerRoman"/>
      <w:lvlText w:val="%6."/>
      <w:lvlJc w:val="right"/>
      <w:pPr>
        <w:ind w:left="4320" w:hanging="180"/>
      </w:pPr>
    </w:lvl>
    <w:lvl w:ilvl="6" w:tplc="73070613" w:tentative="1">
      <w:start w:val="1"/>
      <w:numFmt w:val="decimal"/>
      <w:lvlText w:val="%7."/>
      <w:lvlJc w:val="left"/>
      <w:pPr>
        <w:ind w:left="5040" w:hanging="360"/>
      </w:pPr>
    </w:lvl>
    <w:lvl w:ilvl="7" w:tplc="73070613" w:tentative="1">
      <w:start w:val="1"/>
      <w:numFmt w:val="lowerLetter"/>
      <w:lvlText w:val="%8."/>
      <w:lvlJc w:val="left"/>
      <w:pPr>
        <w:ind w:left="5760" w:hanging="360"/>
      </w:pPr>
    </w:lvl>
    <w:lvl w:ilvl="8" w:tplc="73070613" w:tentative="1">
      <w:start w:val="1"/>
      <w:numFmt w:val="lowerRoman"/>
      <w:lvlText w:val="%9."/>
      <w:lvlJc w:val="right"/>
      <w:pPr>
        <w:ind w:left="6480" w:hanging="180"/>
      </w:pPr>
    </w:lvl>
  </w:abstractNum>
  <w:abstractNum w:abstractNumId="64822934">
    <w:multiLevelType w:val="hybridMultilevel"/>
    <w:lvl w:ilvl="0" w:tplc="78529638">
      <w:start w:val="1"/>
      <w:numFmt w:val="decimal"/>
      <w:lvlText w:val="%1."/>
      <w:lvlJc w:val="left"/>
      <w:pPr>
        <w:ind w:left="720" w:hanging="360"/>
      </w:pPr>
    </w:lvl>
    <w:lvl w:ilvl="1" w:tplc="78529638" w:tentative="1">
      <w:start w:val="1"/>
      <w:numFmt w:val="lowerLetter"/>
      <w:lvlText w:val="%2."/>
      <w:lvlJc w:val="left"/>
      <w:pPr>
        <w:ind w:left="1440" w:hanging="360"/>
      </w:pPr>
    </w:lvl>
    <w:lvl w:ilvl="2" w:tplc="78529638" w:tentative="1">
      <w:start w:val="1"/>
      <w:numFmt w:val="lowerRoman"/>
      <w:lvlText w:val="%3."/>
      <w:lvlJc w:val="right"/>
      <w:pPr>
        <w:ind w:left="2160" w:hanging="180"/>
      </w:pPr>
    </w:lvl>
    <w:lvl w:ilvl="3" w:tplc="78529638" w:tentative="1">
      <w:start w:val="1"/>
      <w:numFmt w:val="decimal"/>
      <w:lvlText w:val="%4."/>
      <w:lvlJc w:val="left"/>
      <w:pPr>
        <w:ind w:left="2880" w:hanging="360"/>
      </w:pPr>
    </w:lvl>
    <w:lvl w:ilvl="4" w:tplc="78529638" w:tentative="1">
      <w:start w:val="1"/>
      <w:numFmt w:val="lowerLetter"/>
      <w:lvlText w:val="%5."/>
      <w:lvlJc w:val="left"/>
      <w:pPr>
        <w:ind w:left="3600" w:hanging="360"/>
      </w:pPr>
    </w:lvl>
    <w:lvl w:ilvl="5" w:tplc="78529638" w:tentative="1">
      <w:start w:val="1"/>
      <w:numFmt w:val="lowerRoman"/>
      <w:lvlText w:val="%6."/>
      <w:lvlJc w:val="right"/>
      <w:pPr>
        <w:ind w:left="4320" w:hanging="180"/>
      </w:pPr>
    </w:lvl>
    <w:lvl w:ilvl="6" w:tplc="78529638" w:tentative="1">
      <w:start w:val="1"/>
      <w:numFmt w:val="decimal"/>
      <w:lvlText w:val="%7."/>
      <w:lvlJc w:val="left"/>
      <w:pPr>
        <w:ind w:left="5040" w:hanging="360"/>
      </w:pPr>
    </w:lvl>
    <w:lvl w:ilvl="7" w:tplc="78529638" w:tentative="1">
      <w:start w:val="1"/>
      <w:numFmt w:val="lowerLetter"/>
      <w:lvlText w:val="%8."/>
      <w:lvlJc w:val="left"/>
      <w:pPr>
        <w:ind w:left="5760" w:hanging="360"/>
      </w:pPr>
    </w:lvl>
    <w:lvl w:ilvl="8" w:tplc="78529638" w:tentative="1">
      <w:start w:val="1"/>
      <w:numFmt w:val="lowerRoman"/>
      <w:lvlText w:val="%9."/>
      <w:lvlJc w:val="right"/>
      <w:pPr>
        <w:ind w:left="6480" w:hanging="180"/>
      </w:pPr>
    </w:lvl>
  </w:abstractNum>
  <w:abstractNum w:abstractNumId="64822933">
    <w:multiLevelType w:val="hybridMultilevel"/>
    <w:lvl w:ilvl="0" w:tplc="69968635">
      <w:start w:val="1"/>
      <w:numFmt w:val="decimal"/>
      <w:lvlText w:val="%1."/>
      <w:lvlJc w:val="left"/>
      <w:pPr>
        <w:ind w:left="720" w:hanging="360"/>
      </w:pPr>
    </w:lvl>
    <w:lvl w:ilvl="1" w:tplc="69968635" w:tentative="1">
      <w:start w:val="1"/>
      <w:numFmt w:val="lowerLetter"/>
      <w:lvlText w:val="%2."/>
      <w:lvlJc w:val="left"/>
      <w:pPr>
        <w:ind w:left="1440" w:hanging="360"/>
      </w:pPr>
    </w:lvl>
    <w:lvl w:ilvl="2" w:tplc="69968635" w:tentative="1">
      <w:start w:val="1"/>
      <w:numFmt w:val="lowerRoman"/>
      <w:lvlText w:val="%3."/>
      <w:lvlJc w:val="right"/>
      <w:pPr>
        <w:ind w:left="2160" w:hanging="180"/>
      </w:pPr>
    </w:lvl>
    <w:lvl w:ilvl="3" w:tplc="69968635" w:tentative="1">
      <w:start w:val="1"/>
      <w:numFmt w:val="decimal"/>
      <w:lvlText w:val="%4."/>
      <w:lvlJc w:val="left"/>
      <w:pPr>
        <w:ind w:left="2880" w:hanging="360"/>
      </w:pPr>
    </w:lvl>
    <w:lvl w:ilvl="4" w:tplc="69968635" w:tentative="1">
      <w:start w:val="1"/>
      <w:numFmt w:val="lowerLetter"/>
      <w:lvlText w:val="%5."/>
      <w:lvlJc w:val="left"/>
      <w:pPr>
        <w:ind w:left="3600" w:hanging="360"/>
      </w:pPr>
    </w:lvl>
    <w:lvl w:ilvl="5" w:tplc="69968635" w:tentative="1">
      <w:start w:val="1"/>
      <w:numFmt w:val="lowerRoman"/>
      <w:lvlText w:val="%6."/>
      <w:lvlJc w:val="right"/>
      <w:pPr>
        <w:ind w:left="4320" w:hanging="180"/>
      </w:pPr>
    </w:lvl>
    <w:lvl w:ilvl="6" w:tplc="69968635" w:tentative="1">
      <w:start w:val="1"/>
      <w:numFmt w:val="decimal"/>
      <w:lvlText w:val="%7."/>
      <w:lvlJc w:val="left"/>
      <w:pPr>
        <w:ind w:left="5040" w:hanging="360"/>
      </w:pPr>
    </w:lvl>
    <w:lvl w:ilvl="7" w:tplc="69968635" w:tentative="1">
      <w:start w:val="1"/>
      <w:numFmt w:val="lowerLetter"/>
      <w:lvlText w:val="%8."/>
      <w:lvlJc w:val="left"/>
      <w:pPr>
        <w:ind w:left="5760" w:hanging="360"/>
      </w:pPr>
    </w:lvl>
    <w:lvl w:ilvl="8" w:tplc="69968635" w:tentative="1">
      <w:start w:val="1"/>
      <w:numFmt w:val="lowerRoman"/>
      <w:lvlText w:val="%9."/>
      <w:lvlJc w:val="right"/>
      <w:pPr>
        <w:ind w:left="6480" w:hanging="180"/>
      </w:pPr>
    </w:lvl>
  </w:abstractNum>
  <w:abstractNum w:abstractNumId="64822932">
    <w:multiLevelType w:val="hybridMultilevel"/>
    <w:lvl w:ilvl="0" w:tplc="59593160">
      <w:start w:val="1"/>
      <w:numFmt w:val="decimal"/>
      <w:lvlText w:val="%1."/>
      <w:lvlJc w:val="left"/>
      <w:pPr>
        <w:ind w:left="720" w:hanging="360"/>
      </w:pPr>
    </w:lvl>
    <w:lvl w:ilvl="1" w:tplc="59593160" w:tentative="1">
      <w:start w:val="1"/>
      <w:numFmt w:val="lowerLetter"/>
      <w:lvlText w:val="%2."/>
      <w:lvlJc w:val="left"/>
      <w:pPr>
        <w:ind w:left="1440" w:hanging="360"/>
      </w:pPr>
    </w:lvl>
    <w:lvl w:ilvl="2" w:tplc="59593160" w:tentative="1">
      <w:start w:val="1"/>
      <w:numFmt w:val="lowerRoman"/>
      <w:lvlText w:val="%3."/>
      <w:lvlJc w:val="right"/>
      <w:pPr>
        <w:ind w:left="2160" w:hanging="180"/>
      </w:pPr>
    </w:lvl>
    <w:lvl w:ilvl="3" w:tplc="59593160" w:tentative="1">
      <w:start w:val="1"/>
      <w:numFmt w:val="decimal"/>
      <w:lvlText w:val="%4."/>
      <w:lvlJc w:val="left"/>
      <w:pPr>
        <w:ind w:left="2880" w:hanging="360"/>
      </w:pPr>
    </w:lvl>
    <w:lvl w:ilvl="4" w:tplc="59593160" w:tentative="1">
      <w:start w:val="1"/>
      <w:numFmt w:val="lowerLetter"/>
      <w:lvlText w:val="%5."/>
      <w:lvlJc w:val="left"/>
      <w:pPr>
        <w:ind w:left="3600" w:hanging="360"/>
      </w:pPr>
    </w:lvl>
    <w:lvl w:ilvl="5" w:tplc="59593160" w:tentative="1">
      <w:start w:val="1"/>
      <w:numFmt w:val="lowerRoman"/>
      <w:lvlText w:val="%6."/>
      <w:lvlJc w:val="right"/>
      <w:pPr>
        <w:ind w:left="4320" w:hanging="180"/>
      </w:pPr>
    </w:lvl>
    <w:lvl w:ilvl="6" w:tplc="59593160" w:tentative="1">
      <w:start w:val="1"/>
      <w:numFmt w:val="decimal"/>
      <w:lvlText w:val="%7."/>
      <w:lvlJc w:val="left"/>
      <w:pPr>
        <w:ind w:left="5040" w:hanging="360"/>
      </w:pPr>
    </w:lvl>
    <w:lvl w:ilvl="7" w:tplc="59593160" w:tentative="1">
      <w:start w:val="1"/>
      <w:numFmt w:val="lowerLetter"/>
      <w:lvlText w:val="%8."/>
      <w:lvlJc w:val="left"/>
      <w:pPr>
        <w:ind w:left="5760" w:hanging="360"/>
      </w:pPr>
    </w:lvl>
    <w:lvl w:ilvl="8" w:tplc="59593160" w:tentative="1">
      <w:start w:val="1"/>
      <w:numFmt w:val="lowerRoman"/>
      <w:lvlText w:val="%9."/>
      <w:lvlJc w:val="right"/>
      <w:pPr>
        <w:ind w:left="6480" w:hanging="180"/>
      </w:pPr>
    </w:lvl>
  </w:abstractNum>
  <w:abstractNum w:abstractNumId="64822931">
    <w:multiLevelType w:val="hybridMultilevel"/>
    <w:lvl w:ilvl="0" w:tplc="83632405">
      <w:start w:val="1"/>
      <w:numFmt w:val="decimal"/>
      <w:lvlText w:val="%1."/>
      <w:lvlJc w:val="left"/>
      <w:pPr>
        <w:ind w:left="720" w:hanging="360"/>
      </w:pPr>
    </w:lvl>
    <w:lvl w:ilvl="1" w:tplc="83632405" w:tentative="1">
      <w:start w:val="1"/>
      <w:numFmt w:val="lowerLetter"/>
      <w:lvlText w:val="%2."/>
      <w:lvlJc w:val="left"/>
      <w:pPr>
        <w:ind w:left="1440" w:hanging="360"/>
      </w:pPr>
    </w:lvl>
    <w:lvl w:ilvl="2" w:tplc="83632405" w:tentative="1">
      <w:start w:val="1"/>
      <w:numFmt w:val="lowerRoman"/>
      <w:lvlText w:val="%3."/>
      <w:lvlJc w:val="right"/>
      <w:pPr>
        <w:ind w:left="2160" w:hanging="180"/>
      </w:pPr>
    </w:lvl>
    <w:lvl w:ilvl="3" w:tplc="83632405" w:tentative="1">
      <w:start w:val="1"/>
      <w:numFmt w:val="decimal"/>
      <w:lvlText w:val="%4."/>
      <w:lvlJc w:val="left"/>
      <w:pPr>
        <w:ind w:left="2880" w:hanging="360"/>
      </w:pPr>
    </w:lvl>
    <w:lvl w:ilvl="4" w:tplc="83632405" w:tentative="1">
      <w:start w:val="1"/>
      <w:numFmt w:val="lowerLetter"/>
      <w:lvlText w:val="%5."/>
      <w:lvlJc w:val="left"/>
      <w:pPr>
        <w:ind w:left="3600" w:hanging="360"/>
      </w:pPr>
    </w:lvl>
    <w:lvl w:ilvl="5" w:tplc="83632405" w:tentative="1">
      <w:start w:val="1"/>
      <w:numFmt w:val="lowerRoman"/>
      <w:lvlText w:val="%6."/>
      <w:lvlJc w:val="right"/>
      <w:pPr>
        <w:ind w:left="4320" w:hanging="180"/>
      </w:pPr>
    </w:lvl>
    <w:lvl w:ilvl="6" w:tplc="83632405" w:tentative="1">
      <w:start w:val="1"/>
      <w:numFmt w:val="decimal"/>
      <w:lvlText w:val="%7."/>
      <w:lvlJc w:val="left"/>
      <w:pPr>
        <w:ind w:left="5040" w:hanging="360"/>
      </w:pPr>
    </w:lvl>
    <w:lvl w:ilvl="7" w:tplc="83632405" w:tentative="1">
      <w:start w:val="1"/>
      <w:numFmt w:val="lowerLetter"/>
      <w:lvlText w:val="%8."/>
      <w:lvlJc w:val="left"/>
      <w:pPr>
        <w:ind w:left="5760" w:hanging="360"/>
      </w:pPr>
    </w:lvl>
    <w:lvl w:ilvl="8" w:tplc="83632405" w:tentative="1">
      <w:start w:val="1"/>
      <w:numFmt w:val="lowerRoman"/>
      <w:lvlText w:val="%9."/>
      <w:lvlJc w:val="right"/>
      <w:pPr>
        <w:ind w:left="6480" w:hanging="180"/>
      </w:pPr>
    </w:lvl>
  </w:abstractNum>
  <w:abstractNum w:abstractNumId="64822930">
    <w:multiLevelType w:val="hybridMultilevel"/>
    <w:lvl w:ilvl="0" w:tplc="65359762">
      <w:start w:val="1"/>
      <w:numFmt w:val="decimal"/>
      <w:lvlText w:val="%1."/>
      <w:lvlJc w:val="left"/>
      <w:pPr>
        <w:ind w:left="720" w:hanging="360"/>
      </w:pPr>
    </w:lvl>
    <w:lvl w:ilvl="1" w:tplc="65359762" w:tentative="1">
      <w:start w:val="1"/>
      <w:numFmt w:val="lowerLetter"/>
      <w:lvlText w:val="%2."/>
      <w:lvlJc w:val="left"/>
      <w:pPr>
        <w:ind w:left="1440" w:hanging="360"/>
      </w:pPr>
    </w:lvl>
    <w:lvl w:ilvl="2" w:tplc="65359762" w:tentative="1">
      <w:start w:val="1"/>
      <w:numFmt w:val="lowerRoman"/>
      <w:lvlText w:val="%3."/>
      <w:lvlJc w:val="right"/>
      <w:pPr>
        <w:ind w:left="2160" w:hanging="180"/>
      </w:pPr>
    </w:lvl>
    <w:lvl w:ilvl="3" w:tplc="65359762" w:tentative="1">
      <w:start w:val="1"/>
      <w:numFmt w:val="decimal"/>
      <w:lvlText w:val="%4."/>
      <w:lvlJc w:val="left"/>
      <w:pPr>
        <w:ind w:left="2880" w:hanging="360"/>
      </w:pPr>
    </w:lvl>
    <w:lvl w:ilvl="4" w:tplc="65359762" w:tentative="1">
      <w:start w:val="1"/>
      <w:numFmt w:val="lowerLetter"/>
      <w:lvlText w:val="%5."/>
      <w:lvlJc w:val="left"/>
      <w:pPr>
        <w:ind w:left="3600" w:hanging="360"/>
      </w:pPr>
    </w:lvl>
    <w:lvl w:ilvl="5" w:tplc="65359762" w:tentative="1">
      <w:start w:val="1"/>
      <w:numFmt w:val="lowerRoman"/>
      <w:lvlText w:val="%6."/>
      <w:lvlJc w:val="right"/>
      <w:pPr>
        <w:ind w:left="4320" w:hanging="180"/>
      </w:pPr>
    </w:lvl>
    <w:lvl w:ilvl="6" w:tplc="65359762" w:tentative="1">
      <w:start w:val="1"/>
      <w:numFmt w:val="decimal"/>
      <w:lvlText w:val="%7."/>
      <w:lvlJc w:val="left"/>
      <w:pPr>
        <w:ind w:left="5040" w:hanging="360"/>
      </w:pPr>
    </w:lvl>
    <w:lvl w:ilvl="7" w:tplc="65359762" w:tentative="1">
      <w:start w:val="1"/>
      <w:numFmt w:val="lowerLetter"/>
      <w:lvlText w:val="%8."/>
      <w:lvlJc w:val="left"/>
      <w:pPr>
        <w:ind w:left="5760" w:hanging="360"/>
      </w:pPr>
    </w:lvl>
    <w:lvl w:ilvl="8" w:tplc="65359762" w:tentative="1">
      <w:start w:val="1"/>
      <w:numFmt w:val="lowerRoman"/>
      <w:lvlText w:val="%9."/>
      <w:lvlJc w:val="right"/>
      <w:pPr>
        <w:ind w:left="6480" w:hanging="180"/>
      </w:pPr>
    </w:lvl>
  </w:abstractNum>
  <w:abstractNum w:abstractNumId="64822929">
    <w:multiLevelType w:val="hybridMultilevel"/>
    <w:lvl w:ilvl="0" w:tplc="32409052">
      <w:start w:val="1"/>
      <w:numFmt w:val="decimal"/>
      <w:lvlText w:val="%1."/>
      <w:lvlJc w:val="left"/>
      <w:pPr>
        <w:ind w:left="720" w:hanging="360"/>
      </w:pPr>
    </w:lvl>
    <w:lvl w:ilvl="1" w:tplc="32409052" w:tentative="1">
      <w:start w:val="1"/>
      <w:numFmt w:val="lowerLetter"/>
      <w:lvlText w:val="%2."/>
      <w:lvlJc w:val="left"/>
      <w:pPr>
        <w:ind w:left="1440" w:hanging="360"/>
      </w:pPr>
    </w:lvl>
    <w:lvl w:ilvl="2" w:tplc="32409052" w:tentative="1">
      <w:start w:val="1"/>
      <w:numFmt w:val="lowerRoman"/>
      <w:lvlText w:val="%3."/>
      <w:lvlJc w:val="right"/>
      <w:pPr>
        <w:ind w:left="2160" w:hanging="180"/>
      </w:pPr>
    </w:lvl>
    <w:lvl w:ilvl="3" w:tplc="32409052" w:tentative="1">
      <w:start w:val="1"/>
      <w:numFmt w:val="decimal"/>
      <w:lvlText w:val="%4."/>
      <w:lvlJc w:val="left"/>
      <w:pPr>
        <w:ind w:left="2880" w:hanging="360"/>
      </w:pPr>
    </w:lvl>
    <w:lvl w:ilvl="4" w:tplc="32409052" w:tentative="1">
      <w:start w:val="1"/>
      <w:numFmt w:val="lowerLetter"/>
      <w:lvlText w:val="%5."/>
      <w:lvlJc w:val="left"/>
      <w:pPr>
        <w:ind w:left="3600" w:hanging="360"/>
      </w:pPr>
    </w:lvl>
    <w:lvl w:ilvl="5" w:tplc="32409052" w:tentative="1">
      <w:start w:val="1"/>
      <w:numFmt w:val="lowerRoman"/>
      <w:lvlText w:val="%6."/>
      <w:lvlJc w:val="right"/>
      <w:pPr>
        <w:ind w:left="4320" w:hanging="180"/>
      </w:pPr>
    </w:lvl>
    <w:lvl w:ilvl="6" w:tplc="32409052" w:tentative="1">
      <w:start w:val="1"/>
      <w:numFmt w:val="decimal"/>
      <w:lvlText w:val="%7."/>
      <w:lvlJc w:val="left"/>
      <w:pPr>
        <w:ind w:left="5040" w:hanging="360"/>
      </w:pPr>
    </w:lvl>
    <w:lvl w:ilvl="7" w:tplc="32409052" w:tentative="1">
      <w:start w:val="1"/>
      <w:numFmt w:val="lowerLetter"/>
      <w:lvlText w:val="%8."/>
      <w:lvlJc w:val="left"/>
      <w:pPr>
        <w:ind w:left="5760" w:hanging="360"/>
      </w:pPr>
    </w:lvl>
    <w:lvl w:ilvl="8" w:tplc="32409052" w:tentative="1">
      <w:start w:val="1"/>
      <w:numFmt w:val="lowerRoman"/>
      <w:lvlText w:val="%9."/>
      <w:lvlJc w:val="right"/>
      <w:pPr>
        <w:ind w:left="6480" w:hanging="180"/>
      </w:pPr>
    </w:lvl>
  </w:abstractNum>
  <w:abstractNum w:abstractNumId="64822928">
    <w:multiLevelType w:val="hybridMultilevel"/>
    <w:lvl w:ilvl="0" w:tplc="15643050">
      <w:start w:val="1"/>
      <w:numFmt w:val="decimal"/>
      <w:lvlText w:val="%1."/>
      <w:lvlJc w:val="left"/>
      <w:pPr>
        <w:ind w:left="720" w:hanging="360"/>
      </w:pPr>
    </w:lvl>
    <w:lvl w:ilvl="1" w:tplc="15643050" w:tentative="1">
      <w:start w:val="1"/>
      <w:numFmt w:val="lowerLetter"/>
      <w:lvlText w:val="%2."/>
      <w:lvlJc w:val="left"/>
      <w:pPr>
        <w:ind w:left="1440" w:hanging="360"/>
      </w:pPr>
    </w:lvl>
    <w:lvl w:ilvl="2" w:tplc="15643050" w:tentative="1">
      <w:start w:val="1"/>
      <w:numFmt w:val="lowerRoman"/>
      <w:lvlText w:val="%3."/>
      <w:lvlJc w:val="right"/>
      <w:pPr>
        <w:ind w:left="2160" w:hanging="180"/>
      </w:pPr>
    </w:lvl>
    <w:lvl w:ilvl="3" w:tplc="15643050" w:tentative="1">
      <w:start w:val="1"/>
      <w:numFmt w:val="decimal"/>
      <w:lvlText w:val="%4."/>
      <w:lvlJc w:val="left"/>
      <w:pPr>
        <w:ind w:left="2880" w:hanging="360"/>
      </w:pPr>
    </w:lvl>
    <w:lvl w:ilvl="4" w:tplc="15643050" w:tentative="1">
      <w:start w:val="1"/>
      <w:numFmt w:val="lowerLetter"/>
      <w:lvlText w:val="%5."/>
      <w:lvlJc w:val="left"/>
      <w:pPr>
        <w:ind w:left="3600" w:hanging="360"/>
      </w:pPr>
    </w:lvl>
    <w:lvl w:ilvl="5" w:tplc="15643050" w:tentative="1">
      <w:start w:val="1"/>
      <w:numFmt w:val="lowerRoman"/>
      <w:lvlText w:val="%6."/>
      <w:lvlJc w:val="right"/>
      <w:pPr>
        <w:ind w:left="4320" w:hanging="180"/>
      </w:pPr>
    </w:lvl>
    <w:lvl w:ilvl="6" w:tplc="15643050" w:tentative="1">
      <w:start w:val="1"/>
      <w:numFmt w:val="decimal"/>
      <w:lvlText w:val="%7."/>
      <w:lvlJc w:val="left"/>
      <w:pPr>
        <w:ind w:left="5040" w:hanging="360"/>
      </w:pPr>
    </w:lvl>
    <w:lvl w:ilvl="7" w:tplc="15643050" w:tentative="1">
      <w:start w:val="1"/>
      <w:numFmt w:val="lowerLetter"/>
      <w:lvlText w:val="%8."/>
      <w:lvlJc w:val="left"/>
      <w:pPr>
        <w:ind w:left="5760" w:hanging="360"/>
      </w:pPr>
    </w:lvl>
    <w:lvl w:ilvl="8" w:tplc="15643050" w:tentative="1">
      <w:start w:val="1"/>
      <w:numFmt w:val="lowerRoman"/>
      <w:lvlText w:val="%9."/>
      <w:lvlJc w:val="right"/>
      <w:pPr>
        <w:ind w:left="6480" w:hanging="180"/>
      </w:pPr>
    </w:lvl>
  </w:abstractNum>
  <w:abstractNum w:abstractNumId="64822927">
    <w:multiLevelType w:val="hybridMultilevel"/>
    <w:lvl w:ilvl="0" w:tplc="97979343">
      <w:start w:val="1"/>
      <w:numFmt w:val="decimal"/>
      <w:lvlText w:val="%1."/>
      <w:lvlJc w:val="left"/>
      <w:pPr>
        <w:ind w:left="720" w:hanging="360"/>
      </w:pPr>
    </w:lvl>
    <w:lvl w:ilvl="1" w:tplc="97979343" w:tentative="1">
      <w:start w:val="1"/>
      <w:numFmt w:val="lowerLetter"/>
      <w:lvlText w:val="%2."/>
      <w:lvlJc w:val="left"/>
      <w:pPr>
        <w:ind w:left="1440" w:hanging="360"/>
      </w:pPr>
    </w:lvl>
    <w:lvl w:ilvl="2" w:tplc="97979343" w:tentative="1">
      <w:start w:val="1"/>
      <w:numFmt w:val="lowerRoman"/>
      <w:lvlText w:val="%3."/>
      <w:lvlJc w:val="right"/>
      <w:pPr>
        <w:ind w:left="2160" w:hanging="180"/>
      </w:pPr>
    </w:lvl>
    <w:lvl w:ilvl="3" w:tplc="97979343" w:tentative="1">
      <w:start w:val="1"/>
      <w:numFmt w:val="decimal"/>
      <w:lvlText w:val="%4."/>
      <w:lvlJc w:val="left"/>
      <w:pPr>
        <w:ind w:left="2880" w:hanging="360"/>
      </w:pPr>
    </w:lvl>
    <w:lvl w:ilvl="4" w:tplc="97979343" w:tentative="1">
      <w:start w:val="1"/>
      <w:numFmt w:val="lowerLetter"/>
      <w:lvlText w:val="%5."/>
      <w:lvlJc w:val="left"/>
      <w:pPr>
        <w:ind w:left="3600" w:hanging="360"/>
      </w:pPr>
    </w:lvl>
    <w:lvl w:ilvl="5" w:tplc="97979343" w:tentative="1">
      <w:start w:val="1"/>
      <w:numFmt w:val="lowerRoman"/>
      <w:lvlText w:val="%6."/>
      <w:lvlJc w:val="right"/>
      <w:pPr>
        <w:ind w:left="4320" w:hanging="180"/>
      </w:pPr>
    </w:lvl>
    <w:lvl w:ilvl="6" w:tplc="97979343" w:tentative="1">
      <w:start w:val="1"/>
      <w:numFmt w:val="decimal"/>
      <w:lvlText w:val="%7."/>
      <w:lvlJc w:val="left"/>
      <w:pPr>
        <w:ind w:left="5040" w:hanging="360"/>
      </w:pPr>
    </w:lvl>
    <w:lvl w:ilvl="7" w:tplc="97979343" w:tentative="1">
      <w:start w:val="1"/>
      <w:numFmt w:val="lowerLetter"/>
      <w:lvlText w:val="%8."/>
      <w:lvlJc w:val="left"/>
      <w:pPr>
        <w:ind w:left="5760" w:hanging="360"/>
      </w:pPr>
    </w:lvl>
    <w:lvl w:ilvl="8" w:tplc="97979343" w:tentative="1">
      <w:start w:val="1"/>
      <w:numFmt w:val="lowerRoman"/>
      <w:lvlText w:val="%9."/>
      <w:lvlJc w:val="right"/>
      <w:pPr>
        <w:ind w:left="6480" w:hanging="180"/>
      </w:pPr>
    </w:lvl>
  </w:abstractNum>
  <w:abstractNum w:abstractNumId="64822926">
    <w:multiLevelType w:val="hybridMultilevel"/>
    <w:lvl w:ilvl="0" w:tplc="19682593">
      <w:start w:val="1"/>
      <w:numFmt w:val="decimal"/>
      <w:lvlText w:val="%1."/>
      <w:lvlJc w:val="left"/>
      <w:pPr>
        <w:ind w:left="720" w:hanging="360"/>
      </w:pPr>
    </w:lvl>
    <w:lvl w:ilvl="1" w:tplc="19682593" w:tentative="1">
      <w:start w:val="1"/>
      <w:numFmt w:val="lowerLetter"/>
      <w:lvlText w:val="%2."/>
      <w:lvlJc w:val="left"/>
      <w:pPr>
        <w:ind w:left="1440" w:hanging="360"/>
      </w:pPr>
    </w:lvl>
    <w:lvl w:ilvl="2" w:tplc="19682593" w:tentative="1">
      <w:start w:val="1"/>
      <w:numFmt w:val="lowerRoman"/>
      <w:lvlText w:val="%3."/>
      <w:lvlJc w:val="right"/>
      <w:pPr>
        <w:ind w:left="2160" w:hanging="180"/>
      </w:pPr>
    </w:lvl>
    <w:lvl w:ilvl="3" w:tplc="19682593" w:tentative="1">
      <w:start w:val="1"/>
      <w:numFmt w:val="decimal"/>
      <w:lvlText w:val="%4."/>
      <w:lvlJc w:val="left"/>
      <w:pPr>
        <w:ind w:left="2880" w:hanging="360"/>
      </w:pPr>
    </w:lvl>
    <w:lvl w:ilvl="4" w:tplc="19682593" w:tentative="1">
      <w:start w:val="1"/>
      <w:numFmt w:val="lowerLetter"/>
      <w:lvlText w:val="%5."/>
      <w:lvlJc w:val="left"/>
      <w:pPr>
        <w:ind w:left="3600" w:hanging="360"/>
      </w:pPr>
    </w:lvl>
    <w:lvl w:ilvl="5" w:tplc="19682593" w:tentative="1">
      <w:start w:val="1"/>
      <w:numFmt w:val="lowerRoman"/>
      <w:lvlText w:val="%6."/>
      <w:lvlJc w:val="right"/>
      <w:pPr>
        <w:ind w:left="4320" w:hanging="180"/>
      </w:pPr>
    </w:lvl>
    <w:lvl w:ilvl="6" w:tplc="19682593" w:tentative="1">
      <w:start w:val="1"/>
      <w:numFmt w:val="decimal"/>
      <w:lvlText w:val="%7."/>
      <w:lvlJc w:val="left"/>
      <w:pPr>
        <w:ind w:left="5040" w:hanging="360"/>
      </w:pPr>
    </w:lvl>
    <w:lvl w:ilvl="7" w:tplc="19682593" w:tentative="1">
      <w:start w:val="1"/>
      <w:numFmt w:val="lowerLetter"/>
      <w:lvlText w:val="%8."/>
      <w:lvlJc w:val="left"/>
      <w:pPr>
        <w:ind w:left="5760" w:hanging="360"/>
      </w:pPr>
    </w:lvl>
    <w:lvl w:ilvl="8" w:tplc="19682593" w:tentative="1">
      <w:start w:val="1"/>
      <w:numFmt w:val="lowerRoman"/>
      <w:lvlText w:val="%9."/>
      <w:lvlJc w:val="right"/>
      <w:pPr>
        <w:ind w:left="6480" w:hanging="180"/>
      </w:pPr>
    </w:lvl>
  </w:abstractNum>
  <w:abstractNum w:abstractNumId="64822925">
    <w:multiLevelType w:val="hybridMultilevel"/>
    <w:lvl w:ilvl="0" w:tplc="72705104">
      <w:start w:val="1"/>
      <w:numFmt w:val="decimal"/>
      <w:lvlText w:val="%1."/>
      <w:lvlJc w:val="left"/>
      <w:pPr>
        <w:ind w:left="720" w:hanging="360"/>
      </w:pPr>
    </w:lvl>
    <w:lvl w:ilvl="1" w:tplc="72705104" w:tentative="1">
      <w:start w:val="1"/>
      <w:numFmt w:val="lowerLetter"/>
      <w:lvlText w:val="%2."/>
      <w:lvlJc w:val="left"/>
      <w:pPr>
        <w:ind w:left="1440" w:hanging="360"/>
      </w:pPr>
    </w:lvl>
    <w:lvl w:ilvl="2" w:tplc="72705104" w:tentative="1">
      <w:start w:val="1"/>
      <w:numFmt w:val="lowerRoman"/>
      <w:lvlText w:val="%3."/>
      <w:lvlJc w:val="right"/>
      <w:pPr>
        <w:ind w:left="2160" w:hanging="180"/>
      </w:pPr>
    </w:lvl>
    <w:lvl w:ilvl="3" w:tplc="72705104" w:tentative="1">
      <w:start w:val="1"/>
      <w:numFmt w:val="decimal"/>
      <w:lvlText w:val="%4."/>
      <w:lvlJc w:val="left"/>
      <w:pPr>
        <w:ind w:left="2880" w:hanging="360"/>
      </w:pPr>
    </w:lvl>
    <w:lvl w:ilvl="4" w:tplc="72705104" w:tentative="1">
      <w:start w:val="1"/>
      <w:numFmt w:val="lowerLetter"/>
      <w:lvlText w:val="%5."/>
      <w:lvlJc w:val="left"/>
      <w:pPr>
        <w:ind w:left="3600" w:hanging="360"/>
      </w:pPr>
    </w:lvl>
    <w:lvl w:ilvl="5" w:tplc="72705104" w:tentative="1">
      <w:start w:val="1"/>
      <w:numFmt w:val="lowerRoman"/>
      <w:lvlText w:val="%6."/>
      <w:lvlJc w:val="right"/>
      <w:pPr>
        <w:ind w:left="4320" w:hanging="180"/>
      </w:pPr>
    </w:lvl>
    <w:lvl w:ilvl="6" w:tplc="72705104" w:tentative="1">
      <w:start w:val="1"/>
      <w:numFmt w:val="decimal"/>
      <w:lvlText w:val="%7."/>
      <w:lvlJc w:val="left"/>
      <w:pPr>
        <w:ind w:left="5040" w:hanging="360"/>
      </w:pPr>
    </w:lvl>
    <w:lvl w:ilvl="7" w:tplc="72705104" w:tentative="1">
      <w:start w:val="1"/>
      <w:numFmt w:val="lowerLetter"/>
      <w:lvlText w:val="%8."/>
      <w:lvlJc w:val="left"/>
      <w:pPr>
        <w:ind w:left="5760" w:hanging="360"/>
      </w:pPr>
    </w:lvl>
    <w:lvl w:ilvl="8" w:tplc="72705104" w:tentative="1">
      <w:start w:val="1"/>
      <w:numFmt w:val="lowerRoman"/>
      <w:lvlText w:val="%9."/>
      <w:lvlJc w:val="right"/>
      <w:pPr>
        <w:ind w:left="6480" w:hanging="180"/>
      </w:pPr>
    </w:lvl>
  </w:abstractNum>
  <w:abstractNum w:abstractNumId="64822924">
    <w:multiLevelType w:val="hybridMultilevel"/>
    <w:lvl w:ilvl="0" w:tplc="49086927">
      <w:start w:val="1"/>
      <w:numFmt w:val="decimal"/>
      <w:lvlText w:val="%1."/>
      <w:lvlJc w:val="left"/>
      <w:pPr>
        <w:ind w:left="720" w:hanging="360"/>
      </w:pPr>
    </w:lvl>
    <w:lvl w:ilvl="1" w:tplc="49086927" w:tentative="1">
      <w:start w:val="1"/>
      <w:numFmt w:val="lowerLetter"/>
      <w:lvlText w:val="%2."/>
      <w:lvlJc w:val="left"/>
      <w:pPr>
        <w:ind w:left="1440" w:hanging="360"/>
      </w:pPr>
    </w:lvl>
    <w:lvl w:ilvl="2" w:tplc="49086927" w:tentative="1">
      <w:start w:val="1"/>
      <w:numFmt w:val="lowerRoman"/>
      <w:lvlText w:val="%3."/>
      <w:lvlJc w:val="right"/>
      <w:pPr>
        <w:ind w:left="2160" w:hanging="180"/>
      </w:pPr>
    </w:lvl>
    <w:lvl w:ilvl="3" w:tplc="49086927" w:tentative="1">
      <w:start w:val="1"/>
      <w:numFmt w:val="decimal"/>
      <w:lvlText w:val="%4."/>
      <w:lvlJc w:val="left"/>
      <w:pPr>
        <w:ind w:left="2880" w:hanging="360"/>
      </w:pPr>
    </w:lvl>
    <w:lvl w:ilvl="4" w:tplc="49086927" w:tentative="1">
      <w:start w:val="1"/>
      <w:numFmt w:val="lowerLetter"/>
      <w:lvlText w:val="%5."/>
      <w:lvlJc w:val="left"/>
      <w:pPr>
        <w:ind w:left="3600" w:hanging="360"/>
      </w:pPr>
    </w:lvl>
    <w:lvl w:ilvl="5" w:tplc="49086927" w:tentative="1">
      <w:start w:val="1"/>
      <w:numFmt w:val="lowerRoman"/>
      <w:lvlText w:val="%6."/>
      <w:lvlJc w:val="right"/>
      <w:pPr>
        <w:ind w:left="4320" w:hanging="180"/>
      </w:pPr>
    </w:lvl>
    <w:lvl w:ilvl="6" w:tplc="49086927" w:tentative="1">
      <w:start w:val="1"/>
      <w:numFmt w:val="decimal"/>
      <w:lvlText w:val="%7."/>
      <w:lvlJc w:val="left"/>
      <w:pPr>
        <w:ind w:left="5040" w:hanging="360"/>
      </w:pPr>
    </w:lvl>
    <w:lvl w:ilvl="7" w:tplc="49086927" w:tentative="1">
      <w:start w:val="1"/>
      <w:numFmt w:val="lowerLetter"/>
      <w:lvlText w:val="%8."/>
      <w:lvlJc w:val="left"/>
      <w:pPr>
        <w:ind w:left="5760" w:hanging="360"/>
      </w:pPr>
    </w:lvl>
    <w:lvl w:ilvl="8" w:tplc="49086927" w:tentative="1">
      <w:start w:val="1"/>
      <w:numFmt w:val="lowerRoman"/>
      <w:lvlText w:val="%9."/>
      <w:lvlJc w:val="right"/>
      <w:pPr>
        <w:ind w:left="6480" w:hanging="180"/>
      </w:pPr>
    </w:lvl>
  </w:abstractNum>
  <w:abstractNum w:abstractNumId="64822923">
    <w:multiLevelType w:val="hybridMultilevel"/>
    <w:lvl w:ilvl="0" w:tplc="71533339">
      <w:start w:val="1"/>
      <w:numFmt w:val="decimal"/>
      <w:lvlText w:val="%1."/>
      <w:lvlJc w:val="left"/>
      <w:pPr>
        <w:ind w:left="720" w:hanging="360"/>
      </w:pPr>
    </w:lvl>
    <w:lvl w:ilvl="1" w:tplc="71533339" w:tentative="1">
      <w:start w:val="1"/>
      <w:numFmt w:val="lowerLetter"/>
      <w:lvlText w:val="%2."/>
      <w:lvlJc w:val="left"/>
      <w:pPr>
        <w:ind w:left="1440" w:hanging="360"/>
      </w:pPr>
    </w:lvl>
    <w:lvl w:ilvl="2" w:tplc="71533339" w:tentative="1">
      <w:start w:val="1"/>
      <w:numFmt w:val="lowerRoman"/>
      <w:lvlText w:val="%3."/>
      <w:lvlJc w:val="right"/>
      <w:pPr>
        <w:ind w:left="2160" w:hanging="180"/>
      </w:pPr>
    </w:lvl>
    <w:lvl w:ilvl="3" w:tplc="71533339" w:tentative="1">
      <w:start w:val="1"/>
      <w:numFmt w:val="decimal"/>
      <w:lvlText w:val="%4."/>
      <w:lvlJc w:val="left"/>
      <w:pPr>
        <w:ind w:left="2880" w:hanging="360"/>
      </w:pPr>
    </w:lvl>
    <w:lvl w:ilvl="4" w:tplc="71533339" w:tentative="1">
      <w:start w:val="1"/>
      <w:numFmt w:val="lowerLetter"/>
      <w:lvlText w:val="%5."/>
      <w:lvlJc w:val="left"/>
      <w:pPr>
        <w:ind w:left="3600" w:hanging="360"/>
      </w:pPr>
    </w:lvl>
    <w:lvl w:ilvl="5" w:tplc="71533339" w:tentative="1">
      <w:start w:val="1"/>
      <w:numFmt w:val="lowerRoman"/>
      <w:lvlText w:val="%6."/>
      <w:lvlJc w:val="right"/>
      <w:pPr>
        <w:ind w:left="4320" w:hanging="180"/>
      </w:pPr>
    </w:lvl>
    <w:lvl w:ilvl="6" w:tplc="71533339" w:tentative="1">
      <w:start w:val="1"/>
      <w:numFmt w:val="decimal"/>
      <w:lvlText w:val="%7."/>
      <w:lvlJc w:val="left"/>
      <w:pPr>
        <w:ind w:left="5040" w:hanging="360"/>
      </w:pPr>
    </w:lvl>
    <w:lvl w:ilvl="7" w:tplc="71533339" w:tentative="1">
      <w:start w:val="1"/>
      <w:numFmt w:val="lowerLetter"/>
      <w:lvlText w:val="%8."/>
      <w:lvlJc w:val="left"/>
      <w:pPr>
        <w:ind w:left="5760" w:hanging="360"/>
      </w:pPr>
    </w:lvl>
    <w:lvl w:ilvl="8" w:tplc="71533339" w:tentative="1">
      <w:start w:val="1"/>
      <w:numFmt w:val="lowerRoman"/>
      <w:lvlText w:val="%9."/>
      <w:lvlJc w:val="right"/>
      <w:pPr>
        <w:ind w:left="6480" w:hanging="180"/>
      </w:pPr>
    </w:lvl>
  </w:abstractNum>
  <w:abstractNum w:abstractNumId="64822922">
    <w:multiLevelType w:val="hybridMultilevel"/>
    <w:lvl w:ilvl="0" w:tplc="52688486">
      <w:start w:val="1"/>
      <w:numFmt w:val="decimal"/>
      <w:lvlText w:val="%1."/>
      <w:lvlJc w:val="left"/>
      <w:pPr>
        <w:ind w:left="720" w:hanging="360"/>
      </w:pPr>
    </w:lvl>
    <w:lvl w:ilvl="1" w:tplc="52688486" w:tentative="1">
      <w:start w:val="1"/>
      <w:numFmt w:val="lowerLetter"/>
      <w:lvlText w:val="%2."/>
      <w:lvlJc w:val="left"/>
      <w:pPr>
        <w:ind w:left="1440" w:hanging="360"/>
      </w:pPr>
    </w:lvl>
    <w:lvl w:ilvl="2" w:tplc="52688486" w:tentative="1">
      <w:start w:val="1"/>
      <w:numFmt w:val="lowerRoman"/>
      <w:lvlText w:val="%3."/>
      <w:lvlJc w:val="right"/>
      <w:pPr>
        <w:ind w:left="2160" w:hanging="180"/>
      </w:pPr>
    </w:lvl>
    <w:lvl w:ilvl="3" w:tplc="52688486" w:tentative="1">
      <w:start w:val="1"/>
      <w:numFmt w:val="decimal"/>
      <w:lvlText w:val="%4."/>
      <w:lvlJc w:val="left"/>
      <w:pPr>
        <w:ind w:left="2880" w:hanging="360"/>
      </w:pPr>
    </w:lvl>
    <w:lvl w:ilvl="4" w:tplc="52688486" w:tentative="1">
      <w:start w:val="1"/>
      <w:numFmt w:val="lowerLetter"/>
      <w:lvlText w:val="%5."/>
      <w:lvlJc w:val="left"/>
      <w:pPr>
        <w:ind w:left="3600" w:hanging="360"/>
      </w:pPr>
    </w:lvl>
    <w:lvl w:ilvl="5" w:tplc="52688486" w:tentative="1">
      <w:start w:val="1"/>
      <w:numFmt w:val="lowerRoman"/>
      <w:lvlText w:val="%6."/>
      <w:lvlJc w:val="right"/>
      <w:pPr>
        <w:ind w:left="4320" w:hanging="180"/>
      </w:pPr>
    </w:lvl>
    <w:lvl w:ilvl="6" w:tplc="52688486" w:tentative="1">
      <w:start w:val="1"/>
      <w:numFmt w:val="decimal"/>
      <w:lvlText w:val="%7."/>
      <w:lvlJc w:val="left"/>
      <w:pPr>
        <w:ind w:left="5040" w:hanging="360"/>
      </w:pPr>
    </w:lvl>
    <w:lvl w:ilvl="7" w:tplc="52688486" w:tentative="1">
      <w:start w:val="1"/>
      <w:numFmt w:val="lowerLetter"/>
      <w:lvlText w:val="%8."/>
      <w:lvlJc w:val="left"/>
      <w:pPr>
        <w:ind w:left="5760" w:hanging="360"/>
      </w:pPr>
    </w:lvl>
    <w:lvl w:ilvl="8" w:tplc="52688486" w:tentative="1">
      <w:start w:val="1"/>
      <w:numFmt w:val="lowerRoman"/>
      <w:lvlText w:val="%9."/>
      <w:lvlJc w:val="right"/>
      <w:pPr>
        <w:ind w:left="6480" w:hanging="180"/>
      </w:pPr>
    </w:lvl>
  </w:abstractNum>
  <w:abstractNum w:abstractNumId="64822921">
    <w:multiLevelType w:val="hybridMultilevel"/>
    <w:lvl w:ilvl="0" w:tplc="21349669">
      <w:start w:val="1"/>
      <w:numFmt w:val="decimal"/>
      <w:lvlText w:val="%1."/>
      <w:lvlJc w:val="left"/>
      <w:pPr>
        <w:ind w:left="720" w:hanging="360"/>
      </w:pPr>
    </w:lvl>
    <w:lvl w:ilvl="1" w:tplc="21349669" w:tentative="1">
      <w:start w:val="1"/>
      <w:numFmt w:val="lowerLetter"/>
      <w:lvlText w:val="%2."/>
      <w:lvlJc w:val="left"/>
      <w:pPr>
        <w:ind w:left="1440" w:hanging="360"/>
      </w:pPr>
    </w:lvl>
    <w:lvl w:ilvl="2" w:tplc="21349669" w:tentative="1">
      <w:start w:val="1"/>
      <w:numFmt w:val="lowerRoman"/>
      <w:lvlText w:val="%3."/>
      <w:lvlJc w:val="right"/>
      <w:pPr>
        <w:ind w:left="2160" w:hanging="180"/>
      </w:pPr>
    </w:lvl>
    <w:lvl w:ilvl="3" w:tplc="21349669" w:tentative="1">
      <w:start w:val="1"/>
      <w:numFmt w:val="decimal"/>
      <w:lvlText w:val="%4."/>
      <w:lvlJc w:val="left"/>
      <w:pPr>
        <w:ind w:left="2880" w:hanging="360"/>
      </w:pPr>
    </w:lvl>
    <w:lvl w:ilvl="4" w:tplc="21349669" w:tentative="1">
      <w:start w:val="1"/>
      <w:numFmt w:val="lowerLetter"/>
      <w:lvlText w:val="%5."/>
      <w:lvlJc w:val="left"/>
      <w:pPr>
        <w:ind w:left="3600" w:hanging="360"/>
      </w:pPr>
    </w:lvl>
    <w:lvl w:ilvl="5" w:tplc="21349669" w:tentative="1">
      <w:start w:val="1"/>
      <w:numFmt w:val="lowerRoman"/>
      <w:lvlText w:val="%6."/>
      <w:lvlJc w:val="right"/>
      <w:pPr>
        <w:ind w:left="4320" w:hanging="180"/>
      </w:pPr>
    </w:lvl>
    <w:lvl w:ilvl="6" w:tplc="21349669" w:tentative="1">
      <w:start w:val="1"/>
      <w:numFmt w:val="decimal"/>
      <w:lvlText w:val="%7."/>
      <w:lvlJc w:val="left"/>
      <w:pPr>
        <w:ind w:left="5040" w:hanging="360"/>
      </w:pPr>
    </w:lvl>
    <w:lvl w:ilvl="7" w:tplc="21349669" w:tentative="1">
      <w:start w:val="1"/>
      <w:numFmt w:val="lowerLetter"/>
      <w:lvlText w:val="%8."/>
      <w:lvlJc w:val="left"/>
      <w:pPr>
        <w:ind w:left="5760" w:hanging="360"/>
      </w:pPr>
    </w:lvl>
    <w:lvl w:ilvl="8" w:tplc="21349669" w:tentative="1">
      <w:start w:val="1"/>
      <w:numFmt w:val="lowerRoman"/>
      <w:lvlText w:val="%9."/>
      <w:lvlJc w:val="right"/>
      <w:pPr>
        <w:ind w:left="6480" w:hanging="180"/>
      </w:pPr>
    </w:lvl>
  </w:abstractNum>
  <w:abstractNum w:abstractNumId="64822920">
    <w:multiLevelType w:val="hybridMultilevel"/>
    <w:lvl w:ilvl="0" w:tplc="82059734">
      <w:start w:val="1"/>
      <w:numFmt w:val="decimal"/>
      <w:lvlText w:val="%1."/>
      <w:lvlJc w:val="left"/>
      <w:pPr>
        <w:ind w:left="720" w:hanging="360"/>
      </w:pPr>
    </w:lvl>
    <w:lvl w:ilvl="1" w:tplc="82059734" w:tentative="1">
      <w:start w:val="1"/>
      <w:numFmt w:val="lowerLetter"/>
      <w:lvlText w:val="%2."/>
      <w:lvlJc w:val="left"/>
      <w:pPr>
        <w:ind w:left="1440" w:hanging="360"/>
      </w:pPr>
    </w:lvl>
    <w:lvl w:ilvl="2" w:tplc="82059734" w:tentative="1">
      <w:start w:val="1"/>
      <w:numFmt w:val="lowerRoman"/>
      <w:lvlText w:val="%3."/>
      <w:lvlJc w:val="right"/>
      <w:pPr>
        <w:ind w:left="2160" w:hanging="180"/>
      </w:pPr>
    </w:lvl>
    <w:lvl w:ilvl="3" w:tplc="82059734" w:tentative="1">
      <w:start w:val="1"/>
      <w:numFmt w:val="decimal"/>
      <w:lvlText w:val="%4."/>
      <w:lvlJc w:val="left"/>
      <w:pPr>
        <w:ind w:left="2880" w:hanging="360"/>
      </w:pPr>
    </w:lvl>
    <w:lvl w:ilvl="4" w:tplc="82059734" w:tentative="1">
      <w:start w:val="1"/>
      <w:numFmt w:val="lowerLetter"/>
      <w:lvlText w:val="%5."/>
      <w:lvlJc w:val="left"/>
      <w:pPr>
        <w:ind w:left="3600" w:hanging="360"/>
      </w:pPr>
    </w:lvl>
    <w:lvl w:ilvl="5" w:tplc="82059734" w:tentative="1">
      <w:start w:val="1"/>
      <w:numFmt w:val="lowerRoman"/>
      <w:lvlText w:val="%6."/>
      <w:lvlJc w:val="right"/>
      <w:pPr>
        <w:ind w:left="4320" w:hanging="180"/>
      </w:pPr>
    </w:lvl>
    <w:lvl w:ilvl="6" w:tplc="82059734" w:tentative="1">
      <w:start w:val="1"/>
      <w:numFmt w:val="decimal"/>
      <w:lvlText w:val="%7."/>
      <w:lvlJc w:val="left"/>
      <w:pPr>
        <w:ind w:left="5040" w:hanging="360"/>
      </w:pPr>
    </w:lvl>
    <w:lvl w:ilvl="7" w:tplc="82059734" w:tentative="1">
      <w:start w:val="1"/>
      <w:numFmt w:val="lowerLetter"/>
      <w:lvlText w:val="%8."/>
      <w:lvlJc w:val="left"/>
      <w:pPr>
        <w:ind w:left="5760" w:hanging="360"/>
      </w:pPr>
    </w:lvl>
    <w:lvl w:ilvl="8" w:tplc="82059734" w:tentative="1">
      <w:start w:val="1"/>
      <w:numFmt w:val="lowerRoman"/>
      <w:lvlText w:val="%9."/>
      <w:lvlJc w:val="right"/>
      <w:pPr>
        <w:ind w:left="6480" w:hanging="180"/>
      </w:pPr>
    </w:lvl>
  </w:abstractNum>
  <w:abstractNum w:abstractNumId="64822919">
    <w:multiLevelType w:val="hybridMultilevel"/>
    <w:lvl w:ilvl="0" w:tplc="40197184">
      <w:start w:val="1"/>
      <w:numFmt w:val="decimal"/>
      <w:lvlText w:val="%1."/>
      <w:lvlJc w:val="left"/>
      <w:pPr>
        <w:ind w:left="720" w:hanging="360"/>
      </w:pPr>
    </w:lvl>
    <w:lvl w:ilvl="1" w:tplc="40197184" w:tentative="1">
      <w:start w:val="1"/>
      <w:numFmt w:val="lowerLetter"/>
      <w:lvlText w:val="%2."/>
      <w:lvlJc w:val="left"/>
      <w:pPr>
        <w:ind w:left="1440" w:hanging="360"/>
      </w:pPr>
    </w:lvl>
    <w:lvl w:ilvl="2" w:tplc="40197184" w:tentative="1">
      <w:start w:val="1"/>
      <w:numFmt w:val="lowerRoman"/>
      <w:lvlText w:val="%3."/>
      <w:lvlJc w:val="right"/>
      <w:pPr>
        <w:ind w:left="2160" w:hanging="180"/>
      </w:pPr>
    </w:lvl>
    <w:lvl w:ilvl="3" w:tplc="40197184" w:tentative="1">
      <w:start w:val="1"/>
      <w:numFmt w:val="decimal"/>
      <w:lvlText w:val="%4."/>
      <w:lvlJc w:val="left"/>
      <w:pPr>
        <w:ind w:left="2880" w:hanging="360"/>
      </w:pPr>
    </w:lvl>
    <w:lvl w:ilvl="4" w:tplc="40197184" w:tentative="1">
      <w:start w:val="1"/>
      <w:numFmt w:val="lowerLetter"/>
      <w:lvlText w:val="%5."/>
      <w:lvlJc w:val="left"/>
      <w:pPr>
        <w:ind w:left="3600" w:hanging="360"/>
      </w:pPr>
    </w:lvl>
    <w:lvl w:ilvl="5" w:tplc="40197184" w:tentative="1">
      <w:start w:val="1"/>
      <w:numFmt w:val="lowerRoman"/>
      <w:lvlText w:val="%6."/>
      <w:lvlJc w:val="right"/>
      <w:pPr>
        <w:ind w:left="4320" w:hanging="180"/>
      </w:pPr>
    </w:lvl>
    <w:lvl w:ilvl="6" w:tplc="40197184" w:tentative="1">
      <w:start w:val="1"/>
      <w:numFmt w:val="decimal"/>
      <w:lvlText w:val="%7."/>
      <w:lvlJc w:val="left"/>
      <w:pPr>
        <w:ind w:left="5040" w:hanging="360"/>
      </w:pPr>
    </w:lvl>
    <w:lvl w:ilvl="7" w:tplc="40197184" w:tentative="1">
      <w:start w:val="1"/>
      <w:numFmt w:val="lowerLetter"/>
      <w:lvlText w:val="%8."/>
      <w:lvlJc w:val="left"/>
      <w:pPr>
        <w:ind w:left="5760" w:hanging="360"/>
      </w:pPr>
    </w:lvl>
    <w:lvl w:ilvl="8" w:tplc="40197184" w:tentative="1">
      <w:start w:val="1"/>
      <w:numFmt w:val="lowerRoman"/>
      <w:lvlText w:val="%9."/>
      <w:lvlJc w:val="right"/>
      <w:pPr>
        <w:ind w:left="6480" w:hanging="180"/>
      </w:pPr>
    </w:lvl>
  </w:abstractNum>
  <w:abstractNum w:abstractNumId="64822918">
    <w:multiLevelType w:val="hybridMultilevel"/>
    <w:lvl w:ilvl="0" w:tplc="96490899">
      <w:start w:val="1"/>
      <w:numFmt w:val="decimal"/>
      <w:lvlText w:val="%1."/>
      <w:lvlJc w:val="left"/>
      <w:pPr>
        <w:ind w:left="720" w:hanging="360"/>
      </w:pPr>
    </w:lvl>
    <w:lvl w:ilvl="1" w:tplc="96490899" w:tentative="1">
      <w:start w:val="1"/>
      <w:numFmt w:val="lowerLetter"/>
      <w:lvlText w:val="%2."/>
      <w:lvlJc w:val="left"/>
      <w:pPr>
        <w:ind w:left="1440" w:hanging="360"/>
      </w:pPr>
    </w:lvl>
    <w:lvl w:ilvl="2" w:tplc="96490899" w:tentative="1">
      <w:start w:val="1"/>
      <w:numFmt w:val="lowerRoman"/>
      <w:lvlText w:val="%3."/>
      <w:lvlJc w:val="right"/>
      <w:pPr>
        <w:ind w:left="2160" w:hanging="180"/>
      </w:pPr>
    </w:lvl>
    <w:lvl w:ilvl="3" w:tplc="96490899" w:tentative="1">
      <w:start w:val="1"/>
      <w:numFmt w:val="decimal"/>
      <w:lvlText w:val="%4."/>
      <w:lvlJc w:val="left"/>
      <w:pPr>
        <w:ind w:left="2880" w:hanging="360"/>
      </w:pPr>
    </w:lvl>
    <w:lvl w:ilvl="4" w:tplc="96490899" w:tentative="1">
      <w:start w:val="1"/>
      <w:numFmt w:val="lowerLetter"/>
      <w:lvlText w:val="%5."/>
      <w:lvlJc w:val="left"/>
      <w:pPr>
        <w:ind w:left="3600" w:hanging="360"/>
      </w:pPr>
    </w:lvl>
    <w:lvl w:ilvl="5" w:tplc="96490899" w:tentative="1">
      <w:start w:val="1"/>
      <w:numFmt w:val="lowerRoman"/>
      <w:lvlText w:val="%6."/>
      <w:lvlJc w:val="right"/>
      <w:pPr>
        <w:ind w:left="4320" w:hanging="180"/>
      </w:pPr>
    </w:lvl>
    <w:lvl w:ilvl="6" w:tplc="96490899" w:tentative="1">
      <w:start w:val="1"/>
      <w:numFmt w:val="decimal"/>
      <w:lvlText w:val="%7."/>
      <w:lvlJc w:val="left"/>
      <w:pPr>
        <w:ind w:left="5040" w:hanging="360"/>
      </w:pPr>
    </w:lvl>
    <w:lvl w:ilvl="7" w:tplc="96490899" w:tentative="1">
      <w:start w:val="1"/>
      <w:numFmt w:val="lowerLetter"/>
      <w:lvlText w:val="%8."/>
      <w:lvlJc w:val="left"/>
      <w:pPr>
        <w:ind w:left="5760" w:hanging="360"/>
      </w:pPr>
    </w:lvl>
    <w:lvl w:ilvl="8" w:tplc="96490899" w:tentative="1">
      <w:start w:val="1"/>
      <w:numFmt w:val="lowerRoman"/>
      <w:lvlText w:val="%9."/>
      <w:lvlJc w:val="right"/>
      <w:pPr>
        <w:ind w:left="6480" w:hanging="180"/>
      </w:pPr>
    </w:lvl>
  </w:abstractNum>
  <w:abstractNum w:abstractNumId="64822917">
    <w:multiLevelType w:val="hybridMultilevel"/>
    <w:lvl w:ilvl="0" w:tplc="55451037">
      <w:start w:val="1"/>
      <w:numFmt w:val="decimal"/>
      <w:lvlText w:val="%1."/>
      <w:lvlJc w:val="left"/>
      <w:pPr>
        <w:ind w:left="720" w:hanging="360"/>
      </w:pPr>
    </w:lvl>
    <w:lvl w:ilvl="1" w:tplc="55451037" w:tentative="1">
      <w:start w:val="1"/>
      <w:numFmt w:val="lowerLetter"/>
      <w:lvlText w:val="%2."/>
      <w:lvlJc w:val="left"/>
      <w:pPr>
        <w:ind w:left="1440" w:hanging="360"/>
      </w:pPr>
    </w:lvl>
    <w:lvl w:ilvl="2" w:tplc="55451037" w:tentative="1">
      <w:start w:val="1"/>
      <w:numFmt w:val="lowerRoman"/>
      <w:lvlText w:val="%3."/>
      <w:lvlJc w:val="right"/>
      <w:pPr>
        <w:ind w:left="2160" w:hanging="180"/>
      </w:pPr>
    </w:lvl>
    <w:lvl w:ilvl="3" w:tplc="55451037" w:tentative="1">
      <w:start w:val="1"/>
      <w:numFmt w:val="decimal"/>
      <w:lvlText w:val="%4."/>
      <w:lvlJc w:val="left"/>
      <w:pPr>
        <w:ind w:left="2880" w:hanging="360"/>
      </w:pPr>
    </w:lvl>
    <w:lvl w:ilvl="4" w:tplc="55451037" w:tentative="1">
      <w:start w:val="1"/>
      <w:numFmt w:val="lowerLetter"/>
      <w:lvlText w:val="%5."/>
      <w:lvlJc w:val="left"/>
      <w:pPr>
        <w:ind w:left="3600" w:hanging="360"/>
      </w:pPr>
    </w:lvl>
    <w:lvl w:ilvl="5" w:tplc="55451037" w:tentative="1">
      <w:start w:val="1"/>
      <w:numFmt w:val="lowerRoman"/>
      <w:lvlText w:val="%6."/>
      <w:lvlJc w:val="right"/>
      <w:pPr>
        <w:ind w:left="4320" w:hanging="180"/>
      </w:pPr>
    </w:lvl>
    <w:lvl w:ilvl="6" w:tplc="55451037" w:tentative="1">
      <w:start w:val="1"/>
      <w:numFmt w:val="decimal"/>
      <w:lvlText w:val="%7."/>
      <w:lvlJc w:val="left"/>
      <w:pPr>
        <w:ind w:left="5040" w:hanging="360"/>
      </w:pPr>
    </w:lvl>
    <w:lvl w:ilvl="7" w:tplc="55451037" w:tentative="1">
      <w:start w:val="1"/>
      <w:numFmt w:val="lowerLetter"/>
      <w:lvlText w:val="%8."/>
      <w:lvlJc w:val="left"/>
      <w:pPr>
        <w:ind w:left="5760" w:hanging="360"/>
      </w:pPr>
    </w:lvl>
    <w:lvl w:ilvl="8" w:tplc="55451037" w:tentative="1">
      <w:start w:val="1"/>
      <w:numFmt w:val="lowerRoman"/>
      <w:lvlText w:val="%9."/>
      <w:lvlJc w:val="right"/>
      <w:pPr>
        <w:ind w:left="6480" w:hanging="180"/>
      </w:pPr>
    </w:lvl>
  </w:abstractNum>
  <w:abstractNum w:abstractNumId="64822916">
    <w:multiLevelType w:val="hybridMultilevel"/>
    <w:lvl w:ilvl="0" w:tplc="50047187">
      <w:start w:val="1"/>
      <w:numFmt w:val="decimal"/>
      <w:lvlText w:val="%1."/>
      <w:lvlJc w:val="left"/>
      <w:pPr>
        <w:ind w:left="720" w:hanging="360"/>
      </w:pPr>
    </w:lvl>
    <w:lvl w:ilvl="1" w:tplc="50047187" w:tentative="1">
      <w:start w:val="1"/>
      <w:numFmt w:val="lowerLetter"/>
      <w:lvlText w:val="%2."/>
      <w:lvlJc w:val="left"/>
      <w:pPr>
        <w:ind w:left="1440" w:hanging="360"/>
      </w:pPr>
    </w:lvl>
    <w:lvl w:ilvl="2" w:tplc="50047187" w:tentative="1">
      <w:start w:val="1"/>
      <w:numFmt w:val="lowerRoman"/>
      <w:lvlText w:val="%3."/>
      <w:lvlJc w:val="right"/>
      <w:pPr>
        <w:ind w:left="2160" w:hanging="180"/>
      </w:pPr>
    </w:lvl>
    <w:lvl w:ilvl="3" w:tplc="50047187" w:tentative="1">
      <w:start w:val="1"/>
      <w:numFmt w:val="decimal"/>
      <w:lvlText w:val="%4."/>
      <w:lvlJc w:val="left"/>
      <w:pPr>
        <w:ind w:left="2880" w:hanging="360"/>
      </w:pPr>
    </w:lvl>
    <w:lvl w:ilvl="4" w:tplc="50047187" w:tentative="1">
      <w:start w:val="1"/>
      <w:numFmt w:val="lowerLetter"/>
      <w:lvlText w:val="%5."/>
      <w:lvlJc w:val="left"/>
      <w:pPr>
        <w:ind w:left="3600" w:hanging="360"/>
      </w:pPr>
    </w:lvl>
    <w:lvl w:ilvl="5" w:tplc="50047187" w:tentative="1">
      <w:start w:val="1"/>
      <w:numFmt w:val="lowerRoman"/>
      <w:lvlText w:val="%6."/>
      <w:lvlJc w:val="right"/>
      <w:pPr>
        <w:ind w:left="4320" w:hanging="180"/>
      </w:pPr>
    </w:lvl>
    <w:lvl w:ilvl="6" w:tplc="50047187" w:tentative="1">
      <w:start w:val="1"/>
      <w:numFmt w:val="decimal"/>
      <w:lvlText w:val="%7."/>
      <w:lvlJc w:val="left"/>
      <w:pPr>
        <w:ind w:left="5040" w:hanging="360"/>
      </w:pPr>
    </w:lvl>
    <w:lvl w:ilvl="7" w:tplc="50047187" w:tentative="1">
      <w:start w:val="1"/>
      <w:numFmt w:val="lowerLetter"/>
      <w:lvlText w:val="%8."/>
      <w:lvlJc w:val="left"/>
      <w:pPr>
        <w:ind w:left="5760" w:hanging="360"/>
      </w:pPr>
    </w:lvl>
    <w:lvl w:ilvl="8" w:tplc="50047187" w:tentative="1">
      <w:start w:val="1"/>
      <w:numFmt w:val="lowerRoman"/>
      <w:lvlText w:val="%9."/>
      <w:lvlJc w:val="right"/>
      <w:pPr>
        <w:ind w:left="6480" w:hanging="180"/>
      </w:pPr>
    </w:lvl>
  </w:abstractNum>
  <w:abstractNum w:abstractNumId="64822915">
    <w:multiLevelType w:val="hybridMultilevel"/>
    <w:lvl w:ilvl="0" w:tplc="15214060">
      <w:start w:val="1"/>
      <w:numFmt w:val="decimal"/>
      <w:lvlText w:val="%1."/>
      <w:lvlJc w:val="left"/>
      <w:pPr>
        <w:ind w:left="720" w:hanging="360"/>
      </w:pPr>
    </w:lvl>
    <w:lvl w:ilvl="1" w:tplc="15214060" w:tentative="1">
      <w:start w:val="1"/>
      <w:numFmt w:val="lowerLetter"/>
      <w:lvlText w:val="%2."/>
      <w:lvlJc w:val="left"/>
      <w:pPr>
        <w:ind w:left="1440" w:hanging="360"/>
      </w:pPr>
    </w:lvl>
    <w:lvl w:ilvl="2" w:tplc="15214060" w:tentative="1">
      <w:start w:val="1"/>
      <w:numFmt w:val="lowerRoman"/>
      <w:lvlText w:val="%3."/>
      <w:lvlJc w:val="right"/>
      <w:pPr>
        <w:ind w:left="2160" w:hanging="180"/>
      </w:pPr>
    </w:lvl>
    <w:lvl w:ilvl="3" w:tplc="15214060" w:tentative="1">
      <w:start w:val="1"/>
      <w:numFmt w:val="decimal"/>
      <w:lvlText w:val="%4."/>
      <w:lvlJc w:val="left"/>
      <w:pPr>
        <w:ind w:left="2880" w:hanging="360"/>
      </w:pPr>
    </w:lvl>
    <w:lvl w:ilvl="4" w:tplc="15214060" w:tentative="1">
      <w:start w:val="1"/>
      <w:numFmt w:val="lowerLetter"/>
      <w:lvlText w:val="%5."/>
      <w:lvlJc w:val="left"/>
      <w:pPr>
        <w:ind w:left="3600" w:hanging="360"/>
      </w:pPr>
    </w:lvl>
    <w:lvl w:ilvl="5" w:tplc="15214060" w:tentative="1">
      <w:start w:val="1"/>
      <w:numFmt w:val="lowerRoman"/>
      <w:lvlText w:val="%6."/>
      <w:lvlJc w:val="right"/>
      <w:pPr>
        <w:ind w:left="4320" w:hanging="180"/>
      </w:pPr>
    </w:lvl>
    <w:lvl w:ilvl="6" w:tplc="15214060" w:tentative="1">
      <w:start w:val="1"/>
      <w:numFmt w:val="decimal"/>
      <w:lvlText w:val="%7."/>
      <w:lvlJc w:val="left"/>
      <w:pPr>
        <w:ind w:left="5040" w:hanging="360"/>
      </w:pPr>
    </w:lvl>
    <w:lvl w:ilvl="7" w:tplc="15214060" w:tentative="1">
      <w:start w:val="1"/>
      <w:numFmt w:val="lowerLetter"/>
      <w:lvlText w:val="%8."/>
      <w:lvlJc w:val="left"/>
      <w:pPr>
        <w:ind w:left="5760" w:hanging="360"/>
      </w:pPr>
    </w:lvl>
    <w:lvl w:ilvl="8" w:tplc="15214060" w:tentative="1">
      <w:start w:val="1"/>
      <w:numFmt w:val="lowerRoman"/>
      <w:lvlText w:val="%9."/>
      <w:lvlJc w:val="right"/>
      <w:pPr>
        <w:ind w:left="6480" w:hanging="180"/>
      </w:pPr>
    </w:lvl>
  </w:abstractNum>
  <w:abstractNum w:abstractNumId="64822914">
    <w:multiLevelType w:val="hybridMultilevel"/>
    <w:lvl w:ilvl="0" w:tplc="26607755">
      <w:start w:val="1"/>
      <w:numFmt w:val="decimal"/>
      <w:lvlText w:val="%1."/>
      <w:lvlJc w:val="left"/>
      <w:pPr>
        <w:ind w:left="720" w:hanging="360"/>
      </w:pPr>
    </w:lvl>
    <w:lvl w:ilvl="1" w:tplc="26607755" w:tentative="1">
      <w:start w:val="1"/>
      <w:numFmt w:val="lowerLetter"/>
      <w:lvlText w:val="%2."/>
      <w:lvlJc w:val="left"/>
      <w:pPr>
        <w:ind w:left="1440" w:hanging="360"/>
      </w:pPr>
    </w:lvl>
    <w:lvl w:ilvl="2" w:tplc="26607755" w:tentative="1">
      <w:start w:val="1"/>
      <w:numFmt w:val="lowerRoman"/>
      <w:lvlText w:val="%3."/>
      <w:lvlJc w:val="right"/>
      <w:pPr>
        <w:ind w:left="2160" w:hanging="180"/>
      </w:pPr>
    </w:lvl>
    <w:lvl w:ilvl="3" w:tplc="26607755" w:tentative="1">
      <w:start w:val="1"/>
      <w:numFmt w:val="decimal"/>
      <w:lvlText w:val="%4."/>
      <w:lvlJc w:val="left"/>
      <w:pPr>
        <w:ind w:left="2880" w:hanging="360"/>
      </w:pPr>
    </w:lvl>
    <w:lvl w:ilvl="4" w:tplc="26607755" w:tentative="1">
      <w:start w:val="1"/>
      <w:numFmt w:val="lowerLetter"/>
      <w:lvlText w:val="%5."/>
      <w:lvlJc w:val="left"/>
      <w:pPr>
        <w:ind w:left="3600" w:hanging="360"/>
      </w:pPr>
    </w:lvl>
    <w:lvl w:ilvl="5" w:tplc="26607755" w:tentative="1">
      <w:start w:val="1"/>
      <w:numFmt w:val="lowerRoman"/>
      <w:lvlText w:val="%6."/>
      <w:lvlJc w:val="right"/>
      <w:pPr>
        <w:ind w:left="4320" w:hanging="180"/>
      </w:pPr>
    </w:lvl>
    <w:lvl w:ilvl="6" w:tplc="26607755" w:tentative="1">
      <w:start w:val="1"/>
      <w:numFmt w:val="decimal"/>
      <w:lvlText w:val="%7."/>
      <w:lvlJc w:val="left"/>
      <w:pPr>
        <w:ind w:left="5040" w:hanging="360"/>
      </w:pPr>
    </w:lvl>
    <w:lvl w:ilvl="7" w:tplc="26607755" w:tentative="1">
      <w:start w:val="1"/>
      <w:numFmt w:val="lowerLetter"/>
      <w:lvlText w:val="%8."/>
      <w:lvlJc w:val="left"/>
      <w:pPr>
        <w:ind w:left="5760" w:hanging="360"/>
      </w:pPr>
    </w:lvl>
    <w:lvl w:ilvl="8" w:tplc="26607755" w:tentative="1">
      <w:start w:val="1"/>
      <w:numFmt w:val="lowerRoman"/>
      <w:lvlText w:val="%9."/>
      <w:lvlJc w:val="right"/>
      <w:pPr>
        <w:ind w:left="6480" w:hanging="180"/>
      </w:pPr>
    </w:lvl>
  </w:abstractNum>
  <w:abstractNum w:abstractNumId="64822913">
    <w:multiLevelType w:val="hybridMultilevel"/>
    <w:lvl w:ilvl="0" w:tplc="68270012">
      <w:start w:val="1"/>
      <w:numFmt w:val="decimal"/>
      <w:lvlText w:val="%1."/>
      <w:lvlJc w:val="left"/>
      <w:pPr>
        <w:ind w:left="720" w:hanging="360"/>
      </w:pPr>
    </w:lvl>
    <w:lvl w:ilvl="1" w:tplc="68270012" w:tentative="1">
      <w:start w:val="1"/>
      <w:numFmt w:val="lowerLetter"/>
      <w:lvlText w:val="%2."/>
      <w:lvlJc w:val="left"/>
      <w:pPr>
        <w:ind w:left="1440" w:hanging="360"/>
      </w:pPr>
    </w:lvl>
    <w:lvl w:ilvl="2" w:tplc="68270012" w:tentative="1">
      <w:start w:val="1"/>
      <w:numFmt w:val="lowerRoman"/>
      <w:lvlText w:val="%3."/>
      <w:lvlJc w:val="right"/>
      <w:pPr>
        <w:ind w:left="2160" w:hanging="180"/>
      </w:pPr>
    </w:lvl>
    <w:lvl w:ilvl="3" w:tplc="68270012" w:tentative="1">
      <w:start w:val="1"/>
      <w:numFmt w:val="decimal"/>
      <w:lvlText w:val="%4."/>
      <w:lvlJc w:val="left"/>
      <w:pPr>
        <w:ind w:left="2880" w:hanging="360"/>
      </w:pPr>
    </w:lvl>
    <w:lvl w:ilvl="4" w:tplc="68270012" w:tentative="1">
      <w:start w:val="1"/>
      <w:numFmt w:val="lowerLetter"/>
      <w:lvlText w:val="%5."/>
      <w:lvlJc w:val="left"/>
      <w:pPr>
        <w:ind w:left="3600" w:hanging="360"/>
      </w:pPr>
    </w:lvl>
    <w:lvl w:ilvl="5" w:tplc="68270012" w:tentative="1">
      <w:start w:val="1"/>
      <w:numFmt w:val="lowerRoman"/>
      <w:lvlText w:val="%6."/>
      <w:lvlJc w:val="right"/>
      <w:pPr>
        <w:ind w:left="4320" w:hanging="180"/>
      </w:pPr>
    </w:lvl>
    <w:lvl w:ilvl="6" w:tplc="68270012" w:tentative="1">
      <w:start w:val="1"/>
      <w:numFmt w:val="decimal"/>
      <w:lvlText w:val="%7."/>
      <w:lvlJc w:val="left"/>
      <w:pPr>
        <w:ind w:left="5040" w:hanging="360"/>
      </w:pPr>
    </w:lvl>
    <w:lvl w:ilvl="7" w:tplc="68270012" w:tentative="1">
      <w:start w:val="1"/>
      <w:numFmt w:val="lowerLetter"/>
      <w:lvlText w:val="%8."/>
      <w:lvlJc w:val="left"/>
      <w:pPr>
        <w:ind w:left="5760" w:hanging="360"/>
      </w:pPr>
    </w:lvl>
    <w:lvl w:ilvl="8" w:tplc="68270012" w:tentative="1">
      <w:start w:val="1"/>
      <w:numFmt w:val="lowerRoman"/>
      <w:lvlText w:val="%9."/>
      <w:lvlJc w:val="right"/>
      <w:pPr>
        <w:ind w:left="6480" w:hanging="180"/>
      </w:pPr>
    </w:lvl>
  </w:abstractNum>
  <w:abstractNum w:abstractNumId="64822912">
    <w:multiLevelType w:val="hybridMultilevel"/>
    <w:lvl w:ilvl="0" w:tplc="48052809">
      <w:start w:val="1"/>
      <w:numFmt w:val="decimal"/>
      <w:lvlText w:val="%1."/>
      <w:lvlJc w:val="left"/>
      <w:pPr>
        <w:ind w:left="720" w:hanging="360"/>
      </w:pPr>
    </w:lvl>
    <w:lvl w:ilvl="1" w:tplc="48052809" w:tentative="1">
      <w:start w:val="1"/>
      <w:numFmt w:val="lowerLetter"/>
      <w:lvlText w:val="%2."/>
      <w:lvlJc w:val="left"/>
      <w:pPr>
        <w:ind w:left="1440" w:hanging="360"/>
      </w:pPr>
    </w:lvl>
    <w:lvl w:ilvl="2" w:tplc="48052809" w:tentative="1">
      <w:start w:val="1"/>
      <w:numFmt w:val="lowerRoman"/>
      <w:lvlText w:val="%3."/>
      <w:lvlJc w:val="right"/>
      <w:pPr>
        <w:ind w:left="2160" w:hanging="180"/>
      </w:pPr>
    </w:lvl>
    <w:lvl w:ilvl="3" w:tplc="48052809" w:tentative="1">
      <w:start w:val="1"/>
      <w:numFmt w:val="decimal"/>
      <w:lvlText w:val="%4."/>
      <w:lvlJc w:val="left"/>
      <w:pPr>
        <w:ind w:left="2880" w:hanging="360"/>
      </w:pPr>
    </w:lvl>
    <w:lvl w:ilvl="4" w:tplc="48052809" w:tentative="1">
      <w:start w:val="1"/>
      <w:numFmt w:val="lowerLetter"/>
      <w:lvlText w:val="%5."/>
      <w:lvlJc w:val="left"/>
      <w:pPr>
        <w:ind w:left="3600" w:hanging="360"/>
      </w:pPr>
    </w:lvl>
    <w:lvl w:ilvl="5" w:tplc="48052809" w:tentative="1">
      <w:start w:val="1"/>
      <w:numFmt w:val="lowerRoman"/>
      <w:lvlText w:val="%6."/>
      <w:lvlJc w:val="right"/>
      <w:pPr>
        <w:ind w:left="4320" w:hanging="180"/>
      </w:pPr>
    </w:lvl>
    <w:lvl w:ilvl="6" w:tplc="48052809" w:tentative="1">
      <w:start w:val="1"/>
      <w:numFmt w:val="decimal"/>
      <w:lvlText w:val="%7."/>
      <w:lvlJc w:val="left"/>
      <w:pPr>
        <w:ind w:left="5040" w:hanging="360"/>
      </w:pPr>
    </w:lvl>
    <w:lvl w:ilvl="7" w:tplc="48052809" w:tentative="1">
      <w:start w:val="1"/>
      <w:numFmt w:val="lowerLetter"/>
      <w:lvlText w:val="%8."/>
      <w:lvlJc w:val="left"/>
      <w:pPr>
        <w:ind w:left="5760" w:hanging="360"/>
      </w:pPr>
    </w:lvl>
    <w:lvl w:ilvl="8" w:tplc="48052809" w:tentative="1">
      <w:start w:val="1"/>
      <w:numFmt w:val="lowerRoman"/>
      <w:lvlText w:val="%9."/>
      <w:lvlJc w:val="right"/>
      <w:pPr>
        <w:ind w:left="6480" w:hanging="180"/>
      </w:pPr>
    </w:lvl>
  </w:abstractNum>
  <w:abstractNum w:abstractNumId="64822911">
    <w:multiLevelType w:val="hybridMultilevel"/>
    <w:lvl w:ilvl="0" w:tplc="85891381">
      <w:start w:val="1"/>
      <w:numFmt w:val="decimal"/>
      <w:lvlText w:val="%1."/>
      <w:lvlJc w:val="left"/>
      <w:pPr>
        <w:ind w:left="720" w:hanging="360"/>
      </w:pPr>
    </w:lvl>
    <w:lvl w:ilvl="1" w:tplc="85891381" w:tentative="1">
      <w:start w:val="1"/>
      <w:numFmt w:val="lowerLetter"/>
      <w:lvlText w:val="%2."/>
      <w:lvlJc w:val="left"/>
      <w:pPr>
        <w:ind w:left="1440" w:hanging="360"/>
      </w:pPr>
    </w:lvl>
    <w:lvl w:ilvl="2" w:tplc="85891381" w:tentative="1">
      <w:start w:val="1"/>
      <w:numFmt w:val="lowerRoman"/>
      <w:lvlText w:val="%3."/>
      <w:lvlJc w:val="right"/>
      <w:pPr>
        <w:ind w:left="2160" w:hanging="180"/>
      </w:pPr>
    </w:lvl>
    <w:lvl w:ilvl="3" w:tplc="85891381" w:tentative="1">
      <w:start w:val="1"/>
      <w:numFmt w:val="decimal"/>
      <w:lvlText w:val="%4."/>
      <w:lvlJc w:val="left"/>
      <w:pPr>
        <w:ind w:left="2880" w:hanging="360"/>
      </w:pPr>
    </w:lvl>
    <w:lvl w:ilvl="4" w:tplc="85891381" w:tentative="1">
      <w:start w:val="1"/>
      <w:numFmt w:val="lowerLetter"/>
      <w:lvlText w:val="%5."/>
      <w:lvlJc w:val="left"/>
      <w:pPr>
        <w:ind w:left="3600" w:hanging="360"/>
      </w:pPr>
    </w:lvl>
    <w:lvl w:ilvl="5" w:tplc="85891381" w:tentative="1">
      <w:start w:val="1"/>
      <w:numFmt w:val="lowerRoman"/>
      <w:lvlText w:val="%6."/>
      <w:lvlJc w:val="right"/>
      <w:pPr>
        <w:ind w:left="4320" w:hanging="180"/>
      </w:pPr>
    </w:lvl>
    <w:lvl w:ilvl="6" w:tplc="85891381" w:tentative="1">
      <w:start w:val="1"/>
      <w:numFmt w:val="decimal"/>
      <w:lvlText w:val="%7."/>
      <w:lvlJc w:val="left"/>
      <w:pPr>
        <w:ind w:left="5040" w:hanging="360"/>
      </w:pPr>
    </w:lvl>
    <w:lvl w:ilvl="7" w:tplc="85891381" w:tentative="1">
      <w:start w:val="1"/>
      <w:numFmt w:val="lowerLetter"/>
      <w:lvlText w:val="%8."/>
      <w:lvlJc w:val="left"/>
      <w:pPr>
        <w:ind w:left="5760" w:hanging="360"/>
      </w:pPr>
    </w:lvl>
    <w:lvl w:ilvl="8" w:tplc="85891381" w:tentative="1">
      <w:start w:val="1"/>
      <w:numFmt w:val="lowerRoman"/>
      <w:lvlText w:val="%9."/>
      <w:lvlJc w:val="right"/>
      <w:pPr>
        <w:ind w:left="6480" w:hanging="180"/>
      </w:pPr>
    </w:lvl>
  </w:abstractNum>
  <w:abstractNum w:abstractNumId="64822910">
    <w:multiLevelType w:val="hybridMultilevel"/>
    <w:lvl w:ilvl="0" w:tplc="77253963">
      <w:start w:val="1"/>
      <w:numFmt w:val="decimal"/>
      <w:lvlText w:val="%1."/>
      <w:lvlJc w:val="left"/>
      <w:pPr>
        <w:ind w:left="720" w:hanging="360"/>
      </w:pPr>
    </w:lvl>
    <w:lvl w:ilvl="1" w:tplc="77253963" w:tentative="1">
      <w:start w:val="1"/>
      <w:numFmt w:val="lowerLetter"/>
      <w:lvlText w:val="%2."/>
      <w:lvlJc w:val="left"/>
      <w:pPr>
        <w:ind w:left="1440" w:hanging="360"/>
      </w:pPr>
    </w:lvl>
    <w:lvl w:ilvl="2" w:tplc="77253963" w:tentative="1">
      <w:start w:val="1"/>
      <w:numFmt w:val="lowerRoman"/>
      <w:lvlText w:val="%3."/>
      <w:lvlJc w:val="right"/>
      <w:pPr>
        <w:ind w:left="2160" w:hanging="180"/>
      </w:pPr>
    </w:lvl>
    <w:lvl w:ilvl="3" w:tplc="77253963" w:tentative="1">
      <w:start w:val="1"/>
      <w:numFmt w:val="decimal"/>
      <w:lvlText w:val="%4."/>
      <w:lvlJc w:val="left"/>
      <w:pPr>
        <w:ind w:left="2880" w:hanging="360"/>
      </w:pPr>
    </w:lvl>
    <w:lvl w:ilvl="4" w:tplc="77253963" w:tentative="1">
      <w:start w:val="1"/>
      <w:numFmt w:val="lowerLetter"/>
      <w:lvlText w:val="%5."/>
      <w:lvlJc w:val="left"/>
      <w:pPr>
        <w:ind w:left="3600" w:hanging="360"/>
      </w:pPr>
    </w:lvl>
    <w:lvl w:ilvl="5" w:tplc="77253963" w:tentative="1">
      <w:start w:val="1"/>
      <w:numFmt w:val="lowerRoman"/>
      <w:lvlText w:val="%6."/>
      <w:lvlJc w:val="right"/>
      <w:pPr>
        <w:ind w:left="4320" w:hanging="180"/>
      </w:pPr>
    </w:lvl>
    <w:lvl w:ilvl="6" w:tplc="77253963" w:tentative="1">
      <w:start w:val="1"/>
      <w:numFmt w:val="decimal"/>
      <w:lvlText w:val="%7."/>
      <w:lvlJc w:val="left"/>
      <w:pPr>
        <w:ind w:left="5040" w:hanging="360"/>
      </w:pPr>
    </w:lvl>
    <w:lvl w:ilvl="7" w:tplc="77253963" w:tentative="1">
      <w:start w:val="1"/>
      <w:numFmt w:val="lowerLetter"/>
      <w:lvlText w:val="%8."/>
      <w:lvlJc w:val="left"/>
      <w:pPr>
        <w:ind w:left="5760" w:hanging="360"/>
      </w:pPr>
    </w:lvl>
    <w:lvl w:ilvl="8" w:tplc="77253963" w:tentative="1">
      <w:start w:val="1"/>
      <w:numFmt w:val="lowerRoman"/>
      <w:lvlText w:val="%9."/>
      <w:lvlJc w:val="right"/>
      <w:pPr>
        <w:ind w:left="6480" w:hanging="180"/>
      </w:pPr>
    </w:lvl>
  </w:abstractNum>
  <w:abstractNum w:abstractNumId="64822909">
    <w:multiLevelType w:val="hybridMultilevel"/>
    <w:lvl w:ilvl="0" w:tplc="15463899">
      <w:start w:val="1"/>
      <w:numFmt w:val="decimal"/>
      <w:lvlText w:val="%1."/>
      <w:lvlJc w:val="left"/>
      <w:pPr>
        <w:ind w:left="720" w:hanging="360"/>
      </w:pPr>
    </w:lvl>
    <w:lvl w:ilvl="1" w:tplc="15463899" w:tentative="1">
      <w:start w:val="1"/>
      <w:numFmt w:val="lowerLetter"/>
      <w:lvlText w:val="%2."/>
      <w:lvlJc w:val="left"/>
      <w:pPr>
        <w:ind w:left="1440" w:hanging="360"/>
      </w:pPr>
    </w:lvl>
    <w:lvl w:ilvl="2" w:tplc="15463899" w:tentative="1">
      <w:start w:val="1"/>
      <w:numFmt w:val="lowerRoman"/>
      <w:lvlText w:val="%3."/>
      <w:lvlJc w:val="right"/>
      <w:pPr>
        <w:ind w:left="2160" w:hanging="180"/>
      </w:pPr>
    </w:lvl>
    <w:lvl w:ilvl="3" w:tplc="15463899" w:tentative="1">
      <w:start w:val="1"/>
      <w:numFmt w:val="decimal"/>
      <w:lvlText w:val="%4."/>
      <w:lvlJc w:val="left"/>
      <w:pPr>
        <w:ind w:left="2880" w:hanging="360"/>
      </w:pPr>
    </w:lvl>
    <w:lvl w:ilvl="4" w:tplc="15463899" w:tentative="1">
      <w:start w:val="1"/>
      <w:numFmt w:val="lowerLetter"/>
      <w:lvlText w:val="%5."/>
      <w:lvlJc w:val="left"/>
      <w:pPr>
        <w:ind w:left="3600" w:hanging="360"/>
      </w:pPr>
    </w:lvl>
    <w:lvl w:ilvl="5" w:tplc="15463899" w:tentative="1">
      <w:start w:val="1"/>
      <w:numFmt w:val="lowerRoman"/>
      <w:lvlText w:val="%6."/>
      <w:lvlJc w:val="right"/>
      <w:pPr>
        <w:ind w:left="4320" w:hanging="180"/>
      </w:pPr>
    </w:lvl>
    <w:lvl w:ilvl="6" w:tplc="15463899" w:tentative="1">
      <w:start w:val="1"/>
      <w:numFmt w:val="decimal"/>
      <w:lvlText w:val="%7."/>
      <w:lvlJc w:val="left"/>
      <w:pPr>
        <w:ind w:left="5040" w:hanging="360"/>
      </w:pPr>
    </w:lvl>
    <w:lvl w:ilvl="7" w:tplc="15463899" w:tentative="1">
      <w:start w:val="1"/>
      <w:numFmt w:val="lowerLetter"/>
      <w:lvlText w:val="%8."/>
      <w:lvlJc w:val="left"/>
      <w:pPr>
        <w:ind w:left="5760" w:hanging="360"/>
      </w:pPr>
    </w:lvl>
    <w:lvl w:ilvl="8" w:tplc="15463899" w:tentative="1">
      <w:start w:val="1"/>
      <w:numFmt w:val="lowerRoman"/>
      <w:lvlText w:val="%9."/>
      <w:lvlJc w:val="right"/>
      <w:pPr>
        <w:ind w:left="6480" w:hanging="180"/>
      </w:pPr>
    </w:lvl>
  </w:abstractNum>
  <w:abstractNum w:abstractNumId="64822908">
    <w:multiLevelType w:val="hybridMultilevel"/>
    <w:lvl w:ilvl="0" w:tplc="99518889">
      <w:start w:val="1"/>
      <w:numFmt w:val="decimal"/>
      <w:lvlText w:val="%1."/>
      <w:lvlJc w:val="left"/>
      <w:pPr>
        <w:ind w:left="720" w:hanging="360"/>
      </w:pPr>
    </w:lvl>
    <w:lvl w:ilvl="1" w:tplc="99518889" w:tentative="1">
      <w:start w:val="1"/>
      <w:numFmt w:val="lowerLetter"/>
      <w:lvlText w:val="%2."/>
      <w:lvlJc w:val="left"/>
      <w:pPr>
        <w:ind w:left="1440" w:hanging="360"/>
      </w:pPr>
    </w:lvl>
    <w:lvl w:ilvl="2" w:tplc="99518889" w:tentative="1">
      <w:start w:val="1"/>
      <w:numFmt w:val="lowerRoman"/>
      <w:lvlText w:val="%3."/>
      <w:lvlJc w:val="right"/>
      <w:pPr>
        <w:ind w:left="2160" w:hanging="180"/>
      </w:pPr>
    </w:lvl>
    <w:lvl w:ilvl="3" w:tplc="99518889" w:tentative="1">
      <w:start w:val="1"/>
      <w:numFmt w:val="decimal"/>
      <w:lvlText w:val="%4."/>
      <w:lvlJc w:val="left"/>
      <w:pPr>
        <w:ind w:left="2880" w:hanging="360"/>
      </w:pPr>
    </w:lvl>
    <w:lvl w:ilvl="4" w:tplc="99518889" w:tentative="1">
      <w:start w:val="1"/>
      <w:numFmt w:val="lowerLetter"/>
      <w:lvlText w:val="%5."/>
      <w:lvlJc w:val="left"/>
      <w:pPr>
        <w:ind w:left="3600" w:hanging="360"/>
      </w:pPr>
    </w:lvl>
    <w:lvl w:ilvl="5" w:tplc="99518889" w:tentative="1">
      <w:start w:val="1"/>
      <w:numFmt w:val="lowerRoman"/>
      <w:lvlText w:val="%6."/>
      <w:lvlJc w:val="right"/>
      <w:pPr>
        <w:ind w:left="4320" w:hanging="180"/>
      </w:pPr>
    </w:lvl>
    <w:lvl w:ilvl="6" w:tplc="99518889" w:tentative="1">
      <w:start w:val="1"/>
      <w:numFmt w:val="decimal"/>
      <w:lvlText w:val="%7."/>
      <w:lvlJc w:val="left"/>
      <w:pPr>
        <w:ind w:left="5040" w:hanging="360"/>
      </w:pPr>
    </w:lvl>
    <w:lvl w:ilvl="7" w:tplc="99518889" w:tentative="1">
      <w:start w:val="1"/>
      <w:numFmt w:val="lowerLetter"/>
      <w:lvlText w:val="%8."/>
      <w:lvlJc w:val="left"/>
      <w:pPr>
        <w:ind w:left="5760" w:hanging="360"/>
      </w:pPr>
    </w:lvl>
    <w:lvl w:ilvl="8" w:tplc="99518889" w:tentative="1">
      <w:start w:val="1"/>
      <w:numFmt w:val="lowerRoman"/>
      <w:lvlText w:val="%9."/>
      <w:lvlJc w:val="right"/>
      <w:pPr>
        <w:ind w:left="6480" w:hanging="180"/>
      </w:pPr>
    </w:lvl>
  </w:abstractNum>
  <w:abstractNum w:abstractNumId="64822907">
    <w:multiLevelType w:val="hybridMultilevel"/>
    <w:lvl w:ilvl="0" w:tplc="87226457">
      <w:start w:val="1"/>
      <w:numFmt w:val="decimal"/>
      <w:lvlText w:val="%1."/>
      <w:lvlJc w:val="left"/>
      <w:pPr>
        <w:ind w:left="720" w:hanging="360"/>
      </w:pPr>
    </w:lvl>
    <w:lvl w:ilvl="1" w:tplc="87226457" w:tentative="1">
      <w:start w:val="1"/>
      <w:numFmt w:val="lowerLetter"/>
      <w:lvlText w:val="%2."/>
      <w:lvlJc w:val="left"/>
      <w:pPr>
        <w:ind w:left="1440" w:hanging="360"/>
      </w:pPr>
    </w:lvl>
    <w:lvl w:ilvl="2" w:tplc="87226457" w:tentative="1">
      <w:start w:val="1"/>
      <w:numFmt w:val="lowerRoman"/>
      <w:lvlText w:val="%3."/>
      <w:lvlJc w:val="right"/>
      <w:pPr>
        <w:ind w:left="2160" w:hanging="180"/>
      </w:pPr>
    </w:lvl>
    <w:lvl w:ilvl="3" w:tplc="87226457" w:tentative="1">
      <w:start w:val="1"/>
      <w:numFmt w:val="decimal"/>
      <w:lvlText w:val="%4."/>
      <w:lvlJc w:val="left"/>
      <w:pPr>
        <w:ind w:left="2880" w:hanging="360"/>
      </w:pPr>
    </w:lvl>
    <w:lvl w:ilvl="4" w:tplc="87226457" w:tentative="1">
      <w:start w:val="1"/>
      <w:numFmt w:val="lowerLetter"/>
      <w:lvlText w:val="%5."/>
      <w:lvlJc w:val="left"/>
      <w:pPr>
        <w:ind w:left="3600" w:hanging="360"/>
      </w:pPr>
    </w:lvl>
    <w:lvl w:ilvl="5" w:tplc="87226457" w:tentative="1">
      <w:start w:val="1"/>
      <w:numFmt w:val="lowerRoman"/>
      <w:lvlText w:val="%6."/>
      <w:lvlJc w:val="right"/>
      <w:pPr>
        <w:ind w:left="4320" w:hanging="180"/>
      </w:pPr>
    </w:lvl>
    <w:lvl w:ilvl="6" w:tplc="87226457" w:tentative="1">
      <w:start w:val="1"/>
      <w:numFmt w:val="decimal"/>
      <w:lvlText w:val="%7."/>
      <w:lvlJc w:val="left"/>
      <w:pPr>
        <w:ind w:left="5040" w:hanging="360"/>
      </w:pPr>
    </w:lvl>
    <w:lvl w:ilvl="7" w:tplc="87226457" w:tentative="1">
      <w:start w:val="1"/>
      <w:numFmt w:val="lowerLetter"/>
      <w:lvlText w:val="%8."/>
      <w:lvlJc w:val="left"/>
      <w:pPr>
        <w:ind w:left="5760" w:hanging="360"/>
      </w:pPr>
    </w:lvl>
    <w:lvl w:ilvl="8" w:tplc="87226457" w:tentative="1">
      <w:start w:val="1"/>
      <w:numFmt w:val="lowerRoman"/>
      <w:lvlText w:val="%9."/>
      <w:lvlJc w:val="right"/>
      <w:pPr>
        <w:ind w:left="6480" w:hanging="180"/>
      </w:pPr>
    </w:lvl>
  </w:abstractNum>
  <w:abstractNum w:abstractNumId="64822906">
    <w:multiLevelType w:val="hybridMultilevel"/>
    <w:lvl w:ilvl="0" w:tplc="91597806">
      <w:start w:val="1"/>
      <w:numFmt w:val="decimal"/>
      <w:lvlText w:val="%1."/>
      <w:lvlJc w:val="left"/>
      <w:pPr>
        <w:ind w:left="720" w:hanging="360"/>
      </w:pPr>
    </w:lvl>
    <w:lvl w:ilvl="1" w:tplc="91597806" w:tentative="1">
      <w:start w:val="1"/>
      <w:numFmt w:val="lowerLetter"/>
      <w:lvlText w:val="%2."/>
      <w:lvlJc w:val="left"/>
      <w:pPr>
        <w:ind w:left="1440" w:hanging="360"/>
      </w:pPr>
    </w:lvl>
    <w:lvl w:ilvl="2" w:tplc="91597806" w:tentative="1">
      <w:start w:val="1"/>
      <w:numFmt w:val="lowerRoman"/>
      <w:lvlText w:val="%3."/>
      <w:lvlJc w:val="right"/>
      <w:pPr>
        <w:ind w:left="2160" w:hanging="180"/>
      </w:pPr>
    </w:lvl>
    <w:lvl w:ilvl="3" w:tplc="91597806" w:tentative="1">
      <w:start w:val="1"/>
      <w:numFmt w:val="decimal"/>
      <w:lvlText w:val="%4."/>
      <w:lvlJc w:val="left"/>
      <w:pPr>
        <w:ind w:left="2880" w:hanging="360"/>
      </w:pPr>
    </w:lvl>
    <w:lvl w:ilvl="4" w:tplc="91597806" w:tentative="1">
      <w:start w:val="1"/>
      <w:numFmt w:val="lowerLetter"/>
      <w:lvlText w:val="%5."/>
      <w:lvlJc w:val="left"/>
      <w:pPr>
        <w:ind w:left="3600" w:hanging="360"/>
      </w:pPr>
    </w:lvl>
    <w:lvl w:ilvl="5" w:tplc="91597806" w:tentative="1">
      <w:start w:val="1"/>
      <w:numFmt w:val="lowerRoman"/>
      <w:lvlText w:val="%6."/>
      <w:lvlJc w:val="right"/>
      <w:pPr>
        <w:ind w:left="4320" w:hanging="180"/>
      </w:pPr>
    </w:lvl>
    <w:lvl w:ilvl="6" w:tplc="91597806" w:tentative="1">
      <w:start w:val="1"/>
      <w:numFmt w:val="decimal"/>
      <w:lvlText w:val="%7."/>
      <w:lvlJc w:val="left"/>
      <w:pPr>
        <w:ind w:left="5040" w:hanging="360"/>
      </w:pPr>
    </w:lvl>
    <w:lvl w:ilvl="7" w:tplc="91597806" w:tentative="1">
      <w:start w:val="1"/>
      <w:numFmt w:val="lowerLetter"/>
      <w:lvlText w:val="%8."/>
      <w:lvlJc w:val="left"/>
      <w:pPr>
        <w:ind w:left="5760" w:hanging="360"/>
      </w:pPr>
    </w:lvl>
    <w:lvl w:ilvl="8" w:tplc="91597806" w:tentative="1">
      <w:start w:val="1"/>
      <w:numFmt w:val="lowerRoman"/>
      <w:lvlText w:val="%9."/>
      <w:lvlJc w:val="right"/>
      <w:pPr>
        <w:ind w:left="6480" w:hanging="180"/>
      </w:pPr>
    </w:lvl>
  </w:abstractNum>
  <w:abstractNum w:abstractNumId="64822905">
    <w:multiLevelType w:val="hybridMultilevel"/>
    <w:lvl w:ilvl="0" w:tplc="61674464">
      <w:start w:val="1"/>
      <w:numFmt w:val="decimal"/>
      <w:lvlText w:val="%1."/>
      <w:lvlJc w:val="left"/>
      <w:pPr>
        <w:ind w:left="720" w:hanging="360"/>
      </w:pPr>
    </w:lvl>
    <w:lvl w:ilvl="1" w:tplc="61674464" w:tentative="1">
      <w:start w:val="1"/>
      <w:numFmt w:val="lowerLetter"/>
      <w:lvlText w:val="%2."/>
      <w:lvlJc w:val="left"/>
      <w:pPr>
        <w:ind w:left="1440" w:hanging="360"/>
      </w:pPr>
    </w:lvl>
    <w:lvl w:ilvl="2" w:tplc="61674464" w:tentative="1">
      <w:start w:val="1"/>
      <w:numFmt w:val="lowerRoman"/>
      <w:lvlText w:val="%3."/>
      <w:lvlJc w:val="right"/>
      <w:pPr>
        <w:ind w:left="2160" w:hanging="180"/>
      </w:pPr>
    </w:lvl>
    <w:lvl w:ilvl="3" w:tplc="61674464" w:tentative="1">
      <w:start w:val="1"/>
      <w:numFmt w:val="decimal"/>
      <w:lvlText w:val="%4."/>
      <w:lvlJc w:val="left"/>
      <w:pPr>
        <w:ind w:left="2880" w:hanging="360"/>
      </w:pPr>
    </w:lvl>
    <w:lvl w:ilvl="4" w:tplc="61674464" w:tentative="1">
      <w:start w:val="1"/>
      <w:numFmt w:val="lowerLetter"/>
      <w:lvlText w:val="%5."/>
      <w:lvlJc w:val="left"/>
      <w:pPr>
        <w:ind w:left="3600" w:hanging="360"/>
      </w:pPr>
    </w:lvl>
    <w:lvl w:ilvl="5" w:tplc="61674464" w:tentative="1">
      <w:start w:val="1"/>
      <w:numFmt w:val="lowerRoman"/>
      <w:lvlText w:val="%6."/>
      <w:lvlJc w:val="right"/>
      <w:pPr>
        <w:ind w:left="4320" w:hanging="180"/>
      </w:pPr>
    </w:lvl>
    <w:lvl w:ilvl="6" w:tplc="61674464" w:tentative="1">
      <w:start w:val="1"/>
      <w:numFmt w:val="decimal"/>
      <w:lvlText w:val="%7."/>
      <w:lvlJc w:val="left"/>
      <w:pPr>
        <w:ind w:left="5040" w:hanging="360"/>
      </w:pPr>
    </w:lvl>
    <w:lvl w:ilvl="7" w:tplc="61674464" w:tentative="1">
      <w:start w:val="1"/>
      <w:numFmt w:val="lowerLetter"/>
      <w:lvlText w:val="%8."/>
      <w:lvlJc w:val="left"/>
      <w:pPr>
        <w:ind w:left="5760" w:hanging="360"/>
      </w:pPr>
    </w:lvl>
    <w:lvl w:ilvl="8" w:tplc="61674464" w:tentative="1">
      <w:start w:val="1"/>
      <w:numFmt w:val="lowerRoman"/>
      <w:lvlText w:val="%9."/>
      <w:lvlJc w:val="right"/>
      <w:pPr>
        <w:ind w:left="6480" w:hanging="180"/>
      </w:pPr>
    </w:lvl>
  </w:abstractNum>
  <w:abstractNum w:abstractNumId="64822904">
    <w:multiLevelType w:val="hybridMultilevel"/>
    <w:lvl w:ilvl="0" w:tplc="96271640">
      <w:start w:val="1"/>
      <w:numFmt w:val="decimal"/>
      <w:lvlText w:val="%1."/>
      <w:lvlJc w:val="left"/>
      <w:pPr>
        <w:ind w:left="720" w:hanging="360"/>
      </w:pPr>
    </w:lvl>
    <w:lvl w:ilvl="1" w:tplc="96271640" w:tentative="1">
      <w:start w:val="1"/>
      <w:numFmt w:val="lowerLetter"/>
      <w:lvlText w:val="%2."/>
      <w:lvlJc w:val="left"/>
      <w:pPr>
        <w:ind w:left="1440" w:hanging="360"/>
      </w:pPr>
    </w:lvl>
    <w:lvl w:ilvl="2" w:tplc="96271640" w:tentative="1">
      <w:start w:val="1"/>
      <w:numFmt w:val="lowerRoman"/>
      <w:lvlText w:val="%3."/>
      <w:lvlJc w:val="right"/>
      <w:pPr>
        <w:ind w:left="2160" w:hanging="180"/>
      </w:pPr>
    </w:lvl>
    <w:lvl w:ilvl="3" w:tplc="96271640" w:tentative="1">
      <w:start w:val="1"/>
      <w:numFmt w:val="decimal"/>
      <w:lvlText w:val="%4."/>
      <w:lvlJc w:val="left"/>
      <w:pPr>
        <w:ind w:left="2880" w:hanging="360"/>
      </w:pPr>
    </w:lvl>
    <w:lvl w:ilvl="4" w:tplc="96271640" w:tentative="1">
      <w:start w:val="1"/>
      <w:numFmt w:val="lowerLetter"/>
      <w:lvlText w:val="%5."/>
      <w:lvlJc w:val="left"/>
      <w:pPr>
        <w:ind w:left="3600" w:hanging="360"/>
      </w:pPr>
    </w:lvl>
    <w:lvl w:ilvl="5" w:tplc="96271640" w:tentative="1">
      <w:start w:val="1"/>
      <w:numFmt w:val="lowerRoman"/>
      <w:lvlText w:val="%6."/>
      <w:lvlJc w:val="right"/>
      <w:pPr>
        <w:ind w:left="4320" w:hanging="180"/>
      </w:pPr>
    </w:lvl>
    <w:lvl w:ilvl="6" w:tplc="96271640" w:tentative="1">
      <w:start w:val="1"/>
      <w:numFmt w:val="decimal"/>
      <w:lvlText w:val="%7."/>
      <w:lvlJc w:val="left"/>
      <w:pPr>
        <w:ind w:left="5040" w:hanging="360"/>
      </w:pPr>
    </w:lvl>
    <w:lvl w:ilvl="7" w:tplc="96271640" w:tentative="1">
      <w:start w:val="1"/>
      <w:numFmt w:val="lowerLetter"/>
      <w:lvlText w:val="%8."/>
      <w:lvlJc w:val="left"/>
      <w:pPr>
        <w:ind w:left="5760" w:hanging="360"/>
      </w:pPr>
    </w:lvl>
    <w:lvl w:ilvl="8" w:tplc="96271640" w:tentative="1">
      <w:start w:val="1"/>
      <w:numFmt w:val="lowerRoman"/>
      <w:lvlText w:val="%9."/>
      <w:lvlJc w:val="right"/>
      <w:pPr>
        <w:ind w:left="6480" w:hanging="180"/>
      </w:pPr>
    </w:lvl>
  </w:abstractNum>
  <w:abstractNum w:abstractNumId="64822903">
    <w:multiLevelType w:val="hybridMultilevel"/>
    <w:lvl w:ilvl="0" w:tplc="97463223">
      <w:start w:val="1"/>
      <w:numFmt w:val="decimal"/>
      <w:lvlText w:val="%1."/>
      <w:lvlJc w:val="left"/>
      <w:pPr>
        <w:ind w:left="720" w:hanging="360"/>
      </w:pPr>
    </w:lvl>
    <w:lvl w:ilvl="1" w:tplc="97463223" w:tentative="1">
      <w:start w:val="1"/>
      <w:numFmt w:val="lowerLetter"/>
      <w:lvlText w:val="%2."/>
      <w:lvlJc w:val="left"/>
      <w:pPr>
        <w:ind w:left="1440" w:hanging="360"/>
      </w:pPr>
    </w:lvl>
    <w:lvl w:ilvl="2" w:tplc="97463223" w:tentative="1">
      <w:start w:val="1"/>
      <w:numFmt w:val="lowerRoman"/>
      <w:lvlText w:val="%3."/>
      <w:lvlJc w:val="right"/>
      <w:pPr>
        <w:ind w:left="2160" w:hanging="180"/>
      </w:pPr>
    </w:lvl>
    <w:lvl w:ilvl="3" w:tplc="97463223" w:tentative="1">
      <w:start w:val="1"/>
      <w:numFmt w:val="decimal"/>
      <w:lvlText w:val="%4."/>
      <w:lvlJc w:val="left"/>
      <w:pPr>
        <w:ind w:left="2880" w:hanging="360"/>
      </w:pPr>
    </w:lvl>
    <w:lvl w:ilvl="4" w:tplc="97463223" w:tentative="1">
      <w:start w:val="1"/>
      <w:numFmt w:val="lowerLetter"/>
      <w:lvlText w:val="%5."/>
      <w:lvlJc w:val="left"/>
      <w:pPr>
        <w:ind w:left="3600" w:hanging="360"/>
      </w:pPr>
    </w:lvl>
    <w:lvl w:ilvl="5" w:tplc="97463223" w:tentative="1">
      <w:start w:val="1"/>
      <w:numFmt w:val="lowerRoman"/>
      <w:lvlText w:val="%6."/>
      <w:lvlJc w:val="right"/>
      <w:pPr>
        <w:ind w:left="4320" w:hanging="180"/>
      </w:pPr>
    </w:lvl>
    <w:lvl w:ilvl="6" w:tplc="97463223" w:tentative="1">
      <w:start w:val="1"/>
      <w:numFmt w:val="decimal"/>
      <w:lvlText w:val="%7."/>
      <w:lvlJc w:val="left"/>
      <w:pPr>
        <w:ind w:left="5040" w:hanging="360"/>
      </w:pPr>
    </w:lvl>
    <w:lvl w:ilvl="7" w:tplc="97463223" w:tentative="1">
      <w:start w:val="1"/>
      <w:numFmt w:val="lowerLetter"/>
      <w:lvlText w:val="%8."/>
      <w:lvlJc w:val="left"/>
      <w:pPr>
        <w:ind w:left="5760" w:hanging="360"/>
      </w:pPr>
    </w:lvl>
    <w:lvl w:ilvl="8" w:tplc="97463223" w:tentative="1">
      <w:start w:val="1"/>
      <w:numFmt w:val="lowerRoman"/>
      <w:lvlText w:val="%9."/>
      <w:lvlJc w:val="right"/>
      <w:pPr>
        <w:ind w:left="6480" w:hanging="180"/>
      </w:pPr>
    </w:lvl>
  </w:abstractNum>
  <w:abstractNum w:abstractNumId="64822902">
    <w:multiLevelType w:val="hybridMultilevel"/>
    <w:lvl w:ilvl="0" w:tplc="28384908">
      <w:start w:val="1"/>
      <w:numFmt w:val="decimal"/>
      <w:lvlText w:val="%1."/>
      <w:lvlJc w:val="left"/>
      <w:pPr>
        <w:ind w:left="720" w:hanging="360"/>
      </w:pPr>
    </w:lvl>
    <w:lvl w:ilvl="1" w:tplc="28384908" w:tentative="1">
      <w:start w:val="1"/>
      <w:numFmt w:val="lowerLetter"/>
      <w:lvlText w:val="%2."/>
      <w:lvlJc w:val="left"/>
      <w:pPr>
        <w:ind w:left="1440" w:hanging="360"/>
      </w:pPr>
    </w:lvl>
    <w:lvl w:ilvl="2" w:tplc="28384908" w:tentative="1">
      <w:start w:val="1"/>
      <w:numFmt w:val="lowerRoman"/>
      <w:lvlText w:val="%3."/>
      <w:lvlJc w:val="right"/>
      <w:pPr>
        <w:ind w:left="2160" w:hanging="180"/>
      </w:pPr>
    </w:lvl>
    <w:lvl w:ilvl="3" w:tplc="28384908" w:tentative="1">
      <w:start w:val="1"/>
      <w:numFmt w:val="decimal"/>
      <w:lvlText w:val="%4."/>
      <w:lvlJc w:val="left"/>
      <w:pPr>
        <w:ind w:left="2880" w:hanging="360"/>
      </w:pPr>
    </w:lvl>
    <w:lvl w:ilvl="4" w:tplc="28384908" w:tentative="1">
      <w:start w:val="1"/>
      <w:numFmt w:val="lowerLetter"/>
      <w:lvlText w:val="%5."/>
      <w:lvlJc w:val="left"/>
      <w:pPr>
        <w:ind w:left="3600" w:hanging="360"/>
      </w:pPr>
    </w:lvl>
    <w:lvl w:ilvl="5" w:tplc="28384908" w:tentative="1">
      <w:start w:val="1"/>
      <w:numFmt w:val="lowerRoman"/>
      <w:lvlText w:val="%6."/>
      <w:lvlJc w:val="right"/>
      <w:pPr>
        <w:ind w:left="4320" w:hanging="180"/>
      </w:pPr>
    </w:lvl>
    <w:lvl w:ilvl="6" w:tplc="28384908" w:tentative="1">
      <w:start w:val="1"/>
      <w:numFmt w:val="decimal"/>
      <w:lvlText w:val="%7."/>
      <w:lvlJc w:val="left"/>
      <w:pPr>
        <w:ind w:left="5040" w:hanging="360"/>
      </w:pPr>
    </w:lvl>
    <w:lvl w:ilvl="7" w:tplc="28384908" w:tentative="1">
      <w:start w:val="1"/>
      <w:numFmt w:val="lowerLetter"/>
      <w:lvlText w:val="%8."/>
      <w:lvlJc w:val="left"/>
      <w:pPr>
        <w:ind w:left="5760" w:hanging="360"/>
      </w:pPr>
    </w:lvl>
    <w:lvl w:ilvl="8" w:tplc="28384908" w:tentative="1">
      <w:start w:val="1"/>
      <w:numFmt w:val="lowerRoman"/>
      <w:lvlText w:val="%9."/>
      <w:lvlJc w:val="right"/>
      <w:pPr>
        <w:ind w:left="6480" w:hanging="180"/>
      </w:pPr>
    </w:lvl>
  </w:abstractNum>
  <w:abstractNum w:abstractNumId="64822901">
    <w:multiLevelType w:val="hybridMultilevel"/>
    <w:lvl w:ilvl="0" w:tplc="93289830">
      <w:start w:val="1"/>
      <w:numFmt w:val="decimal"/>
      <w:lvlText w:val="%1."/>
      <w:lvlJc w:val="left"/>
      <w:pPr>
        <w:ind w:left="720" w:hanging="360"/>
      </w:pPr>
    </w:lvl>
    <w:lvl w:ilvl="1" w:tplc="93289830" w:tentative="1">
      <w:start w:val="1"/>
      <w:numFmt w:val="lowerLetter"/>
      <w:lvlText w:val="%2."/>
      <w:lvlJc w:val="left"/>
      <w:pPr>
        <w:ind w:left="1440" w:hanging="360"/>
      </w:pPr>
    </w:lvl>
    <w:lvl w:ilvl="2" w:tplc="93289830" w:tentative="1">
      <w:start w:val="1"/>
      <w:numFmt w:val="lowerRoman"/>
      <w:lvlText w:val="%3."/>
      <w:lvlJc w:val="right"/>
      <w:pPr>
        <w:ind w:left="2160" w:hanging="180"/>
      </w:pPr>
    </w:lvl>
    <w:lvl w:ilvl="3" w:tplc="93289830" w:tentative="1">
      <w:start w:val="1"/>
      <w:numFmt w:val="decimal"/>
      <w:lvlText w:val="%4."/>
      <w:lvlJc w:val="left"/>
      <w:pPr>
        <w:ind w:left="2880" w:hanging="360"/>
      </w:pPr>
    </w:lvl>
    <w:lvl w:ilvl="4" w:tplc="93289830" w:tentative="1">
      <w:start w:val="1"/>
      <w:numFmt w:val="lowerLetter"/>
      <w:lvlText w:val="%5."/>
      <w:lvlJc w:val="left"/>
      <w:pPr>
        <w:ind w:left="3600" w:hanging="360"/>
      </w:pPr>
    </w:lvl>
    <w:lvl w:ilvl="5" w:tplc="93289830" w:tentative="1">
      <w:start w:val="1"/>
      <w:numFmt w:val="lowerRoman"/>
      <w:lvlText w:val="%6."/>
      <w:lvlJc w:val="right"/>
      <w:pPr>
        <w:ind w:left="4320" w:hanging="180"/>
      </w:pPr>
    </w:lvl>
    <w:lvl w:ilvl="6" w:tplc="93289830" w:tentative="1">
      <w:start w:val="1"/>
      <w:numFmt w:val="decimal"/>
      <w:lvlText w:val="%7."/>
      <w:lvlJc w:val="left"/>
      <w:pPr>
        <w:ind w:left="5040" w:hanging="360"/>
      </w:pPr>
    </w:lvl>
    <w:lvl w:ilvl="7" w:tplc="93289830" w:tentative="1">
      <w:start w:val="1"/>
      <w:numFmt w:val="lowerLetter"/>
      <w:lvlText w:val="%8."/>
      <w:lvlJc w:val="left"/>
      <w:pPr>
        <w:ind w:left="5760" w:hanging="360"/>
      </w:pPr>
    </w:lvl>
    <w:lvl w:ilvl="8" w:tplc="93289830" w:tentative="1">
      <w:start w:val="1"/>
      <w:numFmt w:val="lowerRoman"/>
      <w:lvlText w:val="%9."/>
      <w:lvlJc w:val="right"/>
      <w:pPr>
        <w:ind w:left="6480" w:hanging="180"/>
      </w:pPr>
    </w:lvl>
  </w:abstractNum>
  <w:abstractNum w:abstractNumId="64822900">
    <w:multiLevelType w:val="hybridMultilevel"/>
    <w:lvl w:ilvl="0" w:tplc="33700094">
      <w:start w:val="1"/>
      <w:numFmt w:val="decimal"/>
      <w:lvlText w:val="%1."/>
      <w:lvlJc w:val="left"/>
      <w:pPr>
        <w:ind w:left="720" w:hanging="360"/>
      </w:pPr>
    </w:lvl>
    <w:lvl w:ilvl="1" w:tplc="33700094" w:tentative="1">
      <w:start w:val="1"/>
      <w:numFmt w:val="lowerLetter"/>
      <w:lvlText w:val="%2."/>
      <w:lvlJc w:val="left"/>
      <w:pPr>
        <w:ind w:left="1440" w:hanging="360"/>
      </w:pPr>
    </w:lvl>
    <w:lvl w:ilvl="2" w:tplc="33700094" w:tentative="1">
      <w:start w:val="1"/>
      <w:numFmt w:val="lowerRoman"/>
      <w:lvlText w:val="%3."/>
      <w:lvlJc w:val="right"/>
      <w:pPr>
        <w:ind w:left="2160" w:hanging="180"/>
      </w:pPr>
    </w:lvl>
    <w:lvl w:ilvl="3" w:tplc="33700094" w:tentative="1">
      <w:start w:val="1"/>
      <w:numFmt w:val="decimal"/>
      <w:lvlText w:val="%4."/>
      <w:lvlJc w:val="left"/>
      <w:pPr>
        <w:ind w:left="2880" w:hanging="360"/>
      </w:pPr>
    </w:lvl>
    <w:lvl w:ilvl="4" w:tplc="33700094" w:tentative="1">
      <w:start w:val="1"/>
      <w:numFmt w:val="lowerLetter"/>
      <w:lvlText w:val="%5."/>
      <w:lvlJc w:val="left"/>
      <w:pPr>
        <w:ind w:left="3600" w:hanging="360"/>
      </w:pPr>
    </w:lvl>
    <w:lvl w:ilvl="5" w:tplc="33700094" w:tentative="1">
      <w:start w:val="1"/>
      <w:numFmt w:val="lowerRoman"/>
      <w:lvlText w:val="%6."/>
      <w:lvlJc w:val="right"/>
      <w:pPr>
        <w:ind w:left="4320" w:hanging="180"/>
      </w:pPr>
    </w:lvl>
    <w:lvl w:ilvl="6" w:tplc="33700094" w:tentative="1">
      <w:start w:val="1"/>
      <w:numFmt w:val="decimal"/>
      <w:lvlText w:val="%7."/>
      <w:lvlJc w:val="left"/>
      <w:pPr>
        <w:ind w:left="5040" w:hanging="360"/>
      </w:pPr>
    </w:lvl>
    <w:lvl w:ilvl="7" w:tplc="33700094" w:tentative="1">
      <w:start w:val="1"/>
      <w:numFmt w:val="lowerLetter"/>
      <w:lvlText w:val="%8."/>
      <w:lvlJc w:val="left"/>
      <w:pPr>
        <w:ind w:left="5760" w:hanging="360"/>
      </w:pPr>
    </w:lvl>
    <w:lvl w:ilvl="8" w:tplc="33700094" w:tentative="1">
      <w:start w:val="1"/>
      <w:numFmt w:val="lowerRoman"/>
      <w:lvlText w:val="%9."/>
      <w:lvlJc w:val="right"/>
      <w:pPr>
        <w:ind w:left="6480" w:hanging="180"/>
      </w:pPr>
    </w:lvl>
  </w:abstractNum>
  <w:abstractNum w:abstractNumId="64822899">
    <w:multiLevelType w:val="hybridMultilevel"/>
    <w:lvl w:ilvl="0" w:tplc="12297174">
      <w:start w:val="1"/>
      <w:numFmt w:val="decimal"/>
      <w:lvlText w:val="%1."/>
      <w:lvlJc w:val="left"/>
      <w:pPr>
        <w:ind w:left="720" w:hanging="360"/>
      </w:pPr>
    </w:lvl>
    <w:lvl w:ilvl="1" w:tplc="12297174" w:tentative="1">
      <w:start w:val="1"/>
      <w:numFmt w:val="lowerLetter"/>
      <w:lvlText w:val="%2."/>
      <w:lvlJc w:val="left"/>
      <w:pPr>
        <w:ind w:left="1440" w:hanging="360"/>
      </w:pPr>
    </w:lvl>
    <w:lvl w:ilvl="2" w:tplc="12297174" w:tentative="1">
      <w:start w:val="1"/>
      <w:numFmt w:val="lowerRoman"/>
      <w:lvlText w:val="%3."/>
      <w:lvlJc w:val="right"/>
      <w:pPr>
        <w:ind w:left="2160" w:hanging="180"/>
      </w:pPr>
    </w:lvl>
    <w:lvl w:ilvl="3" w:tplc="12297174" w:tentative="1">
      <w:start w:val="1"/>
      <w:numFmt w:val="decimal"/>
      <w:lvlText w:val="%4."/>
      <w:lvlJc w:val="left"/>
      <w:pPr>
        <w:ind w:left="2880" w:hanging="360"/>
      </w:pPr>
    </w:lvl>
    <w:lvl w:ilvl="4" w:tplc="12297174" w:tentative="1">
      <w:start w:val="1"/>
      <w:numFmt w:val="lowerLetter"/>
      <w:lvlText w:val="%5."/>
      <w:lvlJc w:val="left"/>
      <w:pPr>
        <w:ind w:left="3600" w:hanging="360"/>
      </w:pPr>
    </w:lvl>
    <w:lvl w:ilvl="5" w:tplc="12297174" w:tentative="1">
      <w:start w:val="1"/>
      <w:numFmt w:val="lowerRoman"/>
      <w:lvlText w:val="%6."/>
      <w:lvlJc w:val="right"/>
      <w:pPr>
        <w:ind w:left="4320" w:hanging="180"/>
      </w:pPr>
    </w:lvl>
    <w:lvl w:ilvl="6" w:tplc="12297174" w:tentative="1">
      <w:start w:val="1"/>
      <w:numFmt w:val="decimal"/>
      <w:lvlText w:val="%7."/>
      <w:lvlJc w:val="left"/>
      <w:pPr>
        <w:ind w:left="5040" w:hanging="360"/>
      </w:pPr>
    </w:lvl>
    <w:lvl w:ilvl="7" w:tplc="12297174" w:tentative="1">
      <w:start w:val="1"/>
      <w:numFmt w:val="lowerLetter"/>
      <w:lvlText w:val="%8."/>
      <w:lvlJc w:val="left"/>
      <w:pPr>
        <w:ind w:left="5760" w:hanging="360"/>
      </w:pPr>
    </w:lvl>
    <w:lvl w:ilvl="8" w:tplc="12297174" w:tentative="1">
      <w:start w:val="1"/>
      <w:numFmt w:val="lowerRoman"/>
      <w:lvlText w:val="%9."/>
      <w:lvlJc w:val="right"/>
      <w:pPr>
        <w:ind w:left="6480" w:hanging="180"/>
      </w:pPr>
    </w:lvl>
  </w:abstractNum>
  <w:abstractNum w:abstractNumId="64822898">
    <w:multiLevelType w:val="hybridMultilevel"/>
    <w:lvl w:ilvl="0" w:tplc="86501790">
      <w:start w:val="1"/>
      <w:numFmt w:val="decimal"/>
      <w:lvlText w:val="%1."/>
      <w:lvlJc w:val="left"/>
      <w:pPr>
        <w:ind w:left="720" w:hanging="360"/>
      </w:pPr>
    </w:lvl>
    <w:lvl w:ilvl="1" w:tplc="86501790" w:tentative="1">
      <w:start w:val="1"/>
      <w:numFmt w:val="lowerLetter"/>
      <w:lvlText w:val="%2."/>
      <w:lvlJc w:val="left"/>
      <w:pPr>
        <w:ind w:left="1440" w:hanging="360"/>
      </w:pPr>
    </w:lvl>
    <w:lvl w:ilvl="2" w:tplc="86501790" w:tentative="1">
      <w:start w:val="1"/>
      <w:numFmt w:val="lowerRoman"/>
      <w:lvlText w:val="%3."/>
      <w:lvlJc w:val="right"/>
      <w:pPr>
        <w:ind w:left="2160" w:hanging="180"/>
      </w:pPr>
    </w:lvl>
    <w:lvl w:ilvl="3" w:tplc="86501790" w:tentative="1">
      <w:start w:val="1"/>
      <w:numFmt w:val="decimal"/>
      <w:lvlText w:val="%4."/>
      <w:lvlJc w:val="left"/>
      <w:pPr>
        <w:ind w:left="2880" w:hanging="360"/>
      </w:pPr>
    </w:lvl>
    <w:lvl w:ilvl="4" w:tplc="86501790" w:tentative="1">
      <w:start w:val="1"/>
      <w:numFmt w:val="lowerLetter"/>
      <w:lvlText w:val="%5."/>
      <w:lvlJc w:val="left"/>
      <w:pPr>
        <w:ind w:left="3600" w:hanging="360"/>
      </w:pPr>
    </w:lvl>
    <w:lvl w:ilvl="5" w:tplc="86501790" w:tentative="1">
      <w:start w:val="1"/>
      <w:numFmt w:val="lowerRoman"/>
      <w:lvlText w:val="%6."/>
      <w:lvlJc w:val="right"/>
      <w:pPr>
        <w:ind w:left="4320" w:hanging="180"/>
      </w:pPr>
    </w:lvl>
    <w:lvl w:ilvl="6" w:tplc="86501790" w:tentative="1">
      <w:start w:val="1"/>
      <w:numFmt w:val="decimal"/>
      <w:lvlText w:val="%7."/>
      <w:lvlJc w:val="left"/>
      <w:pPr>
        <w:ind w:left="5040" w:hanging="360"/>
      </w:pPr>
    </w:lvl>
    <w:lvl w:ilvl="7" w:tplc="86501790" w:tentative="1">
      <w:start w:val="1"/>
      <w:numFmt w:val="lowerLetter"/>
      <w:lvlText w:val="%8."/>
      <w:lvlJc w:val="left"/>
      <w:pPr>
        <w:ind w:left="5760" w:hanging="360"/>
      </w:pPr>
    </w:lvl>
    <w:lvl w:ilvl="8" w:tplc="86501790" w:tentative="1">
      <w:start w:val="1"/>
      <w:numFmt w:val="lowerRoman"/>
      <w:lvlText w:val="%9."/>
      <w:lvlJc w:val="right"/>
      <w:pPr>
        <w:ind w:left="6480" w:hanging="180"/>
      </w:pPr>
    </w:lvl>
  </w:abstractNum>
  <w:abstractNum w:abstractNumId="64822897">
    <w:multiLevelType w:val="hybridMultilevel"/>
    <w:lvl w:ilvl="0" w:tplc="51728983">
      <w:start w:val="1"/>
      <w:numFmt w:val="decimal"/>
      <w:lvlText w:val="%1."/>
      <w:lvlJc w:val="left"/>
      <w:pPr>
        <w:ind w:left="720" w:hanging="360"/>
      </w:pPr>
    </w:lvl>
    <w:lvl w:ilvl="1" w:tplc="51728983" w:tentative="1">
      <w:start w:val="1"/>
      <w:numFmt w:val="lowerLetter"/>
      <w:lvlText w:val="%2."/>
      <w:lvlJc w:val="left"/>
      <w:pPr>
        <w:ind w:left="1440" w:hanging="360"/>
      </w:pPr>
    </w:lvl>
    <w:lvl w:ilvl="2" w:tplc="51728983" w:tentative="1">
      <w:start w:val="1"/>
      <w:numFmt w:val="lowerRoman"/>
      <w:lvlText w:val="%3."/>
      <w:lvlJc w:val="right"/>
      <w:pPr>
        <w:ind w:left="2160" w:hanging="180"/>
      </w:pPr>
    </w:lvl>
    <w:lvl w:ilvl="3" w:tplc="51728983" w:tentative="1">
      <w:start w:val="1"/>
      <w:numFmt w:val="decimal"/>
      <w:lvlText w:val="%4."/>
      <w:lvlJc w:val="left"/>
      <w:pPr>
        <w:ind w:left="2880" w:hanging="360"/>
      </w:pPr>
    </w:lvl>
    <w:lvl w:ilvl="4" w:tplc="51728983" w:tentative="1">
      <w:start w:val="1"/>
      <w:numFmt w:val="lowerLetter"/>
      <w:lvlText w:val="%5."/>
      <w:lvlJc w:val="left"/>
      <w:pPr>
        <w:ind w:left="3600" w:hanging="360"/>
      </w:pPr>
    </w:lvl>
    <w:lvl w:ilvl="5" w:tplc="51728983" w:tentative="1">
      <w:start w:val="1"/>
      <w:numFmt w:val="lowerRoman"/>
      <w:lvlText w:val="%6."/>
      <w:lvlJc w:val="right"/>
      <w:pPr>
        <w:ind w:left="4320" w:hanging="180"/>
      </w:pPr>
    </w:lvl>
    <w:lvl w:ilvl="6" w:tplc="51728983" w:tentative="1">
      <w:start w:val="1"/>
      <w:numFmt w:val="decimal"/>
      <w:lvlText w:val="%7."/>
      <w:lvlJc w:val="left"/>
      <w:pPr>
        <w:ind w:left="5040" w:hanging="360"/>
      </w:pPr>
    </w:lvl>
    <w:lvl w:ilvl="7" w:tplc="51728983" w:tentative="1">
      <w:start w:val="1"/>
      <w:numFmt w:val="lowerLetter"/>
      <w:lvlText w:val="%8."/>
      <w:lvlJc w:val="left"/>
      <w:pPr>
        <w:ind w:left="5760" w:hanging="360"/>
      </w:pPr>
    </w:lvl>
    <w:lvl w:ilvl="8" w:tplc="51728983" w:tentative="1">
      <w:start w:val="1"/>
      <w:numFmt w:val="lowerRoman"/>
      <w:lvlText w:val="%9."/>
      <w:lvlJc w:val="right"/>
      <w:pPr>
        <w:ind w:left="6480" w:hanging="180"/>
      </w:pPr>
    </w:lvl>
  </w:abstractNum>
  <w:abstractNum w:abstractNumId="64822896">
    <w:multiLevelType w:val="hybridMultilevel"/>
    <w:lvl w:ilvl="0" w:tplc="20266640">
      <w:start w:val="1"/>
      <w:numFmt w:val="decimal"/>
      <w:lvlText w:val="%1."/>
      <w:lvlJc w:val="left"/>
      <w:pPr>
        <w:ind w:left="720" w:hanging="360"/>
      </w:pPr>
    </w:lvl>
    <w:lvl w:ilvl="1" w:tplc="20266640" w:tentative="1">
      <w:start w:val="1"/>
      <w:numFmt w:val="lowerLetter"/>
      <w:lvlText w:val="%2."/>
      <w:lvlJc w:val="left"/>
      <w:pPr>
        <w:ind w:left="1440" w:hanging="360"/>
      </w:pPr>
    </w:lvl>
    <w:lvl w:ilvl="2" w:tplc="20266640" w:tentative="1">
      <w:start w:val="1"/>
      <w:numFmt w:val="lowerRoman"/>
      <w:lvlText w:val="%3."/>
      <w:lvlJc w:val="right"/>
      <w:pPr>
        <w:ind w:left="2160" w:hanging="180"/>
      </w:pPr>
    </w:lvl>
    <w:lvl w:ilvl="3" w:tplc="20266640" w:tentative="1">
      <w:start w:val="1"/>
      <w:numFmt w:val="decimal"/>
      <w:lvlText w:val="%4."/>
      <w:lvlJc w:val="left"/>
      <w:pPr>
        <w:ind w:left="2880" w:hanging="360"/>
      </w:pPr>
    </w:lvl>
    <w:lvl w:ilvl="4" w:tplc="20266640" w:tentative="1">
      <w:start w:val="1"/>
      <w:numFmt w:val="lowerLetter"/>
      <w:lvlText w:val="%5."/>
      <w:lvlJc w:val="left"/>
      <w:pPr>
        <w:ind w:left="3600" w:hanging="360"/>
      </w:pPr>
    </w:lvl>
    <w:lvl w:ilvl="5" w:tplc="20266640" w:tentative="1">
      <w:start w:val="1"/>
      <w:numFmt w:val="lowerRoman"/>
      <w:lvlText w:val="%6."/>
      <w:lvlJc w:val="right"/>
      <w:pPr>
        <w:ind w:left="4320" w:hanging="180"/>
      </w:pPr>
    </w:lvl>
    <w:lvl w:ilvl="6" w:tplc="20266640" w:tentative="1">
      <w:start w:val="1"/>
      <w:numFmt w:val="decimal"/>
      <w:lvlText w:val="%7."/>
      <w:lvlJc w:val="left"/>
      <w:pPr>
        <w:ind w:left="5040" w:hanging="360"/>
      </w:pPr>
    </w:lvl>
    <w:lvl w:ilvl="7" w:tplc="20266640" w:tentative="1">
      <w:start w:val="1"/>
      <w:numFmt w:val="lowerLetter"/>
      <w:lvlText w:val="%8."/>
      <w:lvlJc w:val="left"/>
      <w:pPr>
        <w:ind w:left="5760" w:hanging="360"/>
      </w:pPr>
    </w:lvl>
    <w:lvl w:ilvl="8" w:tplc="20266640" w:tentative="1">
      <w:start w:val="1"/>
      <w:numFmt w:val="lowerRoman"/>
      <w:lvlText w:val="%9."/>
      <w:lvlJc w:val="right"/>
      <w:pPr>
        <w:ind w:left="6480" w:hanging="180"/>
      </w:pPr>
    </w:lvl>
  </w:abstractNum>
  <w:abstractNum w:abstractNumId="64822895">
    <w:multiLevelType w:val="hybridMultilevel"/>
    <w:lvl w:ilvl="0" w:tplc="67177973">
      <w:start w:val="1"/>
      <w:numFmt w:val="decimal"/>
      <w:lvlText w:val="%1."/>
      <w:lvlJc w:val="left"/>
      <w:pPr>
        <w:ind w:left="720" w:hanging="360"/>
      </w:pPr>
    </w:lvl>
    <w:lvl w:ilvl="1" w:tplc="67177973" w:tentative="1">
      <w:start w:val="1"/>
      <w:numFmt w:val="lowerLetter"/>
      <w:lvlText w:val="%2."/>
      <w:lvlJc w:val="left"/>
      <w:pPr>
        <w:ind w:left="1440" w:hanging="360"/>
      </w:pPr>
    </w:lvl>
    <w:lvl w:ilvl="2" w:tplc="67177973" w:tentative="1">
      <w:start w:val="1"/>
      <w:numFmt w:val="lowerRoman"/>
      <w:lvlText w:val="%3."/>
      <w:lvlJc w:val="right"/>
      <w:pPr>
        <w:ind w:left="2160" w:hanging="180"/>
      </w:pPr>
    </w:lvl>
    <w:lvl w:ilvl="3" w:tplc="67177973" w:tentative="1">
      <w:start w:val="1"/>
      <w:numFmt w:val="decimal"/>
      <w:lvlText w:val="%4."/>
      <w:lvlJc w:val="left"/>
      <w:pPr>
        <w:ind w:left="2880" w:hanging="360"/>
      </w:pPr>
    </w:lvl>
    <w:lvl w:ilvl="4" w:tplc="67177973" w:tentative="1">
      <w:start w:val="1"/>
      <w:numFmt w:val="lowerLetter"/>
      <w:lvlText w:val="%5."/>
      <w:lvlJc w:val="left"/>
      <w:pPr>
        <w:ind w:left="3600" w:hanging="360"/>
      </w:pPr>
    </w:lvl>
    <w:lvl w:ilvl="5" w:tplc="67177973" w:tentative="1">
      <w:start w:val="1"/>
      <w:numFmt w:val="lowerRoman"/>
      <w:lvlText w:val="%6."/>
      <w:lvlJc w:val="right"/>
      <w:pPr>
        <w:ind w:left="4320" w:hanging="180"/>
      </w:pPr>
    </w:lvl>
    <w:lvl w:ilvl="6" w:tplc="67177973" w:tentative="1">
      <w:start w:val="1"/>
      <w:numFmt w:val="decimal"/>
      <w:lvlText w:val="%7."/>
      <w:lvlJc w:val="left"/>
      <w:pPr>
        <w:ind w:left="5040" w:hanging="360"/>
      </w:pPr>
    </w:lvl>
    <w:lvl w:ilvl="7" w:tplc="67177973" w:tentative="1">
      <w:start w:val="1"/>
      <w:numFmt w:val="lowerLetter"/>
      <w:lvlText w:val="%8."/>
      <w:lvlJc w:val="left"/>
      <w:pPr>
        <w:ind w:left="5760" w:hanging="360"/>
      </w:pPr>
    </w:lvl>
    <w:lvl w:ilvl="8" w:tplc="67177973" w:tentative="1">
      <w:start w:val="1"/>
      <w:numFmt w:val="lowerRoman"/>
      <w:lvlText w:val="%9."/>
      <w:lvlJc w:val="right"/>
      <w:pPr>
        <w:ind w:left="6480" w:hanging="180"/>
      </w:pPr>
    </w:lvl>
  </w:abstractNum>
  <w:abstractNum w:abstractNumId="64822894">
    <w:multiLevelType w:val="hybridMultilevel"/>
    <w:lvl w:ilvl="0" w:tplc="60999637">
      <w:start w:val="1"/>
      <w:numFmt w:val="decimal"/>
      <w:lvlText w:val="%1."/>
      <w:lvlJc w:val="left"/>
      <w:pPr>
        <w:ind w:left="720" w:hanging="360"/>
      </w:pPr>
    </w:lvl>
    <w:lvl w:ilvl="1" w:tplc="60999637" w:tentative="1">
      <w:start w:val="1"/>
      <w:numFmt w:val="lowerLetter"/>
      <w:lvlText w:val="%2."/>
      <w:lvlJc w:val="left"/>
      <w:pPr>
        <w:ind w:left="1440" w:hanging="360"/>
      </w:pPr>
    </w:lvl>
    <w:lvl w:ilvl="2" w:tplc="60999637" w:tentative="1">
      <w:start w:val="1"/>
      <w:numFmt w:val="lowerRoman"/>
      <w:lvlText w:val="%3."/>
      <w:lvlJc w:val="right"/>
      <w:pPr>
        <w:ind w:left="2160" w:hanging="180"/>
      </w:pPr>
    </w:lvl>
    <w:lvl w:ilvl="3" w:tplc="60999637" w:tentative="1">
      <w:start w:val="1"/>
      <w:numFmt w:val="decimal"/>
      <w:lvlText w:val="%4."/>
      <w:lvlJc w:val="left"/>
      <w:pPr>
        <w:ind w:left="2880" w:hanging="360"/>
      </w:pPr>
    </w:lvl>
    <w:lvl w:ilvl="4" w:tplc="60999637" w:tentative="1">
      <w:start w:val="1"/>
      <w:numFmt w:val="lowerLetter"/>
      <w:lvlText w:val="%5."/>
      <w:lvlJc w:val="left"/>
      <w:pPr>
        <w:ind w:left="3600" w:hanging="360"/>
      </w:pPr>
    </w:lvl>
    <w:lvl w:ilvl="5" w:tplc="60999637" w:tentative="1">
      <w:start w:val="1"/>
      <w:numFmt w:val="lowerRoman"/>
      <w:lvlText w:val="%6."/>
      <w:lvlJc w:val="right"/>
      <w:pPr>
        <w:ind w:left="4320" w:hanging="180"/>
      </w:pPr>
    </w:lvl>
    <w:lvl w:ilvl="6" w:tplc="60999637" w:tentative="1">
      <w:start w:val="1"/>
      <w:numFmt w:val="decimal"/>
      <w:lvlText w:val="%7."/>
      <w:lvlJc w:val="left"/>
      <w:pPr>
        <w:ind w:left="5040" w:hanging="360"/>
      </w:pPr>
    </w:lvl>
    <w:lvl w:ilvl="7" w:tplc="60999637" w:tentative="1">
      <w:start w:val="1"/>
      <w:numFmt w:val="lowerLetter"/>
      <w:lvlText w:val="%8."/>
      <w:lvlJc w:val="left"/>
      <w:pPr>
        <w:ind w:left="5760" w:hanging="360"/>
      </w:pPr>
    </w:lvl>
    <w:lvl w:ilvl="8" w:tplc="60999637" w:tentative="1">
      <w:start w:val="1"/>
      <w:numFmt w:val="lowerRoman"/>
      <w:lvlText w:val="%9."/>
      <w:lvlJc w:val="right"/>
      <w:pPr>
        <w:ind w:left="6480" w:hanging="180"/>
      </w:pPr>
    </w:lvl>
  </w:abstractNum>
  <w:abstractNum w:abstractNumId="64822893">
    <w:multiLevelType w:val="hybridMultilevel"/>
    <w:lvl w:ilvl="0" w:tplc="29024016">
      <w:start w:val="1"/>
      <w:numFmt w:val="decimal"/>
      <w:lvlText w:val="%1."/>
      <w:lvlJc w:val="left"/>
      <w:pPr>
        <w:ind w:left="720" w:hanging="360"/>
      </w:pPr>
    </w:lvl>
    <w:lvl w:ilvl="1" w:tplc="29024016" w:tentative="1">
      <w:start w:val="1"/>
      <w:numFmt w:val="lowerLetter"/>
      <w:lvlText w:val="%2."/>
      <w:lvlJc w:val="left"/>
      <w:pPr>
        <w:ind w:left="1440" w:hanging="360"/>
      </w:pPr>
    </w:lvl>
    <w:lvl w:ilvl="2" w:tplc="29024016" w:tentative="1">
      <w:start w:val="1"/>
      <w:numFmt w:val="lowerRoman"/>
      <w:lvlText w:val="%3."/>
      <w:lvlJc w:val="right"/>
      <w:pPr>
        <w:ind w:left="2160" w:hanging="180"/>
      </w:pPr>
    </w:lvl>
    <w:lvl w:ilvl="3" w:tplc="29024016" w:tentative="1">
      <w:start w:val="1"/>
      <w:numFmt w:val="decimal"/>
      <w:lvlText w:val="%4."/>
      <w:lvlJc w:val="left"/>
      <w:pPr>
        <w:ind w:left="2880" w:hanging="360"/>
      </w:pPr>
    </w:lvl>
    <w:lvl w:ilvl="4" w:tplc="29024016" w:tentative="1">
      <w:start w:val="1"/>
      <w:numFmt w:val="lowerLetter"/>
      <w:lvlText w:val="%5."/>
      <w:lvlJc w:val="left"/>
      <w:pPr>
        <w:ind w:left="3600" w:hanging="360"/>
      </w:pPr>
    </w:lvl>
    <w:lvl w:ilvl="5" w:tplc="29024016" w:tentative="1">
      <w:start w:val="1"/>
      <w:numFmt w:val="lowerRoman"/>
      <w:lvlText w:val="%6."/>
      <w:lvlJc w:val="right"/>
      <w:pPr>
        <w:ind w:left="4320" w:hanging="180"/>
      </w:pPr>
    </w:lvl>
    <w:lvl w:ilvl="6" w:tplc="29024016" w:tentative="1">
      <w:start w:val="1"/>
      <w:numFmt w:val="decimal"/>
      <w:lvlText w:val="%7."/>
      <w:lvlJc w:val="left"/>
      <w:pPr>
        <w:ind w:left="5040" w:hanging="360"/>
      </w:pPr>
    </w:lvl>
    <w:lvl w:ilvl="7" w:tplc="29024016" w:tentative="1">
      <w:start w:val="1"/>
      <w:numFmt w:val="lowerLetter"/>
      <w:lvlText w:val="%8."/>
      <w:lvlJc w:val="left"/>
      <w:pPr>
        <w:ind w:left="5760" w:hanging="360"/>
      </w:pPr>
    </w:lvl>
    <w:lvl w:ilvl="8" w:tplc="29024016" w:tentative="1">
      <w:start w:val="1"/>
      <w:numFmt w:val="lowerRoman"/>
      <w:lvlText w:val="%9."/>
      <w:lvlJc w:val="right"/>
      <w:pPr>
        <w:ind w:left="6480" w:hanging="180"/>
      </w:pPr>
    </w:lvl>
  </w:abstractNum>
  <w:abstractNum w:abstractNumId="64822892">
    <w:multiLevelType w:val="hybridMultilevel"/>
    <w:lvl w:ilvl="0" w:tplc="41870892">
      <w:start w:val="1"/>
      <w:numFmt w:val="decimal"/>
      <w:lvlText w:val="%1."/>
      <w:lvlJc w:val="left"/>
      <w:pPr>
        <w:ind w:left="720" w:hanging="360"/>
      </w:pPr>
    </w:lvl>
    <w:lvl w:ilvl="1" w:tplc="41870892" w:tentative="1">
      <w:start w:val="1"/>
      <w:numFmt w:val="lowerLetter"/>
      <w:lvlText w:val="%2."/>
      <w:lvlJc w:val="left"/>
      <w:pPr>
        <w:ind w:left="1440" w:hanging="360"/>
      </w:pPr>
    </w:lvl>
    <w:lvl w:ilvl="2" w:tplc="41870892" w:tentative="1">
      <w:start w:val="1"/>
      <w:numFmt w:val="lowerRoman"/>
      <w:lvlText w:val="%3."/>
      <w:lvlJc w:val="right"/>
      <w:pPr>
        <w:ind w:left="2160" w:hanging="180"/>
      </w:pPr>
    </w:lvl>
    <w:lvl w:ilvl="3" w:tplc="41870892" w:tentative="1">
      <w:start w:val="1"/>
      <w:numFmt w:val="decimal"/>
      <w:lvlText w:val="%4."/>
      <w:lvlJc w:val="left"/>
      <w:pPr>
        <w:ind w:left="2880" w:hanging="360"/>
      </w:pPr>
    </w:lvl>
    <w:lvl w:ilvl="4" w:tplc="41870892" w:tentative="1">
      <w:start w:val="1"/>
      <w:numFmt w:val="lowerLetter"/>
      <w:lvlText w:val="%5."/>
      <w:lvlJc w:val="left"/>
      <w:pPr>
        <w:ind w:left="3600" w:hanging="360"/>
      </w:pPr>
    </w:lvl>
    <w:lvl w:ilvl="5" w:tplc="41870892" w:tentative="1">
      <w:start w:val="1"/>
      <w:numFmt w:val="lowerRoman"/>
      <w:lvlText w:val="%6."/>
      <w:lvlJc w:val="right"/>
      <w:pPr>
        <w:ind w:left="4320" w:hanging="180"/>
      </w:pPr>
    </w:lvl>
    <w:lvl w:ilvl="6" w:tplc="41870892" w:tentative="1">
      <w:start w:val="1"/>
      <w:numFmt w:val="decimal"/>
      <w:lvlText w:val="%7."/>
      <w:lvlJc w:val="left"/>
      <w:pPr>
        <w:ind w:left="5040" w:hanging="360"/>
      </w:pPr>
    </w:lvl>
    <w:lvl w:ilvl="7" w:tplc="41870892" w:tentative="1">
      <w:start w:val="1"/>
      <w:numFmt w:val="lowerLetter"/>
      <w:lvlText w:val="%8."/>
      <w:lvlJc w:val="left"/>
      <w:pPr>
        <w:ind w:left="5760" w:hanging="360"/>
      </w:pPr>
    </w:lvl>
    <w:lvl w:ilvl="8" w:tplc="41870892" w:tentative="1">
      <w:start w:val="1"/>
      <w:numFmt w:val="lowerRoman"/>
      <w:lvlText w:val="%9."/>
      <w:lvlJc w:val="right"/>
      <w:pPr>
        <w:ind w:left="6480" w:hanging="180"/>
      </w:pPr>
    </w:lvl>
  </w:abstractNum>
  <w:abstractNum w:abstractNumId="64822891">
    <w:multiLevelType w:val="hybridMultilevel"/>
    <w:lvl w:ilvl="0" w:tplc="39812259">
      <w:start w:val="1"/>
      <w:numFmt w:val="decimal"/>
      <w:lvlText w:val="%1."/>
      <w:lvlJc w:val="left"/>
      <w:pPr>
        <w:ind w:left="720" w:hanging="360"/>
      </w:pPr>
    </w:lvl>
    <w:lvl w:ilvl="1" w:tplc="39812259" w:tentative="1">
      <w:start w:val="1"/>
      <w:numFmt w:val="lowerLetter"/>
      <w:lvlText w:val="%2."/>
      <w:lvlJc w:val="left"/>
      <w:pPr>
        <w:ind w:left="1440" w:hanging="360"/>
      </w:pPr>
    </w:lvl>
    <w:lvl w:ilvl="2" w:tplc="39812259" w:tentative="1">
      <w:start w:val="1"/>
      <w:numFmt w:val="lowerRoman"/>
      <w:lvlText w:val="%3."/>
      <w:lvlJc w:val="right"/>
      <w:pPr>
        <w:ind w:left="2160" w:hanging="180"/>
      </w:pPr>
    </w:lvl>
    <w:lvl w:ilvl="3" w:tplc="39812259" w:tentative="1">
      <w:start w:val="1"/>
      <w:numFmt w:val="decimal"/>
      <w:lvlText w:val="%4."/>
      <w:lvlJc w:val="left"/>
      <w:pPr>
        <w:ind w:left="2880" w:hanging="360"/>
      </w:pPr>
    </w:lvl>
    <w:lvl w:ilvl="4" w:tplc="39812259" w:tentative="1">
      <w:start w:val="1"/>
      <w:numFmt w:val="lowerLetter"/>
      <w:lvlText w:val="%5."/>
      <w:lvlJc w:val="left"/>
      <w:pPr>
        <w:ind w:left="3600" w:hanging="360"/>
      </w:pPr>
    </w:lvl>
    <w:lvl w:ilvl="5" w:tplc="39812259" w:tentative="1">
      <w:start w:val="1"/>
      <w:numFmt w:val="lowerRoman"/>
      <w:lvlText w:val="%6."/>
      <w:lvlJc w:val="right"/>
      <w:pPr>
        <w:ind w:left="4320" w:hanging="180"/>
      </w:pPr>
    </w:lvl>
    <w:lvl w:ilvl="6" w:tplc="39812259" w:tentative="1">
      <w:start w:val="1"/>
      <w:numFmt w:val="decimal"/>
      <w:lvlText w:val="%7."/>
      <w:lvlJc w:val="left"/>
      <w:pPr>
        <w:ind w:left="5040" w:hanging="360"/>
      </w:pPr>
    </w:lvl>
    <w:lvl w:ilvl="7" w:tplc="39812259" w:tentative="1">
      <w:start w:val="1"/>
      <w:numFmt w:val="lowerLetter"/>
      <w:lvlText w:val="%8."/>
      <w:lvlJc w:val="left"/>
      <w:pPr>
        <w:ind w:left="5760" w:hanging="360"/>
      </w:pPr>
    </w:lvl>
    <w:lvl w:ilvl="8" w:tplc="39812259" w:tentative="1">
      <w:start w:val="1"/>
      <w:numFmt w:val="lowerRoman"/>
      <w:lvlText w:val="%9."/>
      <w:lvlJc w:val="right"/>
      <w:pPr>
        <w:ind w:left="6480" w:hanging="180"/>
      </w:pPr>
    </w:lvl>
  </w:abstractNum>
  <w:abstractNum w:abstractNumId="64822890">
    <w:multiLevelType w:val="hybridMultilevel"/>
    <w:lvl w:ilvl="0" w:tplc="72155177">
      <w:start w:val="1"/>
      <w:numFmt w:val="decimal"/>
      <w:lvlText w:val="%1."/>
      <w:lvlJc w:val="left"/>
      <w:pPr>
        <w:ind w:left="720" w:hanging="360"/>
      </w:pPr>
    </w:lvl>
    <w:lvl w:ilvl="1" w:tplc="72155177" w:tentative="1">
      <w:start w:val="1"/>
      <w:numFmt w:val="lowerLetter"/>
      <w:lvlText w:val="%2."/>
      <w:lvlJc w:val="left"/>
      <w:pPr>
        <w:ind w:left="1440" w:hanging="360"/>
      </w:pPr>
    </w:lvl>
    <w:lvl w:ilvl="2" w:tplc="72155177" w:tentative="1">
      <w:start w:val="1"/>
      <w:numFmt w:val="lowerRoman"/>
      <w:lvlText w:val="%3."/>
      <w:lvlJc w:val="right"/>
      <w:pPr>
        <w:ind w:left="2160" w:hanging="180"/>
      </w:pPr>
    </w:lvl>
    <w:lvl w:ilvl="3" w:tplc="72155177" w:tentative="1">
      <w:start w:val="1"/>
      <w:numFmt w:val="decimal"/>
      <w:lvlText w:val="%4."/>
      <w:lvlJc w:val="left"/>
      <w:pPr>
        <w:ind w:left="2880" w:hanging="360"/>
      </w:pPr>
    </w:lvl>
    <w:lvl w:ilvl="4" w:tplc="72155177" w:tentative="1">
      <w:start w:val="1"/>
      <w:numFmt w:val="lowerLetter"/>
      <w:lvlText w:val="%5."/>
      <w:lvlJc w:val="left"/>
      <w:pPr>
        <w:ind w:left="3600" w:hanging="360"/>
      </w:pPr>
    </w:lvl>
    <w:lvl w:ilvl="5" w:tplc="72155177" w:tentative="1">
      <w:start w:val="1"/>
      <w:numFmt w:val="lowerRoman"/>
      <w:lvlText w:val="%6."/>
      <w:lvlJc w:val="right"/>
      <w:pPr>
        <w:ind w:left="4320" w:hanging="180"/>
      </w:pPr>
    </w:lvl>
    <w:lvl w:ilvl="6" w:tplc="72155177" w:tentative="1">
      <w:start w:val="1"/>
      <w:numFmt w:val="decimal"/>
      <w:lvlText w:val="%7."/>
      <w:lvlJc w:val="left"/>
      <w:pPr>
        <w:ind w:left="5040" w:hanging="360"/>
      </w:pPr>
    </w:lvl>
    <w:lvl w:ilvl="7" w:tplc="72155177" w:tentative="1">
      <w:start w:val="1"/>
      <w:numFmt w:val="lowerLetter"/>
      <w:lvlText w:val="%8."/>
      <w:lvlJc w:val="left"/>
      <w:pPr>
        <w:ind w:left="5760" w:hanging="360"/>
      </w:pPr>
    </w:lvl>
    <w:lvl w:ilvl="8" w:tplc="72155177" w:tentative="1">
      <w:start w:val="1"/>
      <w:numFmt w:val="lowerRoman"/>
      <w:lvlText w:val="%9."/>
      <w:lvlJc w:val="right"/>
      <w:pPr>
        <w:ind w:left="6480" w:hanging="180"/>
      </w:pPr>
    </w:lvl>
  </w:abstractNum>
  <w:abstractNum w:abstractNumId="64822889">
    <w:multiLevelType w:val="hybridMultilevel"/>
    <w:lvl w:ilvl="0" w:tplc="28019259">
      <w:start w:val="1"/>
      <w:numFmt w:val="decimal"/>
      <w:lvlText w:val="%1."/>
      <w:lvlJc w:val="left"/>
      <w:pPr>
        <w:ind w:left="720" w:hanging="360"/>
      </w:pPr>
    </w:lvl>
    <w:lvl w:ilvl="1" w:tplc="28019259" w:tentative="1">
      <w:start w:val="1"/>
      <w:numFmt w:val="lowerLetter"/>
      <w:lvlText w:val="%2."/>
      <w:lvlJc w:val="left"/>
      <w:pPr>
        <w:ind w:left="1440" w:hanging="360"/>
      </w:pPr>
    </w:lvl>
    <w:lvl w:ilvl="2" w:tplc="28019259" w:tentative="1">
      <w:start w:val="1"/>
      <w:numFmt w:val="lowerRoman"/>
      <w:lvlText w:val="%3."/>
      <w:lvlJc w:val="right"/>
      <w:pPr>
        <w:ind w:left="2160" w:hanging="180"/>
      </w:pPr>
    </w:lvl>
    <w:lvl w:ilvl="3" w:tplc="28019259" w:tentative="1">
      <w:start w:val="1"/>
      <w:numFmt w:val="decimal"/>
      <w:lvlText w:val="%4."/>
      <w:lvlJc w:val="left"/>
      <w:pPr>
        <w:ind w:left="2880" w:hanging="360"/>
      </w:pPr>
    </w:lvl>
    <w:lvl w:ilvl="4" w:tplc="28019259" w:tentative="1">
      <w:start w:val="1"/>
      <w:numFmt w:val="lowerLetter"/>
      <w:lvlText w:val="%5."/>
      <w:lvlJc w:val="left"/>
      <w:pPr>
        <w:ind w:left="3600" w:hanging="360"/>
      </w:pPr>
    </w:lvl>
    <w:lvl w:ilvl="5" w:tplc="28019259" w:tentative="1">
      <w:start w:val="1"/>
      <w:numFmt w:val="lowerRoman"/>
      <w:lvlText w:val="%6."/>
      <w:lvlJc w:val="right"/>
      <w:pPr>
        <w:ind w:left="4320" w:hanging="180"/>
      </w:pPr>
    </w:lvl>
    <w:lvl w:ilvl="6" w:tplc="28019259" w:tentative="1">
      <w:start w:val="1"/>
      <w:numFmt w:val="decimal"/>
      <w:lvlText w:val="%7."/>
      <w:lvlJc w:val="left"/>
      <w:pPr>
        <w:ind w:left="5040" w:hanging="360"/>
      </w:pPr>
    </w:lvl>
    <w:lvl w:ilvl="7" w:tplc="28019259" w:tentative="1">
      <w:start w:val="1"/>
      <w:numFmt w:val="lowerLetter"/>
      <w:lvlText w:val="%8."/>
      <w:lvlJc w:val="left"/>
      <w:pPr>
        <w:ind w:left="5760" w:hanging="360"/>
      </w:pPr>
    </w:lvl>
    <w:lvl w:ilvl="8" w:tplc="28019259" w:tentative="1">
      <w:start w:val="1"/>
      <w:numFmt w:val="lowerRoman"/>
      <w:lvlText w:val="%9."/>
      <w:lvlJc w:val="right"/>
      <w:pPr>
        <w:ind w:left="6480" w:hanging="180"/>
      </w:pPr>
    </w:lvl>
  </w:abstractNum>
  <w:abstractNum w:abstractNumId="64822888">
    <w:multiLevelType w:val="hybridMultilevel"/>
    <w:lvl w:ilvl="0" w:tplc="87853268">
      <w:start w:val="1"/>
      <w:numFmt w:val="decimal"/>
      <w:lvlText w:val="%1."/>
      <w:lvlJc w:val="left"/>
      <w:pPr>
        <w:ind w:left="720" w:hanging="360"/>
      </w:pPr>
    </w:lvl>
    <w:lvl w:ilvl="1" w:tplc="87853268" w:tentative="1">
      <w:start w:val="1"/>
      <w:numFmt w:val="lowerLetter"/>
      <w:lvlText w:val="%2."/>
      <w:lvlJc w:val="left"/>
      <w:pPr>
        <w:ind w:left="1440" w:hanging="360"/>
      </w:pPr>
    </w:lvl>
    <w:lvl w:ilvl="2" w:tplc="87853268" w:tentative="1">
      <w:start w:val="1"/>
      <w:numFmt w:val="lowerRoman"/>
      <w:lvlText w:val="%3."/>
      <w:lvlJc w:val="right"/>
      <w:pPr>
        <w:ind w:left="2160" w:hanging="180"/>
      </w:pPr>
    </w:lvl>
    <w:lvl w:ilvl="3" w:tplc="87853268" w:tentative="1">
      <w:start w:val="1"/>
      <w:numFmt w:val="decimal"/>
      <w:lvlText w:val="%4."/>
      <w:lvlJc w:val="left"/>
      <w:pPr>
        <w:ind w:left="2880" w:hanging="360"/>
      </w:pPr>
    </w:lvl>
    <w:lvl w:ilvl="4" w:tplc="87853268" w:tentative="1">
      <w:start w:val="1"/>
      <w:numFmt w:val="lowerLetter"/>
      <w:lvlText w:val="%5."/>
      <w:lvlJc w:val="left"/>
      <w:pPr>
        <w:ind w:left="3600" w:hanging="360"/>
      </w:pPr>
    </w:lvl>
    <w:lvl w:ilvl="5" w:tplc="87853268" w:tentative="1">
      <w:start w:val="1"/>
      <w:numFmt w:val="lowerRoman"/>
      <w:lvlText w:val="%6."/>
      <w:lvlJc w:val="right"/>
      <w:pPr>
        <w:ind w:left="4320" w:hanging="180"/>
      </w:pPr>
    </w:lvl>
    <w:lvl w:ilvl="6" w:tplc="87853268" w:tentative="1">
      <w:start w:val="1"/>
      <w:numFmt w:val="decimal"/>
      <w:lvlText w:val="%7."/>
      <w:lvlJc w:val="left"/>
      <w:pPr>
        <w:ind w:left="5040" w:hanging="360"/>
      </w:pPr>
    </w:lvl>
    <w:lvl w:ilvl="7" w:tplc="87853268" w:tentative="1">
      <w:start w:val="1"/>
      <w:numFmt w:val="lowerLetter"/>
      <w:lvlText w:val="%8."/>
      <w:lvlJc w:val="left"/>
      <w:pPr>
        <w:ind w:left="5760" w:hanging="360"/>
      </w:pPr>
    </w:lvl>
    <w:lvl w:ilvl="8" w:tplc="87853268" w:tentative="1">
      <w:start w:val="1"/>
      <w:numFmt w:val="lowerRoman"/>
      <w:lvlText w:val="%9."/>
      <w:lvlJc w:val="right"/>
      <w:pPr>
        <w:ind w:left="6480" w:hanging="180"/>
      </w:pPr>
    </w:lvl>
  </w:abstractNum>
  <w:abstractNum w:abstractNumId="64822887">
    <w:multiLevelType w:val="hybridMultilevel"/>
    <w:lvl w:ilvl="0" w:tplc="10821829">
      <w:start w:val="1"/>
      <w:numFmt w:val="decimal"/>
      <w:lvlText w:val="%1."/>
      <w:lvlJc w:val="left"/>
      <w:pPr>
        <w:ind w:left="720" w:hanging="360"/>
      </w:pPr>
    </w:lvl>
    <w:lvl w:ilvl="1" w:tplc="10821829" w:tentative="1">
      <w:start w:val="1"/>
      <w:numFmt w:val="lowerLetter"/>
      <w:lvlText w:val="%2."/>
      <w:lvlJc w:val="left"/>
      <w:pPr>
        <w:ind w:left="1440" w:hanging="360"/>
      </w:pPr>
    </w:lvl>
    <w:lvl w:ilvl="2" w:tplc="10821829" w:tentative="1">
      <w:start w:val="1"/>
      <w:numFmt w:val="lowerRoman"/>
      <w:lvlText w:val="%3."/>
      <w:lvlJc w:val="right"/>
      <w:pPr>
        <w:ind w:left="2160" w:hanging="180"/>
      </w:pPr>
    </w:lvl>
    <w:lvl w:ilvl="3" w:tplc="10821829" w:tentative="1">
      <w:start w:val="1"/>
      <w:numFmt w:val="decimal"/>
      <w:lvlText w:val="%4."/>
      <w:lvlJc w:val="left"/>
      <w:pPr>
        <w:ind w:left="2880" w:hanging="360"/>
      </w:pPr>
    </w:lvl>
    <w:lvl w:ilvl="4" w:tplc="10821829" w:tentative="1">
      <w:start w:val="1"/>
      <w:numFmt w:val="lowerLetter"/>
      <w:lvlText w:val="%5."/>
      <w:lvlJc w:val="left"/>
      <w:pPr>
        <w:ind w:left="3600" w:hanging="360"/>
      </w:pPr>
    </w:lvl>
    <w:lvl w:ilvl="5" w:tplc="10821829" w:tentative="1">
      <w:start w:val="1"/>
      <w:numFmt w:val="lowerRoman"/>
      <w:lvlText w:val="%6."/>
      <w:lvlJc w:val="right"/>
      <w:pPr>
        <w:ind w:left="4320" w:hanging="180"/>
      </w:pPr>
    </w:lvl>
    <w:lvl w:ilvl="6" w:tplc="10821829" w:tentative="1">
      <w:start w:val="1"/>
      <w:numFmt w:val="decimal"/>
      <w:lvlText w:val="%7."/>
      <w:lvlJc w:val="left"/>
      <w:pPr>
        <w:ind w:left="5040" w:hanging="360"/>
      </w:pPr>
    </w:lvl>
    <w:lvl w:ilvl="7" w:tplc="10821829" w:tentative="1">
      <w:start w:val="1"/>
      <w:numFmt w:val="lowerLetter"/>
      <w:lvlText w:val="%8."/>
      <w:lvlJc w:val="left"/>
      <w:pPr>
        <w:ind w:left="5760" w:hanging="360"/>
      </w:pPr>
    </w:lvl>
    <w:lvl w:ilvl="8" w:tplc="10821829" w:tentative="1">
      <w:start w:val="1"/>
      <w:numFmt w:val="lowerRoman"/>
      <w:lvlText w:val="%9."/>
      <w:lvlJc w:val="right"/>
      <w:pPr>
        <w:ind w:left="6480" w:hanging="180"/>
      </w:pPr>
    </w:lvl>
  </w:abstractNum>
  <w:abstractNum w:abstractNumId="64822886">
    <w:multiLevelType w:val="hybridMultilevel"/>
    <w:lvl w:ilvl="0" w:tplc="36832851">
      <w:start w:val="1"/>
      <w:numFmt w:val="decimal"/>
      <w:lvlText w:val="%1."/>
      <w:lvlJc w:val="left"/>
      <w:pPr>
        <w:ind w:left="720" w:hanging="360"/>
      </w:pPr>
    </w:lvl>
    <w:lvl w:ilvl="1" w:tplc="36832851" w:tentative="1">
      <w:start w:val="1"/>
      <w:numFmt w:val="lowerLetter"/>
      <w:lvlText w:val="%2."/>
      <w:lvlJc w:val="left"/>
      <w:pPr>
        <w:ind w:left="1440" w:hanging="360"/>
      </w:pPr>
    </w:lvl>
    <w:lvl w:ilvl="2" w:tplc="36832851" w:tentative="1">
      <w:start w:val="1"/>
      <w:numFmt w:val="lowerRoman"/>
      <w:lvlText w:val="%3."/>
      <w:lvlJc w:val="right"/>
      <w:pPr>
        <w:ind w:left="2160" w:hanging="180"/>
      </w:pPr>
    </w:lvl>
    <w:lvl w:ilvl="3" w:tplc="36832851" w:tentative="1">
      <w:start w:val="1"/>
      <w:numFmt w:val="decimal"/>
      <w:lvlText w:val="%4."/>
      <w:lvlJc w:val="left"/>
      <w:pPr>
        <w:ind w:left="2880" w:hanging="360"/>
      </w:pPr>
    </w:lvl>
    <w:lvl w:ilvl="4" w:tplc="36832851" w:tentative="1">
      <w:start w:val="1"/>
      <w:numFmt w:val="lowerLetter"/>
      <w:lvlText w:val="%5."/>
      <w:lvlJc w:val="left"/>
      <w:pPr>
        <w:ind w:left="3600" w:hanging="360"/>
      </w:pPr>
    </w:lvl>
    <w:lvl w:ilvl="5" w:tplc="36832851" w:tentative="1">
      <w:start w:val="1"/>
      <w:numFmt w:val="lowerRoman"/>
      <w:lvlText w:val="%6."/>
      <w:lvlJc w:val="right"/>
      <w:pPr>
        <w:ind w:left="4320" w:hanging="180"/>
      </w:pPr>
    </w:lvl>
    <w:lvl w:ilvl="6" w:tplc="36832851" w:tentative="1">
      <w:start w:val="1"/>
      <w:numFmt w:val="decimal"/>
      <w:lvlText w:val="%7."/>
      <w:lvlJc w:val="left"/>
      <w:pPr>
        <w:ind w:left="5040" w:hanging="360"/>
      </w:pPr>
    </w:lvl>
    <w:lvl w:ilvl="7" w:tplc="36832851" w:tentative="1">
      <w:start w:val="1"/>
      <w:numFmt w:val="lowerLetter"/>
      <w:lvlText w:val="%8."/>
      <w:lvlJc w:val="left"/>
      <w:pPr>
        <w:ind w:left="5760" w:hanging="360"/>
      </w:pPr>
    </w:lvl>
    <w:lvl w:ilvl="8" w:tplc="36832851" w:tentative="1">
      <w:start w:val="1"/>
      <w:numFmt w:val="lowerRoman"/>
      <w:lvlText w:val="%9."/>
      <w:lvlJc w:val="right"/>
      <w:pPr>
        <w:ind w:left="6480" w:hanging="180"/>
      </w:pPr>
    </w:lvl>
  </w:abstractNum>
  <w:abstractNum w:abstractNumId="64822885">
    <w:multiLevelType w:val="hybridMultilevel"/>
    <w:lvl w:ilvl="0" w:tplc="64074316">
      <w:start w:val="1"/>
      <w:numFmt w:val="decimal"/>
      <w:lvlText w:val="%1."/>
      <w:lvlJc w:val="left"/>
      <w:pPr>
        <w:ind w:left="720" w:hanging="360"/>
      </w:pPr>
    </w:lvl>
    <w:lvl w:ilvl="1" w:tplc="64074316" w:tentative="1">
      <w:start w:val="1"/>
      <w:numFmt w:val="lowerLetter"/>
      <w:lvlText w:val="%2."/>
      <w:lvlJc w:val="left"/>
      <w:pPr>
        <w:ind w:left="1440" w:hanging="360"/>
      </w:pPr>
    </w:lvl>
    <w:lvl w:ilvl="2" w:tplc="64074316" w:tentative="1">
      <w:start w:val="1"/>
      <w:numFmt w:val="lowerRoman"/>
      <w:lvlText w:val="%3."/>
      <w:lvlJc w:val="right"/>
      <w:pPr>
        <w:ind w:left="2160" w:hanging="180"/>
      </w:pPr>
    </w:lvl>
    <w:lvl w:ilvl="3" w:tplc="64074316" w:tentative="1">
      <w:start w:val="1"/>
      <w:numFmt w:val="decimal"/>
      <w:lvlText w:val="%4."/>
      <w:lvlJc w:val="left"/>
      <w:pPr>
        <w:ind w:left="2880" w:hanging="360"/>
      </w:pPr>
    </w:lvl>
    <w:lvl w:ilvl="4" w:tplc="64074316" w:tentative="1">
      <w:start w:val="1"/>
      <w:numFmt w:val="lowerLetter"/>
      <w:lvlText w:val="%5."/>
      <w:lvlJc w:val="left"/>
      <w:pPr>
        <w:ind w:left="3600" w:hanging="360"/>
      </w:pPr>
    </w:lvl>
    <w:lvl w:ilvl="5" w:tplc="64074316" w:tentative="1">
      <w:start w:val="1"/>
      <w:numFmt w:val="lowerRoman"/>
      <w:lvlText w:val="%6."/>
      <w:lvlJc w:val="right"/>
      <w:pPr>
        <w:ind w:left="4320" w:hanging="180"/>
      </w:pPr>
    </w:lvl>
    <w:lvl w:ilvl="6" w:tplc="64074316" w:tentative="1">
      <w:start w:val="1"/>
      <w:numFmt w:val="decimal"/>
      <w:lvlText w:val="%7."/>
      <w:lvlJc w:val="left"/>
      <w:pPr>
        <w:ind w:left="5040" w:hanging="360"/>
      </w:pPr>
    </w:lvl>
    <w:lvl w:ilvl="7" w:tplc="64074316" w:tentative="1">
      <w:start w:val="1"/>
      <w:numFmt w:val="lowerLetter"/>
      <w:lvlText w:val="%8."/>
      <w:lvlJc w:val="left"/>
      <w:pPr>
        <w:ind w:left="5760" w:hanging="360"/>
      </w:pPr>
    </w:lvl>
    <w:lvl w:ilvl="8" w:tplc="64074316" w:tentative="1">
      <w:start w:val="1"/>
      <w:numFmt w:val="lowerRoman"/>
      <w:lvlText w:val="%9."/>
      <w:lvlJc w:val="right"/>
      <w:pPr>
        <w:ind w:left="6480" w:hanging="180"/>
      </w:pPr>
    </w:lvl>
  </w:abstractNum>
  <w:abstractNum w:abstractNumId="64822884">
    <w:multiLevelType w:val="hybridMultilevel"/>
    <w:lvl w:ilvl="0" w:tplc="66897018">
      <w:start w:val="1"/>
      <w:numFmt w:val="decimal"/>
      <w:lvlText w:val="%1."/>
      <w:lvlJc w:val="left"/>
      <w:pPr>
        <w:ind w:left="720" w:hanging="360"/>
      </w:pPr>
    </w:lvl>
    <w:lvl w:ilvl="1" w:tplc="66897018" w:tentative="1">
      <w:start w:val="1"/>
      <w:numFmt w:val="lowerLetter"/>
      <w:lvlText w:val="%2."/>
      <w:lvlJc w:val="left"/>
      <w:pPr>
        <w:ind w:left="1440" w:hanging="360"/>
      </w:pPr>
    </w:lvl>
    <w:lvl w:ilvl="2" w:tplc="66897018" w:tentative="1">
      <w:start w:val="1"/>
      <w:numFmt w:val="lowerRoman"/>
      <w:lvlText w:val="%3."/>
      <w:lvlJc w:val="right"/>
      <w:pPr>
        <w:ind w:left="2160" w:hanging="180"/>
      </w:pPr>
    </w:lvl>
    <w:lvl w:ilvl="3" w:tplc="66897018" w:tentative="1">
      <w:start w:val="1"/>
      <w:numFmt w:val="decimal"/>
      <w:lvlText w:val="%4."/>
      <w:lvlJc w:val="left"/>
      <w:pPr>
        <w:ind w:left="2880" w:hanging="360"/>
      </w:pPr>
    </w:lvl>
    <w:lvl w:ilvl="4" w:tplc="66897018" w:tentative="1">
      <w:start w:val="1"/>
      <w:numFmt w:val="lowerLetter"/>
      <w:lvlText w:val="%5."/>
      <w:lvlJc w:val="left"/>
      <w:pPr>
        <w:ind w:left="3600" w:hanging="360"/>
      </w:pPr>
    </w:lvl>
    <w:lvl w:ilvl="5" w:tplc="66897018" w:tentative="1">
      <w:start w:val="1"/>
      <w:numFmt w:val="lowerRoman"/>
      <w:lvlText w:val="%6."/>
      <w:lvlJc w:val="right"/>
      <w:pPr>
        <w:ind w:left="4320" w:hanging="180"/>
      </w:pPr>
    </w:lvl>
    <w:lvl w:ilvl="6" w:tplc="66897018" w:tentative="1">
      <w:start w:val="1"/>
      <w:numFmt w:val="decimal"/>
      <w:lvlText w:val="%7."/>
      <w:lvlJc w:val="left"/>
      <w:pPr>
        <w:ind w:left="5040" w:hanging="360"/>
      </w:pPr>
    </w:lvl>
    <w:lvl w:ilvl="7" w:tplc="66897018" w:tentative="1">
      <w:start w:val="1"/>
      <w:numFmt w:val="lowerLetter"/>
      <w:lvlText w:val="%8."/>
      <w:lvlJc w:val="left"/>
      <w:pPr>
        <w:ind w:left="5760" w:hanging="360"/>
      </w:pPr>
    </w:lvl>
    <w:lvl w:ilvl="8" w:tplc="66897018" w:tentative="1">
      <w:start w:val="1"/>
      <w:numFmt w:val="lowerRoman"/>
      <w:lvlText w:val="%9."/>
      <w:lvlJc w:val="right"/>
      <w:pPr>
        <w:ind w:left="6480" w:hanging="180"/>
      </w:pPr>
    </w:lvl>
  </w:abstractNum>
  <w:abstractNum w:abstractNumId="64822883">
    <w:multiLevelType w:val="hybridMultilevel"/>
    <w:lvl w:ilvl="0" w:tplc="14326969">
      <w:start w:val="1"/>
      <w:numFmt w:val="decimal"/>
      <w:lvlText w:val="%1."/>
      <w:lvlJc w:val="left"/>
      <w:pPr>
        <w:ind w:left="720" w:hanging="360"/>
      </w:pPr>
    </w:lvl>
    <w:lvl w:ilvl="1" w:tplc="14326969" w:tentative="1">
      <w:start w:val="1"/>
      <w:numFmt w:val="lowerLetter"/>
      <w:lvlText w:val="%2."/>
      <w:lvlJc w:val="left"/>
      <w:pPr>
        <w:ind w:left="1440" w:hanging="360"/>
      </w:pPr>
    </w:lvl>
    <w:lvl w:ilvl="2" w:tplc="14326969" w:tentative="1">
      <w:start w:val="1"/>
      <w:numFmt w:val="lowerRoman"/>
      <w:lvlText w:val="%3."/>
      <w:lvlJc w:val="right"/>
      <w:pPr>
        <w:ind w:left="2160" w:hanging="180"/>
      </w:pPr>
    </w:lvl>
    <w:lvl w:ilvl="3" w:tplc="14326969" w:tentative="1">
      <w:start w:val="1"/>
      <w:numFmt w:val="decimal"/>
      <w:lvlText w:val="%4."/>
      <w:lvlJc w:val="left"/>
      <w:pPr>
        <w:ind w:left="2880" w:hanging="360"/>
      </w:pPr>
    </w:lvl>
    <w:lvl w:ilvl="4" w:tplc="14326969" w:tentative="1">
      <w:start w:val="1"/>
      <w:numFmt w:val="lowerLetter"/>
      <w:lvlText w:val="%5."/>
      <w:lvlJc w:val="left"/>
      <w:pPr>
        <w:ind w:left="3600" w:hanging="360"/>
      </w:pPr>
    </w:lvl>
    <w:lvl w:ilvl="5" w:tplc="14326969" w:tentative="1">
      <w:start w:val="1"/>
      <w:numFmt w:val="lowerRoman"/>
      <w:lvlText w:val="%6."/>
      <w:lvlJc w:val="right"/>
      <w:pPr>
        <w:ind w:left="4320" w:hanging="180"/>
      </w:pPr>
    </w:lvl>
    <w:lvl w:ilvl="6" w:tplc="14326969" w:tentative="1">
      <w:start w:val="1"/>
      <w:numFmt w:val="decimal"/>
      <w:lvlText w:val="%7."/>
      <w:lvlJc w:val="left"/>
      <w:pPr>
        <w:ind w:left="5040" w:hanging="360"/>
      </w:pPr>
    </w:lvl>
    <w:lvl w:ilvl="7" w:tplc="14326969" w:tentative="1">
      <w:start w:val="1"/>
      <w:numFmt w:val="lowerLetter"/>
      <w:lvlText w:val="%8."/>
      <w:lvlJc w:val="left"/>
      <w:pPr>
        <w:ind w:left="5760" w:hanging="360"/>
      </w:pPr>
    </w:lvl>
    <w:lvl w:ilvl="8" w:tplc="14326969" w:tentative="1">
      <w:start w:val="1"/>
      <w:numFmt w:val="lowerRoman"/>
      <w:lvlText w:val="%9."/>
      <w:lvlJc w:val="right"/>
      <w:pPr>
        <w:ind w:left="6480" w:hanging="180"/>
      </w:pPr>
    </w:lvl>
  </w:abstractNum>
  <w:abstractNum w:abstractNumId="64822882">
    <w:multiLevelType w:val="hybridMultilevel"/>
    <w:lvl w:ilvl="0" w:tplc="17946588">
      <w:start w:val="1"/>
      <w:numFmt w:val="decimal"/>
      <w:lvlText w:val="%1."/>
      <w:lvlJc w:val="left"/>
      <w:pPr>
        <w:ind w:left="720" w:hanging="360"/>
      </w:pPr>
    </w:lvl>
    <w:lvl w:ilvl="1" w:tplc="17946588" w:tentative="1">
      <w:start w:val="1"/>
      <w:numFmt w:val="lowerLetter"/>
      <w:lvlText w:val="%2."/>
      <w:lvlJc w:val="left"/>
      <w:pPr>
        <w:ind w:left="1440" w:hanging="360"/>
      </w:pPr>
    </w:lvl>
    <w:lvl w:ilvl="2" w:tplc="17946588" w:tentative="1">
      <w:start w:val="1"/>
      <w:numFmt w:val="lowerRoman"/>
      <w:lvlText w:val="%3."/>
      <w:lvlJc w:val="right"/>
      <w:pPr>
        <w:ind w:left="2160" w:hanging="180"/>
      </w:pPr>
    </w:lvl>
    <w:lvl w:ilvl="3" w:tplc="17946588" w:tentative="1">
      <w:start w:val="1"/>
      <w:numFmt w:val="decimal"/>
      <w:lvlText w:val="%4."/>
      <w:lvlJc w:val="left"/>
      <w:pPr>
        <w:ind w:left="2880" w:hanging="360"/>
      </w:pPr>
    </w:lvl>
    <w:lvl w:ilvl="4" w:tplc="17946588" w:tentative="1">
      <w:start w:val="1"/>
      <w:numFmt w:val="lowerLetter"/>
      <w:lvlText w:val="%5."/>
      <w:lvlJc w:val="left"/>
      <w:pPr>
        <w:ind w:left="3600" w:hanging="360"/>
      </w:pPr>
    </w:lvl>
    <w:lvl w:ilvl="5" w:tplc="17946588" w:tentative="1">
      <w:start w:val="1"/>
      <w:numFmt w:val="lowerRoman"/>
      <w:lvlText w:val="%6."/>
      <w:lvlJc w:val="right"/>
      <w:pPr>
        <w:ind w:left="4320" w:hanging="180"/>
      </w:pPr>
    </w:lvl>
    <w:lvl w:ilvl="6" w:tplc="17946588" w:tentative="1">
      <w:start w:val="1"/>
      <w:numFmt w:val="decimal"/>
      <w:lvlText w:val="%7."/>
      <w:lvlJc w:val="left"/>
      <w:pPr>
        <w:ind w:left="5040" w:hanging="360"/>
      </w:pPr>
    </w:lvl>
    <w:lvl w:ilvl="7" w:tplc="17946588" w:tentative="1">
      <w:start w:val="1"/>
      <w:numFmt w:val="lowerLetter"/>
      <w:lvlText w:val="%8."/>
      <w:lvlJc w:val="left"/>
      <w:pPr>
        <w:ind w:left="5760" w:hanging="360"/>
      </w:pPr>
    </w:lvl>
    <w:lvl w:ilvl="8" w:tplc="17946588" w:tentative="1">
      <w:start w:val="1"/>
      <w:numFmt w:val="lowerRoman"/>
      <w:lvlText w:val="%9."/>
      <w:lvlJc w:val="right"/>
      <w:pPr>
        <w:ind w:left="6480" w:hanging="180"/>
      </w:pPr>
    </w:lvl>
  </w:abstractNum>
  <w:abstractNum w:abstractNumId="64822881">
    <w:multiLevelType w:val="hybridMultilevel"/>
    <w:lvl w:ilvl="0" w:tplc="98845008">
      <w:start w:val="1"/>
      <w:numFmt w:val="decimal"/>
      <w:lvlText w:val="%1."/>
      <w:lvlJc w:val="left"/>
      <w:pPr>
        <w:ind w:left="720" w:hanging="360"/>
      </w:pPr>
    </w:lvl>
    <w:lvl w:ilvl="1" w:tplc="98845008" w:tentative="1">
      <w:start w:val="1"/>
      <w:numFmt w:val="lowerLetter"/>
      <w:lvlText w:val="%2."/>
      <w:lvlJc w:val="left"/>
      <w:pPr>
        <w:ind w:left="1440" w:hanging="360"/>
      </w:pPr>
    </w:lvl>
    <w:lvl w:ilvl="2" w:tplc="98845008" w:tentative="1">
      <w:start w:val="1"/>
      <w:numFmt w:val="lowerRoman"/>
      <w:lvlText w:val="%3."/>
      <w:lvlJc w:val="right"/>
      <w:pPr>
        <w:ind w:left="2160" w:hanging="180"/>
      </w:pPr>
    </w:lvl>
    <w:lvl w:ilvl="3" w:tplc="98845008" w:tentative="1">
      <w:start w:val="1"/>
      <w:numFmt w:val="decimal"/>
      <w:lvlText w:val="%4."/>
      <w:lvlJc w:val="left"/>
      <w:pPr>
        <w:ind w:left="2880" w:hanging="360"/>
      </w:pPr>
    </w:lvl>
    <w:lvl w:ilvl="4" w:tplc="98845008" w:tentative="1">
      <w:start w:val="1"/>
      <w:numFmt w:val="lowerLetter"/>
      <w:lvlText w:val="%5."/>
      <w:lvlJc w:val="left"/>
      <w:pPr>
        <w:ind w:left="3600" w:hanging="360"/>
      </w:pPr>
    </w:lvl>
    <w:lvl w:ilvl="5" w:tplc="98845008" w:tentative="1">
      <w:start w:val="1"/>
      <w:numFmt w:val="lowerRoman"/>
      <w:lvlText w:val="%6."/>
      <w:lvlJc w:val="right"/>
      <w:pPr>
        <w:ind w:left="4320" w:hanging="180"/>
      </w:pPr>
    </w:lvl>
    <w:lvl w:ilvl="6" w:tplc="98845008" w:tentative="1">
      <w:start w:val="1"/>
      <w:numFmt w:val="decimal"/>
      <w:lvlText w:val="%7."/>
      <w:lvlJc w:val="left"/>
      <w:pPr>
        <w:ind w:left="5040" w:hanging="360"/>
      </w:pPr>
    </w:lvl>
    <w:lvl w:ilvl="7" w:tplc="98845008" w:tentative="1">
      <w:start w:val="1"/>
      <w:numFmt w:val="lowerLetter"/>
      <w:lvlText w:val="%8."/>
      <w:lvlJc w:val="left"/>
      <w:pPr>
        <w:ind w:left="5760" w:hanging="360"/>
      </w:pPr>
    </w:lvl>
    <w:lvl w:ilvl="8" w:tplc="98845008" w:tentative="1">
      <w:start w:val="1"/>
      <w:numFmt w:val="lowerRoman"/>
      <w:lvlText w:val="%9."/>
      <w:lvlJc w:val="right"/>
      <w:pPr>
        <w:ind w:left="6480" w:hanging="180"/>
      </w:pPr>
    </w:lvl>
  </w:abstractNum>
  <w:abstractNum w:abstractNumId="64822880">
    <w:multiLevelType w:val="hybridMultilevel"/>
    <w:lvl w:ilvl="0" w:tplc="12902433">
      <w:start w:val="1"/>
      <w:numFmt w:val="decimal"/>
      <w:lvlText w:val="%1."/>
      <w:lvlJc w:val="left"/>
      <w:pPr>
        <w:ind w:left="720" w:hanging="360"/>
      </w:pPr>
    </w:lvl>
    <w:lvl w:ilvl="1" w:tplc="12902433" w:tentative="1">
      <w:start w:val="1"/>
      <w:numFmt w:val="lowerLetter"/>
      <w:lvlText w:val="%2."/>
      <w:lvlJc w:val="left"/>
      <w:pPr>
        <w:ind w:left="1440" w:hanging="360"/>
      </w:pPr>
    </w:lvl>
    <w:lvl w:ilvl="2" w:tplc="12902433" w:tentative="1">
      <w:start w:val="1"/>
      <w:numFmt w:val="lowerRoman"/>
      <w:lvlText w:val="%3."/>
      <w:lvlJc w:val="right"/>
      <w:pPr>
        <w:ind w:left="2160" w:hanging="180"/>
      </w:pPr>
    </w:lvl>
    <w:lvl w:ilvl="3" w:tplc="12902433" w:tentative="1">
      <w:start w:val="1"/>
      <w:numFmt w:val="decimal"/>
      <w:lvlText w:val="%4."/>
      <w:lvlJc w:val="left"/>
      <w:pPr>
        <w:ind w:left="2880" w:hanging="360"/>
      </w:pPr>
    </w:lvl>
    <w:lvl w:ilvl="4" w:tplc="12902433" w:tentative="1">
      <w:start w:val="1"/>
      <w:numFmt w:val="lowerLetter"/>
      <w:lvlText w:val="%5."/>
      <w:lvlJc w:val="left"/>
      <w:pPr>
        <w:ind w:left="3600" w:hanging="360"/>
      </w:pPr>
    </w:lvl>
    <w:lvl w:ilvl="5" w:tplc="12902433" w:tentative="1">
      <w:start w:val="1"/>
      <w:numFmt w:val="lowerRoman"/>
      <w:lvlText w:val="%6."/>
      <w:lvlJc w:val="right"/>
      <w:pPr>
        <w:ind w:left="4320" w:hanging="180"/>
      </w:pPr>
    </w:lvl>
    <w:lvl w:ilvl="6" w:tplc="12902433" w:tentative="1">
      <w:start w:val="1"/>
      <w:numFmt w:val="decimal"/>
      <w:lvlText w:val="%7."/>
      <w:lvlJc w:val="left"/>
      <w:pPr>
        <w:ind w:left="5040" w:hanging="360"/>
      </w:pPr>
    </w:lvl>
    <w:lvl w:ilvl="7" w:tplc="12902433" w:tentative="1">
      <w:start w:val="1"/>
      <w:numFmt w:val="lowerLetter"/>
      <w:lvlText w:val="%8."/>
      <w:lvlJc w:val="left"/>
      <w:pPr>
        <w:ind w:left="5760" w:hanging="360"/>
      </w:pPr>
    </w:lvl>
    <w:lvl w:ilvl="8" w:tplc="12902433" w:tentative="1">
      <w:start w:val="1"/>
      <w:numFmt w:val="lowerRoman"/>
      <w:lvlText w:val="%9."/>
      <w:lvlJc w:val="right"/>
      <w:pPr>
        <w:ind w:left="6480" w:hanging="180"/>
      </w:pPr>
    </w:lvl>
  </w:abstractNum>
  <w:abstractNum w:abstractNumId="64822879">
    <w:multiLevelType w:val="hybridMultilevel"/>
    <w:lvl w:ilvl="0" w:tplc="69173488">
      <w:start w:val="1"/>
      <w:numFmt w:val="decimal"/>
      <w:lvlText w:val="%1."/>
      <w:lvlJc w:val="left"/>
      <w:pPr>
        <w:ind w:left="720" w:hanging="360"/>
      </w:pPr>
    </w:lvl>
    <w:lvl w:ilvl="1" w:tplc="69173488" w:tentative="1">
      <w:start w:val="1"/>
      <w:numFmt w:val="lowerLetter"/>
      <w:lvlText w:val="%2."/>
      <w:lvlJc w:val="left"/>
      <w:pPr>
        <w:ind w:left="1440" w:hanging="360"/>
      </w:pPr>
    </w:lvl>
    <w:lvl w:ilvl="2" w:tplc="69173488" w:tentative="1">
      <w:start w:val="1"/>
      <w:numFmt w:val="lowerRoman"/>
      <w:lvlText w:val="%3."/>
      <w:lvlJc w:val="right"/>
      <w:pPr>
        <w:ind w:left="2160" w:hanging="180"/>
      </w:pPr>
    </w:lvl>
    <w:lvl w:ilvl="3" w:tplc="69173488" w:tentative="1">
      <w:start w:val="1"/>
      <w:numFmt w:val="decimal"/>
      <w:lvlText w:val="%4."/>
      <w:lvlJc w:val="left"/>
      <w:pPr>
        <w:ind w:left="2880" w:hanging="360"/>
      </w:pPr>
    </w:lvl>
    <w:lvl w:ilvl="4" w:tplc="69173488" w:tentative="1">
      <w:start w:val="1"/>
      <w:numFmt w:val="lowerLetter"/>
      <w:lvlText w:val="%5."/>
      <w:lvlJc w:val="left"/>
      <w:pPr>
        <w:ind w:left="3600" w:hanging="360"/>
      </w:pPr>
    </w:lvl>
    <w:lvl w:ilvl="5" w:tplc="69173488" w:tentative="1">
      <w:start w:val="1"/>
      <w:numFmt w:val="lowerRoman"/>
      <w:lvlText w:val="%6."/>
      <w:lvlJc w:val="right"/>
      <w:pPr>
        <w:ind w:left="4320" w:hanging="180"/>
      </w:pPr>
    </w:lvl>
    <w:lvl w:ilvl="6" w:tplc="69173488" w:tentative="1">
      <w:start w:val="1"/>
      <w:numFmt w:val="decimal"/>
      <w:lvlText w:val="%7."/>
      <w:lvlJc w:val="left"/>
      <w:pPr>
        <w:ind w:left="5040" w:hanging="360"/>
      </w:pPr>
    </w:lvl>
    <w:lvl w:ilvl="7" w:tplc="69173488" w:tentative="1">
      <w:start w:val="1"/>
      <w:numFmt w:val="lowerLetter"/>
      <w:lvlText w:val="%8."/>
      <w:lvlJc w:val="left"/>
      <w:pPr>
        <w:ind w:left="5760" w:hanging="360"/>
      </w:pPr>
    </w:lvl>
    <w:lvl w:ilvl="8" w:tplc="69173488" w:tentative="1">
      <w:start w:val="1"/>
      <w:numFmt w:val="lowerRoman"/>
      <w:lvlText w:val="%9."/>
      <w:lvlJc w:val="right"/>
      <w:pPr>
        <w:ind w:left="6480" w:hanging="180"/>
      </w:pPr>
    </w:lvl>
  </w:abstractNum>
  <w:abstractNum w:abstractNumId="64822878">
    <w:multiLevelType w:val="hybridMultilevel"/>
    <w:lvl w:ilvl="0" w:tplc="94326184">
      <w:start w:val="1"/>
      <w:numFmt w:val="decimal"/>
      <w:lvlText w:val="%1."/>
      <w:lvlJc w:val="left"/>
      <w:pPr>
        <w:ind w:left="720" w:hanging="360"/>
      </w:pPr>
    </w:lvl>
    <w:lvl w:ilvl="1" w:tplc="94326184" w:tentative="1">
      <w:start w:val="1"/>
      <w:numFmt w:val="lowerLetter"/>
      <w:lvlText w:val="%2."/>
      <w:lvlJc w:val="left"/>
      <w:pPr>
        <w:ind w:left="1440" w:hanging="360"/>
      </w:pPr>
    </w:lvl>
    <w:lvl w:ilvl="2" w:tplc="94326184" w:tentative="1">
      <w:start w:val="1"/>
      <w:numFmt w:val="lowerRoman"/>
      <w:lvlText w:val="%3."/>
      <w:lvlJc w:val="right"/>
      <w:pPr>
        <w:ind w:left="2160" w:hanging="180"/>
      </w:pPr>
    </w:lvl>
    <w:lvl w:ilvl="3" w:tplc="94326184" w:tentative="1">
      <w:start w:val="1"/>
      <w:numFmt w:val="decimal"/>
      <w:lvlText w:val="%4."/>
      <w:lvlJc w:val="left"/>
      <w:pPr>
        <w:ind w:left="2880" w:hanging="360"/>
      </w:pPr>
    </w:lvl>
    <w:lvl w:ilvl="4" w:tplc="94326184" w:tentative="1">
      <w:start w:val="1"/>
      <w:numFmt w:val="lowerLetter"/>
      <w:lvlText w:val="%5."/>
      <w:lvlJc w:val="left"/>
      <w:pPr>
        <w:ind w:left="3600" w:hanging="360"/>
      </w:pPr>
    </w:lvl>
    <w:lvl w:ilvl="5" w:tplc="94326184" w:tentative="1">
      <w:start w:val="1"/>
      <w:numFmt w:val="lowerRoman"/>
      <w:lvlText w:val="%6."/>
      <w:lvlJc w:val="right"/>
      <w:pPr>
        <w:ind w:left="4320" w:hanging="180"/>
      </w:pPr>
    </w:lvl>
    <w:lvl w:ilvl="6" w:tplc="94326184" w:tentative="1">
      <w:start w:val="1"/>
      <w:numFmt w:val="decimal"/>
      <w:lvlText w:val="%7."/>
      <w:lvlJc w:val="left"/>
      <w:pPr>
        <w:ind w:left="5040" w:hanging="360"/>
      </w:pPr>
    </w:lvl>
    <w:lvl w:ilvl="7" w:tplc="94326184" w:tentative="1">
      <w:start w:val="1"/>
      <w:numFmt w:val="lowerLetter"/>
      <w:lvlText w:val="%8."/>
      <w:lvlJc w:val="left"/>
      <w:pPr>
        <w:ind w:left="5760" w:hanging="360"/>
      </w:pPr>
    </w:lvl>
    <w:lvl w:ilvl="8" w:tplc="94326184" w:tentative="1">
      <w:start w:val="1"/>
      <w:numFmt w:val="lowerRoman"/>
      <w:lvlText w:val="%9."/>
      <w:lvlJc w:val="right"/>
      <w:pPr>
        <w:ind w:left="6480" w:hanging="180"/>
      </w:pPr>
    </w:lvl>
  </w:abstractNum>
  <w:abstractNum w:abstractNumId="64822877">
    <w:multiLevelType w:val="hybridMultilevel"/>
    <w:lvl w:ilvl="0" w:tplc="74653828">
      <w:start w:val="1"/>
      <w:numFmt w:val="decimal"/>
      <w:lvlText w:val="%1."/>
      <w:lvlJc w:val="left"/>
      <w:pPr>
        <w:ind w:left="720" w:hanging="360"/>
      </w:pPr>
    </w:lvl>
    <w:lvl w:ilvl="1" w:tplc="74653828" w:tentative="1">
      <w:start w:val="1"/>
      <w:numFmt w:val="lowerLetter"/>
      <w:lvlText w:val="%2."/>
      <w:lvlJc w:val="left"/>
      <w:pPr>
        <w:ind w:left="1440" w:hanging="360"/>
      </w:pPr>
    </w:lvl>
    <w:lvl w:ilvl="2" w:tplc="74653828" w:tentative="1">
      <w:start w:val="1"/>
      <w:numFmt w:val="lowerRoman"/>
      <w:lvlText w:val="%3."/>
      <w:lvlJc w:val="right"/>
      <w:pPr>
        <w:ind w:left="2160" w:hanging="180"/>
      </w:pPr>
    </w:lvl>
    <w:lvl w:ilvl="3" w:tplc="74653828" w:tentative="1">
      <w:start w:val="1"/>
      <w:numFmt w:val="decimal"/>
      <w:lvlText w:val="%4."/>
      <w:lvlJc w:val="left"/>
      <w:pPr>
        <w:ind w:left="2880" w:hanging="360"/>
      </w:pPr>
    </w:lvl>
    <w:lvl w:ilvl="4" w:tplc="74653828" w:tentative="1">
      <w:start w:val="1"/>
      <w:numFmt w:val="lowerLetter"/>
      <w:lvlText w:val="%5."/>
      <w:lvlJc w:val="left"/>
      <w:pPr>
        <w:ind w:left="3600" w:hanging="360"/>
      </w:pPr>
    </w:lvl>
    <w:lvl w:ilvl="5" w:tplc="74653828" w:tentative="1">
      <w:start w:val="1"/>
      <w:numFmt w:val="lowerRoman"/>
      <w:lvlText w:val="%6."/>
      <w:lvlJc w:val="right"/>
      <w:pPr>
        <w:ind w:left="4320" w:hanging="180"/>
      </w:pPr>
    </w:lvl>
    <w:lvl w:ilvl="6" w:tplc="74653828" w:tentative="1">
      <w:start w:val="1"/>
      <w:numFmt w:val="decimal"/>
      <w:lvlText w:val="%7."/>
      <w:lvlJc w:val="left"/>
      <w:pPr>
        <w:ind w:left="5040" w:hanging="360"/>
      </w:pPr>
    </w:lvl>
    <w:lvl w:ilvl="7" w:tplc="74653828" w:tentative="1">
      <w:start w:val="1"/>
      <w:numFmt w:val="lowerLetter"/>
      <w:lvlText w:val="%8."/>
      <w:lvlJc w:val="left"/>
      <w:pPr>
        <w:ind w:left="5760" w:hanging="360"/>
      </w:pPr>
    </w:lvl>
    <w:lvl w:ilvl="8" w:tplc="74653828" w:tentative="1">
      <w:start w:val="1"/>
      <w:numFmt w:val="lowerRoman"/>
      <w:lvlText w:val="%9."/>
      <w:lvlJc w:val="right"/>
      <w:pPr>
        <w:ind w:left="6480" w:hanging="180"/>
      </w:pPr>
    </w:lvl>
  </w:abstractNum>
  <w:abstractNum w:abstractNumId="64822876">
    <w:multiLevelType w:val="hybridMultilevel"/>
    <w:lvl w:ilvl="0" w:tplc="72716185">
      <w:start w:val="1"/>
      <w:numFmt w:val="decimal"/>
      <w:lvlText w:val="%1."/>
      <w:lvlJc w:val="left"/>
      <w:pPr>
        <w:ind w:left="720" w:hanging="360"/>
      </w:pPr>
    </w:lvl>
    <w:lvl w:ilvl="1" w:tplc="72716185" w:tentative="1">
      <w:start w:val="1"/>
      <w:numFmt w:val="lowerLetter"/>
      <w:lvlText w:val="%2."/>
      <w:lvlJc w:val="left"/>
      <w:pPr>
        <w:ind w:left="1440" w:hanging="360"/>
      </w:pPr>
    </w:lvl>
    <w:lvl w:ilvl="2" w:tplc="72716185" w:tentative="1">
      <w:start w:val="1"/>
      <w:numFmt w:val="lowerRoman"/>
      <w:lvlText w:val="%3."/>
      <w:lvlJc w:val="right"/>
      <w:pPr>
        <w:ind w:left="2160" w:hanging="180"/>
      </w:pPr>
    </w:lvl>
    <w:lvl w:ilvl="3" w:tplc="72716185" w:tentative="1">
      <w:start w:val="1"/>
      <w:numFmt w:val="decimal"/>
      <w:lvlText w:val="%4."/>
      <w:lvlJc w:val="left"/>
      <w:pPr>
        <w:ind w:left="2880" w:hanging="360"/>
      </w:pPr>
    </w:lvl>
    <w:lvl w:ilvl="4" w:tplc="72716185" w:tentative="1">
      <w:start w:val="1"/>
      <w:numFmt w:val="lowerLetter"/>
      <w:lvlText w:val="%5."/>
      <w:lvlJc w:val="left"/>
      <w:pPr>
        <w:ind w:left="3600" w:hanging="360"/>
      </w:pPr>
    </w:lvl>
    <w:lvl w:ilvl="5" w:tplc="72716185" w:tentative="1">
      <w:start w:val="1"/>
      <w:numFmt w:val="lowerRoman"/>
      <w:lvlText w:val="%6."/>
      <w:lvlJc w:val="right"/>
      <w:pPr>
        <w:ind w:left="4320" w:hanging="180"/>
      </w:pPr>
    </w:lvl>
    <w:lvl w:ilvl="6" w:tplc="72716185" w:tentative="1">
      <w:start w:val="1"/>
      <w:numFmt w:val="decimal"/>
      <w:lvlText w:val="%7."/>
      <w:lvlJc w:val="left"/>
      <w:pPr>
        <w:ind w:left="5040" w:hanging="360"/>
      </w:pPr>
    </w:lvl>
    <w:lvl w:ilvl="7" w:tplc="72716185" w:tentative="1">
      <w:start w:val="1"/>
      <w:numFmt w:val="lowerLetter"/>
      <w:lvlText w:val="%8."/>
      <w:lvlJc w:val="left"/>
      <w:pPr>
        <w:ind w:left="5760" w:hanging="360"/>
      </w:pPr>
    </w:lvl>
    <w:lvl w:ilvl="8" w:tplc="72716185" w:tentative="1">
      <w:start w:val="1"/>
      <w:numFmt w:val="lowerRoman"/>
      <w:lvlText w:val="%9."/>
      <w:lvlJc w:val="right"/>
      <w:pPr>
        <w:ind w:left="6480" w:hanging="180"/>
      </w:pPr>
    </w:lvl>
  </w:abstractNum>
  <w:abstractNum w:abstractNumId="64822875">
    <w:multiLevelType w:val="hybridMultilevel"/>
    <w:lvl w:ilvl="0" w:tplc="55357222">
      <w:start w:val="1"/>
      <w:numFmt w:val="decimal"/>
      <w:lvlText w:val="%1."/>
      <w:lvlJc w:val="left"/>
      <w:pPr>
        <w:ind w:left="720" w:hanging="360"/>
      </w:pPr>
    </w:lvl>
    <w:lvl w:ilvl="1" w:tplc="55357222" w:tentative="1">
      <w:start w:val="1"/>
      <w:numFmt w:val="lowerLetter"/>
      <w:lvlText w:val="%2."/>
      <w:lvlJc w:val="left"/>
      <w:pPr>
        <w:ind w:left="1440" w:hanging="360"/>
      </w:pPr>
    </w:lvl>
    <w:lvl w:ilvl="2" w:tplc="55357222" w:tentative="1">
      <w:start w:val="1"/>
      <w:numFmt w:val="lowerRoman"/>
      <w:lvlText w:val="%3."/>
      <w:lvlJc w:val="right"/>
      <w:pPr>
        <w:ind w:left="2160" w:hanging="180"/>
      </w:pPr>
    </w:lvl>
    <w:lvl w:ilvl="3" w:tplc="55357222" w:tentative="1">
      <w:start w:val="1"/>
      <w:numFmt w:val="decimal"/>
      <w:lvlText w:val="%4."/>
      <w:lvlJc w:val="left"/>
      <w:pPr>
        <w:ind w:left="2880" w:hanging="360"/>
      </w:pPr>
    </w:lvl>
    <w:lvl w:ilvl="4" w:tplc="55357222" w:tentative="1">
      <w:start w:val="1"/>
      <w:numFmt w:val="lowerLetter"/>
      <w:lvlText w:val="%5."/>
      <w:lvlJc w:val="left"/>
      <w:pPr>
        <w:ind w:left="3600" w:hanging="360"/>
      </w:pPr>
    </w:lvl>
    <w:lvl w:ilvl="5" w:tplc="55357222" w:tentative="1">
      <w:start w:val="1"/>
      <w:numFmt w:val="lowerRoman"/>
      <w:lvlText w:val="%6."/>
      <w:lvlJc w:val="right"/>
      <w:pPr>
        <w:ind w:left="4320" w:hanging="180"/>
      </w:pPr>
    </w:lvl>
    <w:lvl w:ilvl="6" w:tplc="55357222" w:tentative="1">
      <w:start w:val="1"/>
      <w:numFmt w:val="decimal"/>
      <w:lvlText w:val="%7."/>
      <w:lvlJc w:val="left"/>
      <w:pPr>
        <w:ind w:left="5040" w:hanging="360"/>
      </w:pPr>
    </w:lvl>
    <w:lvl w:ilvl="7" w:tplc="55357222" w:tentative="1">
      <w:start w:val="1"/>
      <w:numFmt w:val="lowerLetter"/>
      <w:lvlText w:val="%8."/>
      <w:lvlJc w:val="left"/>
      <w:pPr>
        <w:ind w:left="5760" w:hanging="360"/>
      </w:pPr>
    </w:lvl>
    <w:lvl w:ilvl="8" w:tplc="55357222" w:tentative="1">
      <w:start w:val="1"/>
      <w:numFmt w:val="lowerRoman"/>
      <w:lvlText w:val="%9."/>
      <w:lvlJc w:val="right"/>
      <w:pPr>
        <w:ind w:left="6480" w:hanging="180"/>
      </w:pPr>
    </w:lvl>
  </w:abstractNum>
  <w:abstractNum w:abstractNumId="64822874">
    <w:multiLevelType w:val="hybridMultilevel"/>
    <w:lvl w:ilvl="0" w:tplc="54610101">
      <w:start w:val="1"/>
      <w:numFmt w:val="decimal"/>
      <w:lvlText w:val="%1."/>
      <w:lvlJc w:val="left"/>
      <w:pPr>
        <w:ind w:left="720" w:hanging="360"/>
      </w:pPr>
    </w:lvl>
    <w:lvl w:ilvl="1" w:tplc="54610101" w:tentative="1">
      <w:start w:val="1"/>
      <w:numFmt w:val="lowerLetter"/>
      <w:lvlText w:val="%2."/>
      <w:lvlJc w:val="left"/>
      <w:pPr>
        <w:ind w:left="1440" w:hanging="360"/>
      </w:pPr>
    </w:lvl>
    <w:lvl w:ilvl="2" w:tplc="54610101" w:tentative="1">
      <w:start w:val="1"/>
      <w:numFmt w:val="lowerRoman"/>
      <w:lvlText w:val="%3."/>
      <w:lvlJc w:val="right"/>
      <w:pPr>
        <w:ind w:left="2160" w:hanging="180"/>
      </w:pPr>
    </w:lvl>
    <w:lvl w:ilvl="3" w:tplc="54610101" w:tentative="1">
      <w:start w:val="1"/>
      <w:numFmt w:val="decimal"/>
      <w:lvlText w:val="%4."/>
      <w:lvlJc w:val="left"/>
      <w:pPr>
        <w:ind w:left="2880" w:hanging="360"/>
      </w:pPr>
    </w:lvl>
    <w:lvl w:ilvl="4" w:tplc="54610101" w:tentative="1">
      <w:start w:val="1"/>
      <w:numFmt w:val="lowerLetter"/>
      <w:lvlText w:val="%5."/>
      <w:lvlJc w:val="left"/>
      <w:pPr>
        <w:ind w:left="3600" w:hanging="360"/>
      </w:pPr>
    </w:lvl>
    <w:lvl w:ilvl="5" w:tplc="54610101" w:tentative="1">
      <w:start w:val="1"/>
      <w:numFmt w:val="lowerRoman"/>
      <w:lvlText w:val="%6."/>
      <w:lvlJc w:val="right"/>
      <w:pPr>
        <w:ind w:left="4320" w:hanging="180"/>
      </w:pPr>
    </w:lvl>
    <w:lvl w:ilvl="6" w:tplc="54610101" w:tentative="1">
      <w:start w:val="1"/>
      <w:numFmt w:val="decimal"/>
      <w:lvlText w:val="%7."/>
      <w:lvlJc w:val="left"/>
      <w:pPr>
        <w:ind w:left="5040" w:hanging="360"/>
      </w:pPr>
    </w:lvl>
    <w:lvl w:ilvl="7" w:tplc="54610101" w:tentative="1">
      <w:start w:val="1"/>
      <w:numFmt w:val="lowerLetter"/>
      <w:lvlText w:val="%8."/>
      <w:lvlJc w:val="left"/>
      <w:pPr>
        <w:ind w:left="5760" w:hanging="360"/>
      </w:pPr>
    </w:lvl>
    <w:lvl w:ilvl="8" w:tplc="54610101" w:tentative="1">
      <w:start w:val="1"/>
      <w:numFmt w:val="lowerRoman"/>
      <w:lvlText w:val="%9."/>
      <w:lvlJc w:val="right"/>
      <w:pPr>
        <w:ind w:left="6480" w:hanging="180"/>
      </w:pPr>
    </w:lvl>
  </w:abstractNum>
  <w:abstractNum w:abstractNumId="64822873">
    <w:multiLevelType w:val="hybridMultilevel"/>
    <w:lvl w:ilvl="0" w:tplc="11050047">
      <w:start w:val="1"/>
      <w:numFmt w:val="decimal"/>
      <w:lvlText w:val="%1."/>
      <w:lvlJc w:val="left"/>
      <w:pPr>
        <w:ind w:left="720" w:hanging="360"/>
      </w:pPr>
    </w:lvl>
    <w:lvl w:ilvl="1" w:tplc="11050047" w:tentative="1">
      <w:start w:val="1"/>
      <w:numFmt w:val="lowerLetter"/>
      <w:lvlText w:val="%2."/>
      <w:lvlJc w:val="left"/>
      <w:pPr>
        <w:ind w:left="1440" w:hanging="360"/>
      </w:pPr>
    </w:lvl>
    <w:lvl w:ilvl="2" w:tplc="11050047" w:tentative="1">
      <w:start w:val="1"/>
      <w:numFmt w:val="lowerRoman"/>
      <w:lvlText w:val="%3."/>
      <w:lvlJc w:val="right"/>
      <w:pPr>
        <w:ind w:left="2160" w:hanging="180"/>
      </w:pPr>
    </w:lvl>
    <w:lvl w:ilvl="3" w:tplc="11050047" w:tentative="1">
      <w:start w:val="1"/>
      <w:numFmt w:val="decimal"/>
      <w:lvlText w:val="%4."/>
      <w:lvlJc w:val="left"/>
      <w:pPr>
        <w:ind w:left="2880" w:hanging="360"/>
      </w:pPr>
    </w:lvl>
    <w:lvl w:ilvl="4" w:tplc="11050047" w:tentative="1">
      <w:start w:val="1"/>
      <w:numFmt w:val="lowerLetter"/>
      <w:lvlText w:val="%5."/>
      <w:lvlJc w:val="left"/>
      <w:pPr>
        <w:ind w:left="3600" w:hanging="360"/>
      </w:pPr>
    </w:lvl>
    <w:lvl w:ilvl="5" w:tplc="11050047" w:tentative="1">
      <w:start w:val="1"/>
      <w:numFmt w:val="lowerRoman"/>
      <w:lvlText w:val="%6."/>
      <w:lvlJc w:val="right"/>
      <w:pPr>
        <w:ind w:left="4320" w:hanging="180"/>
      </w:pPr>
    </w:lvl>
    <w:lvl w:ilvl="6" w:tplc="11050047" w:tentative="1">
      <w:start w:val="1"/>
      <w:numFmt w:val="decimal"/>
      <w:lvlText w:val="%7."/>
      <w:lvlJc w:val="left"/>
      <w:pPr>
        <w:ind w:left="5040" w:hanging="360"/>
      </w:pPr>
    </w:lvl>
    <w:lvl w:ilvl="7" w:tplc="11050047" w:tentative="1">
      <w:start w:val="1"/>
      <w:numFmt w:val="lowerLetter"/>
      <w:lvlText w:val="%8."/>
      <w:lvlJc w:val="left"/>
      <w:pPr>
        <w:ind w:left="5760" w:hanging="360"/>
      </w:pPr>
    </w:lvl>
    <w:lvl w:ilvl="8" w:tplc="11050047" w:tentative="1">
      <w:start w:val="1"/>
      <w:numFmt w:val="lowerRoman"/>
      <w:lvlText w:val="%9."/>
      <w:lvlJc w:val="right"/>
      <w:pPr>
        <w:ind w:left="6480" w:hanging="180"/>
      </w:pPr>
    </w:lvl>
  </w:abstractNum>
  <w:abstractNum w:abstractNumId="64822872">
    <w:multiLevelType w:val="hybridMultilevel"/>
    <w:lvl w:ilvl="0" w:tplc="62611664">
      <w:start w:val="1"/>
      <w:numFmt w:val="decimal"/>
      <w:lvlText w:val="%1."/>
      <w:lvlJc w:val="left"/>
      <w:pPr>
        <w:ind w:left="720" w:hanging="360"/>
      </w:pPr>
    </w:lvl>
    <w:lvl w:ilvl="1" w:tplc="62611664" w:tentative="1">
      <w:start w:val="1"/>
      <w:numFmt w:val="lowerLetter"/>
      <w:lvlText w:val="%2."/>
      <w:lvlJc w:val="left"/>
      <w:pPr>
        <w:ind w:left="1440" w:hanging="360"/>
      </w:pPr>
    </w:lvl>
    <w:lvl w:ilvl="2" w:tplc="62611664" w:tentative="1">
      <w:start w:val="1"/>
      <w:numFmt w:val="lowerRoman"/>
      <w:lvlText w:val="%3."/>
      <w:lvlJc w:val="right"/>
      <w:pPr>
        <w:ind w:left="2160" w:hanging="180"/>
      </w:pPr>
    </w:lvl>
    <w:lvl w:ilvl="3" w:tplc="62611664" w:tentative="1">
      <w:start w:val="1"/>
      <w:numFmt w:val="decimal"/>
      <w:lvlText w:val="%4."/>
      <w:lvlJc w:val="left"/>
      <w:pPr>
        <w:ind w:left="2880" w:hanging="360"/>
      </w:pPr>
    </w:lvl>
    <w:lvl w:ilvl="4" w:tplc="62611664" w:tentative="1">
      <w:start w:val="1"/>
      <w:numFmt w:val="lowerLetter"/>
      <w:lvlText w:val="%5."/>
      <w:lvlJc w:val="left"/>
      <w:pPr>
        <w:ind w:left="3600" w:hanging="360"/>
      </w:pPr>
    </w:lvl>
    <w:lvl w:ilvl="5" w:tplc="62611664" w:tentative="1">
      <w:start w:val="1"/>
      <w:numFmt w:val="lowerRoman"/>
      <w:lvlText w:val="%6."/>
      <w:lvlJc w:val="right"/>
      <w:pPr>
        <w:ind w:left="4320" w:hanging="180"/>
      </w:pPr>
    </w:lvl>
    <w:lvl w:ilvl="6" w:tplc="62611664" w:tentative="1">
      <w:start w:val="1"/>
      <w:numFmt w:val="decimal"/>
      <w:lvlText w:val="%7."/>
      <w:lvlJc w:val="left"/>
      <w:pPr>
        <w:ind w:left="5040" w:hanging="360"/>
      </w:pPr>
    </w:lvl>
    <w:lvl w:ilvl="7" w:tplc="62611664" w:tentative="1">
      <w:start w:val="1"/>
      <w:numFmt w:val="lowerLetter"/>
      <w:lvlText w:val="%8."/>
      <w:lvlJc w:val="left"/>
      <w:pPr>
        <w:ind w:left="5760" w:hanging="360"/>
      </w:pPr>
    </w:lvl>
    <w:lvl w:ilvl="8" w:tplc="62611664" w:tentative="1">
      <w:start w:val="1"/>
      <w:numFmt w:val="lowerRoman"/>
      <w:lvlText w:val="%9."/>
      <w:lvlJc w:val="right"/>
      <w:pPr>
        <w:ind w:left="6480" w:hanging="180"/>
      </w:pPr>
    </w:lvl>
  </w:abstractNum>
  <w:abstractNum w:abstractNumId="64822871">
    <w:multiLevelType w:val="hybridMultilevel"/>
    <w:lvl w:ilvl="0" w:tplc="74468981">
      <w:start w:val="1"/>
      <w:numFmt w:val="decimal"/>
      <w:lvlText w:val="%1."/>
      <w:lvlJc w:val="left"/>
      <w:pPr>
        <w:ind w:left="720" w:hanging="360"/>
      </w:pPr>
    </w:lvl>
    <w:lvl w:ilvl="1" w:tplc="74468981" w:tentative="1">
      <w:start w:val="1"/>
      <w:numFmt w:val="lowerLetter"/>
      <w:lvlText w:val="%2."/>
      <w:lvlJc w:val="left"/>
      <w:pPr>
        <w:ind w:left="1440" w:hanging="360"/>
      </w:pPr>
    </w:lvl>
    <w:lvl w:ilvl="2" w:tplc="74468981" w:tentative="1">
      <w:start w:val="1"/>
      <w:numFmt w:val="lowerRoman"/>
      <w:lvlText w:val="%3."/>
      <w:lvlJc w:val="right"/>
      <w:pPr>
        <w:ind w:left="2160" w:hanging="180"/>
      </w:pPr>
    </w:lvl>
    <w:lvl w:ilvl="3" w:tplc="74468981" w:tentative="1">
      <w:start w:val="1"/>
      <w:numFmt w:val="decimal"/>
      <w:lvlText w:val="%4."/>
      <w:lvlJc w:val="left"/>
      <w:pPr>
        <w:ind w:left="2880" w:hanging="360"/>
      </w:pPr>
    </w:lvl>
    <w:lvl w:ilvl="4" w:tplc="74468981" w:tentative="1">
      <w:start w:val="1"/>
      <w:numFmt w:val="lowerLetter"/>
      <w:lvlText w:val="%5."/>
      <w:lvlJc w:val="left"/>
      <w:pPr>
        <w:ind w:left="3600" w:hanging="360"/>
      </w:pPr>
    </w:lvl>
    <w:lvl w:ilvl="5" w:tplc="74468981" w:tentative="1">
      <w:start w:val="1"/>
      <w:numFmt w:val="lowerRoman"/>
      <w:lvlText w:val="%6."/>
      <w:lvlJc w:val="right"/>
      <w:pPr>
        <w:ind w:left="4320" w:hanging="180"/>
      </w:pPr>
    </w:lvl>
    <w:lvl w:ilvl="6" w:tplc="74468981" w:tentative="1">
      <w:start w:val="1"/>
      <w:numFmt w:val="decimal"/>
      <w:lvlText w:val="%7."/>
      <w:lvlJc w:val="left"/>
      <w:pPr>
        <w:ind w:left="5040" w:hanging="360"/>
      </w:pPr>
    </w:lvl>
    <w:lvl w:ilvl="7" w:tplc="74468981" w:tentative="1">
      <w:start w:val="1"/>
      <w:numFmt w:val="lowerLetter"/>
      <w:lvlText w:val="%8."/>
      <w:lvlJc w:val="left"/>
      <w:pPr>
        <w:ind w:left="5760" w:hanging="360"/>
      </w:pPr>
    </w:lvl>
    <w:lvl w:ilvl="8" w:tplc="74468981" w:tentative="1">
      <w:start w:val="1"/>
      <w:numFmt w:val="lowerRoman"/>
      <w:lvlText w:val="%9."/>
      <w:lvlJc w:val="right"/>
      <w:pPr>
        <w:ind w:left="6480" w:hanging="180"/>
      </w:pPr>
    </w:lvl>
  </w:abstractNum>
  <w:abstractNum w:abstractNumId="64822870">
    <w:multiLevelType w:val="hybridMultilevel"/>
    <w:lvl w:ilvl="0" w:tplc="73680576">
      <w:start w:val="1"/>
      <w:numFmt w:val="decimal"/>
      <w:lvlText w:val="%1."/>
      <w:lvlJc w:val="left"/>
      <w:pPr>
        <w:ind w:left="720" w:hanging="360"/>
      </w:pPr>
    </w:lvl>
    <w:lvl w:ilvl="1" w:tplc="73680576" w:tentative="1">
      <w:start w:val="1"/>
      <w:numFmt w:val="lowerLetter"/>
      <w:lvlText w:val="%2."/>
      <w:lvlJc w:val="left"/>
      <w:pPr>
        <w:ind w:left="1440" w:hanging="360"/>
      </w:pPr>
    </w:lvl>
    <w:lvl w:ilvl="2" w:tplc="73680576" w:tentative="1">
      <w:start w:val="1"/>
      <w:numFmt w:val="lowerRoman"/>
      <w:lvlText w:val="%3."/>
      <w:lvlJc w:val="right"/>
      <w:pPr>
        <w:ind w:left="2160" w:hanging="180"/>
      </w:pPr>
    </w:lvl>
    <w:lvl w:ilvl="3" w:tplc="73680576" w:tentative="1">
      <w:start w:val="1"/>
      <w:numFmt w:val="decimal"/>
      <w:lvlText w:val="%4."/>
      <w:lvlJc w:val="left"/>
      <w:pPr>
        <w:ind w:left="2880" w:hanging="360"/>
      </w:pPr>
    </w:lvl>
    <w:lvl w:ilvl="4" w:tplc="73680576" w:tentative="1">
      <w:start w:val="1"/>
      <w:numFmt w:val="lowerLetter"/>
      <w:lvlText w:val="%5."/>
      <w:lvlJc w:val="left"/>
      <w:pPr>
        <w:ind w:left="3600" w:hanging="360"/>
      </w:pPr>
    </w:lvl>
    <w:lvl w:ilvl="5" w:tplc="73680576" w:tentative="1">
      <w:start w:val="1"/>
      <w:numFmt w:val="lowerRoman"/>
      <w:lvlText w:val="%6."/>
      <w:lvlJc w:val="right"/>
      <w:pPr>
        <w:ind w:left="4320" w:hanging="180"/>
      </w:pPr>
    </w:lvl>
    <w:lvl w:ilvl="6" w:tplc="73680576" w:tentative="1">
      <w:start w:val="1"/>
      <w:numFmt w:val="decimal"/>
      <w:lvlText w:val="%7."/>
      <w:lvlJc w:val="left"/>
      <w:pPr>
        <w:ind w:left="5040" w:hanging="360"/>
      </w:pPr>
    </w:lvl>
    <w:lvl w:ilvl="7" w:tplc="73680576" w:tentative="1">
      <w:start w:val="1"/>
      <w:numFmt w:val="lowerLetter"/>
      <w:lvlText w:val="%8."/>
      <w:lvlJc w:val="left"/>
      <w:pPr>
        <w:ind w:left="5760" w:hanging="360"/>
      </w:pPr>
    </w:lvl>
    <w:lvl w:ilvl="8" w:tplc="73680576" w:tentative="1">
      <w:start w:val="1"/>
      <w:numFmt w:val="lowerRoman"/>
      <w:lvlText w:val="%9."/>
      <w:lvlJc w:val="right"/>
      <w:pPr>
        <w:ind w:left="6480" w:hanging="180"/>
      </w:pPr>
    </w:lvl>
  </w:abstractNum>
  <w:abstractNum w:abstractNumId="64822869">
    <w:multiLevelType w:val="hybridMultilevel"/>
    <w:lvl w:ilvl="0" w:tplc="71840169">
      <w:start w:val="1"/>
      <w:numFmt w:val="decimal"/>
      <w:lvlText w:val="%1."/>
      <w:lvlJc w:val="left"/>
      <w:pPr>
        <w:ind w:left="720" w:hanging="360"/>
      </w:pPr>
    </w:lvl>
    <w:lvl w:ilvl="1" w:tplc="71840169" w:tentative="1">
      <w:start w:val="1"/>
      <w:numFmt w:val="lowerLetter"/>
      <w:lvlText w:val="%2."/>
      <w:lvlJc w:val="left"/>
      <w:pPr>
        <w:ind w:left="1440" w:hanging="360"/>
      </w:pPr>
    </w:lvl>
    <w:lvl w:ilvl="2" w:tplc="71840169" w:tentative="1">
      <w:start w:val="1"/>
      <w:numFmt w:val="lowerRoman"/>
      <w:lvlText w:val="%3."/>
      <w:lvlJc w:val="right"/>
      <w:pPr>
        <w:ind w:left="2160" w:hanging="180"/>
      </w:pPr>
    </w:lvl>
    <w:lvl w:ilvl="3" w:tplc="71840169" w:tentative="1">
      <w:start w:val="1"/>
      <w:numFmt w:val="decimal"/>
      <w:lvlText w:val="%4."/>
      <w:lvlJc w:val="left"/>
      <w:pPr>
        <w:ind w:left="2880" w:hanging="360"/>
      </w:pPr>
    </w:lvl>
    <w:lvl w:ilvl="4" w:tplc="71840169" w:tentative="1">
      <w:start w:val="1"/>
      <w:numFmt w:val="lowerLetter"/>
      <w:lvlText w:val="%5."/>
      <w:lvlJc w:val="left"/>
      <w:pPr>
        <w:ind w:left="3600" w:hanging="360"/>
      </w:pPr>
    </w:lvl>
    <w:lvl w:ilvl="5" w:tplc="71840169" w:tentative="1">
      <w:start w:val="1"/>
      <w:numFmt w:val="lowerRoman"/>
      <w:lvlText w:val="%6."/>
      <w:lvlJc w:val="right"/>
      <w:pPr>
        <w:ind w:left="4320" w:hanging="180"/>
      </w:pPr>
    </w:lvl>
    <w:lvl w:ilvl="6" w:tplc="71840169" w:tentative="1">
      <w:start w:val="1"/>
      <w:numFmt w:val="decimal"/>
      <w:lvlText w:val="%7."/>
      <w:lvlJc w:val="left"/>
      <w:pPr>
        <w:ind w:left="5040" w:hanging="360"/>
      </w:pPr>
    </w:lvl>
    <w:lvl w:ilvl="7" w:tplc="71840169" w:tentative="1">
      <w:start w:val="1"/>
      <w:numFmt w:val="lowerLetter"/>
      <w:lvlText w:val="%8."/>
      <w:lvlJc w:val="left"/>
      <w:pPr>
        <w:ind w:left="5760" w:hanging="360"/>
      </w:pPr>
    </w:lvl>
    <w:lvl w:ilvl="8" w:tplc="71840169" w:tentative="1">
      <w:start w:val="1"/>
      <w:numFmt w:val="lowerRoman"/>
      <w:lvlText w:val="%9."/>
      <w:lvlJc w:val="right"/>
      <w:pPr>
        <w:ind w:left="6480" w:hanging="180"/>
      </w:pPr>
    </w:lvl>
  </w:abstractNum>
  <w:abstractNum w:abstractNumId="64822868">
    <w:multiLevelType w:val="hybridMultilevel"/>
    <w:lvl w:ilvl="0" w:tplc="66420577">
      <w:start w:val="1"/>
      <w:numFmt w:val="decimal"/>
      <w:lvlText w:val="%1."/>
      <w:lvlJc w:val="left"/>
      <w:pPr>
        <w:ind w:left="720" w:hanging="360"/>
      </w:pPr>
    </w:lvl>
    <w:lvl w:ilvl="1" w:tplc="66420577" w:tentative="1">
      <w:start w:val="1"/>
      <w:numFmt w:val="lowerLetter"/>
      <w:lvlText w:val="%2."/>
      <w:lvlJc w:val="left"/>
      <w:pPr>
        <w:ind w:left="1440" w:hanging="360"/>
      </w:pPr>
    </w:lvl>
    <w:lvl w:ilvl="2" w:tplc="66420577" w:tentative="1">
      <w:start w:val="1"/>
      <w:numFmt w:val="lowerRoman"/>
      <w:lvlText w:val="%3."/>
      <w:lvlJc w:val="right"/>
      <w:pPr>
        <w:ind w:left="2160" w:hanging="180"/>
      </w:pPr>
    </w:lvl>
    <w:lvl w:ilvl="3" w:tplc="66420577" w:tentative="1">
      <w:start w:val="1"/>
      <w:numFmt w:val="decimal"/>
      <w:lvlText w:val="%4."/>
      <w:lvlJc w:val="left"/>
      <w:pPr>
        <w:ind w:left="2880" w:hanging="360"/>
      </w:pPr>
    </w:lvl>
    <w:lvl w:ilvl="4" w:tplc="66420577" w:tentative="1">
      <w:start w:val="1"/>
      <w:numFmt w:val="lowerLetter"/>
      <w:lvlText w:val="%5."/>
      <w:lvlJc w:val="left"/>
      <w:pPr>
        <w:ind w:left="3600" w:hanging="360"/>
      </w:pPr>
    </w:lvl>
    <w:lvl w:ilvl="5" w:tplc="66420577" w:tentative="1">
      <w:start w:val="1"/>
      <w:numFmt w:val="lowerRoman"/>
      <w:lvlText w:val="%6."/>
      <w:lvlJc w:val="right"/>
      <w:pPr>
        <w:ind w:left="4320" w:hanging="180"/>
      </w:pPr>
    </w:lvl>
    <w:lvl w:ilvl="6" w:tplc="66420577" w:tentative="1">
      <w:start w:val="1"/>
      <w:numFmt w:val="decimal"/>
      <w:lvlText w:val="%7."/>
      <w:lvlJc w:val="left"/>
      <w:pPr>
        <w:ind w:left="5040" w:hanging="360"/>
      </w:pPr>
    </w:lvl>
    <w:lvl w:ilvl="7" w:tplc="66420577" w:tentative="1">
      <w:start w:val="1"/>
      <w:numFmt w:val="lowerLetter"/>
      <w:lvlText w:val="%8."/>
      <w:lvlJc w:val="left"/>
      <w:pPr>
        <w:ind w:left="5760" w:hanging="360"/>
      </w:pPr>
    </w:lvl>
    <w:lvl w:ilvl="8" w:tplc="66420577" w:tentative="1">
      <w:start w:val="1"/>
      <w:numFmt w:val="lowerRoman"/>
      <w:lvlText w:val="%9."/>
      <w:lvlJc w:val="right"/>
      <w:pPr>
        <w:ind w:left="6480" w:hanging="180"/>
      </w:pPr>
    </w:lvl>
  </w:abstractNum>
  <w:abstractNum w:abstractNumId="64822867">
    <w:multiLevelType w:val="hybridMultilevel"/>
    <w:lvl w:ilvl="0" w:tplc="57558049">
      <w:start w:val="1"/>
      <w:numFmt w:val="decimal"/>
      <w:lvlText w:val="%1."/>
      <w:lvlJc w:val="left"/>
      <w:pPr>
        <w:ind w:left="720" w:hanging="360"/>
      </w:pPr>
    </w:lvl>
    <w:lvl w:ilvl="1" w:tplc="57558049" w:tentative="1">
      <w:start w:val="1"/>
      <w:numFmt w:val="lowerLetter"/>
      <w:lvlText w:val="%2."/>
      <w:lvlJc w:val="left"/>
      <w:pPr>
        <w:ind w:left="1440" w:hanging="360"/>
      </w:pPr>
    </w:lvl>
    <w:lvl w:ilvl="2" w:tplc="57558049" w:tentative="1">
      <w:start w:val="1"/>
      <w:numFmt w:val="lowerRoman"/>
      <w:lvlText w:val="%3."/>
      <w:lvlJc w:val="right"/>
      <w:pPr>
        <w:ind w:left="2160" w:hanging="180"/>
      </w:pPr>
    </w:lvl>
    <w:lvl w:ilvl="3" w:tplc="57558049" w:tentative="1">
      <w:start w:val="1"/>
      <w:numFmt w:val="decimal"/>
      <w:lvlText w:val="%4."/>
      <w:lvlJc w:val="left"/>
      <w:pPr>
        <w:ind w:left="2880" w:hanging="360"/>
      </w:pPr>
    </w:lvl>
    <w:lvl w:ilvl="4" w:tplc="57558049" w:tentative="1">
      <w:start w:val="1"/>
      <w:numFmt w:val="lowerLetter"/>
      <w:lvlText w:val="%5."/>
      <w:lvlJc w:val="left"/>
      <w:pPr>
        <w:ind w:left="3600" w:hanging="360"/>
      </w:pPr>
    </w:lvl>
    <w:lvl w:ilvl="5" w:tplc="57558049" w:tentative="1">
      <w:start w:val="1"/>
      <w:numFmt w:val="lowerRoman"/>
      <w:lvlText w:val="%6."/>
      <w:lvlJc w:val="right"/>
      <w:pPr>
        <w:ind w:left="4320" w:hanging="180"/>
      </w:pPr>
    </w:lvl>
    <w:lvl w:ilvl="6" w:tplc="57558049" w:tentative="1">
      <w:start w:val="1"/>
      <w:numFmt w:val="decimal"/>
      <w:lvlText w:val="%7."/>
      <w:lvlJc w:val="left"/>
      <w:pPr>
        <w:ind w:left="5040" w:hanging="360"/>
      </w:pPr>
    </w:lvl>
    <w:lvl w:ilvl="7" w:tplc="57558049" w:tentative="1">
      <w:start w:val="1"/>
      <w:numFmt w:val="lowerLetter"/>
      <w:lvlText w:val="%8."/>
      <w:lvlJc w:val="left"/>
      <w:pPr>
        <w:ind w:left="5760" w:hanging="360"/>
      </w:pPr>
    </w:lvl>
    <w:lvl w:ilvl="8" w:tplc="57558049" w:tentative="1">
      <w:start w:val="1"/>
      <w:numFmt w:val="lowerRoman"/>
      <w:lvlText w:val="%9."/>
      <w:lvlJc w:val="right"/>
      <w:pPr>
        <w:ind w:left="6480" w:hanging="180"/>
      </w:pPr>
    </w:lvl>
  </w:abstractNum>
  <w:abstractNum w:abstractNumId="64822866">
    <w:multiLevelType w:val="hybridMultilevel"/>
    <w:lvl w:ilvl="0" w:tplc="17913033">
      <w:start w:val="1"/>
      <w:numFmt w:val="decimal"/>
      <w:lvlText w:val="%1."/>
      <w:lvlJc w:val="left"/>
      <w:pPr>
        <w:ind w:left="720" w:hanging="360"/>
      </w:pPr>
    </w:lvl>
    <w:lvl w:ilvl="1" w:tplc="17913033" w:tentative="1">
      <w:start w:val="1"/>
      <w:numFmt w:val="lowerLetter"/>
      <w:lvlText w:val="%2."/>
      <w:lvlJc w:val="left"/>
      <w:pPr>
        <w:ind w:left="1440" w:hanging="360"/>
      </w:pPr>
    </w:lvl>
    <w:lvl w:ilvl="2" w:tplc="17913033" w:tentative="1">
      <w:start w:val="1"/>
      <w:numFmt w:val="lowerRoman"/>
      <w:lvlText w:val="%3."/>
      <w:lvlJc w:val="right"/>
      <w:pPr>
        <w:ind w:left="2160" w:hanging="180"/>
      </w:pPr>
    </w:lvl>
    <w:lvl w:ilvl="3" w:tplc="17913033" w:tentative="1">
      <w:start w:val="1"/>
      <w:numFmt w:val="decimal"/>
      <w:lvlText w:val="%4."/>
      <w:lvlJc w:val="left"/>
      <w:pPr>
        <w:ind w:left="2880" w:hanging="360"/>
      </w:pPr>
    </w:lvl>
    <w:lvl w:ilvl="4" w:tplc="17913033" w:tentative="1">
      <w:start w:val="1"/>
      <w:numFmt w:val="lowerLetter"/>
      <w:lvlText w:val="%5."/>
      <w:lvlJc w:val="left"/>
      <w:pPr>
        <w:ind w:left="3600" w:hanging="360"/>
      </w:pPr>
    </w:lvl>
    <w:lvl w:ilvl="5" w:tplc="17913033" w:tentative="1">
      <w:start w:val="1"/>
      <w:numFmt w:val="lowerRoman"/>
      <w:lvlText w:val="%6."/>
      <w:lvlJc w:val="right"/>
      <w:pPr>
        <w:ind w:left="4320" w:hanging="180"/>
      </w:pPr>
    </w:lvl>
    <w:lvl w:ilvl="6" w:tplc="17913033" w:tentative="1">
      <w:start w:val="1"/>
      <w:numFmt w:val="decimal"/>
      <w:lvlText w:val="%7."/>
      <w:lvlJc w:val="left"/>
      <w:pPr>
        <w:ind w:left="5040" w:hanging="360"/>
      </w:pPr>
    </w:lvl>
    <w:lvl w:ilvl="7" w:tplc="17913033" w:tentative="1">
      <w:start w:val="1"/>
      <w:numFmt w:val="lowerLetter"/>
      <w:lvlText w:val="%8."/>
      <w:lvlJc w:val="left"/>
      <w:pPr>
        <w:ind w:left="5760" w:hanging="360"/>
      </w:pPr>
    </w:lvl>
    <w:lvl w:ilvl="8" w:tplc="17913033" w:tentative="1">
      <w:start w:val="1"/>
      <w:numFmt w:val="lowerRoman"/>
      <w:lvlText w:val="%9."/>
      <w:lvlJc w:val="right"/>
      <w:pPr>
        <w:ind w:left="6480" w:hanging="180"/>
      </w:pPr>
    </w:lvl>
  </w:abstractNum>
  <w:abstractNum w:abstractNumId="64822865">
    <w:multiLevelType w:val="hybridMultilevel"/>
    <w:lvl w:ilvl="0" w:tplc="91140282">
      <w:start w:val="1"/>
      <w:numFmt w:val="decimal"/>
      <w:lvlText w:val="%1."/>
      <w:lvlJc w:val="left"/>
      <w:pPr>
        <w:ind w:left="720" w:hanging="360"/>
      </w:pPr>
    </w:lvl>
    <w:lvl w:ilvl="1" w:tplc="91140282" w:tentative="1">
      <w:start w:val="1"/>
      <w:numFmt w:val="lowerLetter"/>
      <w:lvlText w:val="%2."/>
      <w:lvlJc w:val="left"/>
      <w:pPr>
        <w:ind w:left="1440" w:hanging="360"/>
      </w:pPr>
    </w:lvl>
    <w:lvl w:ilvl="2" w:tplc="91140282" w:tentative="1">
      <w:start w:val="1"/>
      <w:numFmt w:val="lowerRoman"/>
      <w:lvlText w:val="%3."/>
      <w:lvlJc w:val="right"/>
      <w:pPr>
        <w:ind w:left="2160" w:hanging="180"/>
      </w:pPr>
    </w:lvl>
    <w:lvl w:ilvl="3" w:tplc="91140282" w:tentative="1">
      <w:start w:val="1"/>
      <w:numFmt w:val="decimal"/>
      <w:lvlText w:val="%4."/>
      <w:lvlJc w:val="left"/>
      <w:pPr>
        <w:ind w:left="2880" w:hanging="360"/>
      </w:pPr>
    </w:lvl>
    <w:lvl w:ilvl="4" w:tplc="91140282" w:tentative="1">
      <w:start w:val="1"/>
      <w:numFmt w:val="lowerLetter"/>
      <w:lvlText w:val="%5."/>
      <w:lvlJc w:val="left"/>
      <w:pPr>
        <w:ind w:left="3600" w:hanging="360"/>
      </w:pPr>
    </w:lvl>
    <w:lvl w:ilvl="5" w:tplc="91140282" w:tentative="1">
      <w:start w:val="1"/>
      <w:numFmt w:val="lowerRoman"/>
      <w:lvlText w:val="%6."/>
      <w:lvlJc w:val="right"/>
      <w:pPr>
        <w:ind w:left="4320" w:hanging="180"/>
      </w:pPr>
    </w:lvl>
    <w:lvl w:ilvl="6" w:tplc="91140282" w:tentative="1">
      <w:start w:val="1"/>
      <w:numFmt w:val="decimal"/>
      <w:lvlText w:val="%7."/>
      <w:lvlJc w:val="left"/>
      <w:pPr>
        <w:ind w:left="5040" w:hanging="360"/>
      </w:pPr>
    </w:lvl>
    <w:lvl w:ilvl="7" w:tplc="91140282" w:tentative="1">
      <w:start w:val="1"/>
      <w:numFmt w:val="lowerLetter"/>
      <w:lvlText w:val="%8."/>
      <w:lvlJc w:val="left"/>
      <w:pPr>
        <w:ind w:left="5760" w:hanging="360"/>
      </w:pPr>
    </w:lvl>
    <w:lvl w:ilvl="8" w:tplc="91140282" w:tentative="1">
      <w:start w:val="1"/>
      <w:numFmt w:val="lowerRoman"/>
      <w:lvlText w:val="%9."/>
      <w:lvlJc w:val="right"/>
      <w:pPr>
        <w:ind w:left="6480" w:hanging="180"/>
      </w:pPr>
    </w:lvl>
  </w:abstractNum>
  <w:abstractNum w:abstractNumId="64822864">
    <w:multiLevelType w:val="hybridMultilevel"/>
    <w:lvl w:ilvl="0" w:tplc="29351680">
      <w:start w:val="1"/>
      <w:numFmt w:val="decimal"/>
      <w:lvlText w:val="%1."/>
      <w:lvlJc w:val="left"/>
      <w:pPr>
        <w:ind w:left="720" w:hanging="360"/>
      </w:pPr>
    </w:lvl>
    <w:lvl w:ilvl="1" w:tplc="29351680" w:tentative="1">
      <w:start w:val="1"/>
      <w:numFmt w:val="lowerLetter"/>
      <w:lvlText w:val="%2."/>
      <w:lvlJc w:val="left"/>
      <w:pPr>
        <w:ind w:left="1440" w:hanging="360"/>
      </w:pPr>
    </w:lvl>
    <w:lvl w:ilvl="2" w:tplc="29351680" w:tentative="1">
      <w:start w:val="1"/>
      <w:numFmt w:val="lowerRoman"/>
      <w:lvlText w:val="%3."/>
      <w:lvlJc w:val="right"/>
      <w:pPr>
        <w:ind w:left="2160" w:hanging="180"/>
      </w:pPr>
    </w:lvl>
    <w:lvl w:ilvl="3" w:tplc="29351680" w:tentative="1">
      <w:start w:val="1"/>
      <w:numFmt w:val="decimal"/>
      <w:lvlText w:val="%4."/>
      <w:lvlJc w:val="left"/>
      <w:pPr>
        <w:ind w:left="2880" w:hanging="360"/>
      </w:pPr>
    </w:lvl>
    <w:lvl w:ilvl="4" w:tplc="29351680" w:tentative="1">
      <w:start w:val="1"/>
      <w:numFmt w:val="lowerLetter"/>
      <w:lvlText w:val="%5."/>
      <w:lvlJc w:val="left"/>
      <w:pPr>
        <w:ind w:left="3600" w:hanging="360"/>
      </w:pPr>
    </w:lvl>
    <w:lvl w:ilvl="5" w:tplc="29351680" w:tentative="1">
      <w:start w:val="1"/>
      <w:numFmt w:val="lowerRoman"/>
      <w:lvlText w:val="%6."/>
      <w:lvlJc w:val="right"/>
      <w:pPr>
        <w:ind w:left="4320" w:hanging="180"/>
      </w:pPr>
    </w:lvl>
    <w:lvl w:ilvl="6" w:tplc="29351680" w:tentative="1">
      <w:start w:val="1"/>
      <w:numFmt w:val="decimal"/>
      <w:lvlText w:val="%7."/>
      <w:lvlJc w:val="left"/>
      <w:pPr>
        <w:ind w:left="5040" w:hanging="360"/>
      </w:pPr>
    </w:lvl>
    <w:lvl w:ilvl="7" w:tplc="29351680" w:tentative="1">
      <w:start w:val="1"/>
      <w:numFmt w:val="lowerLetter"/>
      <w:lvlText w:val="%8."/>
      <w:lvlJc w:val="left"/>
      <w:pPr>
        <w:ind w:left="5760" w:hanging="360"/>
      </w:pPr>
    </w:lvl>
    <w:lvl w:ilvl="8" w:tplc="29351680" w:tentative="1">
      <w:start w:val="1"/>
      <w:numFmt w:val="lowerRoman"/>
      <w:lvlText w:val="%9."/>
      <w:lvlJc w:val="right"/>
      <w:pPr>
        <w:ind w:left="6480" w:hanging="180"/>
      </w:pPr>
    </w:lvl>
  </w:abstractNum>
  <w:abstractNum w:abstractNumId="64822863">
    <w:multiLevelType w:val="hybridMultilevel"/>
    <w:lvl w:ilvl="0" w:tplc="19620243">
      <w:start w:val="1"/>
      <w:numFmt w:val="decimal"/>
      <w:lvlText w:val="%1."/>
      <w:lvlJc w:val="left"/>
      <w:pPr>
        <w:ind w:left="720" w:hanging="360"/>
      </w:pPr>
    </w:lvl>
    <w:lvl w:ilvl="1" w:tplc="19620243" w:tentative="1">
      <w:start w:val="1"/>
      <w:numFmt w:val="lowerLetter"/>
      <w:lvlText w:val="%2."/>
      <w:lvlJc w:val="left"/>
      <w:pPr>
        <w:ind w:left="1440" w:hanging="360"/>
      </w:pPr>
    </w:lvl>
    <w:lvl w:ilvl="2" w:tplc="19620243" w:tentative="1">
      <w:start w:val="1"/>
      <w:numFmt w:val="lowerRoman"/>
      <w:lvlText w:val="%3."/>
      <w:lvlJc w:val="right"/>
      <w:pPr>
        <w:ind w:left="2160" w:hanging="180"/>
      </w:pPr>
    </w:lvl>
    <w:lvl w:ilvl="3" w:tplc="19620243" w:tentative="1">
      <w:start w:val="1"/>
      <w:numFmt w:val="decimal"/>
      <w:lvlText w:val="%4."/>
      <w:lvlJc w:val="left"/>
      <w:pPr>
        <w:ind w:left="2880" w:hanging="360"/>
      </w:pPr>
    </w:lvl>
    <w:lvl w:ilvl="4" w:tplc="19620243" w:tentative="1">
      <w:start w:val="1"/>
      <w:numFmt w:val="lowerLetter"/>
      <w:lvlText w:val="%5."/>
      <w:lvlJc w:val="left"/>
      <w:pPr>
        <w:ind w:left="3600" w:hanging="360"/>
      </w:pPr>
    </w:lvl>
    <w:lvl w:ilvl="5" w:tplc="19620243" w:tentative="1">
      <w:start w:val="1"/>
      <w:numFmt w:val="lowerRoman"/>
      <w:lvlText w:val="%6."/>
      <w:lvlJc w:val="right"/>
      <w:pPr>
        <w:ind w:left="4320" w:hanging="180"/>
      </w:pPr>
    </w:lvl>
    <w:lvl w:ilvl="6" w:tplc="19620243" w:tentative="1">
      <w:start w:val="1"/>
      <w:numFmt w:val="decimal"/>
      <w:lvlText w:val="%7."/>
      <w:lvlJc w:val="left"/>
      <w:pPr>
        <w:ind w:left="5040" w:hanging="360"/>
      </w:pPr>
    </w:lvl>
    <w:lvl w:ilvl="7" w:tplc="19620243" w:tentative="1">
      <w:start w:val="1"/>
      <w:numFmt w:val="lowerLetter"/>
      <w:lvlText w:val="%8."/>
      <w:lvlJc w:val="left"/>
      <w:pPr>
        <w:ind w:left="5760" w:hanging="360"/>
      </w:pPr>
    </w:lvl>
    <w:lvl w:ilvl="8" w:tplc="19620243" w:tentative="1">
      <w:start w:val="1"/>
      <w:numFmt w:val="lowerRoman"/>
      <w:lvlText w:val="%9."/>
      <w:lvlJc w:val="right"/>
      <w:pPr>
        <w:ind w:left="6480" w:hanging="180"/>
      </w:pPr>
    </w:lvl>
  </w:abstractNum>
  <w:abstractNum w:abstractNumId="64822862">
    <w:multiLevelType w:val="hybridMultilevel"/>
    <w:lvl w:ilvl="0" w:tplc="88179097">
      <w:start w:val="1"/>
      <w:numFmt w:val="decimal"/>
      <w:lvlText w:val="%1."/>
      <w:lvlJc w:val="left"/>
      <w:pPr>
        <w:ind w:left="720" w:hanging="360"/>
      </w:pPr>
    </w:lvl>
    <w:lvl w:ilvl="1" w:tplc="88179097" w:tentative="1">
      <w:start w:val="1"/>
      <w:numFmt w:val="lowerLetter"/>
      <w:lvlText w:val="%2."/>
      <w:lvlJc w:val="left"/>
      <w:pPr>
        <w:ind w:left="1440" w:hanging="360"/>
      </w:pPr>
    </w:lvl>
    <w:lvl w:ilvl="2" w:tplc="88179097" w:tentative="1">
      <w:start w:val="1"/>
      <w:numFmt w:val="lowerRoman"/>
      <w:lvlText w:val="%3."/>
      <w:lvlJc w:val="right"/>
      <w:pPr>
        <w:ind w:left="2160" w:hanging="180"/>
      </w:pPr>
    </w:lvl>
    <w:lvl w:ilvl="3" w:tplc="88179097" w:tentative="1">
      <w:start w:val="1"/>
      <w:numFmt w:val="decimal"/>
      <w:lvlText w:val="%4."/>
      <w:lvlJc w:val="left"/>
      <w:pPr>
        <w:ind w:left="2880" w:hanging="360"/>
      </w:pPr>
    </w:lvl>
    <w:lvl w:ilvl="4" w:tplc="88179097" w:tentative="1">
      <w:start w:val="1"/>
      <w:numFmt w:val="lowerLetter"/>
      <w:lvlText w:val="%5."/>
      <w:lvlJc w:val="left"/>
      <w:pPr>
        <w:ind w:left="3600" w:hanging="360"/>
      </w:pPr>
    </w:lvl>
    <w:lvl w:ilvl="5" w:tplc="88179097" w:tentative="1">
      <w:start w:val="1"/>
      <w:numFmt w:val="lowerRoman"/>
      <w:lvlText w:val="%6."/>
      <w:lvlJc w:val="right"/>
      <w:pPr>
        <w:ind w:left="4320" w:hanging="180"/>
      </w:pPr>
    </w:lvl>
    <w:lvl w:ilvl="6" w:tplc="88179097" w:tentative="1">
      <w:start w:val="1"/>
      <w:numFmt w:val="decimal"/>
      <w:lvlText w:val="%7."/>
      <w:lvlJc w:val="left"/>
      <w:pPr>
        <w:ind w:left="5040" w:hanging="360"/>
      </w:pPr>
    </w:lvl>
    <w:lvl w:ilvl="7" w:tplc="88179097" w:tentative="1">
      <w:start w:val="1"/>
      <w:numFmt w:val="lowerLetter"/>
      <w:lvlText w:val="%8."/>
      <w:lvlJc w:val="left"/>
      <w:pPr>
        <w:ind w:left="5760" w:hanging="360"/>
      </w:pPr>
    </w:lvl>
    <w:lvl w:ilvl="8" w:tplc="88179097" w:tentative="1">
      <w:start w:val="1"/>
      <w:numFmt w:val="lowerRoman"/>
      <w:lvlText w:val="%9."/>
      <w:lvlJc w:val="right"/>
      <w:pPr>
        <w:ind w:left="6480" w:hanging="180"/>
      </w:pPr>
    </w:lvl>
  </w:abstractNum>
  <w:abstractNum w:abstractNumId="64822861">
    <w:multiLevelType w:val="hybridMultilevel"/>
    <w:lvl w:ilvl="0" w:tplc="80290759">
      <w:start w:val="1"/>
      <w:numFmt w:val="decimal"/>
      <w:lvlText w:val="%1."/>
      <w:lvlJc w:val="left"/>
      <w:pPr>
        <w:ind w:left="720" w:hanging="360"/>
      </w:pPr>
    </w:lvl>
    <w:lvl w:ilvl="1" w:tplc="80290759" w:tentative="1">
      <w:start w:val="1"/>
      <w:numFmt w:val="lowerLetter"/>
      <w:lvlText w:val="%2."/>
      <w:lvlJc w:val="left"/>
      <w:pPr>
        <w:ind w:left="1440" w:hanging="360"/>
      </w:pPr>
    </w:lvl>
    <w:lvl w:ilvl="2" w:tplc="80290759" w:tentative="1">
      <w:start w:val="1"/>
      <w:numFmt w:val="lowerRoman"/>
      <w:lvlText w:val="%3."/>
      <w:lvlJc w:val="right"/>
      <w:pPr>
        <w:ind w:left="2160" w:hanging="180"/>
      </w:pPr>
    </w:lvl>
    <w:lvl w:ilvl="3" w:tplc="80290759" w:tentative="1">
      <w:start w:val="1"/>
      <w:numFmt w:val="decimal"/>
      <w:lvlText w:val="%4."/>
      <w:lvlJc w:val="left"/>
      <w:pPr>
        <w:ind w:left="2880" w:hanging="360"/>
      </w:pPr>
    </w:lvl>
    <w:lvl w:ilvl="4" w:tplc="80290759" w:tentative="1">
      <w:start w:val="1"/>
      <w:numFmt w:val="lowerLetter"/>
      <w:lvlText w:val="%5."/>
      <w:lvlJc w:val="left"/>
      <w:pPr>
        <w:ind w:left="3600" w:hanging="360"/>
      </w:pPr>
    </w:lvl>
    <w:lvl w:ilvl="5" w:tplc="80290759" w:tentative="1">
      <w:start w:val="1"/>
      <w:numFmt w:val="lowerRoman"/>
      <w:lvlText w:val="%6."/>
      <w:lvlJc w:val="right"/>
      <w:pPr>
        <w:ind w:left="4320" w:hanging="180"/>
      </w:pPr>
    </w:lvl>
    <w:lvl w:ilvl="6" w:tplc="80290759" w:tentative="1">
      <w:start w:val="1"/>
      <w:numFmt w:val="decimal"/>
      <w:lvlText w:val="%7."/>
      <w:lvlJc w:val="left"/>
      <w:pPr>
        <w:ind w:left="5040" w:hanging="360"/>
      </w:pPr>
    </w:lvl>
    <w:lvl w:ilvl="7" w:tplc="80290759" w:tentative="1">
      <w:start w:val="1"/>
      <w:numFmt w:val="lowerLetter"/>
      <w:lvlText w:val="%8."/>
      <w:lvlJc w:val="left"/>
      <w:pPr>
        <w:ind w:left="5760" w:hanging="360"/>
      </w:pPr>
    </w:lvl>
    <w:lvl w:ilvl="8" w:tplc="80290759" w:tentative="1">
      <w:start w:val="1"/>
      <w:numFmt w:val="lowerRoman"/>
      <w:lvlText w:val="%9."/>
      <w:lvlJc w:val="right"/>
      <w:pPr>
        <w:ind w:left="6480" w:hanging="180"/>
      </w:pPr>
    </w:lvl>
  </w:abstractNum>
  <w:abstractNum w:abstractNumId="64822860">
    <w:multiLevelType w:val="hybridMultilevel"/>
    <w:lvl w:ilvl="0" w:tplc="61152553">
      <w:start w:val="1"/>
      <w:numFmt w:val="decimal"/>
      <w:lvlText w:val="%1."/>
      <w:lvlJc w:val="left"/>
      <w:pPr>
        <w:ind w:left="720" w:hanging="360"/>
      </w:pPr>
    </w:lvl>
    <w:lvl w:ilvl="1" w:tplc="61152553" w:tentative="1">
      <w:start w:val="1"/>
      <w:numFmt w:val="lowerLetter"/>
      <w:lvlText w:val="%2."/>
      <w:lvlJc w:val="left"/>
      <w:pPr>
        <w:ind w:left="1440" w:hanging="360"/>
      </w:pPr>
    </w:lvl>
    <w:lvl w:ilvl="2" w:tplc="61152553" w:tentative="1">
      <w:start w:val="1"/>
      <w:numFmt w:val="lowerRoman"/>
      <w:lvlText w:val="%3."/>
      <w:lvlJc w:val="right"/>
      <w:pPr>
        <w:ind w:left="2160" w:hanging="180"/>
      </w:pPr>
    </w:lvl>
    <w:lvl w:ilvl="3" w:tplc="61152553" w:tentative="1">
      <w:start w:val="1"/>
      <w:numFmt w:val="decimal"/>
      <w:lvlText w:val="%4."/>
      <w:lvlJc w:val="left"/>
      <w:pPr>
        <w:ind w:left="2880" w:hanging="360"/>
      </w:pPr>
    </w:lvl>
    <w:lvl w:ilvl="4" w:tplc="61152553" w:tentative="1">
      <w:start w:val="1"/>
      <w:numFmt w:val="lowerLetter"/>
      <w:lvlText w:val="%5."/>
      <w:lvlJc w:val="left"/>
      <w:pPr>
        <w:ind w:left="3600" w:hanging="360"/>
      </w:pPr>
    </w:lvl>
    <w:lvl w:ilvl="5" w:tplc="61152553" w:tentative="1">
      <w:start w:val="1"/>
      <w:numFmt w:val="lowerRoman"/>
      <w:lvlText w:val="%6."/>
      <w:lvlJc w:val="right"/>
      <w:pPr>
        <w:ind w:left="4320" w:hanging="180"/>
      </w:pPr>
    </w:lvl>
    <w:lvl w:ilvl="6" w:tplc="61152553" w:tentative="1">
      <w:start w:val="1"/>
      <w:numFmt w:val="decimal"/>
      <w:lvlText w:val="%7."/>
      <w:lvlJc w:val="left"/>
      <w:pPr>
        <w:ind w:left="5040" w:hanging="360"/>
      </w:pPr>
    </w:lvl>
    <w:lvl w:ilvl="7" w:tplc="61152553" w:tentative="1">
      <w:start w:val="1"/>
      <w:numFmt w:val="lowerLetter"/>
      <w:lvlText w:val="%8."/>
      <w:lvlJc w:val="left"/>
      <w:pPr>
        <w:ind w:left="5760" w:hanging="360"/>
      </w:pPr>
    </w:lvl>
    <w:lvl w:ilvl="8" w:tplc="61152553" w:tentative="1">
      <w:start w:val="1"/>
      <w:numFmt w:val="lowerRoman"/>
      <w:lvlText w:val="%9."/>
      <w:lvlJc w:val="right"/>
      <w:pPr>
        <w:ind w:left="6480" w:hanging="180"/>
      </w:pPr>
    </w:lvl>
  </w:abstractNum>
  <w:abstractNum w:abstractNumId="64822859">
    <w:multiLevelType w:val="hybridMultilevel"/>
    <w:lvl w:ilvl="0" w:tplc="62708979">
      <w:start w:val="1"/>
      <w:numFmt w:val="decimal"/>
      <w:lvlText w:val="%1."/>
      <w:lvlJc w:val="left"/>
      <w:pPr>
        <w:ind w:left="720" w:hanging="360"/>
      </w:pPr>
    </w:lvl>
    <w:lvl w:ilvl="1" w:tplc="62708979" w:tentative="1">
      <w:start w:val="1"/>
      <w:numFmt w:val="lowerLetter"/>
      <w:lvlText w:val="%2."/>
      <w:lvlJc w:val="left"/>
      <w:pPr>
        <w:ind w:left="1440" w:hanging="360"/>
      </w:pPr>
    </w:lvl>
    <w:lvl w:ilvl="2" w:tplc="62708979" w:tentative="1">
      <w:start w:val="1"/>
      <w:numFmt w:val="lowerRoman"/>
      <w:lvlText w:val="%3."/>
      <w:lvlJc w:val="right"/>
      <w:pPr>
        <w:ind w:left="2160" w:hanging="180"/>
      </w:pPr>
    </w:lvl>
    <w:lvl w:ilvl="3" w:tplc="62708979" w:tentative="1">
      <w:start w:val="1"/>
      <w:numFmt w:val="decimal"/>
      <w:lvlText w:val="%4."/>
      <w:lvlJc w:val="left"/>
      <w:pPr>
        <w:ind w:left="2880" w:hanging="360"/>
      </w:pPr>
    </w:lvl>
    <w:lvl w:ilvl="4" w:tplc="62708979" w:tentative="1">
      <w:start w:val="1"/>
      <w:numFmt w:val="lowerLetter"/>
      <w:lvlText w:val="%5."/>
      <w:lvlJc w:val="left"/>
      <w:pPr>
        <w:ind w:left="3600" w:hanging="360"/>
      </w:pPr>
    </w:lvl>
    <w:lvl w:ilvl="5" w:tplc="62708979" w:tentative="1">
      <w:start w:val="1"/>
      <w:numFmt w:val="lowerRoman"/>
      <w:lvlText w:val="%6."/>
      <w:lvlJc w:val="right"/>
      <w:pPr>
        <w:ind w:left="4320" w:hanging="180"/>
      </w:pPr>
    </w:lvl>
    <w:lvl w:ilvl="6" w:tplc="62708979" w:tentative="1">
      <w:start w:val="1"/>
      <w:numFmt w:val="decimal"/>
      <w:lvlText w:val="%7."/>
      <w:lvlJc w:val="left"/>
      <w:pPr>
        <w:ind w:left="5040" w:hanging="360"/>
      </w:pPr>
    </w:lvl>
    <w:lvl w:ilvl="7" w:tplc="62708979" w:tentative="1">
      <w:start w:val="1"/>
      <w:numFmt w:val="lowerLetter"/>
      <w:lvlText w:val="%8."/>
      <w:lvlJc w:val="left"/>
      <w:pPr>
        <w:ind w:left="5760" w:hanging="360"/>
      </w:pPr>
    </w:lvl>
    <w:lvl w:ilvl="8" w:tplc="62708979" w:tentative="1">
      <w:start w:val="1"/>
      <w:numFmt w:val="lowerRoman"/>
      <w:lvlText w:val="%9."/>
      <w:lvlJc w:val="right"/>
      <w:pPr>
        <w:ind w:left="6480" w:hanging="180"/>
      </w:pPr>
    </w:lvl>
  </w:abstractNum>
  <w:abstractNum w:abstractNumId="64822858">
    <w:multiLevelType w:val="hybridMultilevel"/>
    <w:lvl w:ilvl="0" w:tplc="71081201">
      <w:start w:val="1"/>
      <w:numFmt w:val="decimal"/>
      <w:lvlText w:val="%1."/>
      <w:lvlJc w:val="left"/>
      <w:pPr>
        <w:ind w:left="720" w:hanging="360"/>
      </w:pPr>
    </w:lvl>
    <w:lvl w:ilvl="1" w:tplc="71081201" w:tentative="1">
      <w:start w:val="1"/>
      <w:numFmt w:val="lowerLetter"/>
      <w:lvlText w:val="%2."/>
      <w:lvlJc w:val="left"/>
      <w:pPr>
        <w:ind w:left="1440" w:hanging="360"/>
      </w:pPr>
    </w:lvl>
    <w:lvl w:ilvl="2" w:tplc="71081201" w:tentative="1">
      <w:start w:val="1"/>
      <w:numFmt w:val="lowerRoman"/>
      <w:lvlText w:val="%3."/>
      <w:lvlJc w:val="right"/>
      <w:pPr>
        <w:ind w:left="2160" w:hanging="180"/>
      </w:pPr>
    </w:lvl>
    <w:lvl w:ilvl="3" w:tplc="71081201" w:tentative="1">
      <w:start w:val="1"/>
      <w:numFmt w:val="decimal"/>
      <w:lvlText w:val="%4."/>
      <w:lvlJc w:val="left"/>
      <w:pPr>
        <w:ind w:left="2880" w:hanging="360"/>
      </w:pPr>
    </w:lvl>
    <w:lvl w:ilvl="4" w:tplc="71081201" w:tentative="1">
      <w:start w:val="1"/>
      <w:numFmt w:val="lowerLetter"/>
      <w:lvlText w:val="%5."/>
      <w:lvlJc w:val="left"/>
      <w:pPr>
        <w:ind w:left="3600" w:hanging="360"/>
      </w:pPr>
    </w:lvl>
    <w:lvl w:ilvl="5" w:tplc="71081201" w:tentative="1">
      <w:start w:val="1"/>
      <w:numFmt w:val="lowerRoman"/>
      <w:lvlText w:val="%6."/>
      <w:lvlJc w:val="right"/>
      <w:pPr>
        <w:ind w:left="4320" w:hanging="180"/>
      </w:pPr>
    </w:lvl>
    <w:lvl w:ilvl="6" w:tplc="71081201" w:tentative="1">
      <w:start w:val="1"/>
      <w:numFmt w:val="decimal"/>
      <w:lvlText w:val="%7."/>
      <w:lvlJc w:val="left"/>
      <w:pPr>
        <w:ind w:left="5040" w:hanging="360"/>
      </w:pPr>
    </w:lvl>
    <w:lvl w:ilvl="7" w:tplc="71081201" w:tentative="1">
      <w:start w:val="1"/>
      <w:numFmt w:val="lowerLetter"/>
      <w:lvlText w:val="%8."/>
      <w:lvlJc w:val="left"/>
      <w:pPr>
        <w:ind w:left="5760" w:hanging="360"/>
      </w:pPr>
    </w:lvl>
    <w:lvl w:ilvl="8" w:tplc="71081201" w:tentative="1">
      <w:start w:val="1"/>
      <w:numFmt w:val="lowerRoman"/>
      <w:lvlText w:val="%9."/>
      <w:lvlJc w:val="right"/>
      <w:pPr>
        <w:ind w:left="6480" w:hanging="180"/>
      </w:pPr>
    </w:lvl>
  </w:abstractNum>
  <w:abstractNum w:abstractNumId="64822857">
    <w:multiLevelType w:val="hybridMultilevel"/>
    <w:lvl w:ilvl="0" w:tplc="37936047">
      <w:start w:val="1"/>
      <w:numFmt w:val="decimal"/>
      <w:lvlText w:val="%1."/>
      <w:lvlJc w:val="left"/>
      <w:pPr>
        <w:ind w:left="720" w:hanging="360"/>
      </w:pPr>
    </w:lvl>
    <w:lvl w:ilvl="1" w:tplc="37936047" w:tentative="1">
      <w:start w:val="1"/>
      <w:numFmt w:val="lowerLetter"/>
      <w:lvlText w:val="%2."/>
      <w:lvlJc w:val="left"/>
      <w:pPr>
        <w:ind w:left="1440" w:hanging="360"/>
      </w:pPr>
    </w:lvl>
    <w:lvl w:ilvl="2" w:tplc="37936047" w:tentative="1">
      <w:start w:val="1"/>
      <w:numFmt w:val="lowerRoman"/>
      <w:lvlText w:val="%3."/>
      <w:lvlJc w:val="right"/>
      <w:pPr>
        <w:ind w:left="2160" w:hanging="180"/>
      </w:pPr>
    </w:lvl>
    <w:lvl w:ilvl="3" w:tplc="37936047" w:tentative="1">
      <w:start w:val="1"/>
      <w:numFmt w:val="decimal"/>
      <w:lvlText w:val="%4."/>
      <w:lvlJc w:val="left"/>
      <w:pPr>
        <w:ind w:left="2880" w:hanging="360"/>
      </w:pPr>
    </w:lvl>
    <w:lvl w:ilvl="4" w:tplc="37936047" w:tentative="1">
      <w:start w:val="1"/>
      <w:numFmt w:val="lowerLetter"/>
      <w:lvlText w:val="%5."/>
      <w:lvlJc w:val="left"/>
      <w:pPr>
        <w:ind w:left="3600" w:hanging="360"/>
      </w:pPr>
    </w:lvl>
    <w:lvl w:ilvl="5" w:tplc="37936047" w:tentative="1">
      <w:start w:val="1"/>
      <w:numFmt w:val="lowerRoman"/>
      <w:lvlText w:val="%6."/>
      <w:lvlJc w:val="right"/>
      <w:pPr>
        <w:ind w:left="4320" w:hanging="180"/>
      </w:pPr>
    </w:lvl>
    <w:lvl w:ilvl="6" w:tplc="37936047" w:tentative="1">
      <w:start w:val="1"/>
      <w:numFmt w:val="decimal"/>
      <w:lvlText w:val="%7."/>
      <w:lvlJc w:val="left"/>
      <w:pPr>
        <w:ind w:left="5040" w:hanging="360"/>
      </w:pPr>
    </w:lvl>
    <w:lvl w:ilvl="7" w:tplc="37936047" w:tentative="1">
      <w:start w:val="1"/>
      <w:numFmt w:val="lowerLetter"/>
      <w:lvlText w:val="%8."/>
      <w:lvlJc w:val="left"/>
      <w:pPr>
        <w:ind w:left="5760" w:hanging="360"/>
      </w:pPr>
    </w:lvl>
    <w:lvl w:ilvl="8" w:tplc="37936047" w:tentative="1">
      <w:start w:val="1"/>
      <w:numFmt w:val="lowerRoman"/>
      <w:lvlText w:val="%9."/>
      <w:lvlJc w:val="right"/>
      <w:pPr>
        <w:ind w:left="6480" w:hanging="180"/>
      </w:pPr>
    </w:lvl>
  </w:abstractNum>
  <w:abstractNum w:abstractNumId="64822856">
    <w:multiLevelType w:val="hybridMultilevel"/>
    <w:lvl w:ilvl="0" w:tplc="42112837">
      <w:start w:val="1"/>
      <w:numFmt w:val="decimal"/>
      <w:lvlText w:val="%1."/>
      <w:lvlJc w:val="left"/>
      <w:pPr>
        <w:ind w:left="720" w:hanging="360"/>
      </w:pPr>
    </w:lvl>
    <w:lvl w:ilvl="1" w:tplc="42112837" w:tentative="1">
      <w:start w:val="1"/>
      <w:numFmt w:val="lowerLetter"/>
      <w:lvlText w:val="%2."/>
      <w:lvlJc w:val="left"/>
      <w:pPr>
        <w:ind w:left="1440" w:hanging="360"/>
      </w:pPr>
    </w:lvl>
    <w:lvl w:ilvl="2" w:tplc="42112837" w:tentative="1">
      <w:start w:val="1"/>
      <w:numFmt w:val="lowerRoman"/>
      <w:lvlText w:val="%3."/>
      <w:lvlJc w:val="right"/>
      <w:pPr>
        <w:ind w:left="2160" w:hanging="180"/>
      </w:pPr>
    </w:lvl>
    <w:lvl w:ilvl="3" w:tplc="42112837" w:tentative="1">
      <w:start w:val="1"/>
      <w:numFmt w:val="decimal"/>
      <w:lvlText w:val="%4."/>
      <w:lvlJc w:val="left"/>
      <w:pPr>
        <w:ind w:left="2880" w:hanging="360"/>
      </w:pPr>
    </w:lvl>
    <w:lvl w:ilvl="4" w:tplc="42112837" w:tentative="1">
      <w:start w:val="1"/>
      <w:numFmt w:val="lowerLetter"/>
      <w:lvlText w:val="%5."/>
      <w:lvlJc w:val="left"/>
      <w:pPr>
        <w:ind w:left="3600" w:hanging="360"/>
      </w:pPr>
    </w:lvl>
    <w:lvl w:ilvl="5" w:tplc="42112837" w:tentative="1">
      <w:start w:val="1"/>
      <w:numFmt w:val="lowerRoman"/>
      <w:lvlText w:val="%6."/>
      <w:lvlJc w:val="right"/>
      <w:pPr>
        <w:ind w:left="4320" w:hanging="180"/>
      </w:pPr>
    </w:lvl>
    <w:lvl w:ilvl="6" w:tplc="42112837" w:tentative="1">
      <w:start w:val="1"/>
      <w:numFmt w:val="decimal"/>
      <w:lvlText w:val="%7."/>
      <w:lvlJc w:val="left"/>
      <w:pPr>
        <w:ind w:left="5040" w:hanging="360"/>
      </w:pPr>
    </w:lvl>
    <w:lvl w:ilvl="7" w:tplc="42112837" w:tentative="1">
      <w:start w:val="1"/>
      <w:numFmt w:val="lowerLetter"/>
      <w:lvlText w:val="%8."/>
      <w:lvlJc w:val="left"/>
      <w:pPr>
        <w:ind w:left="5760" w:hanging="360"/>
      </w:pPr>
    </w:lvl>
    <w:lvl w:ilvl="8" w:tplc="42112837" w:tentative="1">
      <w:start w:val="1"/>
      <w:numFmt w:val="lowerRoman"/>
      <w:lvlText w:val="%9."/>
      <w:lvlJc w:val="right"/>
      <w:pPr>
        <w:ind w:left="6480" w:hanging="180"/>
      </w:pPr>
    </w:lvl>
  </w:abstractNum>
  <w:abstractNum w:abstractNumId="64822855">
    <w:multiLevelType w:val="hybridMultilevel"/>
    <w:lvl w:ilvl="0" w:tplc="20462501">
      <w:start w:val="1"/>
      <w:numFmt w:val="decimal"/>
      <w:lvlText w:val="%1."/>
      <w:lvlJc w:val="left"/>
      <w:pPr>
        <w:ind w:left="720" w:hanging="360"/>
      </w:pPr>
    </w:lvl>
    <w:lvl w:ilvl="1" w:tplc="20462501" w:tentative="1">
      <w:start w:val="1"/>
      <w:numFmt w:val="lowerLetter"/>
      <w:lvlText w:val="%2."/>
      <w:lvlJc w:val="left"/>
      <w:pPr>
        <w:ind w:left="1440" w:hanging="360"/>
      </w:pPr>
    </w:lvl>
    <w:lvl w:ilvl="2" w:tplc="20462501" w:tentative="1">
      <w:start w:val="1"/>
      <w:numFmt w:val="lowerRoman"/>
      <w:lvlText w:val="%3."/>
      <w:lvlJc w:val="right"/>
      <w:pPr>
        <w:ind w:left="2160" w:hanging="180"/>
      </w:pPr>
    </w:lvl>
    <w:lvl w:ilvl="3" w:tplc="20462501" w:tentative="1">
      <w:start w:val="1"/>
      <w:numFmt w:val="decimal"/>
      <w:lvlText w:val="%4."/>
      <w:lvlJc w:val="left"/>
      <w:pPr>
        <w:ind w:left="2880" w:hanging="360"/>
      </w:pPr>
    </w:lvl>
    <w:lvl w:ilvl="4" w:tplc="20462501" w:tentative="1">
      <w:start w:val="1"/>
      <w:numFmt w:val="lowerLetter"/>
      <w:lvlText w:val="%5."/>
      <w:lvlJc w:val="left"/>
      <w:pPr>
        <w:ind w:left="3600" w:hanging="360"/>
      </w:pPr>
    </w:lvl>
    <w:lvl w:ilvl="5" w:tplc="20462501" w:tentative="1">
      <w:start w:val="1"/>
      <w:numFmt w:val="lowerRoman"/>
      <w:lvlText w:val="%6."/>
      <w:lvlJc w:val="right"/>
      <w:pPr>
        <w:ind w:left="4320" w:hanging="180"/>
      </w:pPr>
    </w:lvl>
    <w:lvl w:ilvl="6" w:tplc="20462501" w:tentative="1">
      <w:start w:val="1"/>
      <w:numFmt w:val="decimal"/>
      <w:lvlText w:val="%7."/>
      <w:lvlJc w:val="left"/>
      <w:pPr>
        <w:ind w:left="5040" w:hanging="360"/>
      </w:pPr>
    </w:lvl>
    <w:lvl w:ilvl="7" w:tplc="20462501" w:tentative="1">
      <w:start w:val="1"/>
      <w:numFmt w:val="lowerLetter"/>
      <w:lvlText w:val="%8."/>
      <w:lvlJc w:val="left"/>
      <w:pPr>
        <w:ind w:left="5760" w:hanging="360"/>
      </w:pPr>
    </w:lvl>
    <w:lvl w:ilvl="8" w:tplc="20462501" w:tentative="1">
      <w:start w:val="1"/>
      <w:numFmt w:val="lowerRoman"/>
      <w:lvlText w:val="%9."/>
      <w:lvlJc w:val="right"/>
      <w:pPr>
        <w:ind w:left="6480" w:hanging="180"/>
      </w:pPr>
    </w:lvl>
  </w:abstractNum>
  <w:abstractNum w:abstractNumId="64822854">
    <w:multiLevelType w:val="hybridMultilevel"/>
    <w:lvl w:ilvl="0" w:tplc="20763409">
      <w:start w:val="1"/>
      <w:numFmt w:val="decimal"/>
      <w:lvlText w:val="%1."/>
      <w:lvlJc w:val="left"/>
      <w:pPr>
        <w:ind w:left="720" w:hanging="360"/>
      </w:pPr>
    </w:lvl>
    <w:lvl w:ilvl="1" w:tplc="20763409" w:tentative="1">
      <w:start w:val="1"/>
      <w:numFmt w:val="lowerLetter"/>
      <w:lvlText w:val="%2."/>
      <w:lvlJc w:val="left"/>
      <w:pPr>
        <w:ind w:left="1440" w:hanging="360"/>
      </w:pPr>
    </w:lvl>
    <w:lvl w:ilvl="2" w:tplc="20763409" w:tentative="1">
      <w:start w:val="1"/>
      <w:numFmt w:val="lowerRoman"/>
      <w:lvlText w:val="%3."/>
      <w:lvlJc w:val="right"/>
      <w:pPr>
        <w:ind w:left="2160" w:hanging="180"/>
      </w:pPr>
    </w:lvl>
    <w:lvl w:ilvl="3" w:tplc="20763409" w:tentative="1">
      <w:start w:val="1"/>
      <w:numFmt w:val="decimal"/>
      <w:lvlText w:val="%4."/>
      <w:lvlJc w:val="left"/>
      <w:pPr>
        <w:ind w:left="2880" w:hanging="360"/>
      </w:pPr>
    </w:lvl>
    <w:lvl w:ilvl="4" w:tplc="20763409" w:tentative="1">
      <w:start w:val="1"/>
      <w:numFmt w:val="lowerLetter"/>
      <w:lvlText w:val="%5."/>
      <w:lvlJc w:val="left"/>
      <w:pPr>
        <w:ind w:left="3600" w:hanging="360"/>
      </w:pPr>
    </w:lvl>
    <w:lvl w:ilvl="5" w:tplc="20763409" w:tentative="1">
      <w:start w:val="1"/>
      <w:numFmt w:val="lowerRoman"/>
      <w:lvlText w:val="%6."/>
      <w:lvlJc w:val="right"/>
      <w:pPr>
        <w:ind w:left="4320" w:hanging="180"/>
      </w:pPr>
    </w:lvl>
    <w:lvl w:ilvl="6" w:tplc="20763409" w:tentative="1">
      <w:start w:val="1"/>
      <w:numFmt w:val="decimal"/>
      <w:lvlText w:val="%7."/>
      <w:lvlJc w:val="left"/>
      <w:pPr>
        <w:ind w:left="5040" w:hanging="360"/>
      </w:pPr>
    </w:lvl>
    <w:lvl w:ilvl="7" w:tplc="20763409" w:tentative="1">
      <w:start w:val="1"/>
      <w:numFmt w:val="lowerLetter"/>
      <w:lvlText w:val="%8."/>
      <w:lvlJc w:val="left"/>
      <w:pPr>
        <w:ind w:left="5760" w:hanging="360"/>
      </w:pPr>
    </w:lvl>
    <w:lvl w:ilvl="8" w:tplc="20763409" w:tentative="1">
      <w:start w:val="1"/>
      <w:numFmt w:val="lowerRoman"/>
      <w:lvlText w:val="%9."/>
      <w:lvlJc w:val="right"/>
      <w:pPr>
        <w:ind w:left="6480" w:hanging="180"/>
      </w:pPr>
    </w:lvl>
  </w:abstractNum>
  <w:abstractNum w:abstractNumId="64822853">
    <w:multiLevelType w:val="hybridMultilevel"/>
    <w:lvl w:ilvl="0" w:tplc="87015563">
      <w:start w:val="1"/>
      <w:numFmt w:val="decimal"/>
      <w:lvlText w:val="%1."/>
      <w:lvlJc w:val="left"/>
      <w:pPr>
        <w:ind w:left="720" w:hanging="360"/>
      </w:pPr>
    </w:lvl>
    <w:lvl w:ilvl="1" w:tplc="87015563" w:tentative="1">
      <w:start w:val="1"/>
      <w:numFmt w:val="lowerLetter"/>
      <w:lvlText w:val="%2."/>
      <w:lvlJc w:val="left"/>
      <w:pPr>
        <w:ind w:left="1440" w:hanging="360"/>
      </w:pPr>
    </w:lvl>
    <w:lvl w:ilvl="2" w:tplc="87015563" w:tentative="1">
      <w:start w:val="1"/>
      <w:numFmt w:val="lowerRoman"/>
      <w:lvlText w:val="%3."/>
      <w:lvlJc w:val="right"/>
      <w:pPr>
        <w:ind w:left="2160" w:hanging="180"/>
      </w:pPr>
    </w:lvl>
    <w:lvl w:ilvl="3" w:tplc="87015563" w:tentative="1">
      <w:start w:val="1"/>
      <w:numFmt w:val="decimal"/>
      <w:lvlText w:val="%4."/>
      <w:lvlJc w:val="left"/>
      <w:pPr>
        <w:ind w:left="2880" w:hanging="360"/>
      </w:pPr>
    </w:lvl>
    <w:lvl w:ilvl="4" w:tplc="87015563" w:tentative="1">
      <w:start w:val="1"/>
      <w:numFmt w:val="lowerLetter"/>
      <w:lvlText w:val="%5."/>
      <w:lvlJc w:val="left"/>
      <w:pPr>
        <w:ind w:left="3600" w:hanging="360"/>
      </w:pPr>
    </w:lvl>
    <w:lvl w:ilvl="5" w:tplc="87015563" w:tentative="1">
      <w:start w:val="1"/>
      <w:numFmt w:val="lowerRoman"/>
      <w:lvlText w:val="%6."/>
      <w:lvlJc w:val="right"/>
      <w:pPr>
        <w:ind w:left="4320" w:hanging="180"/>
      </w:pPr>
    </w:lvl>
    <w:lvl w:ilvl="6" w:tplc="87015563" w:tentative="1">
      <w:start w:val="1"/>
      <w:numFmt w:val="decimal"/>
      <w:lvlText w:val="%7."/>
      <w:lvlJc w:val="left"/>
      <w:pPr>
        <w:ind w:left="5040" w:hanging="360"/>
      </w:pPr>
    </w:lvl>
    <w:lvl w:ilvl="7" w:tplc="87015563" w:tentative="1">
      <w:start w:val="1"/>
      <w:numFmt w:val="lowerLetter"/>
      <w:lvlText w:val="%8."/>
      <w:lvlJc w:val="left"/>
      <w:pPr>
        <w:ind w:left="5760" w:hanging="360"/>
      </w:pPr>
    </w:lvl>
    <w:lvl w:ilvl="8" w:tplc="87015563" w:tentative="1">
      <w:start w:val="1"/>
      <w:numFmt w:val="lowerRoman"/>
      <w:lvlText w:val="%9."/>
      <w:lvlJc w:val="right"/>
      <w:pPr>
        <w:ind w:left="6480" w:hanging="180"/>
      </w:pPr>
    </w:lvl>
  </w:abstractNum>
  <w:abstractNum w:abstractNumId="64822852">
    <w:multiLevelType w:val="hybridMultilevel"/>
    <w:lvl w:ilvl="0" w:tplc="97537503">
      <w:start w:val="1"/>
      <w:numFmt w:val="decimal"/>
      <w:lvlText w:val="%1."/>
      <w:lvlJc w:val="left"/>
      <w:pPr>
        <w:ind w:left="720" w:hanging="360"/>
      </w:pPr>
    </w:lvl>
    <w:lvl w:ilvl="1" w:tplc="97537503" w:tentative="1">
      <w:start w:val="1"/>
      <w:numFmt w:val="lowerLetter"/>
      <w:lvlText w:val="%2."/>
      <w:lvlJc w:val="left"/>
      <w:pPr>
        <w:ind w:left="1440" w:hanging="360"/>
      </w:pPr>
    </w:lvl>
    <w:lvl w:ilvl="2" w:tplc="97537503" w:tentative="1">
      <w:start w:val="1"/>
      <w:numFmt w:val="lowerRoman"/>
      <w:lvlText w:val="%3."/>
      <w:lvlJc w:val="right"/>
      <w:pPr>
        <w:ind w:left="2160" w:hanging="180"/>
      </w:pPr>
    </w:lvl>
    <w:lvl w:ilvl="3" w:tplc="97537503" w:tentative="1">
      <w:start w:val="1"/>
      <w:numFmt w:val="decimal"/>
      <w:lvlText w:val="%4."/>
      <w:lvlJc w:val="left"/>
      <w:pPr>
        <w:ind w:left="2880" w:hanging="360"/>
      </w:pPr>
    </w:lvl>
    <w:lvl w:ilvl="4" w:tplc="97537503" w:tentative="1">
      <w:start w:val="1"/>
      <w:numFmt w:val="lowerLetter"/>
      <w:lvlText w:val="%5."/>
      <w:lvlJc w:val="left"/>
      <w:pPr>
        <w:ind w:left="3600" w:hanging="360"/>
      </w:pPr>
    </w:lvl>
    <w:lvl w:ilvl="5" w:tplc="97537503" w:tentative="1">
      <w:start w:val="1"/>
      <w:numFmt w:val="lowerRoman"/>
      <w:lvlText w:val="%6."/>
      <w:lvlJc w:val="right"/>
      <w:pPr>
        <w:ind w:left="4320" w:hanging="180"/>
      </w:pPr>
    </w:lvl>
    <w:lvl w:ilvl="6" w:tplc="97537503" w:tentative="1">
      <w:start w:val="1"/>
      <w:numFmt w:val="decimal"/>
      <w:lvlText w:val="%7."/>
      <w:lvlJc w:val="left"/>
      <w:pPr>
        <w:ind w:left="5040" w:hanging="360"/>
      </w:pPr>
    </w:lvl>
    <w:lvl w:ilvl="7" w:tplc="97537503" w:tentative="1">
      <w:start w:val="1"/>
      <w:numFmt w:val="lowerLetter"/>
      <w:lvlText w:val="%8."/>
      <w:lvlJc w:val="left"/>
      <w:pPr>
        <w:ind w:left="5760" w:hanging="360"/>
      </w:pPr>
    </w:lvl>
    <w:lvl w:ilvl="8" w:tplc="97537503" w:tentative="1">
      <w:start w:val="1"/>
      <w:numFmt w:val="lowerRoman"/>
      <w:lvlText w:val="%9."/>
      <w:lvlJc w:val="right"/>
      <w:pPr>
        <w:ind w:left="6480" w:hanging="180"/>
      </w:pPr>
    </w:lvl>
  </w:abstractNum>
  <w:abstractNum w:abstractNumId="64822851">
    <w:multiLevelType w:val="hybridMultilevel"/>
    <w:lvl w:ilvl="0" w:tplc="92784545">
      <w:start w:val="1"/>
      <w:numFmt w:val="decimal"/>
      <w:lvlText w:val="%1."/>
      <w:lvlJc w:val="left"/>
      <w:pPr>
        <w:ind w:left="720" w:hanging="360"/>
      </w:pPr>
    </w:lvl>
    <w:lvl w:ilvl="1" w:tplc="92784545" w:tentative="1">
      <w:start w:val="1"/>
      <w:numFmt w:val="lowerLetter"/>
      <w:lvlText w:val="%2."/>
      <w:lvlJc w:val="left"/>
      <w:pPr>
        <w:ind w:left="1440" w:hanging="360"/>
      </w:pPr>
    </w:lvl>
    <w:lvl w:ilvl="2" w:tplc="92784545" w:tentative="1">
      <w:start w:val="1"/>
      <w:numFmt w:val="lowerRoman"/>
      <w:lvlText w:val="%3."/>
      <w:lvlJc w:val="right"/>
      <w:pPr>
        <w:ind w:left="2160" w:hanging="180"/>
      </w:pPr>
    </w:lvl>
    <w:lvl w:ilvl="3" w:tplc="92784545" w:tentative="1">
      <w:start w:val="1"/>
      <w:numFmt w:val="decimal"/>
      <w:lvlText w:val="%4."/>
      <w:lvlJc w:val="left"/>
      <w:pPr>
        <w:ind w:left="2880" w:hanging="360"/>
      </w:pPr>
    </w:lvl>
    <w:lvl w:ilvl="4" w:tplc="92784545" w:tentative="1">
      <w:start w:val="1"/>
      <w:numFmt w:val="lowerLetter"/>
      <w:lvlText w:val="%5."/>
      <w:lvlJc w:val="left"/>
      <w:pPr>
        <w:ind w:left="3600" w:hanging="360"/>
      </w:pPr>
    </w:lvl>
    <w:lvl w:ilvl="5" w:tplc="92784545" w:tentative="1">
      <w:start w:val="1"/>
      <w:numFmt w:val="lowerRoman"/>
      <w:lvlText w:val="%6."/>
      <w:lvlJc w:val="right"/>
      <w:pPr>
        <w:ind w:left="4320" w:hanging="180"/>
      </w:pPr>
    </w:lvl>
    <w:lvl w:ilvl="6" w:tplc="92784545" w:tentative="1">
      <w:start w:val="1"/>
      <w:numFmt w:val="decimal"/>
      <w:lvlText w:val="%7."/>
      <w:lvlJc w:val="left"/>
      <w:pPr>
        <w:ind w:left="5040" w:hanging="360"/>
      </w:pPr>
    </w:lvl>
    <w:lvl w:ilvl="7" w:tplc="92784545" w:tentative="1">
      <w:start w:val="1"/>
      <w:numFmt w:val="lowerLetter"/>
      <w:lvlText w:val="%8."/>
      <w:lvlJc w:val="left"/>
      <w:pPr>
        <w:ind w:left="5760" w:hanging="360"/>
      </w:pPr>
    </w:lvl>
    <w:lvl w:ilvl="8" w:tplc="92784545" w:tentative="1">
      <w:start w:val="1"/>
      <w:numFmt w:val="lowerRoman"/>
      <w:lvlText w:val="%9."/>
      <w:lvlJc w:val="right"/>
      <w:pPr>
        <w:ind w:left="6480" w:hanging="180"/>
      </w:pPr>
    </w:lvl>
  </w:abstractNum>
  <w:abstractNum w:abstractNumId="64822850">
    <w:multiLevelType w:val="hybridMultilevel"/>
    <w:lvl w:ilvl="0" w:tplc="98762548">
      <w:start w:val="1"/>
      <w:numFmt w:val="decimal"/>
      <w:lvlText w:val="%1."/>
      <w:lvlJc w:val="left"/>
      <w:pPr>
        <w:ind w:left="720" w:hanging="360"/>
      </w:pPr>
    </w:lvl>
    <w:lvl w:ilvl="1" w:tplc="98762548" w:tentative="1">
      <w:start w:val="1"/>
      <w:numFmt w:val="lowerLetter"/>
      <w:lvlText w:val="%2."/>
      <w:lvlJc w:val="left"/>
      <w:pPr>
        <w:ind w:left="1440" w:hanging="360"/>
      </w:pPr>
    </w:lvl>
    <w:lvl w:ilvl="2" w:tplc="98762548" w:tentative="1">
      <w:start w:val="1"/>
      <w:numFmt w:val="lowerRoman"/>
      <w:lvlText w:val="%3."/>
      <w:lvlJc w:val="right"/>
      <w:pPr>
        <w:ind w:left="2160" w:hanging="180"/>
      </w:pPr>
    </w:lvl>
    <w:lvl w:ilvl="3" w:tplc="98762548" w:tentative="1">
      <w:start w:val="1"/>
      <w:numFmt w:val="decimal"/>
      <w:lvlText w:val="%4."/>
      <w:lvlJc w:val="left"/>
      <w:pPr>
        <w:ind w:left="2880" w:hanging="360"/>
      </w:pPr>
    </w:lvl>
    <w:lvl w:ilvl="4" w:tplc="98762548" w:tentative="1">
      <w:start w:val="1"/>
      <w:numFmt w:val="lowerLetter"/>
      <w:lvlText w:val="%5."/>
      <w:lvlJc w:val="left"/>
      <w:pPr>
        <w:ind w:left="3600" w:hanging="360"/>
      </w:pPr>
    </w:lvl>
    <w:lvl w:ilvl="5" w:tplc="98762548" w:tentative="1">
      <w:start w:val="1"/>
      <w:numFmt w:val="lowerRoman"/>
      <w:lvlText w:val="%6."/>
      <w:lvlJc w:val="right"/>
      <w:pPr>
        <w:ind w:left="4320" w:hanging="180"/>
      </w:pPr>
    </w:lvl>
    <w:lvl w:ilvl="6" w:tplc="98762548" w:tentative="1">
      <w:start w:val="1"/>
      <w:numFmt w:val="decimal"/>
      <w:lvlText w:val="%7."/>
      <w:lvlJc w:val="left"/>
      <w:pPr>
        <w:ind w:left="5040" w:hanging="360"/>
      </w:pPr>
    </w:lvl>
    <w:lvl w:ilvl="7" w:tplc="98762548" w:tentative="1">
      <w:start w:val="1"/>
      <w:numFmt w:val="lowerLetter"/>
      <w:lvlText w:val="%8."/>
      <w:lvlJc w:val="left"/>
      <w:pPr>
        <w:ind w:left="5760" w:hanging="360"/>
      </w:pPr>
    </w:lvl>
    <w:lvl w:ilvl="8" w:tplc="98762548" w:tentative="1">
      <w:start w:val="1"/>
      <w:numFmt w:val="lowerRoman"/>
      <w:lvlText w:val="%9."/>
      <w:lvlJc w:val="right"/>
      <w:pPr>
        <w:ind w:left="6480" w:hanging="180"/>
      </w:pPr>
    </w:lvl>
  </w:abstractNum>
  <w:abstractNum w:abstractNumId="64822849">
    <w:multiLevelType w:val="hybridMultilevel"/>
    <w:lvl w:ilvl="0" w:tplc="74740538">
      <w:start w:val="1"/>
      <w:numFmt w:val="decimal"/>
      <w:lvlText w:val="%1."/>
      <w:lvlJc w:val="left"/>
      <w:pPr>
        <w:ind w:left="720" w:hanging="360"/>
      </w:pPr>
    </w:lvl>
    <w:lvl w:ilvl="1" w:tplc="74740538" w:tentative="1">
      <w:start w:val="1"/>
      <w:numFmt w:val="lowerLetter"/>
      <w:lvlText w:val="%2."/>
      <w:lvlJc w:val="left"/>
      <w:pPr>
        <w:ind w:left="1440" w:hanging="360"/>
      </w:pPr>
    </w:lvl>
    <w:lvl w:ilvl="2" w:tplc="74740538" w:tentative="1">
      <w:start w:val="1"/>
      <w:numFmt w:val="lowerRoman"/>
      <w:lvlText w:val="%3."/>
      <w:lvlJc w:val="right"/>
      <w:pPr>
        <w:ind w:left="2160" w:hanging="180"/>
      </w:pPr>
    </w:lvl>
    <w:lvl w:ilvl="3" w:tplc="74740538" w:tentative="1">
      <w:start w:val="1"/>
      <w:numFmt w:val="decimal"/>
      <w:lvlText w:val="%4."/>
      <w:lvlJc w:val="left"/>
      <w:pPr>
        <w:ind w:left="2880" w:hanging="360"/>
      </w:pPr>
    </w:lvl>
    <w:lvl w:ilvl="4" w:tplc="74740538" w:tentative="1">
      <w:start w:val="1"/>
      <w:numFmt w:val="lowerLetter"/>
      <w:lvlText w:val="%5."/>
      <w:lvlJc w:val="left"/>
      <w:pPr>
        <w:ind w:left="3600" w:hanging="360"/>
      </w:pPr>
    </w:lvl>
    <w:lvl w:ilvl="5" w:tplc="74740538" w:tentative="1">
      <w:start w:val="1"/>
      <w:numFmt w:val="lowerRoman"/>
      <w:lvlText w:val="%6."/>
      <w:lvlJc w:val="right"/>
      <w:pPr>
        <w:ind w:left="4320" w:hanging="180"/>
      </w:pPr>
    </w:lvl>
    <w:lvl w:ilvl="6" w:tplc="74740538" w:tentative="1">
      <w:start w:val="1"/>
      <w:numFmt w:val="decimal"/>
      <w:lvlText w:val="%7."/>
      <w:lvlJc w:val="left"/>
      <w:pPr>
        <w:ind w:left="5040" w:hanging="360"/>
      </w:pPr>
    </w:lvl>
    <w:lvl w:ilvl="7" w:tplc="74740538" w:tentative="1">
      <w:start w:val="1"/>
      <w:numFmt w:val="lowerLetter"/>
      <w:lvlText w:val="%8."/>
      <w:lvlJc w:val="left"/>
      <w:pPr>
        <w:ind w:left="5760" w:hanging="360"/>
      </w:pPr>
    </w:lvl>
    <w:lvl w:ilvl="8" w:tplc="74740538" w:tentative="1">
      <w:start w:val="1"/>
      <w:numFmt w:val="lowerRoman"/>
      <w:lvlText w:val="%9."/>
      <w:lvlJc w:val="right"/>
      <w:pPr>
        <w:ind w:left="6480" w:hanging="180"/>
      </w:pPr>
    </w:lvl>
  </w:abstractNum>
  <w:abstractNum w:abstractNumId="64822848">
    <w:multiLevelType w:val="hybridMultilevel"/>
    <w:lvl w:ilvl="0" w:tplc="53952049">
      <w:start w:val="1"/>
      <w:numFmt w:val="decimal"/>
      <w:lvlText w:val="%1."/>
      <w:lvlJc w:val="left"/>
      <w:pPr>
        <w:ind w:left="720" w:hanging="360"/>
      </w:pPr>
    </w:lvl>
    <w:lvl w:ilvl="1" w:tplc="53952049" w:tentative="1">
      <w:start w:val="1"/>
      <w:numFmt w:val="lowerLetter"/>
      <w:lvlText w:val="%2."/>
      <w:lvlJc w:val="left"/>
      <w:pPr>
        <w:ind w:left="1440" w:hanging="360"/>
      </w:pPr>
    </w:lvl>
    <w:lvl w:ilvl="2" w:tplc="53952049" w:tentative="1">
      <w:start w:val="1"/>
      <w:numFmt w:val="lowerRoman"/>
      <w:lvlText w:val="%3."/>
      <w:lvlJc w:val="right"/>
      <w:pPr>
        <w:ind w:left="2160" w:hanging="180"/>
      </w:pPr>
    </w:lvl>
    <w:lvl w:ilvl="3" w:tplc="53952049" w:tentative="1">
      <w:start w:val="1"/>
      <w:numFmt w:val="decimal"/>
      <w:lvlText w:val="%4."/>
      <w:lvlJc w:val="left"/>
      <w:pPr>
        <w:ind w:left="2880" w:hanging="360"/>
      </w:pPr>
    </w:lvl>
    <w:lvl w:ilvl="4" w:tplc="53952049" w:tentative="1">
      <w:start w:val="1"/>
      <w:numFmt w:val="lowerLetter"/>
      <w:lvlText w:val="%5."/>
      <w:lvlJc w:val="left"/>
      <w:pPr>
        <w:ind w:left="3600" w:hanging="360"/>
      </w:pPr>
    </w:lvl>
    <w:lvl w:ilvl="5" w:tplc="53952049" w:tentative="1">
      <w:start w:val="1"/>
      <w:numFmt w:val="lowerRoman"/>
      <w:lvlText w:val="%6."/>
      <w:lvlJc w:val="right"/>
      <w:pPr>
        <w:ind w:left="4320" w:hanging="180"/>
      </w:pPr>
    </w:lvl>
    <w:lvl w:ilvl="6" w:tplc="53952049" w:tentative="1">
      <w:start w:val="1"/>
      <w:numFmt w:val="decimal"/>
      <w:lvlText w:val="%7."/>
      <w:lvlJc w:val="left"/>
      <w:pPr>
        <w:ind w:left="5040" w:hanging="360"/>
      </w:pPr>
    </w:lvl>
    <w:lvl w:ilvl="7" w:tplc="53952049" w:tentative="1">
      <w:start w:val="1"/>
      <w:numFmt w:val="lowerLetter"/>
      <w:lvlText w:val="%8."/>
      <w:lvlJc w:val="left"/>
      <w:pPr>
        <w:ind w:left="5760" w:hanging="360"/>
      </w:pPr>
    </w:lvl>
    <w:lvl w:ilvl="8" w:tplc="53952049" w:tentative="1">
      <w:start w:val="1"/>
      <w:numFmt w:val="lowerRoman"/>
      <w:lvlText w:val="%9."/>
      <w:lvlJc w:val="right"/>
      <w:pPr>
        <w:ind w:left="6480" w:hanging="180"/>
      </w:pPr>
    </w:lvl>
  </w:abstractNum>
  <w:abstractNum w:abstractNumId="64822847">
    <w:multiLevelType w:val="hybridMultilevel"/>
    <w:lvl w:ilvl="0" w:tplc="17687002">
      <w:start w:val="1"/>
      <w:numFmt w:val="decimal"/>
      <w:lvlText w:val="%1."/>
      <w:lvlJc w:val="left"/>
      <w:pPr>
        <w:ind w:left="720" w:hanging="360"/>
      </w:pPr>
    </w:lvl>
    <w:lvl w:ilvl="1" w:tplc="17687002" w:tentative="1">
      <w:start w:val="1"/>
      <w:numFmt w:val="lowerLetter"/>
      <w:lvlText w:val="%2."/>
      <w:lvlJc w:val="left"/>
      <w:pPr>
        <w:ind w:left="1440" w:hanging="360"/>
      </w:pPr>
    </w:lvl>
    <w:lvl w:ilvl="2" w:tplc="17687002" w:tentative="1">
      <w:start w:val="1"/>
      <w:numFmt w:val="lowerRoman"/>
      <w:lvlText w:val="%3."/>
      <w:lvlJc w:val="right"/>
      <w:pPr>
        <w:ind w:left="2160" w:hanging="180"/>
      </w:pPr>
    </w:lvl>
    <w:lvl w:ilvl="3" w:tplc="17687002" w:tentative="1">
      <w:start w:val="1"/>
      <w:numFmt w:val="decimal"/>
      <w:lvlText w:val="%4."/>
      <w:lvlJc w:val="left"/>
      <w:pPr>
        <w:ind w:left="2880" w:hanging="360"/>
      </w:pPr>
    </w:lvl>
    <w:lvl w:ilvl="4" w:tplc="17687002" w:tentative="1">
      <w:start w:val="1"/>
      <w:numFmt w:val="lowerLetter"/>
      <w:lvlText w:val="%5."/>
      <w:lvlJc w:val="left"/>
      <w:pPr>
        <w:ind w:left="3600" w:hanging="360"/>
      </w:pPr>
    </w:lvl>
    <w:lvl w:ilvl="5" w:tplc="17687002" w:tentative="1">
      <w:start w:val="1"/>
      <w:numFmt w:val="lowerRoman"/>
      <w:lvlText w:val="%6."/>
      <w:lvlJc w:val="right"/>
      <w:pPr>
        <w:ind w:left="4320" w:hanging="180"/>
      </w:pPr>
    </w:lvl>
    <w:lvl w:ilvl="6" w:tplc="17687002" w:tentative="1">
      <w:start w:val="1"/>
      <w:numFmt w:val="decimal"/>
      <w:lvlText w:val="%7."/>
      <w:lvlJc w:val="left"/>
      <w:pPr>
        <w:ind w:left="5040" w:hanging="360"/>
      </w:pPr>
    </w:lvl>
    <w:lvl w:ilvl="7" w:tplc="17687002" w:tentative="1">
      <w:start w:val="1"/>
      <w:numFmt w:val="lowerLetter"/>
      <w:lvlText w:val="%8."/>
      <w:lvlJc w:val="left"/>
      <w:pPr>
        <w:ind w:left="5760" w:hanging="360"/>
      </w:pPr>
    </w:lvl>
    <w:lvl w:ilvl="8" w:tplc="17687002" w:tentative="1">
      <w:start w:val="1"/>
      <w:numFmt w:val="lowerRoman"/>
      <w:lvlText w:val="%9."/>
      <w:lvlJc w:val="right"/>
      <w:pPr>
        <w:ind w:left="6480" w:hanging="180"/>
      </w:pPr>
    </w:lvl>
  </w:abstractNum>
  <w:abstractNum w:abstractNumId="64822846">
    <w:multiLevelType w:val="hybridMultilevel"/>
    <w:lvl w:ilvl="0" w:tplc="92205334">
      <w:start w:val="1"/>
      <w:numFmt w:val="decimal"/>
      <w:lvlText w:val="%1."/>
      <w:lvlJc w:val="left"/>
      <w:pPr>
        <w:ind w:left="720" w:hanging="360"/>
      </w:pPr>
    </w:lvl>
    <w:lvl w:ilvl="1" w:tplc="92205334" w:tentative="1">
      <w:start w:val="1"/>
      <w:numFmt w:val="lowerLetter"/>
      <w:lvlText w:val="%2."/>
      <w:lvlJc w:val="left"/>
      <w:pPr>
        <w:ind w:left="1440" w:hanging="360"/>
      </w:pPr>
    </w:lvl>
    <w:lvl w:ilvl="2" w:tplc="92205334" w:tentative="1">
      <w:start w:val="1"/>
      <w:numFmt w:val="lowerRoman"/>
      <w:lvlText w:val="%3."/>
      <w:lvlJc w:val="right"/>
      <w:pPr>
        <w:ind w:left="2160" w:hanging="180"/>
      </w:pPr>
    </w:lvl>
    <w:lvl w:ilvl="3" w:tplc="92205334" w:tentative="1">
      <w:start w:val="1"/>
      <w:numFmt w:val="decimal"/>
      <w:lvlText w:val="%4."/>
      <w:lvlJc w:val="left"/>
      <w:pPr>
        <w:ind w:left="2880" w:hanging="360"/>
      </w:pPr>
    </w:lvl>
    <w:lvl w:ilvl="4" w:tplc="92205334" w:tentative="1">
      <w:start w:val="1"/>
      <w:numFmt w:val="lowerLetter"/>
      <w:lvlText w:val="%5."/>
      <w:lvlJc w:val="left"/>
      <w:pPr>
        <w:ind w:left="3600" w:hanging="360"/>
      </w:pPr>
    </w:lvl>
    <w:lvl w:ilvl="5" w:tplc="92205334" w:tentative="1">
      <w:start w:val="1"/>
      <w:numFmt w:val="lowerRoman"/>
      <w:lvlText w:val="%6."/>
      <w:lvlJc w:val="right"/>
      <w:pPr>
        <w:ind w:left="4320" w:hanging="180"/>
      </w:pPr>
    </w:lvl>
    <w:lvl w:ilvl="6" w:tplc="92205334" w:tentative="1">
      <w:start w:val="1"/>
      <w:numFmt w:val="decimal"/>
      <w:lvlText w:val="%7."/>
      <w:lvlJc w:val="left"/>
      <w:pPr>
        <w:ind w:left="5040" w:hanging="360"/>
      </w:pPr>
    </w:lvl>
    <w:lvl w:ilvl="7" w:tplc="92205334" w:tentative="1">
      <w:start w:val="1"/>
      <w:numFmt w:val="lowerLetter"/>
      <w:lvlText w:val="%8."/>
      <w:lvlJc w:val="left"/>
      <w:pPr>
        <w:ind w:left="5760" w:hanging="360"/>
      </w:pPr>
    </w:lvl>
    <w:lvl w:ilvl="8" w:tplc="92205334" w:tentative="1">
      <w:start w:val="1"/>
      <w:numFmt w:val="lowerRoman"/>
      <w:lvlText w:val="%9."/>
      <w:lvlJc w:val="right"/>
      <w:pPr>
        <w:ind w:left="6480" w:hanging="180"/>
      </w:pPr>
    </w:lvl>
  </w:abstractNum>
  <w:abstractNum w:abstractNumId="64822845">
    <w:multiLevelType w:val="hybridMultilevel"/>
    <w:lvl w:ilvl="0" w:tplc="77499373">
      <w:start w:val="1"/>
      <w:numFmt w:val="decimal"/>
      <w:lvlText w:val="%1."/>
      <w:lvlJc w:val="left"/>
      <w:pPr>
        <w:ind w:left="720" w:hanging="360"/>
      </w:pPr>
    </w:lvl>
    <w:lvl w:ilvl="1" w:tplc="77499373" w:tentative="1">
      <w:start w:val="1"/>
      <w:numFmt w:val="lowerLetter"/>
      <w:lvlText w:val="%2."/>
      <w:lvlJc w:val="left"/>
      <w:pPr>
        <w:ind w:left="1440" w:hanging="360"/>
      </w:pPr>
    </w:lvl>
    <w:lvl w:ilvl="2" w:tplc="77499373" w:tentative="1">
      <w:start w:val="1"/>
      <w:numFmt w:val="lowerRoman"/>
      <w:lvlText w:val="%3."/>
      <w:lvlJc w:val="right"/>
      <w:pPr>
        <w:ind w:left="2160" w:hanging="180"/>
      </w:pPr>
    </w:lvl>
    <w:lvl w:ilvl="3" w:tplc="77499373" w:tentative="1">
      <w:start w:val="1"/>
      <w:numFmt w:val="decimal"/>
      <w:lvlText w:val="%4."/>
      <w:lvlJc w:val="left"/>
      <w:pPr>
        <w:ind w:left="2880" w:hanging="360"/>
      </w:pPr>
    </w:lvl>
    <w:lvl w:ilvl="4" w:tplc="77499373" w:tentative="1">
      <w:start w:val="1"/>
      <w:numFmt w:val="lowerLetter"/>
      <w:lvlText w:val="%5."/>
      <w:lvlJc w:val="left"/>
      <w:pPr>
        <w:ind w:left="3600" w:hanging="360"/>
      </w:pPr>
    </w:lvl>
    <w:lvl w:ilvl="5" w:tplc="77499373" w:tentative="1">
      <w:start w:val="1"/>
      <w:numFmt w:val="lowerRoman"/>
      <w:lvlText w:val="%6."/>
      <w:lvlJc w:val="right"/>
      <w:pPr>
        <w:ind w:left="4320" w:hanging="180"/>
      </w:pPr>
    </w:lvl>
    <w:lvl w:ilvl="6" w:tplc="77499373" w:tentative="1">
      <w:start w:val="1"/>
      <w:numFmt w:val="decimal"/>
      <w:lvlText w:val="%7."/>
      <w:lvlJc w:val="left"/>
      <w:pPr>
        <w:ind w:left="5040" w:hanging="360"/>
      </w:pPr>
    </w:lvl>
    <w:lvl w:ilvl="7" w:tplc="77499373" w:tentative="1">
      <w:start w:val="1"/>
      <w:numFmt w:val="lowerLetter"/>
      <w:lvlText w:val="%8."/>
      <w:lvlJc w:val="left"/>
      <w:pPr>
        <w:ind w:left="5760" w:hanging="360"/>
      </w:pPr>
    </w:lvl>
    <w:lvl w:ilvl="8" w:tplc="77499373" w:tentative="1">
      <w:start w:val="1"/>
      <w:numFmt w:val="lowerRoman"/>
      <w:lvlText w:val="%9."/>
      <w:lvlJc w:val="right"/>
      <w:pPr>
        <w:ind w:left="6480" w:hanging="180"/>
      </w:pPr>
    </w:lvl>
  </w:abstractNum>
  <w:abstractNum w:abstractNumId="64822844">
    <w:multiLevelType w:val="hybridMultilevel"/>
    <w:lvl w:ilvl="0" w:tplc="66479379">
      <w:start w:val="1"/>
      <w:numFmt w:val="decimal"/>
      <w:lvlText w:val="%1."/>
      <w:lvlJc w:val="left"/>
      <w:pPr>
        <w:ind w:left="720" w:hanging="360"/>
      </w:pPr>
    </w:lvl>
    <w:lvl w:ilvl="1" w:tplc="66479379" w:tentative="1">
      <w:start w:val="1"/>
      <w:numFmt w:val="lowerLetter"/>
      <w:lvlText w:val="%2."/>
      <w:lvlJc w:val="left"/>
      <w:pPr>
        <w:ind w:left="1440" w:hanging="360"/>
      </w:pPr>
    </w:lvl>
    <w:lvl w:ilvl="2" w:tplc="66479379" w:tentative="1">
      <w:start w:val="1"/>
      <w:numFmt w:val="lowerRoman"/>
      <w:lvlText w:val="%3."/>
      <w:lvlJc w:val="right"/>
      <w:pPr>
        <w:ind w:left="2160" w:hanging="180"/>
      </w:pPr>
    </w:lvl>
    <w:lvl w:ilvl="3" w:tplc="66479379" w:tentative="1">
      <w:start w:val="1"/>
      <w:numFmt w:val="decimal"/>
      <w:lvlText w:val="%4."/>
      <w:lvlJc w:val="left"/>
      <w:pPr>
        <w:ind w:left="2880" w:hanging="360"/>
      </w:pPr>
    </w:lvl>
    <w:lvl w:ilvl="4" w:tplc="66479379" w:tentative="1">
      <w:start w:val="1"/>
      <w:numFmt w:val="lowerLetter"/>
      <w:lvlText w:val="%5."/>
      <w:lvlJc w:val="left"/>
      <w:pPr>
        <w:ind w:left="3600" w:hanging="360"/>
      </w:pPr>
    </w:lvl>
    <w:lvl w:ilvl="5" w:tplc="66479379" w:tentative="1">
      <w:start w:val="1"/>
      <w:numFmt w:val="lowerRoman"/>
      <w:lvlText w:val="%6."/>
      <w:lvlJc w:val="right"/>
      <w:pPr>
        <w:ind w:left="4320" w:hanging="180"/>
      </w:pPr>
    </w:lvl>
    <w:lvl w:ilvl="6" w:tplc="66479379" w:tentative="1">
      <w:start w:val="1"/>
      <w:numFmt w:val="decimal"/>
      <w:lvlText w:val="%7."/>
      <w:lvlJc w:val="left"/>
      <w:pPr>
        <w:ind w:left="5040" w:hanging="360"/>
      </w:pPr>
    </w:lvl>
    <w:lvl w:ilvl="7" w:tplc="66479379" w:tentative="1">
      <w:start w:val="1"/>
      <w:numFmt w:val="lowerLetter"/>
      <w:lvlText w:val="%8."/>
      <w:lvlJc w:val="left"/>
      <w:pPr>
        <w:ind w:left="5760" w:hanging="360"/>
      </w:pPr>
    </w:lvl>
    <w:lvl w:ilvl="8" w:tplc="66479379" w:tentative="1">
      <w:start w:val="1"/>
      <w:numFmt w:val="lowerRoman"/>
      <w:lvlText w:val="%9."/>
      <w:lvlJc w:val="right"/>
      <w:pPr>
        <w:ind w:left="6480" w:hanging="180"/>
      </w:pPr>
    </w:lvl>
  </w:abstractNum>
  <w:abstractNum w:abstractNumId="64822843">
    <w:multiLevelType w:val="hybridMultilevel"/>
    <w:lvl w:ilvl="0" w:tplc="32962382">
      <w:start w:val="1"/>
      <w:numFmt w:val="decimal"/>
      <w:lvlText w:val="%1."/>
      <w:lvlJc w:val="left"/>
      <w:pPr>
        <w:ind w:left="720" w:hanging="360"/>
      </w:pPr>
    </w:lvl>
    <w:lvl w:ilvl="1" w:tplc="32962382" w:tentative="1">
      <w:start w:val="1"/>
      <w:numFmt w:val="lowerLetter"/>
      <w:lvlText w:val="%2."/>
      <w:lvlJc w:val="left"/>
      <w:pPr>
        <w:ind w:left="1440" w:hanging="360"/>
      </w:pPr>
    </w:lvl>
    <w:lvl w:ilvl="2" w:tplc="32962382" w:tentative="1">
      <w:start w:val="1"/>
      <w:numFmt w:val="lowerRoman"/>
      <w:lvlText w:val="%3."/>
      <w:lvlJc w:val="right"/>
      <w:pPr>
        <w:ind w:left="2160" w:hanging="180"/>
      </w:pPr>
    </w:lvl>
    <w:lvl w:ilvl="3" w:tplc="32962382" w:tentative="1">
      <w:start w:val="1"/>
      <w:numFmt w:val="decimal"/>
      <w:lvlText w:val="%4."/>
      <w:lvlJc w:val="left"/>
      <w:pPr>
        <w:ind w:left="2880" w:hanging="360"/>
      </w:pPr>
    </w:lvl>
    <w:lvl w:ilvl="4" w:tplc="32962382" w:tentative="1">
      <w:start w:val="1"/>
      <w:numFmt w:val="lowerLetter"/>
      <w:lvlText w:val="%5."/>
      <w:lvlJc w:val="left"/>
      <w:pPr>
        <w:ind w:left="3600" w:hanging="360"/>
      </w:pPr>
    </w:lvl>
    <w:lvl w:ilvl="5" w:tplc="32962382" w:tentative="1">
      <w:start w:val="1"/>
      <w:numFmt w:val="lowerRoman"/>
      <w:lvlText w:val="%6."/>
      <w:lvlJc w:val="right"/>
      <w:pPr>
        <w:ind w:left="4320" w:hanging="180"/>
      </w:pPr>
    </w:lvl>
    <w:lvl w:ilvl="6" w:tplc="32962382" w:tentative="1">
      <w:start w:val="1"/>
      <w:numFmt w:val="decimal"/>
      <w:lvlText w:val="%7."/>
      <w:lvlJc w:val="left"/>
      <w:pPr>
        <w:ind w:left="5040" w:hanging="360"/>
      </w:pPr>
    </w:lvl>
    <w:lvl w:ilvl="7" w:tplc="32962382" w:tentative="1">
      <w:start w:val="1"/>
      <w:numFmt w:val="lowerLetter"/>
      <w:lvlText w:val="%8."/>
      <w:lvlJc w:val="left"/>
      <w:pPr>
        <w:ind w:left="5760" w:hanging="360"/>
      </w:pPr>
    </w:lvl>
    <w:lvl w:ilvl="8" w:tplc="32962382" w:tentative="1">
      <w:start w:val="1"/>
      <w:numFmt w:val="lowerRoman"/>
      <w:lvlText w:val="%9."/>
      <w:lvlJc w:val="right"/>
      <w:pPr>
        <w:ind w:left="6480" w:hanging="180"/>
      </w:pPr>
    </w:lvl>
  </w:abstractNum>
  <w:abstractNum w:abstractNumId="64822842">
    <w:multiLevelType w:val="hybridMultilevel"/>
    <w:lvl w:ilvl="0" w:tplc="47543891">
      <w:start w:val="1"/>
      <w:numFmt w:val="decimal"/>
      <w:lvlText w:val="%1."/>
      <w:lvlJc w:val="left"/>
      <w:pPr>
        <w:ind w:left="720" w:hanging="360"/>
      </w:pPr>
    </w:lvl>
    <w:lvl w:ilvl="1" w:tplc="47543891" w:tentative="1">
      <w:start w:val="1"/>
      <w:numFmt w:val="lowerLetter"/>
      <w:lvlText w:val="%2."/>
      <w:lvlJc w:val="left"/>
      <w:pPr>
        <w:ind w:left="1440" w:hanging="360"/>
      </w:pPr>
    </w:lvl>
    <w:lvl w:ilvl="2" w:tplc="47543891" w:tentative="1">
      <w:start w:val="1"/>
      <w:numFmt w:val="lowerRoman"/>
      <w:lvlText w:val="%3."/>
      <w:lvlJc w:val="right"/>
      <w:pPr>
        <w:ind w:left="2160" w:hanging="180"/>
      </w:pPr>
    </w:lvl>
    <w:lvl w:ilvl="3" w:tplc="47543891" w:tentative="1">
      <w:start w:val="1"/>
      <w:numFmt w:val="decimal"/>
      <w:lvlText w:val="%4."/>
      <w:lvlJc w:val="left"/>
      <w:pPr>
        <w:ind w:left="2880" w:hanging="360"/>
      </w:pPr>
    </w:lvl>
    <w:lvl w:ilvl="4" w:tplc="47543891" w:tentative="1">
      <w:start w:val="1"/>
      <w:numFmt w:val="lowerLetter"/>
      <w:lvlText w:val="%5."/>
      <w:lvlJc w:val="left"/>
      <w:pPr>
        <w:ind w:left="3600" w:hanging="360"/>
      </w:pPr>
    </w:lvl>
    <w:lvl w:ilvl="5" w:tplc="47543891" w:tentative="1">
      <w:start w:val="1"/>
      <w:numFmt w:val="lowerRoman"/>
      <w:lvlText w:val="%6."/>
      <w:lvlJc w:val="right"/>
      <w:pPr>
        <w:ind w:left="4320" w:hanging="180"/>
      </w:pPr>
    </w:lvl>
    <w:lvl w:ilvl="6" w:tplc="47543891" w:tentative="1">
      <w:start w:val="1"/>
      <w:numFmt w:val="decimal"/>
      <w:lvlText w:val="%7."/>
      <w:lvlJc w:val="left"/>
      <w:pPr>
        <w:ind w:left="5040" w:hanging="360"/>
      </w:pPr>
    </w:lvl>
    <w:lvl w:ilvl="7" w:tplc="47543891" w:tentative="1">
      <w:start w:val="1"/>
      <w:numFmt w:val="lowerLetter"/>
      <w:lvlText w:val="%8."/>
      <w:lvlJc w:val="left"/>
      <w:pPr>
        <w:ind w:left="5760" w:hanging="360"/>
      </w:pPr>
    </w:lvl>
    <w:lvl w:ilvl="8" w:tplc="47543891" w:tentative="1">
      <w:start w:val="1"/>
      <w:numFmt w:val="lowerRoman"/>
      <w:lvlText w:val="%9."/>
      <w:lvlJc w:val="right"/>
      <w:pPr>
        <w:ind w:left="6480" w:hanging="180"/>
      </w:pPr>
    </w:lvl>
  </w:abstractNum>
  <w:abstractNum w:abstractNumId="64822841">
    <w:multiLevelType w:val="hybridMultilevel"/>
    <w:lvl w:ilvl="0" w:tplc="91652964">
      <w:start w:val="1"/>
      <w:numFmt w:val="decimal"/>
      <w:lvlText w:val="%1."/>
      <w:lvlJc w:val="left"/>
      <w:pPr>
        <w:ind w:left="720" w:hanging="360"/>
      </w:pPr>
    </w:lvl>
    <w:lvl w:ilvl="1" w:tplc="91652964" w:tentative="1">
      <w:start w:val="1"/>
      <w:numFmt w:val="lowerLetter"/>
      <w:lvlText w:val="%2."/>
      <w:lvlJc w:val="left"/>
      <w:pPr>
        <w:ind w:left="1440" w:hanging="360"/>
      </w:pPr>
    </w:lvl>
    <w:lvl w:ilvl="2" w:tplc="91652964" w:tentative="1">
      <w:start w:val="1"/>
      <w:numFmt w:val="lowerRoman"/>
      <w:lvlText w:val="%3."/>
      <w:lvlJc w:val="right"/>
      <w:pPr>
        <w:ind w:left="2160" w:hanging="180"/>
      </w:pPr>
    </w:lvl>
    <w:lvl w:ilvl="3" w:tplc="91652964" w:tentative="1">
      <w:start w:val="1"/>
      <w:numFmt w:val="decimal"/>
      <w:lvlText w:val="%4."/>
      <w:lvlJc w:val="left"/>
      <w:pPr>
        <w:ind w:left="2880" w:hanging="360"/>
      </w:pPr>
    </w:lvl>
    <w:lvl w:ilvl="4" w:tplc="91652964" w:tentative="1">
      <w:start w:val="1"/>
      <w:numFmt w:val="lowerLetter"/>
      <w:lvlText w:val="%5."/>
      <w:lvlJc w:val="left"/>
      <w:pPr>
        <w:ind w:left="3600" w:hanging="360"/>
      </w:pPr>
    </w:lvl>
    <w:lvl w:ilvl="5" w:tplc="91652964" w:tentative="1">
      <w:start w:val="1"/>
      <w:numFmt w:val="lowerRoman"/>
      <w:lvlText w:val="%6."/>
      <w:lvlJc w:val="right"/>
      <w:pPr>
        <w:ind w:left="4320" w:hanging="180"/>
      </w:pPr>
    </w:lvl>
    <w:lvl w:ilvl="6" w:tplc="91652964" w:tentative="1">
      <w:start w:val="1"/>
      <w:numFmt w:val="decimal"/>
      <w:lvlText w:val="%7."/>
      <w:lvlJc w:val="left"/>
      <w:pPr>
        <w:ind w:left="5040" w:hanging="360"/>
      </w:pPr>
    </w:lvl>
    <w:lvl w:ilvl="7" w:tplc="91652964" w:tentative="1">
      <w:start w:val="1"/>
      <w:numFmt w:val="lowerLetter"/>
      <w:lvlText w:val="%8."/>
      <w:lvlJc w:val="left"/>
      <w:pPr>
        <w:ind w:left="5760" w:hanging="360"/>
      </w:pPr>
    </w:lvl>
    <w:lvl w:ilvl="8" w:tplc="91652964" w:tentative="1">
      <w:start w:val="1"/>
      <w:numFmt w:val="lowerRoman"/>
      <w:lvlText w:val="%9."/>
      <w:lvlJc w:val="right"/>
      <w:pPr>
        <w:ind w:left="6480" w:hanging="180"/>
      </w:pPr>
    </w:lvl>
  </w:abstractNum>
  <w:abstractNum w:abstractNumId="64822840">
    <w:multiLevelType w:val="hybridMultilevel"/>
    <w:lvl w:ilvl="0" w:tplc="22983533">
      <w:start w:val="1"/>
      <w:numFmt w:val="decimal"/>
      <w:lvlText w:val="%1."/>
      <w:lvlJc w:val="left"/>
      <w:pPr>
        <w:ind w:left="720" w:hanging="360"/>
      </w:pPr>
    </w:lvl>
    <w:lvl w:ilvl="1" w:tplc="22983533" w:tentative="1">
      <w:start w:val="1"/>
      <w:numFmt w:val="lowerLetter"/>
      <w:lvlText w:val="%2."/>
      <w:lvlJc w:val="left"/>
      <w:pPr>
        <w:ind w:left="1440" w:hanging="360"/>
      </w:pPr>
    </w:lvl>
    <w:lvl w:ilvl="2" w:tplc="22983533" w:tentative="1">
      <w:start w:val="1"/>
      <w:numFmt w:val="lowerRoman"/>
      <w:lvlText w:val="%3."/>
      <w:lvlJc w:val="right"/>
      <w:pPr>
        <w:ind w:left="2160" w:hanging="180"/>
      </w:pPr>
    </w:lvl>
    <w:lvl w:ilvl="3" w:tplc="22983533" w:tentative="1">
      <w:start w:val="1"/>
      <w:numFmt w:val="decimal"/>
      <w:lvlText w:val="%4."/>
      <w:lvlJc w:val="left"/>
      <w:pPr>
        <w:ind w:left="2880" w:hanging="360"/>
      </w:pPr>
    </w:lvl>
    <w:lvl w:ilvl="4" w:tplc="22983533" w:tentative="1">
      <w:start w:val="1"/>
      <w:numFmt w:val="lowerLetter"/>
      <w:lvlText w:val="%5."/>
      <w:lvlJc w:val="left"/>
      <w:pPr>
        <w:ind w:left="3600" w:hanging="360"/>
      </w:pPr>
    </w:lvl>
    <w:lvl w:ilvl="5" w:tplc="22983533" w:tentative="1">
      <w:start w:val="1"/>
      <w:numFmt w:val="lowerRoman"/>
      <w:lvlText w:val="%6."/>
      <w:lvlJc w:val="right"/>
      <w:pPr>
        <w:ind w:left="4320" w:hanging="180"/>
      </w:pPr>
    </w:lvl>
    <w:lvl w:ilvl="6" w:tplc="22983533" w:tentative="1">
      <w:start w:val="1"/>
      <w:numFmt w:val="decimal"/>
      <w:lvlText w:val="%7."/>
      <w:lvlJc w:val="left"/>
      <w:pPr>
        <w:ind w:left="5040" w:hanging="360"/>
      </w:pPr>
    </w:lvl>
    <w:lvl w:ilvl="7" w:tplc="22983533" w:tentative="1">
      <w:start w:val="1"/>
      <w:numFmt w:val="lowerLetter"/>
      <w:lvlText w:val="%8."/>
      <w:lvlJc w:val="left"/>
      <w:pPr>
        <w:ind w:left="5760" w:hanging="360"/>
      </w:pPr>
    </w:lvl>
    <w:lvl w:ilvl="8" w:tplc="22983533" w:tentative="1">
      <w:start w:val="1"/>
      <w:numFmt w:val="lowerRoman"/>
      <w:lvlText w:val="%9."/>
      <w:lvlJc w:val="right"/>
      <w:pPr>
        <w:ind w:left="6480" w:hanging="180"/>
      </w:pPr>
    </w:lvl>
  </w:abstractNum>
  <w:abstractNum w:abstractNumId="64822839">
    <w:multiLevelType w:val="hybridMultilevel"/>
    <w:lvl w:ilvl="0" w:tplc="90612929">
      <w:start w:val="1"/>
      <w:numFmt w:val="decimal"/>
      <w:lvlText w:val="%1."/>
      <w:lvlJc w:val="left"/>
      <w:pPr>
        <w:ind w:left="720" w:hanging="360"/>
      </w:pPr>
    </w:lvl>
    <w:lvl w:ilvl="1" w:tplc="90612929" w:tentative="1">
      <w:start w:val="1"/>
      <w:numFmt w:val="lowerLetter"/>
      <w:lvlText w:val="%2."/>
      <w:lvlJc w:val="left"/>
      <w:pPr>
        <w:ind w:left="1440" w:hanging="360"/>
      </w:pPr>
    </w:lvl>
    <w:lvl w:ilvl="2" w:tplc="90612929" w:tentative="1">
      <w:start w:val="1"/>
      <w:numFmt w:val="lowerRoman"/>
      <w:lvlText w:val="%3."/>
      <w:lvlJc w:val="right"/>
      <w:pPr>
        <w:ind w:left="2160" w:hanging="180"/>
      </w:pPr>
    </w:lvl>
    <w:lvl w:ilvl="3" w:tplc="90612929" w:tentative="1">
      <w:start w:val="1"/>
      <w:numFmt w:val="decimal"/>
      <w:lvlText w:val="%4."/>
      <w:lvlJc w:val="left"/>
      <w:pPr>
        <w:ind w:left="2880" w:hanging="360"/>
      </w:pPr>
    </w:lvl>
    <w:lvl w:ilvl="4" w:tplc="90612929" w:tentative="1">
      <w:start w:val="1"/>
      <w:numFmt w:val="lowerLetter"/>
      <w:lvlText w:val="%5."/>
      <w:lvlJc w:val="left"/>
      <w:pPr>
        <w:ind w:left="3600" w:hanging="360"/>
      </w:pPr>
    </w:lvl>
    <w:lvl w:ilvl="5" w:tplc="90612929" w:tentative="1">
      <w:start w:val="1"/>
      <w:numFmt w:val="lowerRoman"/>
      <w:lvlText w:val="%6."/>
      <w:lvlJc w:val="right"/>
      <w:pPr>
        <w:ind w:left="4320" w:hanging="180"/>
      </w:pPr>
    </w:lvl>
    <w:lvl w:ilvl="6" w:tplc="90612929" w:tentative="1">
      <w:start w:val="1"/>
      <w:numFmt w:val="decimal"/>
      <w:lvlText w:val="%7."/>
      <w:lvlJc w:val="left"/>
      <w:pPr>
        <w:ind w:left="5040" w:hanging="360"/>
      </w:pPr>
    </w:lvl>
    <w:lvl w:ilvl="7" w:tplc="90612929" w:tentative="1">
      <w:start w:val="1"/>
      <w:numFmt w:val="lowerLetter"/>
      <w:lvlText w:val="%8."/>
      <w:lvlJc w:val="left"/>
      <w:pPr>
        <w:ind w:left="5760" w:hanging="360"/>
      </w:pPr>
    </w:lvl>
    <w:lvl w:ilvl="8" w:tplc="90612929" w:tentative="1">
      <w:start w:val="1"/>
      <w:numFmt w:val="lowerRoman"/>
      <w:lvlText w:val="%9."/>
      <w:lvlJc w:val="right"/>
      <w:pPr>
        <w:ind w:left="6480" w:hanging="180"/>
      </w:pPr>
    </w:lvl>
  </w:abstractNum>
  <w:abstractNum w:abstractNumId="64822838">
    <w:multiLevelType w:val="hybridMultilevel"/>
    <w:lvl w:ilvl="0" w:tplc="90493627">
      <w:start w:val="1"/>
      <w:numFmt w:val="decimal"/>
      <w:lvlText w:val="%1."/>
      <w:lvlJc w:val="left"/>
      <w:pPr>
        <w:ind w:left="720" w:hanging="360"/>
      </w:pPr>
    </w:lvl>
    <w:lvl w:ilvl="1" w:tplc="90493627" w:tentative="1">
      <w:start w:val="1"/>
      <w:numFmt w:val="lowerLetter"/>
      <w:lvlText w:val="%2."/>
      <w:lvlJc w:val="left"/>
      <w:pPr>
        <w:ind w:left="1440" w:hanging="360"/>
      </w:pPr>
    </w:lvl>
    <w:lvl w:ilvl="2" w:tplc="90493627" w:tentative="1">
      <w:start w:val="1"/>
      <w:numFmt w:val="lowerRoman"/>
      <w:lvlText w:val="%3."/>
      <w:lvlJc w:val="right"/>
      <w:pPr>
        <w:ind w:left="2160" w:hanging="180"/>
      </w:pPr>
    </w:lvl>
    <w:lvl w:ilvl="3" w:tplc="90493627" w:tentative="1">
      <w:start w:val="1"/>
      <w:numFmt w:val="decimal"/>
      <w:lvlText w:val="%4."/>
      <w:lvlJc w:val="left"/>
      <w:pPr>
        <w:ind w:left="2880" w:hanging="360"/>
      </w:pPr>
    </w:lvl>
    <w:lvl w:ilvl="4" w:tplc="90493627" w:tentative="1">
      <w:start w:val="1"/>
      <w:numFmt w:val="lowerLetter"/>
      <w:lvlText w:val="%5."/>
      <w:lvlJc w:val="left"/>
      <w:pPr>
        <w:ind w:left="3600" w:hanging="360"/>
      </w:pPr>
    </w:lvl>
    <w:lvl w:ilvl="5" w:tplc="90493627" w:tentative="1">
      <w:start w:val="1"/>
      <w:numFmt w:val="lowerRoman"/>
      <w:lvlText w:val="%6."/>
      <w:lvlJc w:val="right"/>
      <w:pPr>
        <w:ind w:left="4320" w:hanging="180"/>
      </w:pPr>
    </w:lvl>
    <w:lvl w:ilvl="6" w:tplc="90493627" w:tentative="1">
      <w:start w:val="1"/>
      <w:numFmt w:val="decimal"/>
      <w:lvlText w:val="%7."/>
      <w:lvlJc w:val="left"/>
      <w:pPr>
        <w:ind w:left="5040" w:hanging="360"/>
      </w:pPr>
    </w:lvl>
    <w:lvl w:ilvl="7" w:tplc="90493627" w:tentative="1">
      <w:start w:val="1"/>
      <w:numFmt w:val="lowerLetter"/>
      <w:lvlText w:val="%8."/>
      <w:lvlJc w:val="left"/>
      <w:pPr>
        <w:ind w:left="5760" w:hanging="360"/>
      </w:pPr>
    </w:lvl>
    <w:lvl w:ilvl="8" w:tplc="90493627" w:tentative="1">
      <w:start w:val="1"/>
      <w:numFmt w:val="lowerRoman"/>
      <w:lvlText w:val="%9."/>
      <w:lvlJc w:val="right"/>
      <w:pPr>
        <w:ind w:left="6480" w:hanging="180"/>
      </w:pPr>
    </w:lvl>
  </w:abstractNum>
  <w:abstractNum w:abstractNumId="64822837">
    <w:multiLevelType w:val="hybridMultilevel"/>
    <w:lvl w:ilvl="0" w:tplc="61444726">
      <w:start w:val="1"/>
      <w:numFmt w:val="decimal"/>
      <w:lvlText w:val="%1."/>
      <w:lvlJc w:val="left"/>
      <w:pPr>
        <w:ind w:left="720" w:hanging="360"/>
      </w:pPr>
    </w:lvl>
    <w:lvl w:ilvl="1" w:tplc="61444726" w:tentative="1">
      <w:start w:val="1"/>
      <w:numFmt w:val="lowerLetter"/>
      <w:lvlText w:val="%2."/>
      <w:lvlJc w:val="left"/>
      <w:pPr>
        <w:ind w:left="1440" w:hanging="360"/>
      </w:pPr>
    </w:lvl>
    <w:lvl w:ilvl="2" w:tplc="61444726" w:tentative="1">
      <w:start w:val="1"/>
      <w:numFmt w:val="lowerRoman"/>
      <w:lvlText w:val="%3."/>
      <w:lvlJc w:val="right"/>
      <w:pPr>
        <w:ind w:left="2160" w:hanging="180"/>
      </w:pPr>
    </w:lvl>
    <w:lvl w:ilvl="3" w:tplc="61444726" w:tentative="1">
      <w:start w:val="1"/>
      <w:numFmt w:val="decimal"/>
      <w:lvlText w:val="%4."/>
      <w:lvlJc w:val="left"/>
      <w:pPr>
        <w:ind w:left="2880" w:hanging="360"/>
      </w:pPr>
    </w:lvl>
    <w:lvl w:ilvl="4" w:tplc="61444726" w:tentative="1">
      <w:start w:val="1"/>
      <w:numFmt w:val="lowerLetter"/>
      <w:lvlText w:val="%5."/>
      <w:lvlJc w:val="left"/>
      <w:pPr>
        <w:ind w:left="3600" w:hanging="360"/>
      </w:pPr>
    </w:lvl>
    <w:lvl w:ilvl="5" w:tplc="61444726" w:tentative="1">
      <w:start w:val="1"/>
      <w:numFmt w:val="lowerRoman"/>
      <w:lvlText w:val="%6."/>
      <w:lvlJc w:val="right"/>
      <w:pPr>
        <w:ind w:left="4320" w:hanging="180"/>
      </w:pPr>
    </w:lvl>
    <w:lvl w:ilvl="6" w:tplc="61444726" w:tentative="1">
      <w:start w:val="1"/>
      <w:numFmt w:val="decimal"/>
      <w:lvlText w:val="%7."/>
      <w:lvlJc w:val="left"/>
      <w:pPr>
        <w:ind w:left="5040" w:hanging="360"/>
      </w:pPr>
    </w:lvl>
    <w:lvl w:ilvl="7" w:tplc="61444726" w:tentative="1">
      <w:start w:val="1"/>
      <w:numFmt w:val="lowerLetter"/>
      <w:lvlText w:val="%8."/>
      <w:lvlJc w:val="left"/>
      <w:pPr>
        <w:ind w:left="5760" w:hanging="360"/>
      </w:pPr>
    </w:lvl>
    <w:lvl w:ilvl="8" w:tplc="61444726" w:tentative="1">
      <w:start w:val="1"/>
      <w:numFmt w:val="lowerRoman"/>
      <w:lvlText w:val="%9."/>
      <w:lvlJc w:val="right"/>
      <w:pPr>
        <w:ind w:left="6480" w:hanging="180"/>
      </w:pPr>
    </w:lvl>
  </w:abstractNum>
  <w:abstractNum w:abstractNumId="64822836">
    <w:multiLevelType w:val="hybridMultilevel"/>
    <w:lvl w:ilvl="0" w:tplc="38760354">
      <w:start w:val="1"/>
      <w:numFmt w:val="decimal"/>
      <w:lvlText w:val="%1."/>
      <w:lvlJc w:val="left"/>
      <w:pPr>
        <w:ind w:left="720" w:hanging="360"/>
      </w:pPr>
    </w:lvl>
    <w:lvl w:ilvl="1" w:tplc="38760354" w:tentative="1">
      <w:start w:val="1"/>
      <w:numFmt w:val="lowerLetter"/>
      <w:lvlText w:val="%2."/>
      <w:lvlJc w:val="left"/>
      <w:pPr>
        <w:ind w:left="1440" w:hanging="360"/>
      </w:pPr>
    </w:lvl>
    <w:lvl w:ilvl="2" w:tplc="38760354" w:tentative="1">
      <w:start w:val="1"/>
      <w:numFmt w:val="lowerRoman"/>
      <w:lvlText w:val="%3."/>
      <w:lvlJc w:val="right"/>
      <w:pPr>
        <w:ind w:left="2160" w:hanging="180"/>
      </w:pPr>
    </w:lvl>
    <w:lvl w:ilvl="3" w:tplc="38760354" w:tentative="1">
      <w:start w:val="1"/>
      <w:numFmt w:val="decimal"/>
      <w:lvlText w:val="%4."/>
      <w:lvlJc w:val="left"/>
      <w:pPr>
        <w:ind w:left="2880" w:hanging="360"/>
      </w:pPr>
    </w:lvl>
    <w:lvl w:ilvl="4" w:tplc="38760354" w:tentative="1">
      <w:start w:val="1"/>
      <w:numFmt w:val="lowerLetter"/>
      <w:lvlText w:val="%5."/>
      <w:lvlJc w:val="left"/>
      <w:pPr>
        <w:ind w:left="3600" w:hanging="360"/>
      </w:pPr>
    </w:lvl>
    <w:lvl w:ilvl="5" w:tplc="38760354" w:tentative="1">
      <w:start w:val="1"/>
      <w:numFmt w:val="lowerRoman"/>
      <w:lvlText w:val="%6."/>
      <w:lvlJc w:val="right"/>
      <w:pPr>
        <w:ind w:left="4320" w:hanging="180"/>
      </w:pPr>
    </w:lvl>
    <w:lvl w:ilvl="6" w:tplc="38760354" w:tentative="1">
      <w:start w:val="1"/>
      <w:numFmt w:val="decimal"/>
      <w:lvlText w:val="%7."/>
      <w:lvlJc w:val="left"/>
      <w:pPr>
        <w:ind w:left="5040" w:hanging="360"/>
      </w:pPr>
    </w:lvl>
    <w:lvl w:ilvl="7" w:tplc="38760354" w:tentative="1">
      <w:start w:val="1"/>
      <w:numFmt w:val="lowerLetter"/>
      <w:lvlText w:val="%8."/>
      <w:lvlJc w:val="left"/>
      <w:pPr>
        <w:ind w:left="5760" w:hanging="360"/>
      </w:pPr>
    </w:lvl>
    <w:lvl w:ilvl="8" w:tplc="38760354" w:tentative="1">
      <w:start w:val="1"/>
      <w:numFmt w:val="lowerRoman"/>
      <w:lvlText w:val="%9."/>
      <w:lvlJc w:val="right"/>
      <w:pPr>
        <w:ind w:left="6480" w:hanging="180"/>
      </w:pPr>
    </w:lvl>
  </w:abstractNum>
  <w:abstractNum w:abstractNumId="64822835">
    <w:multiLevelType w:val="hybridMultilevel"/>
    <w:lvl w:ilvl="0" w:tplc="86452977">
      <w:start w:val="1"/>
      <w:numFmt w:val="decimal"/>
      <w:lvlText w:val="%1."/>
      <w:lvlJc w:val="left"/>
      <w:pPr>
        <w:ind w:left="720" w:hanging="360"/>
      </w:pPr>
    </w:lvl>
    <w:lvl w:ilvl="1" w:tplc="86452977" w:tentative="1">
      <w:start w:val="1"/>
      <w:numFmt w:val="lowerLetter"/>
      <w:lvlText w:val="%2."/>
      <w:lvlJc w:val="left"/>
      <w:pPr>
        <w:ind w:left="1440" w:hanging="360"/>
      </w:pPr>
    </w:lvl>
    <w:lvl w:ilvl="2" w:tplc="86452977" w:tentative="1">
      <w:start w:val="1"/>
      <w:numFmt w:val="lowerRoman"/>
      <w:lvlText w:val="%3."/>
      <w:lvlJc w:val="right"/>
      <w:pPr>
        <w:ind w:left="2160" w:hanging="180"/>
      </w:pPr>
    </w:lvl>
    <w:lvl w:ilvl="3" w:tplc="86452977" w:tentative="1">
      <w:start w:val="1"/>
      <w:numFmt w:val="decimal"/>
      <w:lvlText w:val="%4."/>
      <w:lvlJc w:val="left"/>
      <w:pPr>
        <w:ind w:left="2880" w:hanging="360"/>
      </w:pPr>
    </w:lvl>
    <w:lvl w:ilvl="4" w:tplc="86452977" w:tentative="1">
      <w:start w:val="1"/>
      <w:numFmt w:val="lowerLetter"/>
      <w:lvlText w:val="%5."/>
      <w:lvlJc w:val="left"/>
      <w:pPr>
        <w:ind w:left="3600" w:hanging="360"/>
      </w:pPr>
    </w:lvl>
    <w:lvl w:ilvl="5" w:tplc="86452977" w:tentative="1">
      <w:start w:val="1"/>
      <w:numFmt w:val="lowerRoman"/>
      <w:lvlText w:val="%6."/>
      <w:lvlJc w:val="right"/>
      <w:pPr>
        <w:ind w:left="4320" w:hanging="180"/>
      </w:pPr>
    </w:lvl>
    <w:lvl w:ilvl="6" w:tplc="86452977" w:tentative="1">
      <w:start w:val="1"/>
      <w:numFmt w:val="decimal"/>
      <w:lvlText w:val="%7."/>
      <w:lvlJc w:val="left"/>
      <w:pPr>
        <w:ind w:left="5040" w:hanging="360"/>
      </w:pPr>
    </w:lvl>
    <w:lvl w:ilvl="7" w:tplc="86452977" w:tentative="1">
      <w:start w:val="1"/>
      <w:numFmt w:val="lowerLetter"/>
      <w:lvlText w:val="%8."/>
      <w:lvlJc w:val="left"/>
      <w:pPr>
        <w:ind w:left="5760" w:hanging="360"/>
      </w:pPr>
    </w:lvl>
    <w:lvl w:ilvl="8" w:tplc="86452977" w:tentative="1">
      <w:start w:val="1"/>
      <w:numFmt w:val="lowerRoman"/>
      <w:lvlText w:val="%9."/>
      <w:lvlJc w:val="right"/>
      <w:pPr>
        <w:ind w:left="6480" w:hanging="180"/>
      </w:pPr>
    </w:lvl>
  </w:abstractNum>
  <w:abstractNum w:abstractNumId="64822834">
    <w:multiLevelType w:val="hybridMultilevel"/>
    <w:lvl w:ilvl="0" w:tplc="65363046">
      <w:start w:val="1"/>
      <w:numFmt w:val="decimal"/>
      <w:lvlText w:val="%1."/>
      <w:lvlJc w:val="left"/>
      <w:pPr>
        <w:ind w:left="720" w:hanging="360"/>
      </w:pPr>
    </w:lvl>
    <w:lvl w:ilvl="1" w:tplc="65363046" w:tentative="1">
      <w:start w:val="1"/>
      <w:numFmt w:val="lowerLetter"/>
      <w:lvlText w:val="%2."/>
      <w:lvlJc w:val="left"/>
      <w:pPr>
        <w:ind w:left="1440" w:hanging="360"/>
      </w:pPr>
    </w:lvl>
    <w:lvl w:ilvl="2" w:tplc="65363046" w:tentative="1">
      <w:start w:val="1"/>
      <w:numFmt w:val="lowerRoman"/>
      <w:lvlText w:val="%3."/>
      <w:lvlJc w:val="right"/>
      <w:pPr>
        <w:ind w:left="2160" w:hanging="180"/>
      </w:pPr>
    </w:lvl>
    <w:lvl w:ilvl="3" w:tplc="65363046" w:tentative="1">
      <w:start w:val="1"/>
      <w:numFmt w:val="decimal"/>
      <w:lvlText w:val="%4."/>
      <w:lvlJc w:val="left"/>
      <w:pPr>
        <w:ind w:left="2880" w:hanging="360"/>
      </w:pPr>
    </w:lvl>
    <w:lvl w:ilvl="4" w:tplc="65363046" w:tentative="1">
      <w:start w:val="1"/>
      <w:numFmt w:val="lowerLetter"/>
      <w:lvlText w:val="%5."/>
      <w:lvlJc w:val="left"/>
      <w:pPr>
        <w:ind w:left="3600" w:hanging="360"/>
      </w:pPr>
    </w:lvl>
    <w:lvl w:ilvl="5" w:tplc="65363046" w:tentative="1">
      <w:start w:val="1"/>
      <w:numFmt w:val="lowerRoman"/>
      <w:lvlText w:val="%6."/>
      <w:lvlJc w:val="right"/>
      <w:pPr>
        <w:ind w:left="4320" w:hanging="180"/>
      </w:pPr>
    </w:lvl>
    <w:lvl w:ilvl="6" w:tplc="65363046" w:tentative="1">
      <w:start w:val="1"/>
      <w:numFmt w:val="decimal"/>
      <w:lvlText w:val="%7."/>
      <w:lvlJc w:val="left"/>
      <w:pPr>
        <w:ind w:left="5040" w:hanging="360"/>
      </w:pPr>
    </w:lvl>
    <w:lvl w:ilvl="7" w:tplc="65363046" w:tentative="1">
      <w:start w:val="1"/>
      <w:numFmt w:val="lowerLetter"/>
      <w:lvlText w:val="%8."/>
      <w:lvlJc w:val="left"/>
      <w:pPr>
        <w:ind w:left="5760" w:hanging="360"/>
      </w:pPr>
    </w:lvl>
    <w:lvl w:ilvl="8" w:tplc="65363046" w:tentative="1">
      <w:start w:val="1"/>
      <w:numFmt w:val="lowerRoman"/>
      <w:lvlText w:val="%9."/>
      <w:lvlJc w:val="right"/>
      <w:pPr>
        <w:ind w:left="6480" w:hanging="180"/>
      </w:pPr>
    </w:lvl>
  </w:abstractNum>
  <w:abstractNum w:abstractNumId="64822833">
    <w:multiLevelType w:val="hybridMultilevel"/>
    <w:lvl w:ilvl="0" w:tplc="74752485">
      <w:start w:val="1"/>
      <w:numFmt w:val="decimal"/>
      <w:lvlText w:val="%1."/>
      <w:lvlJc w:val="left"/>
      <w:pPr>
        <w:ind w:left="720" w:hanging="360"/>
      </w:pPr>
    </w:lvl>
    <w:lvl w:ilvl="1" w:tplc="74752485" w:tentative="1">
      <w:start w:val="1"/>
      <w:numFmt w:val="lowerLetter"/>
      <w:lvlText w:val="%2."/>
      <w:lvlJc w:val="left"/>
      <w:pPr>
        <w:ind w:left="1440" w:hanging="360"/>
      </w:pPr>
    </w:lvl>
    <w:lvl w:ilvl="2" w:tplc="74752485" w:tentative="1">
      <w:start w:val="1"/>
      <w:numFmt w:val="lowerRoman"/>
      <w:lvlText w:val="%3."/>
      <w:lvlJc w:val="right"/>
      <w:pPr>
        <w:ind w:left="2160" w:hanging="180"/>
      </w:pPr>
    </w:lvl>
    <w:lvl w:ilvl="3" w:tplc="74752485" w:tentative="1">
      <w:start w:val="1"/>
      <w:numFmt w:val="decimal"/>
      <w:lvlText w:val="%4."/>
      <w:lvlJc w:val="left"/>
      <w:pPr>
        <w:ind w:left="2880" w:hanging="360"/>
      </w:pPr>
    </w:lvl>
    <w:lvl w:ilvl="4" w:tplc="74752485" w:tentative="1">
      <w:start w:val="1"/>
      <w:numFmt w:val="lowerLetter"/>
      <w:lvlText w:val="%5."/>
      <w:lvlJc w:val="left"/>
      <w:pPr>
        <w:ind w:left="3600" w:hanging="360"/>
      </w:pPr>
    </w:lvl>
    <w:lvl w:ilvl="5" w:tplc="74752485" w:tentative="1">
      <w:start w:val="1"/>
      <w:numFmt w:val="lowerRoman"/>
      <w:lvlText w:val="%6."/>
      <w:lvlJc w:val="right"/>
      <w:pPr>
        <w:ind w:left="4320" w:hanging="180"/>
      </w:pPr>
    </w:lvl>
    <w:lvl w:ilvl="6" w:tplc="74752485" w:tentative="1">
      <w:start w:val="1"/>
      <w:numFmt w:val="decimal"/>
      <w:lvlText w:val="%7."/>
      <w:lvlJc w:val="left"/>
      <w:pPr>
        <w:ind w:left="5040" w:hanging="360"/>
      </w:pPr>
    </w:lvl>
    <w:lvl w:ilvl="7" w:tplc="74752485" w:tentative="1">
      <w:start w:val="1"/>
      <w:numFmt w:val="lowerLetter"/>
      <w:lvlText w:val="%8."/>
      <w:lvlJc w:val="left"/>
      <w:pPr>
        <w:ind w:left="5760" w:hanging="360"/>
      </w:pPr>
    </w:lvl>
    <w:lvl w:ilvl="8" w:tplc="74752485" w:tentative="1">
      <w:start w:val="1"/>
      <w:numFmt w:val="lowerRoman"/>
      <w:lvlText w:val="%9."/>
      <w:lvlJc w:val="right"/>
      <w:pPr>
        <w:ind w:left="6480" w:hanging="180"/>
      </w:pPr>
    </w:lvl>
  </w:abstractNum>
  <w:abstractNum w:abstractNumId="64822832">
    <w:multiLevelType w:val="hybridMultilevel"/>
    <w:lvl w:ilvl="0" w:tplc="42400858">
      <w:start w:val="1"/>
      <w:numFmt w:val="decimal"/>
      <w:lvlText w:val="%1."/>
      <w:lvlJc w:val="left"/>
      <w:pPr>
        <w:ind w:left="720" w:hanging="360"/>
      </w:pPr>
    </w:lvl>
    <w:lvl w:ilvl="1" w:tplc="42400858" w:tentative="1">
      <w:start w:val="1"/>
      <w:numFmt w:val="lowerLetter"/>
      <w:lvlText w:val="%2."/>
      <w:lvlJc w:val="left"/>
      <w:pPr>
        <w:ind w:left="1440" w:hanging="360"/>
      </w:pPr>
    </w:lvl>
    <w:lvl w:ilvl="2" w:tplc="42400858" w:tentative="1">
      <w:start w:val="1"/>
      <w:numFmt w:val="lowerRoman"/>
      <w:lvlText w:val="%3."/>
      <w:lvlJc w:val="right"/>
      <w:pPr>
        <w:ind w:left="2160" w:hanging="180"/>
      </w:pPr>
    </w:lvl>
    <w:lvl w:ilvl="3" w:tplc="42400858" w:tentative="1">
      <w:start w:val="1"/>
      <w:numFmt w:val="decimal"/>
      <w:lvlText w:val="%4."/>
      <w:lvlJc w:val="left"/>
      <w:pPr>
        <w:ind w:left="2880" w:hanging="360"/>
      </w:pPr>
    </w:lvl>
    <w:lvl w:ilvl="4" w:tplc="42400858" w:tentative="1">
      <w:start w:val="1"/>
      <w:numFmt w:val="lowerLetter"/>
      <w:lvlText w:val="%5."/>
      <w:lvlJc w:val="left"/>
      <w:pPr>
        <w:ind w:left="3600" w:hanging="360"/>
      </w:pPr>
    </w:lvl>
    <w:lvl w:ilvl="5" w:tplc="42400858" w:tentative="1">
      <w:start w:val="1"/>
      <w:numFmt w:val="lowerRoman"/>
      <w:lvlText w:val="%6."/>
      <w:lvlJc w:val="right"/>
      <w:pPr>
        <w:ind w:left="4320" w:hanging="180"/>
      </w:pPr>
    </w:lvl>
    <w:lvl w:ilvl="6" w:tplc="42400858" w:tentative="1">
      <w:start w:val="1"/>
      <w:numFmt w:val="decimal"/>
      <w:lvlText w:val="%7."/>
      <w:lvlJc w:val="left"/>
      <w:pPr>
        <w:ind w:left="5040" w:hanging="360"/>
      </w:pPr>
    </w:lvl>
    <w:lvl w:ilvl="7" w:tplc="42400858" w:tentative="1">
      <w:start w:val="1"/>
      <w:numFmt w:val="lowerLetter"/>
      <w:lvlText w:val="%8."/>
      <w:lvlJc w:val="left"/>
      <w:pPr>
        <w:ind w:left="5760" w:hanging="360"/>
      </w:pPr>
    </w:lvl>
    <w:lvl w:ilvl="8" w:tplc="42400858" w:tentative="1">
      <w:start w:val="1"/>
      <w:numFmt w:val="lowerRoman"/>
      <w:lvlText w:val="%9."/>
      <w:lvlJc w:val="right"/>
      <w:pPr>
        <w:ind w:left="6480" w:hanging="180"/>
      </w:pPr>
    </w:lvl>
  </w:abstractNum>
  <w:abstractNum w:abstractNumId="64822831">
    <w:multiLevelType w:val="hybridMultilevel"/>
    <w:lvl w:ilvl="0" w:tplc="36931981">
      <w:start w:val="1"/>
      <w:numFmt w:val="decimal"/>
      <w:lvlText w:val="%1."/>
      <w:lvlJc w:val="left"/>
      <w:pPr>
        <w:ind w:left="720" w:hanging="360"/>
      </w:pPr>
    </w:lvl>
    <w:lvl w:ilvl="1" w:tplc="36931981" w:tentative="1">
      <w:start w:val="1"/>
      <w:numFmt w:val="lowerLetter"/>
      <w:lvlText w:val="%2."/>
      <w:lvlJc w:val="left"/>
      <w:pPr>
        <w:ind w:left="1440" w:hanging="360"/>
      </w:pPr>
    </w:lvl>
    <w:lvl w:ilvl="2" w:tplc="36931981" w:tentative="1">
      <w:start w:val="1"/>
      <w:numFmt w:val="lowerRoman"/>
      <w:lvlText w:val="%3."/>
      <w:lvlJc w:val="right"/>
      <w:pPr>
        <w:ind w:left="2160" w:hanging="180"/>
      </w:pPr>
    </w:lvl>
    <w:lvl w:ilvl="3" w:tplc="36931981" w:tentative="1">
      <w:start w:val="1"/>
      <w:numFmt w:val="decimal"/>
      <w:lvlText w:val="%4."/>
      <w:lvlJc w:val="left"/>
      <w:pPr>
        <w:ind w:left="2880" w:hanging="360"/>
      </w:pPr>
    </w:lvl>
    <w:lvl w:ilvl="4" w:tplc="36931981" w:tentative="1">
      <w:start w:val="1"/>
      <w:numFmt w:val="lowerLetter"/>
      <w:lvlText w:val="%5."/>
      <w:lvlJc w:val="left"/>
      <w:pPr>
        <w:ind w:left="3600" w:hanging="360"/>
      </w:pPr>
    </w:lvl>
    <w:lvl w:ilvl="5" w:tplc="36931981" w:tentative="1">
      <w:start w:val="1"/>
      <w:numFmt w:val="lowerRoman"/>
      <w:lvlText w:val="%6."/>
      <w:lvlJc w:val="right"/>
      <w:pPr>
        <w:ind w:left="4320" w:hanging="180"/>
      </w:pPr>
    </w:lvl>
    <w:lvl w:ilvl="6" w:tplc="36931981" w:tentative="1">
      <w:start w:val="1"/>
      <w:numFmt w:val="decimal"/>
      <w:lvlText w:val="%7."/>
      <w:lvlJc w:val="left"/>
      <w:pPr>
        <w:ind w:left="5040" w:hanging="360"/>
      </w:pPr>
    </w:lvl>
    <w:lvl w:ilvl="7" w:tplc="36931981" w:tentative="1">
      <w:start w:val="1"/>
      <w:numFmt w:val="lowerLetter"/>
      <w:lvlText w:val="%8."/>
      <w:lvlJc w:val="left"/>
      <w:pPr>
        <w:ind w:left="5760" w:hanging="360"/>
      </w:pPr>
    </w:lvl>
    <w:lvl w:ilvl="8" w:tplc="36931981" w:tentative="1">
      <w:start w:val="1"/>
      <w:numFmt w:val="lowerRoman"/>
      <w:lvlText w:val="%9."/>
      <w:lvlJc w:val="right"/>
      <w:pPr>
        <w:ind w:left="6480" w:hanging="180"/>
      </w:pPr>
    </w:lvl>
  </w:abstractNum>
  <w:abstractNum w:abstractNumId="64822830">
    <w:multiLevelType w:val="hybridMultilevel"/>
    <w:lvl w:ilvl="0" w:tplc="85868786">
      <w:start w:val="1"/>
      <w:numFmt w:val="decimal"/>
      <w:lvlText w:val="%1."/>
      <w:lvlJc w:val="left"/>
      <w:pPr>
        <w:ind w:left="720" w:hanging="360"/>
      </w:pPr>
    </w:lvl>
    <w:lvl w:ilvl="1" w:tplc="85868786" w:tentative="1">
      <w:start w:val="1"/>
      <w:numFmt w:val="lowerLetter"/>
      <w:lvlText w:val="%2."/>
      <w:lvlJc w:val="left"/>
      <w:pPr>
        <w:ind w:left="1440" w:hanging="360"/>
      </w:pPr>
    </w:lvl>
    <w:lvl w:ilvl="2" w:tplc="85868786" w:tentative="1">
      <w:start w:val="1"/>
      <w:numFmt w:val="lowerRoman"/>
      <w:lvlText w:val="%3."/>
      <w:lvlJc w:val="right"/>
      <w:pPr>
        <w:ind w:left="2160" w:hanging="180"/>
      </w:pPr>
    </w:lvl>
    <w:lvl w:ilvl="3" w:tplc="85868786" w:tentative="1">
      <w:start w:val="1"/>
      <w:numFmt w:val="decimal"/>
      <w:lvlText w:val="%4."/>
      <w:lvlJc w:val="left"/>
      <w:pPr>
        <w:ind w:left="2880" w:hanging="360"/>
      </w:pPr>
    </w:lvl>
    <w:lvl w:ilvl="4" w:tplc="85868786" w:tentative="1">
      <w:start w:val="1"/>
      <w:numFmt w:val="lowerLetter"/>
      <w:lvlText w:val="%5."/>
      <w:lvlJc w:val="left"/>
      <w:pPr>
        <w:ind w:left="3600" w:hanging="360"/>
      </w:pPr>
    </w:lvl>
    <w:lvl w:ilvl="5" w:tplc="85868786" w:tentative="1">
      <w:start w:val="1"/>
      <w:numFmt w:val="lowerRoman"/>
      <w:lvlText w:val="%6."/>
      <w:lvlJc w:val="right"/>
      <w:pPr>
        <w:ind w:left="4320" w:hanging="180"/>
      </w:pPr>
    </w:lvl>
    <w:lvl w:ilvl="6" w:tplc="85868786" w:tentative="1">
      <w:start w:val="1"/>
      <w:numFmt w:val="decimal"/>
      <w:lvlText w:val="%7."/>
      <w:lvlJc w:val="left"/>
      <w:pPr>
        <w:ind w:left="5040" w:hanging="360"/>
      </w:pPr>
    </w:lvl>
    <w:lvl w:ilvl="7" w:tplc="85868786" w:tentative="1">
      <w:start w:val="1"/>
      <w:numFmt w:val="lowerLetter"/>
      <w:lvlText w:val="%8."/>
      <w:lvlJc w:val="left"/>
      <w:pPr>
        <w:ind w:left="5760" w:hanging="360"/>
      </w:pPr>
    </w:lvl>
    <w:lvl w:ilvl="8" w:tplc="85868786" w:tentative="1">
      <w:start w:val="1"/>
      <w:numFmt w:val="lowerRoman"/>
      <w:lvlText w:val="%9."/>
      <w:lvlJc w:val="right"/>
      <w:pPr>
        <w:ind w:left="6480" w:hanging="180"/>
      </w:pPr>
    </w:lvl>
  </w:abstractNum>
  <w:abstractNum w:abstractNumId="64822829">
    <w:multiLevelType w:val="hybridMultilevel"/>
    <w:lvl w:ilvl="0" w:tplc="58944628">
      <w:start w:val="1"/>
      <w:numFmt w:val="decimal"/>
      <w:lvlText w:val="%1."/>
      <w:lvlJc w:val="left"/>
      <w:pPr>
        <w:ind w:left="720" w:hanging="360"/>
      </w:pPr>
    </w:lvl>
    <w:lvl w:ilvl="1" w:tplc="58944628" w:tentative="1">
      <w:start w:val="1"/>
      <w:numFmt w:val="lowerLetter"/>
      <w:lvlText w:val="%2."/>
      <w:lvlJc w:val="left"/>
      <w:pPr>
        <w:ind w:left="1440" w:hanging="360"/>
      </w:pPr>
    </w:lvl>
    <w:lvl w:ilvl="2" w:tplc="58944628" w:tentative="1">
      <w:start w:val="1"/>
      <w:numFmt w:val="lowerRoman"/>
      <w:lvlText w:val="%3."/>
      <w:lvlJc w:val="right"/>
      <w:pPr>
        <w:ind w:left="2160" w:hanging="180"/>
      </w:pPr>
    </w:lvl>
    <w:lvl w:ilvl="3" w:tplc="58944628" w:tentative="1">
      <w:start w:val="1"/>
      <w:numFmt w:val="decimal"/>
      <w:lvlText w:val="%4."/>
      <w:lvlJc w:val="left"/>
      <w:pPr>
        <w:ind w:left="2880" w:hanging="360"/>
      </w:pPr>
    </w:lvl>
    <w:lvl w:ilvl="4" w:tplc="58944628" w:tentative="1">
      <w:start w:val="1"/>
      <w:numFmt w:val="lowerLetter"/>
      <w:lvlText w:val="%5."/>
      <w:lvlJc w:val="left"/>
      <w:pPr>
        <w:ind w:left="3600" w:hanging="360"/>
      </w:pPr>
    </w:lvl>
    <w:lvl w:ilvl="5" w:tplc="58944628" w:tentative="1">
      <w:start w:val="1"/>
      <w:numFmt w:val="lowerRoman"/>
      <w:lvlText w:val="%6."/>
      <w:lvlJc w:val="right"/>
      <w:pPr>
        <w:ind w:left="4320" w:hanging="180"/>
      </w:pPr>
    </w:lvl>
    <w:lvl w:ilvl="6" w:tplc="58944628" w:tentative="1">
      <w:start w:val="1"/>
      <w:numFmt w:val="decimal"/>
      <w:lvlText w:val="%7."/>
      <w:lvlJc w:val="left"/>
      <w:pPr>
        <w:ind w:left="5040" w:hanging="360"/>
      </w:pPr>
    </w:lvl>
    <w:lvl w:ilvl="7" w:tplc="58944628" w:tentative="1">
      <w:start w:val="1"/>
      <w:numFmt w:val="lowerLetter"/>
      <w:lvlText w:val="%8."/>
      <w:lvlJc w:val="left"/>
      <w:pPr>
        <w:ind w:left="5760" w:hanging="360"/>
      </w:pPr>
    </w:lvl>
    <w:lvl w:ilvl="8" w:tplc="58944628" w:tentative="1">
      <w:start w:val="1"/>
      <w:numFmt w:val="lowerRoman"/>
      <w:lvlText w:val="%9."/>
      <w:lvlJc w:val="right"/>
      <w:pPr>
        <w:ind w:left="6480" w:hanging="180"/>
      </w:pPr>
    </w:lvl>
  </w:abstractNum>
  <w:abstractNum w:abstractNumId="64822828">
    <w:multiLevelType w:val="hybridMultilevel"/>
    <w:lvl w:ilvl="0" w:tplc="30025902">
      <w:start w:val="1"/>
      <w:numFmt w:val="decimal"/>
      <w:lvlText w:val="%1."/>
      <w:lvlJc w:val="left"/>
      <w:pPr>
        <w:ind w:left="720" w:hanging="360"/>
      </w:pPr>
    </w:lvl>
    <w:lvl w:ilvl="1" w:tplc="30025902" w:tentative="1">
      <w:start w:val="1"/>
      <w:numFmt w:val="lowerLetter"/>
      <w:lvlText w:val="%2."/>
      <w:lvlJc w:val="left"/>
      <w:pPr>
        <w:ind w:left="1440" w:hanging="360"/>
      </w:pPr>
    </w:lvl>
    <w:lvl w:ilvl="2" w:tplc="30025902" w:tentative="1">
      <w:start w:val="1"/>
      <w:numFmt w:val="lowerRoman"/>
      <w:lvlText w:val="%3."/>
      <w:lvlJc w:val="right"/>
      <w:pPr>
        <w:ind w:left="2160" w:hanging="180"/>
      </w:pPr>
    </w:lvl>
    <w:lvl w:ilvl="3" w:tplc="30025902" w:tentative="1">
      <w:start w:val="1"/>
      <w:numFmt w:val="decimal"/>
      <w:lvlText w:val="%4."/>
      <w:lvlJc w:val="left"/>
      <w:pPr>
        <w:ind w:left="2880" w:hanging="360"/>
      </w:pPr>
    </w:lvl>
    <w:lvl w:ilvl="4" w:tplc="30025902" w:tentative="1">
      <w:start w:val="1"/>
      <w:numFmt w:val="lowerLetter"/>
      <w:lvlText w:val="%5."/>
      <w:lvlJc w:val="left"/>
      <w:pPr>
        <w:ind w:left="3600" w:hanging="360"/>
      </w:pPr>
    </w:lvl>
    <w:lvl w:ilvl="5" w:tplc="30025902" w:tentative="1">
      <w:start w:val="1"/>
      <w:numFmt w:val="lowerRoman"/>
      <w:lvlText w:val="%6."/>
      <w:lvlJc w:val="right"/>
      <w:pPr>
        <w:ind w:left="4320" w:hanging="180"/>
      </w:pPr>
    </w:lvl>
    <w:lvl w:ilvl="6" w:tplc="30025902" w:tentative="1">
      <w:start w:val="1"/>
      <w:numFmt w:val="decimal"/>
      <w:lvlText w:val="%7."/>
      <w:lvlJc w:val="left"/>
      <w:pPr>
        <w:ind w:left="5040" w:hanging="360"/>
      </w:pPr>
    </w:lvl>
    <w:lvl w:ilvl="7" w:tplc="30025902" w:tentative="1">
      <w:start w:val="1"/>
      <w:numFmt w:val="lowerLetter"/>
      <w:lvlText w:val="%8."/>
      <w:lvlJc w:val="left"/>
      <w:pPr>
        <w:ind w:left="5760" w:hanging="360"/>
      </w:pPr>
    </w:lvl>
    <w:lvl w:ilvl="8" w:tplc="30025902" w:tentative="1">
      <w:start w:val="1"/>
      <w:numFmt w:val="lowerRoman"/>
      <w:lvlText w:val="%9."/>
      <w:lvlJc w:val="right"/>
      <w:pPr>
        <w:ind w:left="6480" w:hanging="180"/>
      </w:pPr>
    </w:lvl>
  </w:abstractNum>
  <w:abstractNum w:abstractNumId="64822827">
    <w:multiLevelType w:val="hybridMultilevel"/>
    <w:lvl w:ilvl="0" w:tplc="11355980">
      <w:start w:val="1"/>
      <w:numFmt w:val="decimal"/>
      <w:lvlText w:val="%1."/>
      <w:lvlJc w:val="left"/>
      <w:pPr>
        <w:ind w:left="720" w:hanging="360"/>
      </w:pPr>
    </w:lvl>
    <w:lvl w:ilvl="1" w:tplc="11355980" w:tentative="1">
      <w:start w:val="1"/>
      <w:numFmt w:val="lowerLetter"/>
      <w:lvlText w:val="%2."/>
      <w:lvlJc w:val="left"/>
      <w:pPr>
        <w:ind w:left="1440" w:hanging="360"/>
      </w:pPr>
    </w:lvl>
    <w:lvl w:ilvl="2" w:tplc="11355980" w:tentative="1">
      <w:start w:val="1"/>
      <w:numFmt w:val="lowerRoman"/>
      <w:lvlText w:val="%3."/>
      <w:lvlJc w:val="right"/>
      <w:pPr>
        <w:ind w:left="2160" w:hanging="180"/>
      </w:pPr>
    </w:lvl>
    <w:lvl w:ilvl="3" w:tplc="11355980" w:tentative="1">
      <w:start w:val="1"/>
      <w:numFmt w:val="decimal"/>
      <w:lvlText w:val="%4."/>
      <w:lvlJc w:val="left"/>
      <w:pPr>
        <w:ind w:left="2880" w:hanging="360"/>
      </w:pPr>
    </w:lvl>
    <w:lvl w:ilvl="4" w:tplc="11355980" w:tentative="1">
      <w:start w:val="1"/>
      <w:numFmt w:val="lowerLetter"/>
      <w:lvlText w:val="%5."/>
      <w:lvlJc w:val="left"/>
      <w:pPr>
        <w:ind w:left="3600" w:hanging="360"/>
      </w:pPr>
    </w:lvl>
    <w:lvl w:ilvl="5" w:tplc="11355980" w:tentative="1">
      <w:start w:val="1"/>
      <w:numFmt w:val="lowerRoman"/>
      <w:lvlText w:val="%6."/>
      <w:lvlJc w:val="right"/>
      <w:pPr>
        <w:ind w:left="4320" w:hanging="180"/>
      </w:pPr>
    </w:lvl>
    <w:lvl w:ilvl="6" w:tplc="11355980" w:tentative="1">
      <w:start w:val="1"/>
      <w:numFmt w:val="decimal"/>
      <w:lvlText w:val="%7."/>
      <w:lvlJc w:val="left"/>
      <w:pPr>
        <w:ind w:left="5040" w:hanging="360"/>
      </w:pPr>
    </w:lvl>
    <w:lvl w:ilvl="7" w:tplc="11355980" w:tentative="1">
      <w:start w:val="1"/>
      <w:numFmt w:val="lowerLetter"/>
      <w:lvlText w:val="%8."/>
      <w:lvlJc w:val="left"/>
      <w:pPr>
        <w:ind w:left="5760" w:hanging="360"/>
      </w:pPr>
    </w:lvl>
    <w:lvl w:ilvl="8" w:tplc="11355980" w:tentative="1">
      <w:start w:val="1"/>
      <w:numFmt w:val="lowerRoman"/>
      <w:lvlText w:val="%9."/>
      <w:lvlJc w:val="right"/>
      <w:pPr>
        <w:ind w:left="6480" w:hanging="180"/>
      </w:pPr>
    </w:lvl>
  </w:abstractNum>
  <w:abstractNum w:abstractNumId="64822826">
    <w:multiLevelType w:val="hybridMultilevel"/>
    <w:lvl w:ilvl="0" w:tplc="55442265">
      <w:start w:val="1"/>
      <w:numFmt w:val="decimal"/>
      <w:lvlText w:val="%1."/>
      <w:lvlJc w:val="left"/>
      <w:pPr>
        <w:ind w:left="720" w:hanging="360"/>
      </w:pPr>
    </w:lvl>
    <w:lvl w:ilvl="1" w:tplc="55442265" w:tentative="1">
      <w:start w:val="1"/>
      <w:numFmt w:val="lowerLetter"/>
      <w:lvlText w:val="%2."/>
      <w:lvlJc w:val="left"/>
      <w:pPr>
        <w:ind w:left="1440" w:hanging="360"/>
      </w:pPr>
    </w:lvl>
    <w:lvl w:ilvl="2" w:tplc="55442265" w:tentative="1">
      <w:start w:val="1"/>
      <w:numFmt w:val="lowerRoman"/>
      <w:lvlText w:val="%3."/>
      <w:lvlJc w:val="right"/>
      <w:pPr>
        <w:ind w:left="2160" w:hanging="180"/>
      </w:pPr>
    </w:lvl>
    <w:lvl w:ilvl="3" w:tplc="55442265" w:tentative="1">
      <w:start w:val="1"/>
      <w:numFmt w:val="decimal"/>
      <w:lvlText w:val="%4."/>
      <w:lvlJc w:val="left"/>
      <w:pPr>
        <w:ind w:left="2880" w:hanging="360"/>
      </w:pPr>
    </w:lvl>
    <w:lvl w:ilvl="4" w:tplc="55442265" w:tentative="1">
      <w:start w:val="1"/>
      <w:numFmt w:val="lowerLetter"/>
      <w:lvlText w:val="%5."/>
      <w:lvlJc w:val="left"/>
      <w:pPr>
        <w:ind w:left="3600" w:hanging="360"/>
      </w:pPr>
    </w:lvl>
    <w:lvl w:ilvl="5" w:tplc="55442265" w:tentative="1">
      <w:start w:val="1"/>
      <w:numFmt w:val="lowerRoman"/>
      <w:lvlText w:val="%6."/>
      <w:lvlJc w:val="right"/>
      <w:pPr>
        <w:ind w:left="4320" w:hanging="180"/>
      </w:pPr>
    </w:lvl>
    <w:lvl w:ilvl="6" w:tplc="55442265" w:tentative="1">
      <w:start w:val="1"/>
      <w:numFmt w:val="decimal"/>
      <w:lvlText w:val="%7."/>
      <w:lvlJc w:val="left"/>
      <w:pPr>
        <w:ind w:left="5040" w:hanging="360"/>
      </w:pPr>
    </w:lvl>
    <w:lvl w:ilvl="7" w:tplc="55442265" w:tentative="1">
      <w:start w:val="1"/>
      <w:numFmt w:val="lowerLetter"/>
      <w:lvlText w:val="%8."/>
      <w:lvlJc w:val="left"/>
      <w:pPr>
        <w:ind w:left="5760" w:hanging="360"/>
      </w:pPr>
    </w:lvl>
    <w:lvl w:ilvl="8" w:tplc="55442265" w:tentative="1">
      <w:start w:val="1"/>
      <w:numFmt w:val="lowerRoman"/>
      <w:lvlText w:val="%9."/>
      <w:lvlJc w:val="right"/>
      <w:pPr>
        <w:ind w:left="6480" w:hanging="180"/>
      </w:pPr>
    </w:lvl>
  </w:abstractNum>
  <w:abstractNum w:abstractNumId="64822825">
    <w:multiLevelType w:val="hybridMultilevel"/>
    <w:lvl w:ilvl="0" w:tplc="91794884">
      <w:start w:val="1"/>
      <w:numFmt w:val="decimal"/>
      <w:lvlText w:val="%1."/>
      <w:lvlJc w:val="left"/>
      <w:pPr>
        <w:ind w:left="720" w:hanging="360"/>
      </w:pPr>
    </w:lvl>
    <w:lvl w:ilvl="1" w:tplc="91794884" w:tentative="1">
      <w:start w:val="1"/>
      <w:numFmt w:val="lowerLetter"/>
      <w:lvlText w:val="%2."/>
      <w:lvlJc w:val="left"/>
      <w:pPr>
        <w:ind w:left="1440" w:hanging="360"/>
      </w:pPr>
    </w:lvl>
    <w:lvl w:ilvl="2" w:tplc="91794884" w:tentative="1">
      <w:start w:val="1"/>
      <w:numFmt w:val="lowerRoman"/>
      <w:lvlText w:val="%3."/>
      <w:lvlJc w:val="right"/>
      <w:pPr>
        <w:ind w:left="2160" w:hanging="180"/>
      </w:pPr>
    </w:lvl>
    <w:lvl w:ilvl="3" w:tplc="91794884" w:tentative="1">
      <w:start w:val="1"/>
      <w:numFmt w:val="decimal"/>
      <w:lvlText w:val="%4."/>
      <w:lvlJc w:val="left"/>
      <w:pPr>
        <w:ind w:left="2880" w:hanging="360"/>
      </w:pPr>
    </w:lvl>
    <w:lvl w:ilvl="4" w:tplc="91794884" w:tentative="1">
      <w:start w:val="1"/>
      <w:numFmt w:val="lowerLetter"/>
      <w:lvlText w:val="%5."/>
      <w:lvlJc w:val="left"/>
      <w:pPr>
        <w:ind w:left="3600" w:hanging="360"/>
      </w:pPr>
    </w:lvl>
    <w:lvl w:ilvl="5" w:tplc="91794884" w:tentative="1">
      <w:start w:val="1"/>
      <w:numFmt w:val="lowerRoman"/>
      <w:lvlText w:val="%6."/>
      <w:lvlJc w:val="right"/>
      <w:pPr>
        <w:ind w:left="4320" w:hanging="180"/>
      </w:pPr>
    </w:lvl>
    <w:lvl w:ilvl="6" w:tplc="91794884" w:tentative="1">
      <w:start w:val="1"/>
      <w:numFmt w:val="decimal"/>
      <w:lvlText w:val="%7."/>
      <w:lvlJc w:val="left"/>
      <w:pPr>
        <w:ind w:left="5040" w:hanging="360"/>
      </w:pPr>
    </w:lvl>
    <w:lvl w:ilvl="7" w:tplc="91794884" w:tentative="1">
      <w:start w:val="1"/>
      <w:numFmt w:val="lowerLetter"/>
      <w:lvlText w:val="%8."/>
      <w:lvlJc w:val="left"/>
      <w:pPr>
        <w:ind w:left="5760" w:hanging="360"/>
      </w:pPr>
    </w:lvl>
    <w:lvl w:ilvl="8" w:tplc="91794884" w:tentative="1">
      <w:start w:val="1"/>
      <w:numFmt w:val="lowerRoman"/>
      <w:lvlText w:val="%9."/>
      <w:lvlJc w:val="right"/>
      <w:pPr>
        <w:ind w:left="6480" w:hanging="180"/>
      </w:pPr>
    </w:lvl>
  </w:abstractNum>
  <w:abstractNum w:abstractNumId="64822824">
    <w:multiLevelType w:val="hybridMultilevel"/>
    <w:lvl w:ilvl="0" w:tplc="43237986">
      <w:start w:val="1"/>
      <w:numFmt w:val="decimal"/>
      <w:lvlText w:val="%1."/>
      <w:lvlJc w:val="left"/>
      <w:pPr>
        <w:ind w:left="720" w:hanging="360"/>
      </w:pPr>
    </w:lvl>
    <w:lvl w:ilvl="1" w:tplc="43237986" w:tentative="1">
      <w:start w:val="1"/>
      <w:numFmt w:val="lowerLetter"/>
      <w:lvlText w:val="%2."/>
      <w:lvlJc w:val="left"/>
      <w:pPr>
        <w:ind w:left="1440" w:hanging="360"/>
      </w:pPr>
    </w:lvl>
    <w:lvl w:ilvl="2" w:tplc="43237986" w:tentative="1">
      <w:start w:val="1"/>
      <w:numFmt w:val="lowerRoman"/>
      <w:lvlText w:val="%3."/>
      <w:lvlJc w:val="right"/>
      <w:pPr>
        <w:ind w:left="2160" w:hanging="180"/>
      </w:pPr>
    </w:lvl>
    <w:lvl w:ilvl="3" w:tplc="43237986" w:tentative="1">
      <w:start w:val="1"/>
      <w:numFmt w:val="decimal"/>
      <w:lvlText w:val="%4."/>
      <w:lvlJc w:val="left"/>
      <w:pPr>
        <w:ind w:left="2880" w:hanging="360"/>
      </w:pPr>
    </w:lvl>
    <w:lvl w:ilvl="4" w:tplc="43237986" w:tentative="1">
      <w:start w:val="1"/>
      <w:numFmt w:val="lowerLetter"/>
      <w:lvlText w:val="%5."/>
      <w:lvlJc w:val="left"/>
      <w:pPr>
        <w:ind w:left="3600" w:hanging="360"/>
      </w:pPr>
    </w:lvl>
    <w:lvl w:ilvl="5" w:tplc="43237986" w:tentative="1">
      <w:start w:val="1"/>
      <w:numFmt w:val="lowerRoman"/>
      <w:lvlText w:val="%6."/>
      <w:lvlJc w:val="right"/>
      <w:pPr>
        <w:ind w:left="4320" w:hanging="180"/>
      </w:pPr>
    </w:lvl>
    <w:lvl w:ilvl="6" w:tplc="43237986" w:tentative="1">
      <w:start w:val="1"/>
      <w:numFmt w:val="decimal"/>
      <w:lvlText w:val="%7."/>
      <w:lvlJc w:val="left"/>
      <w:pPr>
        <w:ind w:left="5040" w:hanging="360"/>
      </w:pPr>
    </w:lvl>
    <w:lvl w:ilvl="7" w:tplc="43237986" w:tentative="1">
      <w:start w:val="1"/>
      <w:numFmt w:val="lowerLetter"/>
      <w:lvlText w:val="%8."/>
      <w:lvlJc w:val="left"/>
      <w:pPr>
        <w:ind w:left="5760" w:hanging="360"/>
      </w:pPr>
    </w:lvl>
    <w:lvl w:ilvl="8" w:tplc="43237986" w:tentative="1">
      <w:start w:val="1"/>
      <w:numFmt w:val="lowerRoman"/>
      <w:lvlText w:val="%9."/>
      <w:lvlJc w:val="right"/>
      <w:pPr>
        <w:ind w:left="6480" w:hanging="180"/>
      </w:pPr>
    </w:lvl>
  </w:abstractNum>
  <w:abstractNum w:abstractNumId="64822823">
    <w:multiLevelType w:val="hybridMultilevel"/>
    <w:lvl w:ilvl="0" w:tplc="83626042">
      <w:start w:val="1"/>
      <w:numFmt w:val="decimal"/>
      <w:lvlText w:val="%1."/>
      <w:lvlJc w:val="left"/>
      <w:pPr>
        <w:ind w:left="720" w:hanging="360"/>
      </w:pPr>
    </w:lvl>
    <w:lvl w:ilvl="1" w:tplc="83626042" w:tentative="1">
      <w:start w:val="1"/>
      <w:numFmt w:val="lowerLetter"/>
      <w:lvlText w:val="%2."/>
      <w:lvlJc w:val="left"/>
      <w:pPr>
        <w:ind w:left="1440" w:hanging="360"/>
      </w:pPr>
    </w:lvl>
    <w:lvl w:ilvl="2" w:tplc="83626042" w:tentative="1">
      <w:start w:val="1"/>
      <w:numFmt w:val="lowerRoman"/>
      <w:lvlText w:val="%3."/>
      <w:lvlJc w:val="right"/>
      <w:pPr>
        <w:ind w:left="2160" w:hanging="180"/>
      </w:pPr>
    </w:lvl>
    <w:lvl w:ilvl="3" w:tplc="83626042" w:tentative="1">
      <w:start w:val="1"/>
      <w:numFmt w:val="decimal"/>
      <w:lvlText w:val="%4."/>
      <w:lvlJc w:val="left"/>
      <w:pPr>
        <w:ind w:left="2880" w:hanging="360"/>
      </w:pPr>
    </w:lvl>
    <w:lvl w:ilvl="4" w:tplc="83626042" w:tentative="1">
      <w:start w:val="1"/>
      <w:numFmt w:val="lowerLetter"/>
      <w:lvlText w:val="%5."/>
      <w:lvlJc w:val="left"/>
      <w:pPr>
        <w:ind w:left="3600" w:hanging="360"/>
      </w:pPr>
    </w:lvl>
    <w:lvl w:ilvl="5" w:tplc="83626042" w:tentative="1">
      <w:start w:val="1"/>
      <w:numFmt w:val="lowerRoman"/>
      <w:lvlText w:val="%6."/>
      <w:lvlJc w:val="right"/>
      <w:pPr>
        <w:ind w:left="4320" w:hanging="180"/>
      </w:pPr>
    </w:lvl>
    <w:lvl w:ilvl="6" w:tplc="83626042" w:tentative="1">
      <w:start w:val="1"/>
      <w:numFmt w:val="decimal"/>
      <w:lvlText w:val="%7."/>
      <w:lvlJc w:val="left"/>
      <w:pPr>
        <w:ind w:left="5040" w:hanging="360"/>
      </w:pPr>
    </w:lvl>
    <w:lvl w:ilvl="7" w:tplc="83626042" w:tentative="1">
      <w:start w:val="1"/>
      <w:numFmt w:val="lowerLetter"/>
      <w:lvlText w:val="%8."/>
      <w:lvlJc w:val="left"/>
      <w:pPr>
        <w:ind w:left="5760" w:hanging="360"/>
      </w:pPr>
    </w:lvl>
    <w:lvl w:ilvl="8" w:tplc="83626042" w:tentative="1">
      <w:start w:val="1"/>
      <w:numFmt w:val="lowerRoman"/>
      <w:lvlText w:val="%9."/>
      <w:lvlJc w:val="right"/>
      <w:pPr>
        <w:ind w:left="6480" w:hanging="180"/>
      </w:pPr>
    </w:lvl>
  </w:abstractNum>
  <w:abstractNum w:abstractNumId="64822822">
    <w:multiLevelType w:val="hybridMultilevel"/>
    <w:lvl w:ilvl="0" w:tplc="25028095">
      <w:start w:val="1"/>
      <w:numFmt w:val="decimal"/>
      <w:lvlText w:val="%1."/>
      <w:lvlJc w:val="left"/>
      <w:pPr>
        <w:ind w:left="720" w:hanging="360"/>
      </w:pPr>
    </w:lvl>
    <w:lvl w:ilvl="1" w:tplc="25028095" w:tentative="1">
      <w:start w:val="1"/>
      <w:numFmt w:val="lowerLetter"/>
      <w:lvlText w:val="%2."/>
      <w:lvlJc w:val="left"/>
      <w:pPr>
        <w:ind w:left="1440" w:hanging="360"/>
      </w:pPr>
    </w:lvl>
    <w:lvl w:ilvl="2" w:tplc="25028095" w:tentative="1">
      <w:start w:val="1"/>
      <w:numFmt w:val="lowerRoman"/>
      <w:lvlText w:val="%3."/>
      <w:lvlJc w:val="right"/>
      <w:pPr>
        <w:ind w:left="2160" w:hanging="180"/>
      </w:pPr>
    </w:lvl>
    <w:lvl w:ilvl="3" w:tplc="25028095" w:tentative="1">
      <w:start w:val="1"/>
      <w:numFmt w:val="decimal"/>
      <w:lvlText w:val="%4."/>
      <w:lvlJc w:val="left"/>
      <w:pPr>
        <w:ind w:left="2880" w:hanging="360"/>
      </w:pPr>
    </w:lvl>
    <w:lvl w:ilvl="4" w:tplc="25028095" w:tentative="1">
      <w:start w:val="1"/>
      <w:numFmt w:val="lowerLetter"/>
      <w:lvlText w:val="%5."/>
      <w:lvlJc w:val="left"/>
      <w:pPr>
        <w:ind w:left="3600" w:hanging="360"/>
      </w:pPr>
    </w:lvl>
    <w:lvl w:ilvl="5" w:tplc="25028095" w:tentative="1">
      <w:start w:val="1"/>
      <w:numFmt w:val="lowerRoman"/>
      <w:lvlText w:val="%6."/>
      <w:lvlJc w:val="right"/>
      <w:pPr>
        <w:ind w:left="4320" w:hanging="180"/>
      </w:pPr>
    </w:lvl>
    <w:lvl w:ilvl="6" w:tplc="25028095" w:tentative="1">
      <w:start w:val="1"/>
      <w:numFmt w:val="decimal"/>
      <w:lvlText w:val="%7."/>
      <w:lvlJc w:val="left"/>
      <w:pPr>
        <w:ind w:left="5040" w:hanging="360"/>
      </w:pPr>
    </w:lvl>
    <w:lvl w:ilvl="7" w:tplc="25028095" w:tentative="1">
      <w:start w:val="1"/>
      <w:numFmt w:val="lowerLetter"/>
      <w:lvlText w:val="%8."/>
      <w:lvlJc w:val="left"/>
      <w:pPr>
        <w:ind w:left="5760" w:hanging="360"/>
      </w:pPr>
    </w:lvl>
    <w:lvl w:ilvl="8" w:tplc="25028095" w:tentative="1">
      <w:start w:val="1"/>
      <w:numFmt w:val="lowerRoman"/>
      <w:lvlText w:val="%9."/>
      <w:lvlJc w:val="right"/>
      <w:pPr>
        <w:ind w:left="6480" w:hanging="180"/>
      </w:pPr>
    </w:lvl>
  </w:abstractNum>
  <w:abstractNum w:abstractNumId="64822821">
    <w:multiLevelType w:val="hybridMultilevel"/>
    <w:lvl w:ilvl="0" w:tplc="68908503">
      <w:start w:val="1"/>
      <w:numFmt w:val="decimal"/>
      <w:lvlText w:val="%1."/>
      <w:lvlJc w:val="left"/>
      <w:pPr>
        <w:ind w:left="720" w:hanging="360"/>
      </w:pPr>
    </w:lvl>
    <w:lvl w:ilvl="1" w:tplc="68908503" w:tentative="1">
      <w:start w:val="1"/>
      <w:numFmt w:val="lowerLetter"/>
      <w:lvlText w:val="%2."/>
      <w:lvlJc w:val="left"/>
      <w:pPr>
        <w:ind w:left="1440" w:hanging="360"/>
      </w:pPr>
    </w:lvl>
    <w:lvl w:ilvl="2" w:tplc="68908503" w:tentative="1">
      <w:start w:val="1"/>
      <w:numFmt w:val="lowerRoman"/>
      <w:lvlText w:val="%3."/>
      <w:lvlJc w:val="right"/>
      <w:pPr>
        <w:ind w:left="2160" w:hanging="180"/>
      </w:pPr>
    </w:lvl>
    <w:lvl w:ilvl="3" w:tplc="68908503" w:tentative="1">
      <w:start w:val="1"/>
      <w:numFmt w:val="decimal"/>
      <w:lvlText w:val="%4."/>
      <w:lvlJc w:val="left"/>
      <w:pPr>
        <w:ind w:left="2880" w:hanging="360"/>
      </w:pPr>
    </w:lvl>
    <w:lvl w:ilvl="4" w:tplc="68908503" w:tentative="1">
      <w:start w:val="1"/>
      <w:numFmt w:val="lowerLetter"/>
      <w:lvlText w:val="%5."/>
      <w:lvlJc w:val="left"/>
      <w:pPr>
        <w:ind w:left="3600" w:hanging="360"/>
      </w:pPr>
    </w:lvl>
    <w:lvl w:ilvl="5" w:tplc="68908503" w:tentative="1">
      <w:start w:val="1"/>
      <w:numFmt w:val="lowerRoman"/>
      <w:lvlText w:val="%6."/>
      <w:lvlJc w:val="right"/>
      <w:pPr>
        <w:ind w:left="4320" w:hanging="180"/>
      </w:pPr>
    </w:lvl>
    <w:lvl w:ilvl="6" w:tplc="68908503" w:tentative="1">
      <w:start w:val="1"/>
      <w:numFmt w:val="decimal"/>
      <w:lvlText w:val="%7."/>
      <w:lvlJc w:val="left"/>
      <w:pPr>
        <w:ind w:left="5040" w:hanging="360"/>
      </w:pPr>
    </w:lvl>
    <w:lvl w:ilvl="7" w:tplc="68908503" w:tentative="1">
      <w:start w:val="1"/>
      <w:numFmt w:val="lowerLetter"/>
      <w:lvlText w:val="%8."/>
      <w:lvlJc w:val="left"/>
      <w:pPr>
        <w:ind w:left="5760" w:hanging="360"/>
      </w:pPr>
    </w:lvl>
    <w:lvl w:ilvl="8" w:tplc="68908503" w:tentative="1">
      <w:start w:val="1"/>
      <w:numFmt w:val="lowerRoman"/>
      <w:lvlText w:val="%9."/>
      <w:lvlJc w:val="right"/>
      <w:pPr>
        <w:ind w:left="6480" w:hanging="180"/>
      </w:pPr>
    </w:lvl>
  </w:abstractNum>
  <w:abstractNum w:abstractNumId="64822820">
    <w:multiLevelType w:val="hybridMultilevel"/>
    <w:lvl w:ilvl="0" w:tplc="82689075">
      <w:start w:val="1"/>
      <w:numFmt w:val="decimal"/>
      <w:lvlText w:val="%1."/>
      <w:lvlJc w:val="left"/>
      <w:pPr>
        <w:ind w:left="720" w:hanging="360"/>
      </w:pPr>
    </w:lvl>
    <w:lvl w:ilvl="1" w:tplc="82689075" w:tentative="1">
      <w:start w:val="1"/>
      <w:numFmt w:val="lowerLetter"/>
      <w:lvlText w:val="%2."/>
      <w:lvlJc w:val="left"/>
      <w:pPr>
        <w:ind w:left="1440" w:hanging="360"/>
      </w:pPr>
    </w:lvl>
    <w:lvl w:ilvl="2" w:tplc="82689075" w:tentative="1">
      <w:start w:val="1"/>
      <w:numFmt w:val="lowerRoman"/>
      <w:lvlText w:val="%3."/>
      <w:lvlJc w:val="right"/>
      <w:pPr>
        <w:ind w:left="2160" w:hanging="180"/>
      </w:pPr>
    </w:lvl>
    <w:lvl w:ilvl="3" w:tplc="82689075" w:tentative="1">
      <w:start w:val="1"/>
      <w:numFmt w:val="decimal"/>
      <w:lvlText w:val="%4."/>
      <w:lvlJc w:val="left"/>
      <w:pPr>
        <w:ind w:left="2880" w:hanging="360"/>
      </w:pPr>
    </w:lvl>
    <w:lvl w:ilvl="4" w:tplc="82689075" w:tentative="1">
      <w:start w:val="1"/>
      <w:numFmt w:val="lowerLetter"/>
      <w:lvlText w:val="%5."/>
      <w:lvlJc w:val="left"/>
      <w:pPr>
        <w:ind w:left="3600" w:hanging="360"/>
      </w:pPr>
    </w:lvl>
    <w:lvl w:ilvl="5" w:tplc="82689075" w:tentative="1">
      <w:start w:val="1"/>
      <w:numFmt w:val="lowerRoman"/>
      <w:lvlText w:val="%6."/>
      <w:lvlJc w:val="right"/>
      <w:pPr>
        <w:ind w:left="4320" w:hanging="180"/>
      </w:pPr>
    </w:lvl>
    <w:lvl w:ilvl="6" w:tplc="82689075" w:tentative="1">
      <w:start w:val="1"/>
      <w:numFmt w:val="decimal"/>
      <w:lvlText w:val="%7."/>
      <w:lvlJc w:val="left"/>
      <w:pPr>
        <w:ind w:left="5040" w:hanging="360"/>
      </w:pPr>
    </w:lvl>
    <w:lvl w:ilvl="7" w:tplc="82689075" w:tentative="1">
      <w:start w:val="1"/>
      <w:numFmt w:val="lowerLetter"/>
      <w:lvlText w:val="%8."/>
      <w:lvlJc w:val="left"/>
      <w:pPr>
        <w:ind w:left="5760" w:hanging="360"/>
      </w:pPr>
    </w:lvl>
    <w:lvl w:ilvl="8" w:tplc="82689075" w:tentative="1">
      <w:start w:val="1"/>
      <w:numFmt w:val="lowerRoman"/>
      <w:lvlText w:val="%9."/>
      <w:lvlJc w:val="right"/>
      <w:pPr>
        <w:ind w:left="6480" w:hanging="180"/>
      </w:pPr>
    </w:lvl>
  </w:abstractNum>
  <w:abstractNum w:abstractNumId="64822819">
    <w:multiLevelType w:val="hybridMultilevel"/>
    <w:lvl w:ilvl="0" w:tplc="11739544">
      <w:start w:val="1"/>
      <w:numFmt w:val="decimal"/>
      <w:lvlText w:val="%1."/>
      <w:lvlJc w:val="left"/>
      <w:pPr>
        <w:ind w:left="720" w:hanging="360"/>
      </w:pPr>
    </w:lvl>
    <w:lvl w:ilvl="1" w:tplc="11739544" w:tentative="1">
      <w:start w:val="1"/>
      <w:numFmt w:val="lowerLetter"/>
      <w:lvlText w:val="%2."/>
      <w:lvlJc w:val="left"/>
      <w:pPr>
        <w:ind w:left="1440" w:hanging="360"/>
      </w:pPr>
    </w:lvl>
    <w:lvl w:ilvl="2" w:tplc="11739544" w:tentative="1">
      <w:start w:val="1"/>
      <w:numFmt w:val="lowerRoman"/>
      <w:lvlText w:val="%3."/>
      <w:lvlJc w:val="right"/>
      <w:pPr>
        <w:ind w:left="2160" w:hanging="180"/>
      </w:pPr>
    </w:lvl>
    <w:lvl w:ilvl="3" w:tplc="11739544" w:tentative="1">
      <w:start w:val="1"/>
      <w:numFmt w:val="decimal"/>
      <w:lvlText w:val="%4."/>
      <w:lvlJc w:val="left"/>
      <w:pPr>
        <w:ind w:left="2880" w:hanging="360"/>
      </w:pPr>
    </w:lvl>
    <w:lvl w:ilvl="4" w:tplc="11739544" w:tentative="1">
      <w:start w:val="1"/>
      <w:numFmt w:val="lowerLetter"/>
      <w:lvlText w:val="%5."/>
      <w:lvlJc w:val="left"/>
      <w:pPr>
        <w:ind w:left="3600" w:hanging="360"/>
      </w:pPr>
    </w:lvl>
    <w:lvl w:ilvl="5" w:tplc="11739544" w:tentative="1">
      <w:start w:val="1"/>
      <w:numFmt w:val="lowerRoman"/>
      <w:lvlText w:val="%6."/>
      <w:lvlJc w:val="right"/>
      <w:pPr>
        <w:ind w:left="4320" w:hanging="180"/>
      </w:pPr>
    </w:lvl>
    <w:lvl w:ilvl="6" w:tplc="11739544" w:tentative="1">
      <w:start w:val="1"/>
      <w:numFmt w:val="decimal"/>
      <w:lvlText w:val="%7."/>
      <w:lvlJc w:val="left"/>
      <w:pPr>
        <w:ind w:left="5040" w:hanging="360"/>
      </w:pPr>
    </w:lvl>
    <w:lvl w:ilvl="7" w:tplc="11739544" w:tentative="1">
      <w:start w:val="1"/>
      <w:numFmt w:val="lowerLetter"/>
      <w:lvlText w:val="%8."/>
      <w:lvlJc w:val="left"/>
      <w:pPr>
        <w:ind w:left="5760" w:hanging="360"/>
      </w:pPr>
    </w:lvl>
    <w:lvl w:ilvl="8" w:tplc="11739544" w:tentative="1">
      <w:start w:val="1"/>
      <w:numFmt w:val="lowerRoman"/>
      <w:lvlText w:val="%9."/>
      <w:lvlJc w:val="right"/>
      <w:pPr>
        <w:ind w:left="6480" w:hanging="180"/>
      </w:pPr>
    </w:lvl>
  </w:abstractNum>
  <w:abstractNum w:abstractNumId="64822818">
    <w:multiLevelType w:val="hybridMultilevel"/>
    <w:lvl w:ilvl="0" w:tplc="28971383">
      <w:start w:val="1"/>
      <w:numFmt w:val="decimal"/>
      <w:lvlText w:val="%1."/>
      <w:lvlJc w:val="left"/>
      <w:pPr>
        <w:ind w:left="720" w:hanging="360"/>
      </w:pPr>
    </w:lvl>
    <w:lvl w:ilvl="1" w:tplc="28971383" w:tentative="1">
      <w:start w:val="1"/>
      <w:numFmt w:val="lowerLetter"/>
      <w:lvlText w:val="%2."/>
      <w:lvlJc w:val="left"/>
      <w:pPr>
        <w:ind w:left="1440" w:hanging="360"/>
      </w:pPr>
    </w:lvl>
    <w:lvl w:ilvl="2" w:tplc="28971383" w:tentative="1">
      <w:start w:val="1"/>
      <w:numFmt w:val="lowerRoman"/>
      <w:lvlText w:val="%3."/>
      <w:lvlJc w:val="right"/>
      <w:pPr>
        <w:ind w:left="2160" w:hanging="180"/>
      </w:pPr>
    </w:lvl>
    <w:lvl w:ilvl="3" w:tplc="28971383" w:tentative="1">
      <w:start w:val="1"/>
      <w:numFmt w:val="decimal"/>
      <w:lvlText w:val="%4."/>
      <w:lvlJc w:val="left"/>
      <w:pPr>
        <w:ind w:left="2880" w:hanging="360"/>
      </w:pPr>
    </w:lvl>
    <w:lvl w:ilvl="4" w:tplc="28971383" w:tentative="1">
      <w:start w:val="1"/>
      <w:numFmt w:val="lowerLetter"/>
      <w:lvlText w:val="%5."/>
      <w:lvlJc w:val="left"/>
      <w:pPr>
        <w:ind w:left="3600" w:hanging="360"/>
      </w:pPr>
    </w:lvl>
    <w:lvl w:ilvl="5" w:tplc="28971383" w:tentative="1">
      <w:start w:val="1"/>
      <w:numFmt w:val="lowerRoman"/>
      <w:lvlText w:val="%6."/>
      <w:lvlJc w:val="right"/>
      <w:pPr>
        <w:ind w:left="4320" w:hanging="180"/>
      </w:pPr>
    </w:lvl>
    <w:lvl w:ilvl="6" w:tplc="28971383" w:tentative="1">
      <w:start w:val="1"/>
      <w:numFmt w:val="decimal"/>
      <w:lvlText w:val="%7."/>
      <w:lvlJc w:val="left"/>
      <w:pPr>
        <w:ind w:left="5040" w:hanging="360"/>
      </w:pPr>
    </w:lvl>
    <w:lvl w:ilvl="7" w:tplc="28971383" w:tentative="1">
      <w:start w:val="1"/>
      <w:numFmt w:val="lowerLetter"/>
      <w:lvlText w:val="%8."/>
      <w:lvlJc w:val="left"/>
      <w:pPr>
        <w:ind w:left="5760" w:hanging="360"/>
      </w:pPr>
    </w:lvl>
    <w:lvl w:ilvl="8" w:tplc="28971383" w:tentative="1">
      <w:start w:val="1"/>
      <w:numFmt w:val="lowerRoman"/>
      <w:lvlText w:val="%9."/>
      <w:lvlJc w:val="right"/>
      <w:pPr>
        <w:ind w:left="6480" w:hanging="180"/>
      </w:pPr>
    </w:lvl>
  </w:abstractNum>
  <w:abstractNum w:abstractNumId="64822817">
    <w:multiLevelType w:val="hybridMultilevel"/>
    <w:lvl w:ilvl="0" w:tplc="47247996">
      <w:start w:val="1"/>
      <w:numFmt w:val="decimal"/>
      <w:lvlText w:val="%1."/>
      <w:lvlJc w:val="left"/>
      <w:pPr>
        <w:ind w:left="720" w:hanging="360"/>
      </w:pPr>
    </w:lvl>
    <w:lvl w:ilvl="1" w:tplc="47247996" w:tentative="1">
      <w:start w:val="1"/>
      <w:numFmt w:val="lowerLetter"/>
      <w:lvlText w:val="%2."/>
      <w:lvlJc w:val="left"/>
      <w:pPr>
        <w:ind w:left="1440" w:hanging="360"/>
      </w:pPr>
    </w:lvl>
    <w:lvl w:ilvl="2" w:tplc="47247996" w:tentative="1">
      <w:start w:val="1"/>
      <w:numFmt w:val="lowerRoman"/>
      <w:lvlText w:val="%3."/>
      <w:lvlJc w:val="right"/>
      <w:pPr>
        <w:ind w:left="2160" w:hanging="180"/>
      </w:pPr>
    </w:lvl>
    <w:lvl w:ilvl="3" w:tplc="47247996" w:tentative="1">
      <w:start w:val="1"/>
      <w:numFmt w:val="decimal"/>
      <w:lvlText w:val="%4."/>
      <w:lvlJc w:val="left"/>
      <w:pPr>
        <w:ind w:left="2880" w:hanging="360"/>
      </w:pPr>
    </w:lvl>
    <w:lvl w:ilvl="4" w:tplc="47247996" w:tentative="1">
      <w:start w:val="1"/>
      <w:numFmt w:val="lowerLetter"/>
      <w:lvlText w:val="%5."/>
      <w:lvlJc w:val="left"/>
      <w:pPr>
        <w:ind w:left="3600" w:hanging="360"/>
      </w:pPr>
    </w:lvl>
    <w:lvl w:ilvl="5" w:tplc="47247996" w:tentative="1">
      <w:start w:val="1"/>
      <w:numFmt w:val="lowerRoman"/>
      <w:lvlText w:val="%6."/>
      <w:lvlJc w:val="right"/>
      <w:pPr>
        <w:ind w:left="4320" w:hanging="180"/>
      </w:pPr>
    </w:lvl>
    <w:lvl w:ilvl="6" w:tplc="47247996" w:tentative="1">
      <w:start w:val="1"/>
      <w:numFmt w:val="decimal"/>
      <w:lvlText w:val="%7."/>
      <w:lvlJc w:val="left"/>
      <w:pPr>
        <w:ind w:left="5040" w:hanging="360"/>
      </w:pPr>
    </w:lvl>
    <w:lvl w:ilvl="7" w:tplc="47247996" w:tentative="1">
      <w:start w:val="1"/>
      <w:numFmt w:val="lowerLetter"/>
      <w:lvlText w:val="%8."/>
      <w:lvlJc w:val="left"/>
      <w:pPr>
        <w:ind w:left="5760" w:hanging="360"/>
      </w:pPr>
    </w:lvl>
    <w:lvl w:ilvl="8" w:tplc="47247996" w:tentative="1">
      <w:start w:val="1"/>
      <w:numFmt w:val="lowerRoman"/>
      <w:lvlText w:val="%9."/>
      <w:lvlJc w:val="right"/>
      <w:pPr>
        <w:ind w:left="6480" w:hanging="180"/>
      </w:pPr>
    </w:lvl>
  </w:abstractNum>
  <w:abstractNum w:abstractNumId="64822816">
    <w:multiLevelType w:val="hybridMultilevel"/>
    <w:lvl w:ilvl="0" w:tplc="12152155">
      <w:start w:val="1"/>
      <w:numFmt w:val="decimal"/>
      <w:lvlText w:val="%1."/>
      <w:lvlJc w:val="left"/>
      <w:pPr>
        <w:ind w:left="720" w:hanging="360"/>
      </w:pPr>
    </w:lvl>
    <w:lvl w:ilvl="1" w:tplc="12152155" w:tentative="1">
      <w:start w:val="1"/>
      <w:numFmt w:val="lowerLetter"/>
      <w:lvlText w:val="%2."/>
      <w:lvlJc w:val="left"/>
      <w:pPr>
        <w:ind w:left="1440" w:hanging="360"/>
      </w:pPr>
    </w:lvl>
    <w:lvl w:ilvl="2" w:tplc="12152155" w:tentative="1">
      <w:start w:val="1"/>
      <w:numFmt w:val="lowerRoman"/>
      <w:lvlText w:val="%3."/>
      <w:lvlJc w:val="right"/>
      <w:pPr>
        <w:ind w:left="2160" w:hanging="180"/>
      </w:pPr>
    </w:lvl>
    <w:lvl w:ilvl="3" w:tplc="12152155" w:tentative="1">
      <w:start w:val="1"/>
      <w:numFmt w:val="decimal"/>
      <w:lvlText w:val="%4."/>
      <w:lvlJc w:val="left"/>
      <w:pPr>
        <w:ind w:left="2880" w:hanging="360"/>
      </w:pPr>
    </w:lvl>
    <w:lvl w:ilvl="4" w:tplc="12152155" w:tentative="1">
      <w:start w:val="1"/>
      <w:numFmt w:val="lowerLetter"/>
      <w:lvlText w:val="%5."/>
      <w:lvlJc w:val="left"/>
      <w:pPr>
        <w:ind w:left="3600" w:hanging="360"/>
      </w:pPr>
    </w:lvl>
    <w:lvl w:ilvl="5" w:tplc="12152155" w:tentative="1">
      <w:start w:val="1"/>
      <w:numFmt w:val="lowerRoman"/>
      <w:lvlText w:val="%6."/>
      <w:lvlJc w:val="right"/>
      <w:pPr>
        <w:ind w:left="4320" w:hanging="180"/>
      </w:pPr>
    </w:lvl>
    <w:lvl w:ilvl="6" w:tplc="12152155" w:tentative="1">
      <w:start w:val="1"/>
      <w:numFmt w:val="decimal"/>
      <w:lvlText w:val="%7."/>
      <w:lvlJc w:val="left"/>
      <w:pPr>
        <w:ind w:left="5040" w:hanging="360"/>
      </w:pPr>
    </w:lvl>
    <w:lvl w:ilvl="7" w:tplc="12152155" w:tentative="1">
      <w:start w:val="1"/>
      <w:numFmt w:val="lowerLetter"/>
      <w:lvlText w:val="%8."/>
      <w:lvlJc w:val="left"/>
      <w:pPr>
        <w:ind w:left="5760" w:hanging="360"/>
      </w:pPr>
    </w:lvl>
    <w:lvl w:ilvl="8" w:tplc="12152155" w:tentative="1">
      <w:start w:val="1"/>
      <w:numFmt w:val="lowerRoman"/>
      <w:lvlText w:val="%9."/>
      <w:lvlJc w:val="right"/>
      <w:pPr>
        <w:ind w:left="6480" w:hanging="180"/>
      </w:pPr>
    </w:lvl>
  </w:abstractNum>
  <w:abstractNum w:abstractNumId="64822815">
    <w:multiLevelType w:val="hybridMultilevel"/>
    <w:lvl w:ilvl="0" w:tplc="49586938">
      <w:start w:val="1"/>
      <w:numFmt w:val="decimal"/>
      <w:lvlText w:val="%1."/>
      <w:lvlJc w:val="left"/>
      <w:pPr>
        <w:ind w:left="720" w:hanging="360"/>
      </w:pPr>
    </w:lvl>
    <w:lvl w:ilvl="1" w:tplc="49586938" w:tentative="1">
      <w:start w:val="1"/>
      <w:numFmt w:val="lowerLetter"/>
      <w:lvlText w:val="%2."/>
      <w:lvlJc w:val="left"/>
      <w:pPr>
        <w:ind w:left="1440" w:hanging="360"/>
      </w:pPr>
    </w:lvl>
    <w:lvl w:ilvl="2" w:tplc="49586938" w:tentative="1">
      <w:start w:val="1"/>
      <w:numFmt w:val="lowerRoman"/>
      <w:lvlText w:val="%3."/>
      <w:lvlJc w:val="right"/>
      <w:pPr>
        <w:ind w:left="2160" w:hanging="180"/>
      </w:pPr>
    </w:lvl>
    <w:lvl w:ilvl="3" w:tplc="49586938" w:tentative="1">
      <w:start w:val="1"/>
      <w:numFmt w:val="decimal"/>
      <w:lvlText w:val="%4."/>
      <w:lvlJc w:val="left"/>
      <w:pPr>
        <w:ind w:left="2880" w:hanging="360"/>
      </w:pPr>
    </w:lvl>
    <w:lvl w:ilvl="4" w:tplc="49586938" w:tentative="1">
      <w:start w:val="1"/>
      <w:numFmt w:val="lowerLetter"/>
      <w:lvlText w:val="%5."/>
      <w:lvlJc w:val="left"/>
      <w:pPr>
        <w:ind w:left="3600" w:hanging="360"/>
      </w:pPr>
    </w:lvl>
    <w:lvl w:ilvl="5" w:tplc="49586938" w:tentative="1">
      <w:start w:val="1"/>
      <w:numFmt w:val="lowerRoman"/>
      <w:lvlText w:val="%6."/>
      <w:lvlJc w:val="right"/>
      <w:pPr>
        <w:ind w:left="4320" w:hanging="180"/>
      </w:pPr>
    </w:lvl>
    <w:lvl w:ilvl="6" w:tplc="49586938" w:tentative="1">
      <w:start w:val="1"/>
      <w:numFmt w:val="decimal"/>
      <w:lvlText w:val="%7."/>
      <w:lvlJc w:val="left"/>
      <w:pPr>
        <w:ind w:left="5040" w:hanging="360"/>
      </w:pPr>
    </w:lvl>
    <w:lvl w:ilvl="7" w:tplc="49586938" w:tentative="1">
      <w:start w:val="1"/>
      <w:numFmt w:val="lowerLetter"/>
      <w:lvlText w:val="%8."/>
      <w:lvlJc w:val="left"/>
      <w:pPr>
        <w:ind w:left="5760" w:hanging="360"/>
      </w:pPr>
    </w:lvl>
    <w:lvl w:ilvl="8" w:tplc="49586938" w:tentative="1">
      <w:start w:val="1"/>
      <w:numFmt w:val="lowerRoman"/>
      <w:lvlText w:val="%9."/>
      <w:lvlJc w:val="right"/>
      <w:pPr>
        <w:ind w:left="6480" w:hanging="180"/>
      </w:pPr>
    </w:lvl>
  </w:abstractNum>
  <w:abstractNum w:abstractNumId="64822814">
    <w:multiLevelType w:val="hybridMultilevel"/>
    <w:lvl w:ilvl="0" w:tplc="44613606">
      <w:start w:val="1"/>
      <w:numFmt w:val="decimal"/>
      <w:lvlText w:val="%1."/>
      <w:lvlJc w:val="left"/>
      <w:pPr>
        <w:ind w:left="720" w:hanging="360"/>
      </w:pPr>
    </w:lvl>
    <w:lvl w:ilvl="1" w:tplc="44613606" w:tentative="1">
      <w:start w:val="1"/>
      <w:numFmt w:val="lowerLetter"/>
      <w:lvlText w:val="%2."/>
      <w:lvlJc w:val="left"/>
      <w:pPr>
        <w:ind w:left="1440" w:hanging="360"/>
      </w:pPr>
    </w:lvl>
    <w:lvl w:ilvl="2" w:tplc="44613606" w:tentative="1">
      <w:start w:val="1"/>
      <w:numFmt w:val="lowerRoman"/>
      <w:lvlText w:val="%3."/>
      <w:lvlJc w:val="right"/>
      <w:pPr>
        <w:ind w:left="2160" w:hanging="180"/>
      </w:pPr>
    </w:lvl>
    <w:lvl w:ilvl="3" w:tplc="44613606" w:tentative="1">
      <w:start w:val="1"/>
      <w:numFmt w:val="decimal"/>
      <w:lvlText w:val="%4."/>
      <w:lvlJc w:val="left"/>
      <w:pPr>
        <w:ind w:left="2880" w:hanging="360"/>
      </w:pPr>
    </w:lvl>
    <w:lvl w:ilvl="4" w:tplc="44613606" w:tentative="1">
      <w:start w:val="1"/>
      <w:numFmt w:val="lowerLetter"/>
      <w:lvlText w:val="%5."/>
      <w:lvlJc w:val="left"/>
      <w:pPr>
        <w:ind w:left="3600" w:hanging="360"/>
      </w:pPr>
    </w:lvl>
    <w:lvl w:ilvl="5" w:tplc="44613606" w:tentative="1">
      <w:start w:val="1"/>
      <w:numFmt w:val="lowerRoman"/>
      <w:lvlText w:val="%6."/>
      <w:lvlJc w:val="right"/>
      <w:pPr>
        <w:ind w:left="4320" w:hanging="180"/>
      </w:pPr>
    </w:lvl>
    <w:lvl w:ilvl="6" w:tplc="44613606" w:tentative="1">
      <w:start w:val="1"/>
      <w:numFmt w:val="decimal"/>
      <w:lvlText w:val="%7."/>
      <w:lvlJc w:val="left"/>
      <w:pPr>
        <w:ind w:left="5040" w:hanging="360"/>
      </w:pPr>
    </w:lvl>
    <w:lvl w:ilvl="7" w:tplc="44613606" w:tentative="1">
      <w:start w:val="1"/>
      <w:numFmt w:val="lowerLetter"/>
      <w:lvlText w:val="%8."/>
      <w:lvlJc w:val="left"/>
      <w:pPr>
        <w:ind w:left="5760" w:hanging="360"/>
      </w:pPr>
    </w:lvl>
    <w:lvl w:ilvl="8" w:tplc="44613606" w:tentative="1">
      <w:start w:val="1"/>
      <w:numFmt w:val="lowerRoman"/>
      <w:lvlText w:val="%9."/>
      <w:lvlJc w:val="right"/>
      <w:pPr>
        <w:ind w:left="6480" w:hanging="180"/>
      </w:pPr>
    </w:lvl>
  </w:abstractNum>
  <w:abstractNum w:abstractNumId="64822813">
    <w:multiLevelType w:val="hybridMultilevel"/>
    <w:lvl w:ilvl="0" w:tplc="39880797">
      <w:start w:val="1"/>
      <w:numFmt w:val="decimal"/>
      <w:lvlText w:val="%1."/>
      <w:lvlJc w:val="left"/>
      <w:pPr>
        <w:ind w:left="720" w:hanging="360"/>
      </w:pPr>
    </w:lvl>
    <w:lvl w:ilvl="1" w:tplc="39880797" w:tentative="1">
      <w:start w:val="1"/>
      <w:numFmt w:val="lowerLetter"/>
      <w:lvlText w:val="%2."/>
      <w:lvlJc w:val="left"/>
      <w:pPr>
        <w:ind w:left="1440" w:hanging="360"/>
      </w:pPr>
    </w:lvl>
    <w:lvl w:ilvl="2" w:tplc="39880797" w:tentative="1">
      <w:start w:val="1"/>
      <w:numFmt w:val="lowerRoman"/>
      <w:lvlText w:val="%3."/>
      <w:lvlJc w:val="right"/>
      <w:pPr>
        <w:ind w:left="2160" w:hanging="180"/>
      </w:pPr>
    </w:lvl>
    <w:lvl w:ilvl="3" w:tplc="39880797" w:tentative="1">
      <w:start w:val="1"/>
      <w:numFmt w:val="decimal"/>
      <w:lvlText w:val="%4."/>
      <w:lvlJc w:val="left"/>
      <w:pPr>
        <w:ind w:left="2880" w:hanging="360"/>
      </w:pPr>
    </w:lvl>
    <w:lvl w:ilvl="4" w:tplc="39880797" w:tentative="1">
      <w:start w:val="1"/>
      <w:numFmt w:val="lowerLetter"/>
      <w:lvlText w:val="%5."/>
      <w:lvlJc w:val="left"/>
      <w:pPr>
        <w:ind w:left="3600" w:hanging="360"/>
      </w:pPr>
    </w:lvl>
    <w:lvl w:ilvl="5" w:tplc="39880797" w:tentative="1">
      <w:start w:val="1"/>
      <w:numFmt w:val="lowerRoman"/>
      <w:lvlText w:val="%6."/>
      <w:lvlJc w:val="right"/>
      <w:pPr>
        <w:ind w:left="4320" w:hanging="180"/>
      </w:pPr>
    </w:lvl>
    <w:lvl w:ilvl="6" w:tplc="39880797" w:tentative="1">
      <w:start w:val="1"/>
      <w:numFmt w:val="decimal"/>
      <w:lvlText w:val="%7."/>
      <w:lvlJc w:val="left"/>
      <w:pPr>
        <w:ind w:left="5040" w:hanging="360"/>
      </w:pPr>
    </w:lvl>
    <w:lvl w:ilvl="7" w:tplc="39880797" w:tentative="1">
      <w:start w:val="1"/>
      <w:numFmt w:val="lowerLetter"/>
      <w:lvlText w:val="%8."/>
      <w:lvlJc w:val="left"/>
      <w:pPr>
        <w:ind w:left="5760" w:hanging="360"/>
      </w:pPr>
    </w:lvl>
    <w:lvl w:ilvl="8" w:tplc="39880797" w:tentative="1">
      <w:start w:val="1"/>
      <w:numFmt w:val="lowerRoman"/>
      <w:lvlText w:val="%9."/>
      <w:lvlJc w:val="right"/>
      <w:pPr>
        <w:ind w:left="6480" w:hanging="180"/>
      </w:pPr>
    </w:lvl>
  </w:abstractNum>
  <w:abstractNum w:abstractNumId="64822812">
    <w:multiLevelType w:val="hybridMultilevel"/>
    <w:lvl w:ilvl="0" w:tplc="89084047">
      <w:start w:val="1"/>
      <w:numFmt w:val="decimal"/>
      <w:lvlText w:val="%1."/>
      <w:lvlJc w:val="left"/>
      <w:pPr>
        <w:ind w:left="720" w:hanging="360"/>
      </w:pPr>
    </w:lvl>
    <w:lvl w:ilvl="1" w:tplc="89084047" w:tentative="1">
      <w:start w:val="1"/>
      <w:numFmt w:val="lowerLetter"/>
      <w:lvlText w:val="%2."/>
      <w:lvlJc w:val="left"/>
      <w:pPr>
        <w:ind w:left="1440" w:hanging="360"/>
      </w:pPr>
    </w:lvl>
    <w:lvl w:ilvl="2" w:tplc="89084047" w:tentative="1">
      <w:start w:val="1"/>
      <w:numFmt w:val="lowerRoman"/>
      <w:lvlText w:val="%3."/>
      <w:lvlJc w:val="right"/>
      <w:pPr>
        <w:ind w:left="2160" w:hanging="180"/>
      </w:pPr>
    </w:lvl>
    <w:lvl w:ilvl="3" w:tplc="89084047" w:tentative="1">
      <w:start w:val="1"/>
      <w:numFmt w:val="decimal"/>
      <w:lvlText w:val="%4."/>
      <w:lvlJc w:val="left"/>
      <w:pPr>
        <w:ind w:left="2880" w:hanging="360"/>
      </w:pPr>
    </w:lvl>
    <w:lvl w:ilvl="4" w:tplc="89084047" w:tentative="1">
      <w:start w:val="1"/>
      <w:numFmt w:val="lowerLetter"/>
      <w:lvlText w:val="%5."/>
      <w:lvlJc w:val="left"/>
      <w:pPr>
        <w:ind w:left="3600" w:hanging="360"/>
      </w:pPr>
    </w:lvl>
    <w:lvl w:ilvl="5" w:tplc="89084047" w:tentative="1">
      <w:start w:val="1"/>
      <w:numFmt w:val="lowerRoman"/>
      <w:lvlText w:val="%6."/>
      <w:lvlJc w:val="right"/>
      <w:pPr>
        <w:ind w:left="4320" w:hanging="180"/>
      </w:pPr>
    </w:lvl>
    <w:lvl w:ilvl="6" w:tplc="89084047" w:tentative="1">
      <w:start w:val="1"/>
      <w:numFmt w:val="decimal"/>
      <w:lvlText w:val="%7."/>
      <w:lvlJc w:val="left"/>
      <w:pPr>
        <w:ind w:left="5040" w:hanging="360"/>
      </w:pPr>
    </w:lvl>
    <w:lvl w:ilvl="7" w:tplc="89084047" w:tentative="1">
      <w:start w:val="1"/>
      <w:numFmt w:val="lowerLetter"/>
      <w:lvlText w:val="%8."/>
      <w:lvlJc w:val="left"/>
      <w:pPr>
        <w:ind w:left="5760" w:hanging="360"/>
      </w:pPr>
    </w:lvl>
    <w:lvl w:ilvl="8" w:tplc="89084047" w:tentative="1">
      <w:start w:val="1"/>
      <w:numFmt w:val="lowerRoman"/>
      <w:lvlText w:val="%9."/>
      <w:lvlJc w:val="right"/>
      <w:pPr>
        <w:ind w:left="6480" w:hanging="180"/>
      </w:pPr>
    </w:lvl>
  </w:abstractNum>
  <w:abstractNum w:abstractNumId="64822811">
    <w:multiLevelType w:val="hybridMultilevel"/>
    <w:lvl w:ilvl="0" w:tplc="56766090">
      <w:start w:val="1"/>
      <w:numFmt w:val="decimal"/>
      <w:lvlText w:val="%1."/>
      <w:lvlJc w:val="left"/>
      <w:pPr>
        <w:ind w:left="720" w:hanging="360"/>
      </w:pPr>
    </w:lvl>
    <w:lvl w:ilvl="1" w:tplc="56766090" w:tentative="1">
      <w:start w:val="1"/>
      <w:numFmt w:val="lowerLetter"/>
      <w:lvlText w:val="%2."/>
      <w:lvlJc w:val="left"/>
      <w:pPr>
        <w:ind w:left="1440" w:hanging="360"/>
      </w:pPr>
    </w:lvl>
    <w:lvl w:ilvl="2" w:tplc="56766090" w:tentative="1">
      <w:start w:val="1"/>
      <w:numFmt w:val="lowerRoman"/>
      <w:lvlText w:val="%3."/>
      <w:lvlJc w:val="right"/>
      <w:pPr>
        <w:ind w:left="2160" w:hanging="180"/>
      </w:pPr>
    </w:lvl>
    <w:lvl w:ilvl="3" w:tplc="56766090" w:tentative="1">
      <w:start w:val="1"/>
      <w:numFmt w:val="decimal"/>
      <w:lvlText w:val="%4."/>
      <w:lvlJc w:val="left"/>
      <w:pPr>
        <w:ind w:left="2880" w:hanging="360"/>
      </w:pPr>
    </w:lvl>
    <w:lvl w:ilvl="4" w:tplc="56766090" w:tentative="1">
      <w:start w:val="1"/>
      <w:numFmt w:val="lowerLetter"/>
      <w:lvlText w:val="%5."/>
      <w:lvlJc w:val="left"/>
      <w:pPr>
        <w:ind w:left="3600" w:hanging="360"/>
      </w:pPr>
    </w:lvl>
    <w:lvl w:ilvl="5" w:tplc="56766090" w:tentative="1">
      <w:start w:val="1"/>
      <w:numFmt w:val="lowerRoman"/>
      <w:lvlText w:val="%6."/>
      <w:lvlJc w:val="right"/>
      <w:pPr>
        <w:ind w:left="4320" w:hanging="180"/>
      </w:pPr>
    </w:lvl>
    <w:lvl w:ilvl="6" w:tplc="56766090" w:tentative="1">
      <w:start w:val="1"/>
      <w:numFmt w:val="decimal"/>
      <w:lvlText w:val="%7."/>
      <w:lvlJc w:val="left"/>
      <w:pPr>
        <w:ind w:left="5040" w:hanging="360"/>
      </w:pPr>
    </w:lvl>
    <w:lvl w:ilvl="7" w:tplc="56766090" w:tentative="1">
      <w:start w:val="1"/>
      <w:numFmt w:val="lowerLetter"/>
      <w:lvlText w:val="%8."/>
      <w:lvlJc w:val="left"/>
      <w:pPr>
        <w:ind w:left="5760" w:hanging="360"/>
      </w:pPr>
    </w:lvl>
    <w:lvl w:ilvl="8" w:tplc="56766090" w:tentative="1">
      <w:start w:val="1"/>
      <w:numFmt w:val="lowerRoman"/>
      <w:lvlText w:val="%9."/>
      <w:lvlJc w:val="right"/>
      <w:pPr>
        <w:ind w:left="6480" w:hanging="180"/>
      </w:pPr>
    </w:lvl>
  </w:abstractNum>
  <w:abstractNum w:abstractNumId="64822810">
    <w:multiLevelType w:val="hybridMultilevel"/>
    <w:lvl w:ilvl="0" w:tplc="18029192">
      <w:start w:val="1"/>
      <w:numFmt w:val="decimal"/>
      <w:lvlText w:val="%1."/>
      <w:lvlJc w:val="left"/>
      <w:pPr>
        <w:ind w:left="720" w:hanging="360"/>
      </w:pPr>
    </w:lvl>
    <w:lvl w:ilvl="1" w:tplc="18029192" w:tentative="1">
      <w:start w:val="1"/>
      <w:numFmt w:val="lowerLetter"/>
      <w:lvlText w:val="%2."/>
      <w:lvlJc w:val="left"/>
      <w:pPr>
        <w:ind w:left="1440" w:hanging="360"/>
      </w:pPr>
    </w:lvl>
    <w:lvl w:ilvl="2" w:tplc="18029192" w:tentative="1">
      <w:start w:val="1"/>
      <w:numFmt w:val="lowerRoman"/>
      <w:lvlText w:val="%3."/>
      <w:lvlJc w:val="right"/>
      <w:pPr>
        <w:ind w:left="2160" w:hanging="180"/>
      </w:pPr>
    </w:lvl>
    <w:lvl w:ilvl="3" w:tplc="18029192" w:tentative="1">
      <w:start w:val="1"/>
      <w:numFmt w:val="decimal"/>
      <w:lvlText w:val="%4."/>
      <w:lvlJc w:val="left"/>
      <w:pPr>
        <w:ind w:left="2880" w:hanging="360"/>
      </w:pPr>
    </w:lvl>
    <w:lvl w:ilvl="4" w:tplc="18029192" w:tentative="1">
      <w:start w:val="1"/>
      <w:numFmt w:val="lowerLetter"/>
      <w:lvlText w:val="%5."/>
      <w:lvlJc w:val="left"/>
      <w:pPr>
        <w:ind w:left="3600" w:hanging="360"/>
      </w:pPr>
    </w:lvl>
    <w:lvl w:ilvl="5" w:tplc="18029192" w:tentative="1">
      <w:start w:val="1"/>
      <w:numFmt w:val="lowerRoman"/>
      <w:lvlText w:val="%6."/>
      <w:lvlJc w:val="right"/>
      <w:pPr>
        <w:ind w:left="4320" w:hanging="180"/>
      </w:pPr>
    </w:lvl>
    <w:lvl w:ilvl="6" w:tplc="18029192" w:tentative="1">
      <w:start w:val="1"/>
      <w:numFmt w:val="decimal"/>
      <w:lvlText w:val="%7."/>
      <w:lvlJc w:val="left"/>
      <w:pPr>
        <w:ind w:left="5040" w:hanging="360"/>
      </w:pPr>
    </w:lvl>
    <w:lvl w:ilvl="7" w:tplc="18029192" w:tentative="1">
      <w:start w:val="1"/>
      <w:numFmt w:val="lowerLetter"/>
      <w:lvlText w:val="%8."/>
      <w:lvlJc w:val="left"/>
      <w:pPr>
        <w:ind w:left="5760" w:hanging="360"/>
      </w:pPr>
    </w:lvl>
    <w:lvl w:ilvl="8" w:tplc="18029192" w:tentative="1">
      <w:start w:val="1"/>
      <w:numFmt w:val="lowerRoman"/>
      <w:lvlText w:val="%9."/>
      <w:lvlJc w:val="right"/>
      <w:pPr>
        <w:ind w:left="6480" w:hanging="180"/>
      </w:pPr>
    </w:lvl>
  </w:abstractNum>
  <w:abstractNum w:abstractNumId="64822809">
    <w:multiLevelType w:val="hybridMultilevel"/>
    <w:lvl w:ilvl="0" w:tplc="23399611">
      <w:start w:val="1"/>
      <w:numFmt w:val="decimal"/>
      <w:lvlText w:val="%1."/>
      <w:lvlJc w:val="left"/>
      <w:pPr>
        <w:ind w:left="720" w:hanging="360"/>
      </w:pPr>
    </w:lvl>
    <w:lvl w:ilvl="1" w:tplc="23399611" w:tentative="1">
      <w:start w:val="1"/>
      <w:numFmt w:val="lowerLetter"/>
      <w:lvlText w:val="%2."/>
      <w:lvlJc w:val="left"/>
      <w:pPr>
        <w:ind w:left="1440" w:hanging="360"/>
      </w:pPr>
    </w:lvl>
    <w:lvl w:ilvl="2" w:tplc="23399611" w:tentative="1">
      <w:start w:val="1"/>
      <w:numFmt w:val="lowerRoman"/>
      <w:lvlText w:val="%3."/>
      <w:lvlJc w:val="right"/>
      <w:pPr>
        <w:ind w:left="2160" w:hanging="180"/>
      </w:pPr>
    </w:lvl>
    <w:lvl w:ilvl="3" w:tplc="23399611" w:tentative="1">
      <w:start w:val="1"/>
      <w:numFmt w:val="decimal"/>
      <w:lvlText w:val="%4."/>
      <w:lvlJc w:val="left"/>
      <w:pPr>
        <w:ind w:left="2880" w:hanging="360"/>
      </w:pPr>
    </w:lvl>
    <w:lvl w:ilvl="4" w:tplc="23399611" w:tentative="1">
      <w:start w:val="1"/>
      <w:numFmt w:val="lowerLetter"/>
      <w:lvlText w:val="%5."/>
      <w:lvlJc w:val="left"/>
      <w:pPr>
        <w:ind w:left="3600" w:hanging="360"/>
      </w:pPr>
    </w:lvl>
    <w:lvl w:ilvl="5" w:tplc="23399611" w:tentative="1">
      <w:start w:val="1"/>
      <w:numFmt w:val="lowerRoman"/>
      <w:lvlText w:val="%6."/>
      <w:lvlJc w:val="right"/>
      <w:pPr>
        <w:ind w:left="4320" w:hanging="180"/>
      </w:pPr>
    </w:lvl>
    <w:lvl w:ilvl="6" w:tplc="23399611" w:tentative="1">
      <w:start w:val="1"/>
      <w:numFmt w:val="decimal"/>
      <w:lvlText w:val="%7."/>
      <w:lvlJc w:val="left"/>
      <w:pPr>
        <w:ind w:left="5040" w:hanging="360"/>
      </w:pPr>
    </w:lvl>
    <w:lvl w:ilvl="7" w:tplc="23399611" w:tentative="1">
      <w:start w:val="1"/>
      <w:numFmt w:val="lowerLetter"/>
      <w:lvlText w:val="%8."/>
      <w:lvlJc w:val="left"/>
      <w:pPr>
        <w:ind w:left="5760" w:hanging="360"/>
      </w:pPr>
    </w:lvl>
    <w:lvl w:ilvl="8" w:tplc="23399611" w:tentative="1">
      <w:start w:val="1"/>
      <w:numFmt w:val="lowerRoman"/>
      <w:lvlText w:val="%9."/>
      <w:lvlJc w:val="right"/>
      <w:pPr>
        <w:ind w:left="6480" w:hanging="180"/>
      </w:pPr>
    </w:lvl>
  </w:abstractNum>
  <w:abstractNum w:abstractNumId="64822808">
    <w:multiLevelType w:val="hybridMultilevel"/>
    <w:lvl w:ilvl="0" w:tplc="90135526">
      <w:start w:val="1"/>
      <w:numFmt w:val="decimal"/>
      <w:lvlText w:val="%1."/>
      <w:lvlJc w:val="left"/>
      <w:pPr>
        <w:ind w:left="720" w:hanging="360"/>
      </w:pPr>
    </w:lvl>
    <w:lvl w:ilvl="1" w:tplc="90135526" w:tentative="1">
      <w:start w:val="1"/>
      <w:numFmt w:val="lowerLetter"/>
      <w:lvlText w:val="%2."/>
      <w:lvlJc w:val="left"/>
      <w:pPr>
        <w:ind w:left="1440" w:hanging="360"/>
      </w:pPr>
    </w:lvl>
    <w:lvl w:ilvl="2" w:tplc="90135526" w:tentative="1">
      <w:start w:val="1"/>
      <w:numFmt w:val="lowerRoman"/>
      <w:lvlText w:val="%3."/>
      <w:lvlJc w:val="right"/>
      <w:pPr>
        <w:ind w:left="2160" w:hanging="180"/>
      </w:pPr>
    </w:lvl>
    <w:lvl w:ilvl="3" w:tplc="90135526" w:tentative="1">
      <w:start w:val="1"/>
      <w:numFmt w:val="decimal"/>
      <w:lvlText w:val="%4."/>
      <w:lvlJc w:val="left"/>
      <w:pPr>
        <w:ind w:left="2880" w:hanging="360"/>
      </w:pPr>
    </w:lvl>
    <w:lvl w:ilvl="4" w:tplc="90135526" w:tentative="1">
      <w:start w:val="1"/>
      <w:numFmt w:val="lowerLetter"/>
      <w:lvlText w:val="%5."/>
      <w:lvlJc w:val="left"/>
      <w:pPr>
        <w:ind w:left="3600" w:hanging="360"/>
      </w:pPr>
    </w:lvl>
    <w:lvl w:ilvl="5" w:tplc="90135526" w:tentative="1">
      <w:start w:val="1"/>
      <w:numFmt w:val="lowerRoman"/>
      <w:lvlText w:val="%6."/>
      <w:lvlJc w:val="right"/>
      <w:pPr>
        <w:ind w:left="4320" w:hanging="180"/>
      </w:pPr>
    </w:lvl>
    <w:lvl w:ilvl="6" w:tplc="90135526" w:tentative="1">
      <w:start w:val="1"/>
      <w:numFmt w:val="decimal"/>
      <w:lvlText w:val="%7."/>
      <w:lvlJc w:val="left"/>
      <w:pPr>
        <w:ind w:left="5040" w:hanging="360"/>
      </w:pPr>
    </w:lvl>
    <w:lvl w:ilvl="7" w:tplc="90135526" w:tentative="1">
      <w:start w:val="1"/>
      <w:numFmt w:val="lowerLetter"/>
      <w:lvlText w:val="%8."/>
      <w:lvlJc w:val="left"/>
      <w:pPr>
        <w:ind w:left="5760" w:hanging="360"/>
      </w:pPr>
    </w:lvl>
    <w:lvl w:ilvl="8" w:tplc="90135526" w:tentative="1">
      <w:start w:val="1"/>
      <w:numFmt w:val="lowerRoman"/>
      <w:lvlText w:val="%9."/>
      <w:lvlJc w:val="right"/>
      <w:pPr>
        <w:ind w:left="6480" w:hanging="180"/>
      </w:pPr>
    </w:lvl>
  </w:abstractNum>
  <w:abstractNum w:abstractNumId="64822807">
    <w:multiLevelType w:val="hybridMultilevel"/>
    <w:lvl w:ilvl="0" w:tplc="96276330">
      <w:start w:val="1"/>
      <w:numFmt w:val="decimal"/>
      <w:lvlText w:val="%1."/>
      <w:lvlJc w:val="left"/>
      <w:pPr>
        <w:ind w:left="720" w:hanging="360"/>
      </w:pPr>
    </w:lvl>
    <w:lvl w:ilvl="1" w:tplc="96276330" w:tentative="1">
      <w:start w:val="1"/>
      <w:numFmt w:val="lowerLetter"/>
      <w:lvlText w:val="%2."/>
      <w:lvlJc w:val="left"/>
      <w:pPr>
        <w:ind w:left="1440" w:hanging="360"/>
      </w:pPr>
    </w:lvl>
    <w:lvl w:ilvl="2" w:tplc="96276330" w:tentative="1">
      <w:start w:val="1"/>
      <w:numFmt w:val="lowerRoman"/>
      <w:lvlText w:val="%3."/>
      <w:lvlJc w:val="right"/>
      <w:pPr>
        <w:ind w:left="2160" w:hanging="180"/>
      </w:pPr>
    </w:lvl>
    <w:lvl w:ilvl="3" w:tplc="96276330" w:tentative="1">
      <w:start w:val="1"/>
      <w:numFmt w:val="decimal"/>
      <w:lvlText w:val="%4."/>
      <w:lvlJc w:val="left"/>
      <w:pPr>
        <w:ind w:left="2880" w:hanging="360"/>
      </w:pPr>
    </w:lvl>
    <w:lvl w:ilvl="4" w:tplc="96276330" w:tentative="1">
      <w:start w:val="1"/>
      <w:numFmt w:val="lowerLetter"/>
      <w:lvlText w:val="%5."/>
      <w:lvlJc w:val="left"/>
      <w:pPr>
        <w:ind w:left="3600" w:hanging="360"/>
      </w:pPr>
    </w:lvl>
    <w:lvl w:ilvl="5" w:tplc="96276330" w:tentative="1">
      <w:start w:val="1"/>
      <w:numFmt w:val="lowerRoman"/>
      <w:lvlText w:val="%6."/>
      <w:lvlJc w:val="right"/>
      <w:pPr>
        <w:ind w:left="4320" w:hanging="180"/>
      </w:pPr>
    </w:lvl>
    <w:lvl w:ilvl="6" w:tplc="96276330" w:tentative="1">
      <w:start w:val="1"/>
      <w:numFmt w:val="decimal"/>
      <w:lvlText w:val="%7."/>
      <w:lvlJc w:val="left"/>
      <w:pPr>
        <w:ind w:left="5040" w:hanging="360"/>
      </w:pPr>
    </w:lvl>
    <w:lvl w:ilvl="7" w:tplc="96276330" w:tentative="1">
      <w:start w:val="1"/>
      <w:numFmt w:val="lowerLetter"/>
      <w:lvlText w:val="%8."/>
      <w:lvlJc w:val="left"/>
      <w:pPr>
        <w:ind w:left="5760" w:hanging="360"/>
      </w:pPr>
    </w:lvl>
    <w:lvl w:ilvl="8" w:tplc="96276330" w:tentative="1">
      <w:start w:val="1"/>
      <w:numFmt w:val="lowerRoman"/>
      <w:lvlText w:val="%9."/>
      <w:lvlJc w:val="right"/>
      <w:pPr>
        <w:ind w:left="6480" w:hanging="180"/>
      </w:pPr>
    </w:lvl>
  </w:abstractNum>
  <w:abstractNum w:abstractNumId="64822806">
    <w:multiLevelType w:val="hybridMultilevel"/>
    <w:lvl w:ilvl="0" w:tplc="58083869">
      <w:start w:val="1"/>
      <w:numFmt w:val="decimal"/>
      <w:lvlText w:val="%1."/>
      <w:lvlJc w:val="left"/>
      <w:pPr>
        <w:ind w:left="720" w:hanging="360"/>
      </w:pPr>
    </w:lvl>
    <w:lvl w:ilvl="1" w:tplc="58083869" w:tentative="1">
      <w:start w:val="1"/>
      <w:numFmt w:val="lowerLetter"/>
      <w:lvlText w:val="%2."/>
      <w:lvlJc w:val="left"/>
      <w:pPr>
        <w:ind w:left="1440" w:hanging="360"/>
      </w:pPr>
    </w:lvl>
    <w:lvl w:ilvl="2" w:tplc="58083869" w:tentative="1">
      <w:start w:val="1"/>
      <w:numFmt w:val="lowerRoman"/>
      <w:lvlText w:val="%3."/>
      <w:lvlJc w:val="right"/>
      <w:pPr>
        <w:ind w:left="2160" w:hanging="180"/>
      </w:pPr>
    </w:lvl>
    <w:lvl w:ilvl="3" w:tplc="58083869" w:tentative="1">
      <w:start w:val="1"/>
      <w:numFmt w:val="decimal"/>
      <w:lvlText w:val="%4."/>
      <w:lvlJc w:val="left"/>
      <w:pPr>
        <w:ind w:left="2880" w:hanging="360"/>
      </w:pPr>
    </w:lvl>
    <w:lvl w:ilvl="4" w:tplc="58083869" w:tentative="1">
      <w:start w:val="1"/>
      <w:numFmt w:val="lowerLetter"/>
      <w:lvlText w:val="%5."/>
      <w:lvlJc w:val="left"/>
      <w:pPr>
        <w:ind w:left="3600" w:hanging="360"/>
      </w:pPr>
    </w:lvl>
    <w:lvl w:ilvl="5" w:tplc="58083869" w:tentative="1">
      <w:start w:val="1"/>
      <w:numFmt w:val="lowerRoman"/>
      <w:lvlText w:val="%6."/>
      <w:lvlJc w:val="right"/>
      <w:pPr>
        <w:ind w:left="4320" w:hanging="180"/>
      </w:pPr>
    </w:lvl>
    <w:lvl w:ilvl="6" w:tplc="58083869" w:tentative="1">
      <w:start w:val="1"/>
      <w:numFmt w:val="decimal"/>
      <w:lvlText w:val="%7."/>
      <w:lvlJc w:val="left"/>
      <w:pPr>
        <w:ind w:left="5040" w:hanging="360"/>
      </w:pPr>
    </w:lvl>
    <w:lvl w:ilvl="7" w:tplc="58083869" w:tentative="1">
      <w:start w:val="1"/>
      <w:numFmt w:val="lowerLetter"/>
      <w:lvlText w:val="%8."/>
      <w:lvlJc w:val="left"/>
      <w:pPr>
        <w:ind w:left="5760" w:hanging="360"/>
      </w:pPr>
    </w:lvl>
    <w:lvl w:ilvl="8" w:tplc="58083869" w:tentative="1">
      <w:start w:val="1"/>
      <w:numFmt w:val="lowerRoman"/>
      <w:lvlText w:val="%9."/>
      <w:lvlJc w:val="right"/>
      <w:pPr>
        <w:ind w:left="6480" w:hanging="180"/>
      </w:pPr>
    </w:lvl>
  </w:abstractNum>
  <w:abstractNum w:abstractNumId="64822805">
    <w:multiLevelType w:val="hybridMultilevel"/>
    <w:lvl w:ilvl="0" w:tplc="52247887">
      <w:start w:val="1"/>
      <w:numFmt w:val="decimal"/>
      <w:lvlText w:val="%1."/>
      <w:lvlJc w:val="left"/>
      <w:pPr>
        <w:ind w:left="720" w:hanging="360"/>
      </w:pPr>
    </w:lvl>
    <w:lvl w:ilvl="1" w:tplc="52247887" w:tentative="1">
      <w:start w:val="1"/>
      <w:numFmt w:val="lowerLetter"/>
      <w:lvlText w:val="%2."/>
      <w:lvlJc w:val="left"/>
      <w:pPr>
        <w:ind w:left="1440" w:hanging="360"/>
      </w:pPr>
    </w:lvl>
    <w:lvl w:ilvl="2" w:tplc="52247887" w:tentative="1">
      <w:start w:val="1"/>
      <w:numFmt w:val="lowerRoman"/>
      <w:lvlText w:val="%3."/>
      <w:lvlJc w:val="right"/>
      <w:pPr>
        <w:ind w:left="2160" w:hanging="180"/>
      </w:pPr>
    </w:lvl>
    <w:lvl w:ilvl="3" w:tplc="52247887" w:tentative="1">
      <w:start w:val="1"/>
      <w:numFmt w:val="decimal"/>
      <w:lvlText w:val="%4."/>
      <w:lvlJc w:val="left"/>
      <w:pPr>
        <w:ind w:left="2880" w:hanging="360"/>
      </w:pPr>
    </w:lvl>
    <w:lvl w:ilvl="4" w:tplc="52247887" w:tentative="1">
      <w:start w:val="1"/>
      <w:numFmt w:val="lowerLetter"/>
      <w:lvlText w:val="%5."/>
      <w:lvlJc w:val="left"/>
      <w:pPr>
        <w:ind w:left="3600" w:hanging="360"/>
      </w:pPr>
    </w:lvl>
    <w:lvl w:ilvl="5" w:tplc="52247887" w:tentative="1">
      <w:start w:val="1"/>
      <w:numFmt w:val="lowerRoman"/>
      <w:lvlText w:val="%6."/>
      <w:lvlJc w:val="right"/>
      <w:pPr>
        <w:ind w:left="4320" w:hanging="180"/>
      </w:pPr>
    </w:lvl>
    <w:lvl w:ilvl="6" w:tplc="52247887" w:tentative="1">
      <w:start w:val="1"/>
      <w:numFmt w:val="decimal"/>
      <w:lvlText w:val="%7."/>
      <w:lvlJc w:val="left"/>
      <w:pPr>
        <w:ind w:left="5040" w:hanging="360"/>
      </w:pPr>
    </w:lvl>
    <w:lvl w:ilvl="7" w:tplc="52247887" w:tentative="1">
      <w:start w:val="1"/>
      <w:numFmt w:val="lowerLetter"/>
      <w:lvlText w:val="%8."/>
      <w:lvlJc w:val="left"/>
      <w:pPr>
        <w:ind w:left="5760" w:hanging="360"/>
      </w:pPr>
    </w:lvl>
    <w:lvl w:ilvl="8" w:tplc="52247887" w:tentative="1">
      <w:start w:val="1"/>
      <w:numFmt w:val="lowerRoman"/>
      <w:lvlText w:val="%9."/>
      <w:lvlJc w:val="right"/>
      <w:pPr>
        <w:ind w:left="6480" w:hanging="180"/>
      </w:pPr>
    </w:lvl>
  </w:abstractNum>
  <w:abstractNum w:abstractNumId="64822804">
    <w:multiLevelType w:val="hybridMultilevel"/>
    <w:lvl w:ilvl="0" w:tplc="51271695">
      <w:start w:val="1"/>
      <w:numFmt w:val="decimal"/>
      <w:lvlText w:val="%1."/>
      <w:lvlJc w:val="left"/>
      <w:pPr>
        <w:ind w:left="720" w:hanging="360"/>
      </w:pPr>
    </w:lvl>
    <w:lvl w:ilvl="1" w:tplc="51271695" w:tentative="1">
      <w:start w:val="1"/>
      <w:numFmt w:val="lowerLetter"/>
      <w:lvlText w:val="%2."/>
      <w:lvlJc w:val="left"/>
      <w:pPr>
        <w:ind w:left="1440" w:hanging="360"/>
      </w:pPr>
    </w:lvl>
    <w:lvl w:ilvl="2" w:tplc="51271695" w:tentative="1">
      <w:start w:val="1"/>
      <w:numFmt w:val="lowerRoman"/>
      <w:lvlText w:val="%3."/>
      <w:lvlJc w:val="right"/>
      <w:pPr>
        <w:ind w:left="2160" w:hanging="180"/>
      </w:pPr>
    </w:lvl>
    <w:lvl w:ilvl="3" w:tplc="51271695" w:tentative="1">
      <w:start w:val="1"/>
      <w:numFmt w:val="decimal"/>
      <w:lvlText w:val="%4."/>
      <w:lvlJc w:val="left"/>
      <w:pPr>
        <w:ind w:left="2880" w:hanging="360"/>
      </w:pPr>
    </w:lvl>
    <w:lvl w:ilvl="4" w:tplc="51271695" w:tentative="1">
      <w:start w:val="1"/>
      <w:numFmt w:val="lowerLetter"/>
      <w:lvlText w:val="%5."/>
      <w:lvlJc w:val="left"/>
      <w:pPr>
        <w:ind w:left="3600" w:hanging="360"/>
      </w:pPr>
    </w:lvl>
    <w:lvl w:ilvl="5" w:tplc="51271695" w:tentative="1">
      <w:start w:val="1"/>
      <w:numFmt w:val="lowerRoman"/>
      <w:lvlText w:val="%6."/>
      <w:lvlJc w:val="right"/>
      <w:pPr>
        <w:ind w:left="4320" w:hanging="180"/>
      </w:pPr>
    </w:lvl>
    <w:lvl w:ilvl="6" w:tplc="51271695" w:tentative="1">
      <w:start w:val="1"/>
      <w:numFmt w:val="decimal"/>
      <w:lvlText w:val="%7."/>
      <w:lvlJc w:val="left"/>
      <w:pPr>
        <w:ind w:left="5040" w:hanging="360"/>
      </w:pPr>
    </w:lvl>
    <w:lvl w:ilvl="7" w:tplc="51271695" w:tentative="1">
      <w:start w:val="1"/>
      <w:numFmt w:val="lowerLetter"/>
      <w:lvlText w:val="%8."/>
      <w:lvlJc w:val="left"/>
      <w:pPr>
        <w:ind w:left="5760" w:hanging="360"/>
      </w:pPr>
    </w:lvl>
    <w:lvl w:ilvl="8" w:tplc="51271695" w:tentative="1">
      <w:start w:val="1"/>
      <w:numFmt w:val="lowerRoman"/>
      <w:lvlText w:val="%9."/>
      <w:lvlJc w:val="right"/>
      <w:pPr>
        <w:ind w:left="6480" w:hanging="180"/>
      </w:pPr>
    </w:lvl>
  </w:abstractNum>
  <w:abstractNum w:abstractNumId="64822803">
    <w:multiLevelType w:val="hybridMultilevel"/>
    <w:lvl w:ilvl="0" w:tplc="54441353">
      <w:start w:val="1"/>
      <w:numFmt w:val="decimal"/>
      <w:lvlText w:val="%1."/>
      <w:lvlJc w:val="left"/>
      <w:pPr>
        <w:ind w:left="720" w:hanging="360"/>
      </w:pPr>
    </w:lvl>
    <w:lvl w:ilvl="1" w:tplc="54441353" w:tentative="1">
      <w:start w:val="1"/>
      <w:numFmt w:val="lowerLetter"/>
      <w:lvlText w:val="%2."/>
      <w:lvlJc w:val="left"/>
      <w:pPr>
        <w:ind w:left="1440" w:hanging="360"/>
      </w:pPr>
    </w:lvl>
    <w:lvl w:ilvl="2" w:tplc="54441353" w:tentative="1">
      <w:start w:val="1"/>
      <w:numFmt w:val="lowerRoman"/>
      <w:lvlText w:val="%3."/>
      <w:lvlJc w:val="right"/>
      <w:pPr>
        <w:ind w:left="2160" w:hanging="180"/>
      </w:pPr>
    </w:lvl>
    <w:lvl w:ilvl="3" w:tplc="54441353" w:tentative="1">
      <w:start w:val="1"/>
      <w:numFmt w:val="decimal"/>
      <w:lvlText w:val="%4."/>
      <w:lvlJc w:val="left"/>
      <w:pPr>
        <w:ind w:left="2880" w:hanging="360"/>
      </w:pPr>
    </w:lvl>
    <w:lvl w:ilvl="4" w:tplc="54441353" w:tentative="1">
      <w:start w:val="1"/>
      <w:numFmt w:val="lowerLetter"/>
      <w:lvlText w:val="%5."/>
      <w:lvlJc w:val="left"/>
      <w:pPr>
        <w:ind w:left="3600" w:hanging="360"/>
      </w:pPr>
    </w:lvl>
    <w:lvl w:ilvl="5" w:tplc="54441353" w:tentative="1">
      <w:start w:val="1"/>
      <w:numFmt w:val="lowerRoman"/>
      <w:lvlText w:val="%6."/>
      <w:lvlJc w:val="right"/>
      <w:pPr>
        <w:ind w:left="4320" w:hanging="180"/>
      </w:pPr>
    </w:lvl>
    <w:lvl w:ilvl="6" w:tplc="54441353" w:tentative="1">
      <w:start w:val="1"/>
      <w:numFmt w:val="decimal"/>
      <w:lvlText w:val="%7."/>
      <w:lvlJc w:val="left"/>
      <w:pPr>
        <w:ind w:left="5040" w:hanging="360"/>
      </w:pPr>
    </w:lvl>
    <w:lvl w:ilvl="7" w:tplc="54441353" w:tentative="1">
      <w:start w:val="1"/>
      <w:numFmt w:val="lowerLetter"/>
      <w:lvlText w:val="%8."/>
      <w:lvlJc w:val="left"/>
      <w:pPr>
        <w:ind w:left="5760" w:hanging="360"/>
      </w:pPr>
    </w:lvl>
    <w:lvl w:ilvl="8" w:tplc="54441353" w:tentative="1">
      <w:start w:val="1"/>
      <w:numFmt w:val="lowerRoman"/>
      <w:lvlText w:val="%9."/>
      <w:lvlJc w:val="right"/>
      <w:pPr>
        <w:ind w:left="6480" w:hanging="180"/>
      </w:pPr>
    </w:lvl>
  </w:abstractNum>
  <w:abstractNum w:abstractNumId="64822802">
    <w:multiLevelType w:val="hybridMultilevel"/>
    <w:lvl w:ilvl="0" w:tplc="37043099">
      <w:start w:val="1"/>
      <w:numFmt w:val="decimal"/>
      <w:lvlText w:val="%1."/>
      <w:lvlJc w:val="left"/>
      <w:pPr>
        <w:ind w:left="720" w:hanging="360"/>
      </w:pPr>
    </w:lvl>
    <w:lvl w:ilvl="1" w:tplc="37043099" w:tentative="1">
      <w:start w:val="1"/>
      <w:numFmt w:val="lowerLetter"/>
      <w:lvlText w:val="%2."/>
      <w:lvlJc w:val="left"/>
      <w:pPr>
        <w:ind w:left="1440" w:hanging="360"/>
      </w:pPr>
    </w:lvl>
    <w:lvl w:ilvl="2" w:tplc="37043099" w:tentative="1">
      <w:start w:val="1"/>
      <w:numFmt w:val="lowerRoman"/>
      <w:lvlText w:val="%3."/>
      <w:lvlJc w:val="right"/>
      <w:pPr>
        <w:ind w:left="2160" w:hanging="180"/>
      </w:pPr>
    </w:lvl>
    <w:lvl w:ilvl="3" w:tplc="37043099" w:tentative="1">
      <w:start w:val="1"/>
      <w:numFmt w:val="decimal"/>
      <w:lvlText w:val="%4."/>
      <w:lvlJc w:val="left"/>
      <w:pPr>
        <w:ind w:left="2880" w:hanging="360"/>
      </w:pPr>
    </w:lvl>
    <w:lvl w:ilvl="4" w:tplc="37043099" w:tentative="1">
      <w:start w:val="1"/>
      <w:numFmt w:val="lowerLetter"/>
      <w:lvlText w:val="%5."/>
      <w:lvlJc w:val="left"/>
      <w:pPr>
        <w:ind w:left="3600" w:hanging="360"/>
      </w:pPr>
    </w:lvl>
    <w:lvl w:ilvl="5" w:tplc="37043099" w:tentative="1">
      <w:start w:val="1"/>
      <w:numFmt w:val="lowerRoman"/>
      <w:lvlText w:val="%6."/>
      <w:lvlJc w:val="right"/>
      <w:pPr>
        <w:ind w:left="4320" w:hanging="180"/>
      </w:pPr>
    </w:lvl>
    <w:lvl w:ilvl="6" w:tplc="37043099" w:tentative="1">
      <w:start w:val="1"/>
      <w:numFmt w:val="decimal"/>
      <w:lvlText w:val="%7."/>
      <w:lvlJc w:val="left"/>
      <w:pPr>
        <w:ind w:left="5040" w:hanging="360"/>
      </w:pPr>
    </w:lvl>
    <w:lvl w:ilvl="7" w:tplc="37043099" w:tentative="1">
      <w:start w:val="1"/>
      <w:numFmt w:val="lowerLetter"/>
      <w:lvlText w:val="%8."/>
      <w:lvlJc w:val="left"/>
      <w:pPr>
        <w:ind w:left="5760" w:hanging="360"/>
      </w:pPr>
    </w:lvl>
    <w:lvl w:ilvl="8" w:tplc="37043099" w:tentative="1">
      <w:start w:val="1"/>
      <w:numFmt w:val="lowerRoman"/>
      <w:lvlText w:val="%9."/>
      <w:lvlJc w:val="right"/>
      <w:pPr>
        <w:ind w:left="6480" w:hanging="180"/>
      </w:pPr>
    </w:lvl>
  </w:abstractNum>
  <w:abstractNum w:abstractNumId="64822801">
    <w:multiLevelType w:val="hybridMultilevel"/>
    <w:lvl w:ilvl="0" w:tplc="39490252">
      <w:start w:val="1"/>
      <w:numFmt w:val="decimal"/>
      <w:lvlText w:val="%1."/>
      <w:lvlJc w:val="left"/>
      <w:pPr>
        <w:ind w:left="720" w:hanging="360"/>
      </w:pPr>
    </w:lvl>
    <w:lvl w:ilvl="1" w:tplc="39490252" w:tentative="1">
      <w:start w:val="1"/>
      <w:numFmt w:val="lowerLetter"/>
      <w:lvlText w:val="%2."/>
      <w:lvlJc w:val="left"/>
      <w:pPr>
        <w:ind w:left="1440" w:hanging="360"/>
      </w:pPr>
    </w:lvl>
    <w:lvl w:ilvl="2" w:tplc="39490252" w:tentative="1">
      <w:start w:val="1"/>
      <w:numFmt w:val="lowerRoman"/>
      <w:lvlText w:val="%3."/>
      <w:lvlJc w:val="right"/>
      <w:pPr>
        <w:ind w:left="2160" w:hanging="180"/>
      </w:pPr>
    </w:lvl>
    <w:lvl w:ilvl="3" w:tplc="39490252" w:tentative="1">
      <w:start w:val="1"/>
      <w:numFmt w:val="decimal"/>
      <w:lvlText w:val="%4."/>
      <w:lvlJc w:val="left"/>
      <w:pPr>
        <w:ind w:left="2880" w:hanging="360"/>
      </w:pPr>
    </w:lvl>
    <w:lvl w:ilvl="4" w:tplc="39490252" w:tentative="1">
      <w:start w:val="1"/>
      <w:numFmt w:val="lowerLetter"/>
      <w:lvlText w:val="%5."/>
      <w:lvlJc w:val="left"/>
      <w:pPr>
        <w:ind w:left="3600" w:hanging="360"/>
      </w:pPr>
    </w:lvl>
    <w:lvl w:ilvl="5" w:tplc="39490252" w:tentative="1">
      <w:start w:val="1"/>
      <w:numFmt w:val="lowerRoman"/>
      <w:lvlText w:val="%6."/>
      <w:lvlJc w:val="right"/>
      <w:pPr>
        <w:ind w:left="4320" w:hanging="180"/>
      </w:pPr>
    </w:lvl>
    <w:lvl w:ilvl="6" w:tplc="39490252" w:tentative="1">
      <w:start w:val="1"/>
      <w:numFmt w:val="decimal"/>
      <w:lvlText w:val="%7."/>
      <w:lvlJc w:val="left"/>
      <w:pPr>
        <w:ind w:left="5040" w:hanging="360"/>
      </w:pPr>
    </w:lvl>
    <w:lvl w:ilvl="7" w:tplc="39490252" w:tentative="1">
      <w:start w:val="1"/>
      <w:numFmt w:val="lowerLetter"/>
      <w:lvlText w:val="%8."/>
      <w:lvlJc w:val="left"/>
      <w:pPr>
        <w:ind w:left="5760" w:hanging="360"/>
      </w:pPr>
    </w:lvl>
    <w:lvl w:ilvl="8" w:tplc="39490252" w:tentative="1">
      <w:start w:val="1"/>
      <w:numFmt w:val="lowerRoman"/>
      <w:lvlText w:val="%9."/>
      <w:lvlJc w:val="right"/>
      <w:pPr>
        <w:ind w:left="6480" w:hanging="180"/>
      </w:pPr>
    </w:lvl>
  </w:abstractNum>
  <w:abstractNum w:abstractNumId="64822800">
    <w:multiLevelType w:val="hybridMultilevel"/>
    <w:lvl w:ilvl="0" w:tplc="75733384">
      <w:start w:val="1"/>
      <w:numFmt w:val="decimal"/>
      <w:lvlText w:val="%1."/>
      <w:lvlJc w:val="left"/>
      <w:pPr>
        <w:ind w:left="720" w:hanging="360"/>
      </w:pPr>
    </w:lvl>
    <w:lvl w:ilvl="1" w:tplc="75733384" w:tentative="1">
      <w:start w:val="1"/>
      <w:numFmt w:val="lowerLetter"/>
      <w:lvlText w:val="%2."/>
      <w:lvlJc w:val="left"/>
      <w:pPr>
        <w:ind w:left="1440" w:hanging="360"/>
      </w:pPr>
    </w:lvl>
    <w:lvl w:ilvl="2" w:tplc="75733384" w:tentative="1">
      <w:start w:val="1"/>
      <w:numFmt w:val="lowerRoman"/>
      <w:lvlText w:val="%3."/>
      <w:lvlJc w:val="right"/>
      <w:pPr>
        <w:ind w:left="2160" w:hanging="180"/>
      </w:pPr>
    </w:lvl>
    <w:lvl w:ilvl="3" w:tplc="75733384" w:tentative="1">
      <w:start w:val="1"/>
      <w:numFmt w:val="decimal"/>
      <w:lvlText w:val="%4."/>
      <w:lvlJc w:val="left"/>
      <w:pPr>
        <w:ind w:left="2880" w:hanging="360"/>
      </w:pPr>
    </w:lvl>
    <w:lvl w:ilvl="4" w:tplc="75733384" w:tentative="1">
      <w:start w:val="1"/>
      <w:numFmt w:val="lowerLetter"/>
      <w:lvlText w:val="%5."/>
      <w:lvlJc w:val="left"/>
      <w:pPr>
        <w:ind w:left="3600" w:hanging="360"/>
      </w:pPr>
    </w:lvl>
    <w:lvl w:ilvl="5" w:tplc="75733384" w:tentative="1">
      <w:start w:val="1"/>
      <w:numFmt w:val="lowerRoman"/>
      <w:lvlText w:val="%6."/>
      <w:lvlJc w:val="right"/>
      <w:pPr>
        <w:ind w:left="4320" w:hanging="180"/>
      </w:pPr>
    </w:lvl>
    <w:lvl w:ilvl="6" w:tplc="75733384" w:tentative="1">
      <w:start w:val="1"/>
      <w:numFmt w:val="decimal"/>
      <w:lvlText w:val="%7."/>
      <w:lvlJc w:val="left"/>
      <w:pPr>
        <w:ind w:left="5040" w:hanging="360"/>
      </w:pPr>
    </w:lvl>
    <w:lvl w:ilvl="7" w:tplc="75733384" w:tentative="1">
      <w:start w:val="1"/>
      <w:numFmt w:val="lowerLetter"/>
      <w:lvlText w:val="%8."/>
      <w:lvlJc w:val="left"/>
      <w:pPr>
        <w:ind w:left="5760" w:hanging="360"/>
      </w:pPr>
    </w:lvl>
    <w:lvl w:ilvl="8" w:tplc="75733384" w:tentative="1">
      <w:start w:val="1"/>
      <w:numFmt w:val="lowerRoman"/>
      <w:lvlText w:val="%9."/>
      <w:lvlJc w:val="right"/>
      <w:pPr>
        <w:ind w:left="6480" w:hanging="180"/>
      </w:pPr>
    </w:lvl>
  </w:abstractNum>
  <w:abstractNum w:abstractNumId="64822799">
    <w:multiLevelType w:val="hybridMultilevel"/>
    <w:lvl w:ilvl="0" w:tplc="17567653">
      <w:start w:val="1"/>
      <w:numFmt w:val="decimal"/>
      <w:lvlText w:val="%1."/>
      <w:lvlJc w:val="left"/>
      <w:pPr>
        <w:ind w:left="720" w:hanging="360"/>
      </w:pPr>
    </w:lvl>
    <w:lvl w:ilvl="1" w:tplc="17567653" w:tentative="1">
      <w:start w:val="1"/>
      <w:numFmt w:val="lowerLetter"/>
      <w:lvlText w:val="%2."/>
      <w:lvlJc w:val="left"/>
      <w:pPr>
        <w:ind w:left="1440" w:hanging="360"/>
      </w:pPr>
    </w:lvl>
    <w:lvl w:ilvl="2" w:tplc="17567653" w:tentative="1">
      <w:start w:val="1"/>
      <w:numFmt w:val="lowerRoman"/>
      <w:lvlText w:val="%3."/>
      <w:lvlJc w:val="right"/>
      <w:pPr>
        <w:ind w:left="2160" w:hanging="180"/>
      </w:pPr>
    </w:lvl>
    <w:lvl w:ilvl="3" w:tplc="17567653" w:tentative="1">
      <w:start w:val="1"/>
      <w:numFmt w:val="decimal"/>
      <w:lvlText w:val="%4."/>
      <w:lvlJc w:val="left"/>
      <w:pPr>
        <w:ind w:left="2880" w:hanging="360"/>
      </w:pPr>
    </w:lvl>
    <w:lvl w:ilvl="4" w:tplc="17567653" w:tentative="1">
      <w:start w:val="1"/>
      <w:numFmt w:val="lowerLetter"/>
      <w:lvlText w:val="%5."/>
      <w:lvlJc w:val="left"/>
      <w:pPr>
        <w:ind w:left="3600" w:hanging="360"/>
      </w:pPr>
    </w:lvl>
    <w:lvl w:ilvl="5" w:tplc="17567653" w:tentative="1">
      <w:start w:val="1"/>
      <w:numFmt w:val="lowerRoman"/>
      <w:lvlText w:val="%6."/>
      <w:lvlJc w:val="right"/>
      <w:pPr>
        <w:ind w:left="4320" w:hanging="180"/>
      </w:pPr>
    </w:lvl>
    <w:lvl w:ilvl="6" w:tplc="17567653" w:tentative="1">
      <w:start w:val="1"/>
      <w:numFmt w:val="decimal"/>
      <w:lvlText w:val="%7."/>
      <w:lvlJc w:val="left"/>
      <w:pPr>
        <w:ind w:left="5040" w:hanging="360"/>
      </w:pPr>
    </w:lvl>
    <w:lvl w:ilvl="7" w:tplc="17567653" w:tentative="1">
      <w:start w:val="1"/>
      <w:numFmt w:val="lowerLetter"/>
      <w:lvlText w:val="%8."/>
      <w:lvlJc w:val="left"/>
      <w:pPr>
        <w:ind w:left="5760" w:hanging="360"/>
      </w:pPr>
    </w:lvl>
    <w:lvl w:ilvl="8" w:tplc="17567653" w:tentative="1">
      <w:start w:val="1"/>
      <w:numFmt w:val="lowerRoman"/>
      <w:lvlText w:val="%9."/>
      <w:lvlJc w:val="right"/>
      <w:pPr>
        <w:ind w:left="6480" w:hanging="180"/>
      </w:pPr>
    </w:lvl>
  </w:abstractNum>
  <w:abstractNum w:abstractNumId="64822798">
    <w:multiLevelType w:val="hybridMultilevel"/>
    <w:lvl w:ilvl="0" w:tplc="72482816">
      <w:start w:val="1"/>
      <w:numFmt w:val="decimal"/>
      <w:lvlText w:val="%1."/>
      <w:lvlJc w:val="left"/>
      <w:pPr>
        <w:ind w:left="720" w:hanging="360"/>
      </w:pPr>
    </w:lvl>
    <w:lvl w:ilvl="1" w:tplc="72482816" w:tentative="1">
      <w:start w:val="1"/>
      <w:numFmt w:val="lowerLetter"/>
      <w:lvlText w:val="%2."/>
      <w:lvlJc w:val="left"/>
      <w:pPr>
        <w:ind w:left="1440" w:hanging="360"/>
      </w:pPr>
    </w:lvl>
    <w:lvl w:ilvl="2" w:tplc="72482816" w:tentative="1">
      <w:start w:val="1"/>
      <w:numFmt w:val="lowerRoman"/>
      <w:lvlText w:val="%3."/>
      <w:lvlJc w:val="right"/>
      <w:pPr>
        <w:ind w:left="2160" w:hanging="180"/>
      </w:pPr>
    </w:lvl>
    <w:lvl w:ilvl="3" w:tplc="72482816" w:tentative="1">
      <w:start w:val="1"/>
      <w:numFmt w:val="decimal"/>
      <w:lvlText w:val="%4."/>
      <w:lvlJc w:val="left"/>
      <w:pPr>
        <w:ind w:left="2880" w:hanging="360"/>
      </w:pPr>
    </w:lvl>
    <w:lvl w:ilvl="4" w:tplc="72482816" w:tentative="1">
      <w:start w:val="1"/>
      <w:numFmt w:val="lowerLetter"/>
      <w:lvlText w:val="%5."/>
      <w:lvlJc w:val="left"/>
      <w:pPr>
        <w:ind w:left="3600" w:hanging="360"/>
      </w:pPr>
    </w:lvl>
    <w:lvl w:ilvl="5" w:tplc="72482816" w:tentative="1">
      <w:start w:val="1"/>
      <w:numFmt w:val="lowerRoman"/>
      <w:lvlText w:val="%6."/>
      <w:lvlJc w:val="right"/>
      <w:pPr>
        <w:ind w:left="4320" w:hanging="180"/>
      </w:pPr>
    </w:lvl>
    <w:lvl w:ilvl="6" w:tplc="72482816" w:tentative="1">
      <w:start w:val="1"/>
      <w:numFmt w:val="decimal"/>
      <w:lvlText w:val="%7."/>
      <w:lvlJc w:val="left"/>
      <w:pPr>
        <w:ind w:left="5040" w:hanging="360"/>
      </w:pPr>
    </w:lvl>
    <w:lvl w:ilvl="7" w:tplc="72482816" w:tentative="1">
      <w:start w:val="1"/>
      <w:numFmt w:val="lowerLetter"/>
      <w:lvlText w:val="%8."/>
      <w:lvlJc w:val="left"/>
      <w:pPr>
        <w:ind w:left="5760" w:hanging="360"/>
      </w:pPr>
    </w:lvl>
    <w:lvl w:ilvl="8" w:tplc="72482816" w:tentative="1">
      <w:start w:val="1"/>
      <w:numFmt w:val="lowerRoman"/>
      <w:lvlText w:val="%9."/>
      <w:lvlJc w:val="right"/>
      <w:pPr>
        <w:ind w:left="6480" w:hanging="180"/>
      </w:pPr>
    </w:lvl>
  </w:abstractNum>
  <w:abstractNum w:abstractNumId="64822797">
    <w:multiLevelType w:val="hybridMultilevel"/>
    <w:lvl w:ilvl="0" w:tplc="69809468">
      <w:start w:val="1"/>
      <w:numFmt w:val="decimal"/>
      <w:lvlText w:val="%1."/>
      <w:lvlJc w:val="left"/>
      <w:pPr>
        <w:ind w:left="720" w:hanging="360"/>
      </w:pPr>
    </w:lvl>
    <w:lvl w:ilvl="1" w:tplc="69809468" w:tentative="1">
      <w:start w:val="1"/>
      <w:numFmt w:val="lowerLetter"/>
      <w:lvlText w:val="%2."/>
      <w:lvlJc w:val="left"/>
      <w:pPr>
        <w:ind w:left="1440" w:hanging="360"/>
      </w:pPr>
    </w:lvl>
    <w:lvl w:ilvl="2" w:tplc="69809468" w:tentative="1">
      <w:start w:val="1"/>
      <w:numFmt w:val="lowerRoman"/>
      <w:lvlText w:val="%3."/>
      <w:lvlJc w:val="right"/>
      <w:pPr>
        <w:ind w:left="2160" w:hanging="180"/>
      </w:pPr>
    </w:lvl>
    <w:lvl w:ilvl="3" w:tplc="69809468" w:tentative="1">
      <w:start w:val="1"/>
      <w:numFmt w:val="decimal"/>
      <w:lvlText w:val="%4."/>
      <w:lvlJc w:val="left"/>
      <w:pPr>
        <w:ind w:left="2880" w:hanging="360"/>
      </w:pPr>
    </w:lvl>
    <w:lvl w:ilvl="4" w:tplc="69809468" w:tentative="1">
      <w:start w:val="1"/>
      <w:numFmt w:val="lowerLetter"/>
      <w:lvlText w:val="%5."/>
      <w:lvlJc w:val="left"/>
      <w:pPr>
        <w:ind w:left="3600" w:hanging="360"/>
      </w:pPr>
    </w:lvl>
    <w:lvl w:ilvl="5" w:tplc="69809468" w:tentative="1">
      <w:start w:val="1"/>
      <w:numFmt w:val="lowerRoman"/>
      <w:lvlText w:val="%6."/>
      <w:lvlJc w:val="right"/>
      <w:pPr>
        <w:ind w:left="4320" w:hanging="180"/>
      </w:pPr>
    </w:lvl>
    <w:lvl w:ilvl="6" w:tplc="69809468" w:tentative="1">
      <w:start w:val="1"/>
      <w:numFmt w:val="decimal"/>
      <w:lvlText w:val="%7."/>
      <w:lvlJc w:val="left"/>
      <w:pPr>
        <w:ind w:left="5040" w:hanging="360"/>
      </w:pPr>
    </w:lvl>
    <w:lvl w:ilvl="7" w:tplc="69809468" w:tentative="1">
      <w:start w:val="1"/>
      <w:numFmt w:val="lowerLetter"/>
      <w:lvlText w:val="%8."/>
      <w:lvlJc w:val="left"/>
      <w:pPr>
        <w:ind w:left="5760" w:hanging="360"/>
      </w:pPr>
    </w:lvl>
    <w:lvl w:ilvl="8" w:tplc="69809468" w:tentative="1">
      <w:start w:val="1"/>
      <w:numFmt w:val="lowerRoman"/>
      <w:lvlText w:val="%9."/>
      <w:lvlJc w:val="right"/>
      <w:pPr>
        <w:ind w:left="6480" w:hanging="180"/>
      </w:pPr>
    </w:lvl>
  </w:abstractNum>
  <w:abstractNum w:abstractNumId="64822796">
    <w:multiLevelType w:val="hybridMultilevel"/>
    <w:lvl w:ilvl="0" w:tplc="62008203">
      <w:start w:val="1"/>
      <w:numFmt w:val="decimal"/>
      <w:lvlText w:val="%1."/>
      <w:lvlJc w:val="left"/>
      <w:pPr>
        <w:ind w:left="720" w:hanging="360"/>
      </w:pPr>
    </w:lvl>
    <w:lvl w:ilvl="1" w:tplc="62008203" w:tentative="1">
      <w:start w:val="1"/>
      <w:numFmt w:val="lowerLetter"/>
      <w:lvlText w:val="%2."/>
      <w:lvlJc w:val="left"/>
      <w:pPr>
        <w:ind w:left="1440" w:hanging="360"/>
      </w:pPr>
    </w:lvl>
    <w:lvl w:ilvl="2" w:tplc="62008203" w:tentative="1">
      <w:start w:val="1"/>
      <w:numFmt w:val="lowerRoman"/>
      <w:lvlText w:val="%3."/>
      <w:lvlJc w:val="right"/>
      <w:pPr>
        <w:ind w:left="2160" w:hanging="180"/>
      </w:pPr>
    </w:lvl>
    <w:lvl w:ilvl="3" w:tplc="62008203" w:tentative="1">
      <w:start w:val="1"/>
      <w:numFmt w:val="decimal"/>
      <w:lvlText w:val="%4."/>
      <w:lvlJc w:val="left"/>
      <w:pPr>
        <w:ind w:left="2880" w:hanging="360"/>
      </w:pPr>
    </w:lvl>
    <w:lvl w:ilvl="4" w:tplc="62008203" w:tentative="1">
      <w:start w:val="1"/>
      <w:numFmt w:val="lowerLetter"/>
      <w:lvlText w:val="%5."/>
      <w:lvlJc w:val="left"/>
      <w:pPr>
        <w:ind w:left="3600" w:hanging="360"/>
      </w:pPr>
    </w:lvl>
    <w:lvl w:ilvl="5" w:tplc="62008203" w:tentative="1">
      <w:start w:val="1"/>
      <w:numFmt w:val="lowerRoman"/>
      <w:lvlText w:val="%6."/>
      <w:lvlJc w:val="right"/>
      <w:pPr>
        <w:ind w:left="4320" w:hanging="180"/>
      </w:pPr>
    </w:lvl>
    <w:lvl w:ilvl="6" w:tplc="62008203" w:tentative="1">
      <w:start w:val="1"/>
      <w:numFmt w:val="decimal"/>
      <w:lvlText w:val="%7."/>
      <w:lvlJc w:val="left"/>
      <w:pPr>
        <w:ind w:left="5040" w:hanging="360"/>
      </w:pPr>
    </w:lvl>
    <w:lvl w:ilvl="7" w:tplc="62008203" w:tentative="1">
      <w:start w:val="1"/>
      <w:numFmt w:val="lowerLetter"/>
      <w:lvlText w:val="%8."/>
      <w:lvlJc w:val="left"/>
      <w:pPr>
        <w:ind w:left="5760" w:hanging="360"/>
      </w:pPr>
    </w:lvl>
    <w:lvl w:ilvl="8" w:tplc="62008203" w:tentative="1">
      <w:start w:val="1"/>
      <w:numFmt w:val="lowerRoman"/>
      <w:lvlText w:val="%9."/>
      <w:lvlJc w:val="right"/>
      <w:pPr>
        <w:ind w:left="6480" w:hanging="180"/>
      </w:pPr>
    </w:lvl>
  </w:abstractNum>
  <w:abstractNum w:abstractNumId="64822795">
    <w:multiLevelType w:val="hybridMultilevel"/>
    <w:lvl w:ilvl="0" w:tplc="42883912">
      <w:start w:val="1"/>
      <w:numFmt w:val="decimal"/>
      <w:lvlText w:val="%1."/>
      <w:lvlJc w:val="left"/>
      <w:pPr>
        <w:ind w:left="720" w:hanging="360"/>
      </w:pPr>
    </w:lvl>
    <w:lvl w:ilvl="1" w:tplc="42883912" w:tentative="1">
      <w:start w:val="1"/>
      <w:numFmt w:val="lowerLetter"/>
      <w:lvlText w:val="%2."/>
      <w:lvlJc w:val="left"/>
      <w:pPr>
        <w:ind w:left="1440" w:hanging="360"/>
      </w:pPr>
    </w:lvl>
    <w:lvl w:ilvl="2" w:tplc="42883912" w:tentative="1">
      <w:start w:val="1"/>
      <w:numFmt w:val="lowerRoman"/>
      <w:lvlText w:val="%3."/>
      <w:lvlJc w:val="right"/>
      <w:pPr>
        <w:ind w:left="2160" w:hanging="180"/>
      </w:pPr>
    </w:lvl>
    <w:lvl w:ilvl="3" w:tplc="42883912" w:tentative="1">
      <w:start w:val="1"/>
      <w:numFmt w:val="decimal"/>
      <w:lvlText w:val="%4."/>
      <w:lvlJc w:val="left"/>
      <w:pPr>
        <w:ind w:left="2880" w:hanging="360"/>
      </w:pPr>
    </w:lvl>
    <w:lvl w:ilvl="4" w:tplc="42883912" w:tentative="1">
      <w:start w:val="1"/>
      <w:numFmt w:val="lowerLetter"/>
      <w:lvlText w:val="%5."/>
      <w:lvlJc w:val="left"/>
      <w:pPr>
        <w:ind w:left="3600" w:hanging="360"/>
      </w:pPr>
    </w:lvl>
    <w:lvl w:ilvl="5" w:tplc="42883912" w:tentative="1">
      <w:start w:val="1"/>
      <w:numFmt w:val="lowerRoman"/>
      <w:lvlText w:val="%6."/>
      <w:lvlJc w:val="right"/>
      <w:pPr>
        <w:ind w:left="4320" w:hanging="180"/>
      </w:pPr>
    </w:lvl>
    <w:lvl w:ilvl="6" w:tplc="42883912" w:tentative="1">
      <w:start w:val="1"/>
      <w:numFmt w:val="decimal"/>
      <w:lvlText w:val="%7."/>
      <w:lvlJc w:val="left"/>
      <w:pPr>
        <w:ind w:left="5040" w:hanging="360"/>
      </w:pPr>
    </w:lvl>
    <w:lvl w:ilvl="7" w:tplc="42883912" w:tentative="1">
      <w:start w:val="1"/>
      <w:numFmt w:val="lowerLetter"/>
      <w:lvlText w:val="%8."/>
      <w:lvlJc w:val="left"/>
      <w:pPr>
        <w:ind w:left="5760" w:hanging="360"/>
      </w:pPr>
    </w:lvl>
    <w:lvl w:ilvl="8" w:tplc="42883912" w:tentative="1">
      <w:start w:val="1"/>
      <w:numFmt w:val="lowerRoman"/>
      <w:lvlText w:val="%9."/>
      <w:lvlJc w:val="right"/>
      <w:pPr>
        <w:ind w:left="6480" w:hanging="180"/>
      </w:pPr>
    </w:lvl>
  </w:abstractNum>
  <w:abstractNum w:abstractNumId="64822794">
    <w:multiLevelType w:val="hybridMultilevel"/>
    <w:lvl w:ilvl="0" w:tplc="63200189">
      <w:start w:val="1"/>
      <w:numFmt w:val="decimal"/>
      <w:lvlText w:val="%1."/>
      <w:lvlJc w:val="left"/>
      <w:pPr>
        <w:ind w:left="720" w:hanging="360"/>
      </w:pPr>
    </w:lvl>
    <w:lvl w:ilvl="1" w:tplc="63200189" w:tentative="1">
      <w:start w:val="1"/>
      <w:numFmt w:val="lowerLetter"/>
      <w:lvlText w:val="%2."/>
      <w:lvlJc w:val="left"/>
      <w:pPr>
        <w:ind w:left="1440" w:hanging="360"/>
      </w:pPr>
    </w:lvl>
    <w:lvl w:ilvl="2" w:tplc="63200189" w:tentative="1">
      <w:start w:val="1"/>
      <w:numFmt w:val="lowerRoman"/>
      <w:lvlText w:val="%3."/>
      <w:lvlJc w:val="right"/>
      <w:pPr>
        <w:ind w:left="2160" w:hanging="180"/>
      </w:pPr>
    </w:lvl>
    <w:lvl w:ilvl="3" w:tplc="63200189" w:tentative="1">
      <w:start w:val="1"/>
      <w:numFmt w:val="decimal"/>
      <w:lvlText w:val="%4."/>
      <w:lvlJc w:val="left"/>
      <w:pPr>
        <w:ind w:left="2880" w:hanging="360"/>
      </w:pPr>
    </w:lvl>
    <w:lvl w:ilvl="4" w:tplc="63200189" w:tentative="1">
      <w:start w:val="1"/>
      <w:numFmt w:val="lowerLetter"/>
      <w:lvlText w:val="%5."/>
      <w:lvlJc w:val="left"/>
      <w:pPr>
        <w:ind w:left="3600" w:hanging="360"/>
      </w:pPr>
    </w:lvl>
    <w:lvl w:ilvl="5" w:tplc="63200189" w:tentative="1">
      <w:start w:val="1"/>
      <w:numFmt w:val="lowerRoman"/>
      <w:lvlText w:val="%6."/>
      <w:lvlJc w:val="right"/>
      <w:pPr>
        <w:ind w:left="4320" w:hanging="180"/>
      </w:pPr>
    </w:lvl>
    <w:lvl w:ilvl="6" w:tplc="63200189" w:tentative="1">
      <w:start w:val="1"/>
      <w:numFmt w:val="decimal"/>
      <w:lvlText w:val="%7."/>
      <w:lvlJc w:val="left"/>
      <w:pPr>
        <w:ind w:left="5040" w:hanging="360"/>
      </w:pPr>
    </w:lvl>
    <w:lvl w:ilvl="7" w:tplc="63200189" w:tentative="1">
      <w:start w:val="1"/>
      <w:numFmt w:val="lowerLetter"/>
      <w:lvlText w:val="%8."/>
      <w:lvlJc w:val="left"/>
      <w:pPr>
        <w:ind w:left="5760" w:hanging="360"/>
      </w:pPr>
    </w:lvl>
    <w:lvl w:ilvl="8" w:tplc="63200189" w:tentative="1">
      <w:start w:val="1"/>
      <w:numFmt w:val="lowerRoman"/>
      <w:lvlText w:val="%9."/>
      <w:lvlJc w:val="right"/>
      <w:pPr>
        <w:ind w:left="6480" w:hanging="180"/>
      </w:pPr>
    </w:lvl>
  </w:abstractNum>
  <w:abstractNum w:abstractNumId="64822793">
    <w:multiLevelType w:val="hybridMultilevel"/>
    <w:lvl w:ilvl="0" w:tplc="30155019">
      <w:start w:val="1"/>
      <w:numFmt w:val="decimal"/>
      <w:lvlText w:val="%1."/>
      <w:lvlJc w:val="left"/>
      <w:pPr>
        <w:ind w:left="720" w:hanging="360"/>
      </w:pPr>
    </w:lvl>
    <w:lvl w:ilvl="1" w:tplc="30155019" w:tentative="1">
      <w:start w:val="1"/>
      <w:numFmt w:val="lowerLetter"/>
      <w:lvlText w:val="%2."/>
      <w:lvlJc w:val="left"/>
      <w:pPr>
        <w:ind w:left="1440" w:hanging="360"/>
      </w:pPr>
    </w:lvl>
    <w:lvl w:ilvl="2" w:tplc="30155019" w:tentative="1">
      <w:start w:val="1"/>
      <w:numFmt w:val="lowerRoman"/>
      <w:lvlText w:val="%3."/>
      <w:lvlJc w:val="right"/>
      <w:pPr>
        <w:ind w:left="2160" w:hanging="180"/>
      </w:pPr>
    </w:lvl>
    <w:lvl w:ilvl="3" w:tplc="30155019" w:tentative="1">
      <w:start w:val="1"/>
      <w:numFmt w:val="decimal"/>
      <w:lvlText w:val="%4."/>
      <w:lvlJc w:val="left"/>
      <w:pPr>
        <w:ind w:left="2880" w:hanging="360"/>
      </w:pPr>
    </w:lvl>
    <w:lvl w:ilvl="4" w:tplc="30155019" w:tentative="1">
      <w:start w:val="1"/>
      <w:numFmt w:val="lowerLetter"/>
      <w:lvlText w:val="%5."/>
      <w:lvlJc w:val="left"/>
      <w:pPr>
        <w:ind w:left="3600" w:hanging="360"/>
      </w:pPr>
    </w:lvl>
    <w:lvl w:ilvl="5" w:tplc="30155019" w:tentative="1">
      <w:start w:val="1"/>
      <w:numFmt w:val="lowerRoman"/>
      <w:lvlText w:val="%6."/>
      <w:lvlJc w:val="right"/>
      <w:pPr>
        <w:ind w:left="4320" w:hanging="180"/>
      </w:pPr>
    </w:lvl>
    <w:lvl w:ilvl="6" w:tplc="30155019" w:tentative="1">
      <w:start w:val="1"/>
      <w:numFmt w:val="decimal"/>
      <w:lvlText w:val="%7."/>
      <w:lvlJc w:val="left"/>
      <w:pPr>
        <w:ind w:left="5040" w:hanging="360"/>
      </w:pPr>
    </w:lvl>
    <w:lvl w:ilvl="7" w:tplc="30155019" w:tentative="1">
      <w:start w:val="1"/>
      <w:numFmt w:val="lowerLetter"/>
      <w:lvlText w:val="%8."/>
      <w:lvlJc w:val="left"/>
      <w:pPr>
        <w:ind w:left="5760" w:hanging="360"/>
      </w:pPr>
    </w:lvl>
    <w:lvl w:ilvl="8" w:tplc="30155019" w:tentative="1">
      <w:start w:val="1"/>
      <w:numFmt w:val="lowerRoman"/>
      <w:lvlText w:val="%9."/>
      <w:lvlJc w:val="right"/>
      <w:pPr>
        <w:ind w:left="6480" w:hanging="180"/>
      </w:pPr>
    </w:lvl>
  </w:abstractNum>
  <w:abstractNum w:abstractNumId="64822792">
    <w:multiLevelType w:val="hybridMultilevel"/>
    <w:lvl w:ilvl="0" w:tplc="29942719">
      <w:start w:val="1"/>
      <w:numFmt w:val="decimal"/>
      <w:lvlText w:val="%1."/>
      <w:lvlJc w:val="left"/>
      <w:pPr>
        <w:ind w:left="720" w:hanging="360"/>
      </w:pPr>
    </w:lvl>
    <w:lvl w:ilvl="1" w:tplc="29942719" w:tentative="1">
      <w:start w:val="1"/>
      <w:numFmt w:val="lowerLetter"/>
      <w:lvlText w:val="%2."/>
      <w:lvlJc w:val="left"/>
      <w:pPr>
        <w:ind w:left="1440" w:hanging="360"/>
      </w:pPr>
    </w:lvl>
    <w:lvl w:ilvl="2" w:tplc="29942719" w:tentative="1">
      <w:start w:val="1"/>
      <w:numFmt w:val="lowerRoman"/>
      <w:lvlText w:val="%3."/>
      <w:lvlJc w:val="right"/>
      <w:pPr>
        <w:ind w:left="2160" w:hanging="180"/>
      </w:pPr>
    </w:lvl>
    <w:lvl w:ilvl="3" w:tplc="29942719" w:tentative="1">
      <w:start w:val="1"/>
      <w:numFmt w:val="decimal"/>
      <w:lvlText w:val="%4."/>
      <w:lvlJc w:val="left"/>
      <w:pPr>
        <w:ind w:left="2880" w:hanging="360"/>
      </w:pPr>
    </w:lvl>
    <w:lvl w:ilvl="4" w:tplc="29942719" w:tentative="1">
      <w:start w:val="1"/>
      <w:numFmt w:val="lowerLetter"/>
      <w:lvlText w:val="%5."/>
      <w:lvlJc w:val="left"/>
      <w:pPr>
        <w:ind w:left="3600" w:hanging="360"/>
      </w:pPr>
    </w:lvl>
    <w:lvl w:ilvl="5" w:tplc="29942719" w:tentative="1">
      <w:start w:val="1"/>
      <w:numFmt w:val="lowerRoman"/>
      <w:lvlText w:val="%6."/>
      <w:lvlJc w:val="right"/>
      <w:pPr>
        <w:ind w:left="4320" w:hanging="180"/>
      </w:pPr>
    </w:lvl>
    <w:lvl w:ilvl="6" w:tplc="29942719" w:tentative="1">
      <w:start w:val="1"/>
      <w:numFmt w:val="decimal"/>
      <w:lvlText w:val="%7."/>
      <w:lvlJc w:val="left"/>
      <w:pPr>
        <w:ind w:left="5040" w:hanging="360"/>
      </w:pPr>
    </w:lvl>
    <w:lvl w:ilvl="7" w:tplc="29942719" w:tentative="1">
      <w:start w:val="1"/>
      <w:numFmt w:val="lowerLetter"/>
      <w:lvlText w:val="%8."/>
      <w:lvlJc w:val="left"/>
      <w:pPr>
        <w:ind w:left="5760" w:hanging="360"/>
      </w:pPr>
    </w:lvl>
    <w:lvl w:ilvl="8" w:tplc="29942719" w:tentative="1">
      <w:start w:val="1"/>
      <w:numFmt w:val="lowerRoman"/>
      <w:lvlText w:val="%9."/>
      <w:lvlJc w:val="right"/>
      <w:pPr>
        <w:ind w:left="6480" w:hanging="180"/>
      </w:pPr>
    </w:lvl>
  </w:abstractNum>
  <w:abstractNum w:abstractNumId="64822791">
    <w:multiLevelType w:val="hybridMultilevel"/>
    <w:lvl w:ilvl="0" w:tplc="77311151">
      <w:start w:val="1"/>
      <w:numFmt w:val="decimal"/>
      <w:lvlText w:val="%1."/>
      <w:lvlJc w:val="left"/>
      <w:pPr>
        <w:ind w:left="720" w:hanging="360"/>
      </w:pPr>
    </w:lvl>
    <w:lvl w:ilvl="1" w:tplc="77311151" w:tentative="1">
      <w:start w:val="1"/>
      <w:numFmt w:val="lowerLetter"/>
      <w:lvlText w:val="%2."/>
      <w:lvlJc w:val="left"/>
      <w:pPr>
        <w:ind w:left="1440" w:hanging="360"/>
      </w:pPr>
    </w:lvl>
    <w:lvl w:ilvl="2" w:tplc="77311151" w:tentative="1">
      <w:start w:val="1"/>
      <w:numFmt w:val="lowerRoman"/>
      <w:lvlText w:val="%3."/>
      <w:lvlJc w:val="right"/>
      <w:pPr>
        <w:ind w:left="2160" w:hanging="180"/>
      </w:pPr>
    </w:lvl>
    <w:lvl w:ilvl="3" w:tplc="77311151" w:tentative="1">
      <w:start w:val="1"/>
      <w:numFmt w:val="decimal"/>
      <w:lvlText w:val="%4."/>
      <w:lvlJc w:val="left"/>
      <w:pPr>
        <w:ind w:left="2880" w:hanging="360"/>
      </w:pPr>
    </w:lvl>
    <w:lvl w:ilvl="4" w:tplc="77311151" w:tentative="1">
      <w:start w:val="1"/>
      <w:numFmt w:val="lowerLetter"/>
      <w:lvlText w:val="%5."/>
      <w:lvlJc w:val="left"/>
      <w:pPr>
        <w:ind w:left="3600" w:hanging="360"/>
      </w:pPr>
    </w:lvl>
    <w:lvl w:ilvl="5" w:tplc="77311151" w:tentative="1">
      <w:start w:val="1"/>
      <w:numFmt w:val="lowerRoman"/>
      <w:lvlText w:val="%6."/>
      <w:lvlJc w:val="right"/>
      <w:pPr>
        <w:ind w:left="4320" w:hanging="180"/>
      </w:pPr>
    </w:lvl>
    <w:lvl w:ilvl="6" w:tplc="77311151" w:tentative="1">
      <w:start w:val="1"/>
      <w:numFmt w:val="decimal"/>
      <w:lvlText w:val="%7."/>
      <w:lvlJc w:val="left"/>
      <w:pPr>
        <w:ind w:left="5040" w:hanging="360"/>
      </w:pPr>
    </w:lvl>
    <w:lvl w:ilvl="7" w:tplc="77311151" w:tentative="1">
      <w:start w:val="1"/>
      <w:numFmt w:val="lowerLetter"/>
      <w:lvlText w:val="%8."/>
      <w:lvlJc w:val="left"/>
      <w:pPr>
        <w:ind w:left="5760" w:hanging="360"/>
      </w:pPr>
    </w:lvl>
    <w:lvl w:ilvl="8" w:tplc="77311151" w:tentative="1">
      <w:start w:val="1"/>
      <w:numFmt w:val="lowerRoman"/>
      <w:lvlText w:val="%9."/>
      <w:lvlJc w:val="right"/>
      <w:pPr>
        <w:ind w:left="6480" w:hanging="180"/>
      </w:pPr>
    </w:lvl>
  </w:abstractNum>
  <w:abstractNum w:abstractNumId="64822790">
    <w:multiLevelType w:val="hybridMultilevel"/>
    <w:lvl w:ilvl="0" w:tplc="31841270">
      <w:start w:val="1"/>
      <w:numFmt w:val="decimal"/>
      <w:lvlText w:val="%1."/>
      <w:lvlJc w:val="left"/>
      <w:pPr>
        <w:ind w:left="720" w:hanging="360"/>
      </w:pPr>
    </w:lvl>
    <w:lvl w:ilvl="1" w:tplc="31841270" w:tentative="1">
      <w:start w:val="1"/>
      <w:numFmt w:val="lowerLetter"/>
      <w:lvlText w:val="%2."/>
      <w:lvlJc w:val="left"/>
      <w:pPr>
        <w:ind w:left="1440" w:hanging="360"/>
      </w:pPr>
    </w:lvl>
    <w:lvl w:ilvl="2" w:tplc="31841270" w:tentative="1">
      <w:start w:val="1"/>
      <w:numFmt w:val="lowerRoman"/>
      <w:lvlText w:val="%3."/>
      <w:lvlJc w:val="right"/>
      <w:pPr>
        <w:ind w:left="2160" w:hanging="180"/>
      </w:pPr>
    </w:lvl>
    <w:lvl w:ilvl="3" w:tplc="31841270" w:tentative="1">
      <w:start w:val="1"/>
      <w:numFmt w:val="decimal"/>
      <w:lvlText w:val="%4."/>
      <w:lvlJc w:val="left"/>
      <w:pPr>
        <w:ind w:left="2880" w:hanging="360"/>
      </w:pPr>
    </w:lvl>
    <w:lvl w:ilvl="4" w:tplc="31841270" w:tentative="1">
      <w:start w:val="1"/>
      <w:numFmt w:val="lowerLetter"/>
      <w:lvlText w:val="%5."/>
      <w:lvlJc w:val="left"/>
      <w:pPr>
        <w:ind w:left="3600" w:hanging="360"/>
      </w:pPr>
    </w:lvl>
    <w:lvl w:ilvl="5" w:tplc="31841270" w:tentative="1">
      <w:start w:val="1"/>
      <w:numFmt w:val="lowerRoman"/>
      <w:lvlText w:val="%6."/>
      <w:lvlJc w:val="right"/>
      <w:pPr>
        <w:ind w:left="4320" w:hanging="180"/>
      </w:pPr>
    </w:lvl>
    <w:lvl w:ilvl="6" w:tplc="31841270" w:tentative="1">
      <w:start w:val="1"/>
      <w:numFmt w:val="decimal"/>
      <w:lvlText w:val="%7."/>
      <w:lvlJc w:val="left"/>
      <w:pPr>
        <w:ind w:left="5040" w:hanging="360"/>
      </w:pPr>
    </w:lvl>
    <w:lvl w:ilvl="7" w:tplc="31841270" w:tentative="1">
      <w:start w:val="1"/>
      <w:numFmt w:val="lowerLetter"/>
      <w:lvlText w:val="%8."/>
      <w:lvlJc w:val="left"/>
      <w:pPr>
        <w:ind w:left="5760" w:hanging="360"/>
      </w:pPr>
    </w:lvl>
    <w:lvl w:ilvl="8" w:tplc="31841270" w:tentative="1">
      <w:start w:val="1"/>
      <w:numFmt w:val="lowerRoman"/>
      <w:lvlText w:val="%9."/>
      <w:lvlJc w:val="right"/>
      <w:pPr>
        <w:ind w:left="6480" w:hanging="180"/>
      </w:pPr>
    </w:lvl>
  </w:abstractNum>
  <w:abstractNum w:abstractNumId="64822789">
    <w:multiLevelType w:val="hybridMultilevel"/>
    <w:lvl w:ilvl="0" w:tplc="32979598">
      <w:start w:val="1"/>
      <w:numFmt w:val="decimal"/>
      <w:lvlText w:val="%1."/>
      <w:lvlJc w:val="left"/>
      <w:pPr>
        <w:ind w:left="720" w:hanging="360"/>
      </w:pPr>
    </w:lvl>
    <w:lvl w:ilvl="1" w:tplc="32979598" w:tentative="1">
      <w:start w:val="1"/>
      <w:numFmt w:val="lowerLetter"/>
      <w:lvlText w:val="%2."/>
      <w:lvlJc w:val="left"/>
      <w:pPr>
        <w:ind w:left="1440" w:hanging="360"/>
      </w:pPr>
    </w:lvl>
    <w:lvl w:ilvl="2" w:tplc="32979598" w:tentative="1">
      <w:start w:val="1"/>
      <w:numFmt w:val="lowerRoman"/>
      <w:lvlText w:val="%3."/>
      <w:lvlJc w:val="right"/>
      <w:pPr>
        <w:ind w:left="2160" w:hanging="180"/>
      </w:pPr>
    </w:lvl>
    <w:lvl w:ilvl="3" w:tplc="32979598" w:tentative="1">
      <w:start w:val="1"/>
      <w:numFmt w:val="decimal"/>
      <w:lvlText w:val="%4."/>
      <w:lvlJc w:val="left"/>
      <w:pPr>
        <w:ind w:left="2880" w:hanging="360"/>
      </w:pPr>
    </w:lvl>
    <w:lvl w:ilvl="4" w:tplc="32979598" w:tentative="1">
      <w:start w:val="1"/>
      <w:numFmt w:val="lowerLetter"/>
      <w:lvlText w:val="%5."/>
      <w:lvlJc w:val="left"/>
      <w:pPr>
        <w:ind w:left="3600" w:hanging="360"/>
      </w:pPr>
    </w:lvl>
    <w:lvl w:ilvl="5" w:tplc="32979598" w:tentative="1">
      <w:start w:val="1"/>
      <w:numFmt w:val="lowerRoman"/>
      <w:lvlText w:val="%6."/>
      <w:lvlJc w:val="right"/>
      <w:pPr>
        <w:ind w:left="4320" w:hanging="180"/>
      </w:pPr>
    </w:lvl>
    <w:lvl w:ilvl="6" w:tplc="32979598" w:tentative="1">
      <w:start w:val="1"/>
      <w:numFmt w:val="decimal"/>
      <w:lvlText w:val="%7."/>
      <w:lvlJc w:val="left"/>
      <w:pPr>
        <w:ind w:left="5040" w:hanging="360"/>
      </w:pPr>
    </w:lvl>
    <w:lvl w:ilvl="7" w:tplc="32979598" w:tentative="1">
      <w:start w:val="1"/>
      <w:numFmt w:val="lowerLetter"/>
      <w:lvlText w:val="%8."/>
      <w:lvlJc w:val="left"/>
      <w:pPr>
        <w:ind w:left="5760" w:hanging="360"/>
      </w:pPr>
    </w:lvl>
    <w:lvl w:ilvl="8" w:tplc="32979598" w:tentative="1">
      <w:start w:val="1"/>
      <w:numFmt w:val="lowerRoman"/>
      <w:lvlText w:val="%9."/>
      <w:lvlJc w:val="right"/>
      <w:pPr>
        <w:ind w:left="6480" w:hanging="180"/>
      </w:pPr>
    </w:lvl>
  </w:abstractNum>
  <w:abstractNum w:abstractNumId="64822788">
    <w:multiLevelType w:val="hybridMultilevel"/>
    <w:lvl w:ilvl="0" w:tplc="82929470">
      <w:start w:val="1"/>
      <w:numFmt w:val="decimal"/>
      <w:lvlText w:val="%1."/>
      <w:lvlJc w:val="left"/>
      <w:pPr>
        <w:ind w:left="720" w:hanging="360"/>
      </w:pPr>
    </w:lvl>
    <w:lvl w:ilvl="1" w:tplc="82929470" w:tentative="1">
      <w:start w:val="1"/>
      <w:numFmt w:val="lowerLetter"/>
      <w:lvlText w:val="%2."/>
      <w:lvlJc w:val="left"/>
      <w:pPr>
        <w:ind w:left="1440" w:hanging="360"/>
      </w:pPr>
    </w:lvl>
    <w:lvl w:ilvl="2" w:tplc="82929470" w:tentative="1">
      <w:start w:val="1"/>
      <w:numFmt w:val="lowerRoman"/>
      <w:lvlText w:val="%3."/>
      <w:lvlJc w:val="right"/>
      <w:pPr>
        <w:ind w:left="2160" w:hanging="180"/>
      </w:pPr>
    </w:lvl>
    <w:lvl w:ilvl="3" w:tplc="82929470" w:tentative="1">
      <w:start w:val="1"/>
      <w:numFmt w:val="decimal"/>
      <w:lvlText w:val="%4."/>
      <w:lvlJc w:val="left"/>
      <w:pPr>
        <w:ind w:left="2880" w:hanging="360"/>
      </w:pPr>
    </w:lvl>
    <w:lvl w:ilvl="4" w:tplc="82929470" w:tentative="1">
      <w:start w:val="1"/>
      <w:numFmt w:val="lowerLetter"/>
      <w:lvlText w:val="%5."/>
      <w:lvlJc w:val="left"/>
      <w:pPr>
        <w:ind w:left="3600" w:hanging="360"/>
      </w:pPr>
    </w:lvl>
    <w:lvl w:ilvl="5" w:tplc="82929470" w:tentative="1">
      <w:start w:val="1"/>
      <w:numFmt w:val="lowerRoman"/>
      <w:lvlText w:val="%6."/>
      <w:lvlJc w:val="right"/>
      <w:pPr>
        <w:ind w:left="4320" w:hanging="180"/>
      </w:pPr>
    </w:lvl>
    <w:lvl w:ilvl="6" w:tplc="82929470" w:tentative="1">
      <w:start w:val="1"/>
      <w:numFmt w:val="decimal"/>
      <w:lvlText w:val="%7."/>
      <w:lvlJc w:val="left"/>
      <w:pPr>
        <w:ind w:left="5040" w:hanging="360"/>
      </w:pPr>
    </w:lvl>
    <w:lvl w:ilvl="7" w:tplc="82929470" w:tentative="1">
      <w:start w:val="1"/>
      <w:numFmt w:val="lowerLetter"/>
      <w:lvlText w:val="%8."/>
      <w:lvlJc w:val="left"/>
      <w:pPr>
        <w:ind w:left="5760" w:hanging="360"/>
      </w:pPr>
    </w:lvl>
    <w:lvl w:ilvl="8" w:tplc="82929470" w:tentative="1">
      <w:start w:val="1"/>
      <w:numFmt w:val="lowerRoman"/>
      <w:lvlText w:val="%9."/>
      <w:lvlJc w:val="right"/>
      <w:pPr>
        <w:ind w:left="6480" w:hanging="180"/>
      </w:pPr>
    </w:lvl>
  </w:abstractNum>
  <w:abstractNum w:abstractNumId="64822787">
    <w:multiLevelType w:val="hybridMultilevel"/>
    <w:lvl w:ilvl="0" w:tplc="23342327">
      <w:start w:val="1"/>
      <w:numFmt w:val="decimal"/>
      <w:lvlText w:val="%1."/>
      <w:lvlJc w:val="left"/>
      <w:pPr>
        <w:ind w:left="720" w:hanging="360"/>
      </w:pPr>
    </w:lvl>
    <w:lvl w:ilvl="1" w:tplc="23342327" w:tentative="1">
      <w:start w:val="1"/>
      <w:numFmt w:val="lowerLetter"/>
      <w:lvlText w:val="%2."/>
      <w:lvlJc w:val="left"/>
      <w:pPr>
        <w:ind w:left="1440" w:hanging="360"/>
      </w:pPr>
    </w:lvl>
    <w:lvl w:ilvl="2" w:tplc="23342327" w:tentative="1">
      <w:start w:val="1"/>
      <w:numFmt w:val="lowerRoman"/>
      <w:lvlText w:val="%3."/>
      <w:lvlJc w:val="right"/>
      <w:pPr>
        <w:ind w:left="2160" w:hanging="180"/>
      </w:pPr>
    </w:lvl>
    <w:lvl w:ilvl="3" w:tplc="23342327" w:tentative="1">
      <w:start w:val="1"/>
      <w:numFmt w:val="decimal"/>
      <w:lvlText w:val="%4."/>
      <w:lvlJc w:val="left"/>
      <w:pPr>
        <w:ind w:left="2880" w:hanging="360"/>
      </w:pPr>
    </w:lvl>
    <w:lvl w:ilvl="4" w:tplc="23342327" w:tentative="1">
      <w:start w:val="1"/>
      <w:numFmt w:val="lowerLetter"/>
      <w:lvlText w:val="%5."/>
      <w:lvlJc w:val="left"/>
      <w:pPr>
        <w:ind w:left="3600" w:hanging="360"/>
      </w:pPr>
    </w:lvl>
    <w:lvl w:ilvl="5" w:tplc="23342327" w:tentative="1">
      <w:start w:val="1"/>
      <w:numFmt w:val="lowerRoman"/>
      <w:lvlText w:val="%6."/>
      <w:lvlJc w:val="right"/>
      <w:pPr>
        <w:ind w:left="4320" w:hanging="180"/>
      </w:pPr>
    </w:lvl>
    <w:lvl w:ilvl="6" w:tplc="23342327" w:tentative="1">
      <w:start w:val="1"/>
      <w:numFmt w:val="decimal"/>
      <w:lvlText w:val="%7."/>
      <w:lvlJc w:val="left"/>
      <w:pPr>
        <w:ind w:left="5040" w:hanging="360"/>
      </w:pPr>
    </w:lvl>
    <w:lvl w:ilvl="7" w:tplc="23342327" w:tentative="1">
      <w:start w:val="1"/>
      <w:numFmt w:val="lowerLetter"/>
      <w:lvlText w:val="%8."/>
      <w:lvlJc w:val="left"/>
      <w:pPr>
        <w:ind w:left="5760" w:hanging="360"/>
      </w:pPr>
    </w:lvl>
    <w:lvl w:ilvl="8" w:tplc="23342327" w:tentative="1">
      <w:start w:val="1"/>
      <w:numFmt w:val="lowerRoman"/>
      <w:lvlText w:val="%9."/>
      <w:lvlJc w:val="right"/>
      <w:pPr>
        <w:ind w:left="6480" w:hanging="180"/>
      </w:pPr>
    </w:lvl>
  </w:abstractNum>
  <w:abstractNum w:abstractNumId="64822786">
    <w:multiLevelType w:val="hybridMultilevel"/>
    <w:lvl w:ilvl="0" w:tplc="80821746">
      <w:start w:val="1"/>
      <w:numFmt w:val="decimal"/>
      <w:lvlText w:val="%1."/>
      <w:lvlJc w:val="left"/>
      <w:pPr>
        <w:ind w:left="720" w:hanging="360"/>
      </w:pPr>
    </w:lvl>
    <w:lvl w:ilvl="1" w:tplc="80821746" w:tentative="1">
      <w:start w:val="1"/>
      <w:numFmt w:val="lowerLetter"/>
      <w:lvlText w:val="%2."/>
      <w:lvlJc w:val="left"/>
      <w:pPr>
        <w:ind w:left="1440" w:hanging="360"/>
      </w:pPr>
    </w:lvl>
    <w:lvl w:ilvl="2" w:tplc="80821746" w:tentative="1">
      <w:start w:val="1"/>
      <w:numFmt w:val="lowerRoman"/>
      <w:lvlText w:val="%3."/>
      <w:lvlJc w:val="right"/>
      <w:pPr>
        <w:ind w:left="2160" w:hanging="180"/>
      </w:pPr>
    </w:lvl>
    <w:lvl w:ilvl="3" w:tplc="80821746" w:tentative="1">
      <w:start w:val="1"/>
      <w:numFmt w:val="decimal"/>
      <w:lvlText w:val="%4."/>
      <w:lvlJc w:val="left"/>
      <w:pPr>
        <w:ind w:left="2880" w:hanging="360"/>
      </w:pPr>
    </w:lvl>
    <w:lvl w:ilvl="4" w:tplc="80821746" w:tentative="1">
      <w:start w:val="1"/>
      <w:numFmt w:val="lowerLetter"/>
      <w:lvlText w:val="%5."/>
      <w:lvlJc w:val="left"/>
      <w:pPr>
        <w:ind w:left="3600" w:hanging="360"/>
      </w:pPr>
    </w:lvl>
    <w:lvl w:ilvl="5" w:tplc="80821746" w:tentative="1">
      <w:start w:val="1"/>
      <w:numFmt w:val="lowerRoman"/>
      <w:lvlText w:val="%6."/>
      <w:lvlJc w:val="right"/>
      <w:pPr>
        <w:ind w:left="4320" w:hanging="180"/>
      </w:pPr>
    </w:lvl>
    <w:lvl w:ilvl="6" w:tplc="80821746" w:tentative="1">
      <w:start w:val="1"/>
      <w:numFmt w:val="decimal"/>
      <w:lvlText w:val="%7."/>
      <w:lvlJc w:val="left"/>
      <w:pPr>
        <w:ind w:left="5040" w:hanging="360"/>
      </w:pPr>
    </w:lvl>
    <w:lvl w:ilvl="7" w:tplc="80821746" w:tentative="1">
      <w:start w:val="1"/>
      <w:numFmt w:val="lowerLetter"/>
      <w:lvlText w:val="%8."/>
      <w:lvlJc w:val="left"/>
      <w:pPr>
        <w:ind w:left="5760" w:hanging="360"/>
      </w:pPr>
    </w:lvl>
    <w:lvl w:ilvl="8" w:tplc="80821746" w:tentative="1">
      <w:start w:val="1"/>
      <w:numFmt w:val="lowerRoman"/>
      <w:lvlText w:val="%9."/>
      <w:lvlJc w:val="right"/>
      <w:pPr>
        <w:ind w:left="6480" w:hanging="180"/>
      </w:pPr>
    </w:lvl>
  </w:abstractNum>
  <w:abstractNum w:abstractNumId="64822785">
    <w:multiLevelType w:val="hybridMultilevel"/>
    <w:lvl w:ilvl="0" w:tplc="13372676">
      <w:start w:val="1"/>
      <w:numFmt w:val="decimal"/>
      <w:lvlText w:val="%1."/>
      <w:lvlJc w:val="left"/>
      <w:pPr>
        <w:ind w:left="720" w:hanging="360"/>
      </w:pPr>
    </w:lvl>
    <w:lvl w:ilvl="1" w:tplc="13372676" w:tentative="1">
      <w:start w:val="1"/>
      <w:numFmt w:val="lowerLetter"/>
      <w:lvlText w:val="%2."/>
      <w:lvlJc w:val="left"/>
      <w:pPr>
        <w:ind w:left="1440" w:hanging="360"/>
      </w:pPr>
    </w:lvl>
    <w:lvl w:ilvl="2" w:tplc="13372676" w:tentative="1">
      <w:start w:val="1"/>
      <w:numFmt w:val="lowerRoman"/>
      <w:lvlText w:val="%3."/>
      <w:lvlJc w:val="right"/>
      <w:pPr>
        <w:ind w:left="2160" w:hanging="180"/>
      </w:pPr>
    </w:lvl>
    <w:lvl w:ilvl="3" w:tplc="13372676" w:tentative="1">
      <w:start w:val="1"/>
      <w:numFmt w:val="decimal"/>
      <w:lvlText w:val="%4."/>
      <w:lvlJc w:val="left"/>
      <w:pPr>
        <w:ind w:left="2880" w:hanging="360"/>
      </w:pPr>
    </w:lvl>
    <w:lvl w:ilvl="4" w:tplc="13372676" w:tentative="1">
      <w:start w:val="1"/>
      <w:numFmt w:val="lowerLetter"/>
      <w:lvlText w:val="%5."/>
      <w:lvlJc w:val="left"/>
      <w:pPr>
        <w:ind w:left="3600" w:hanging="360"/>
      </w:pPr>
    </w:lvl>
    <w:lvl w:ilvl="5" w:tplc="13372676" w:tentative="1">
      <w:start w:val="1"/>
      <w:numFmt w:val="lowerRoman"/>
      <w:lvlText w:val="%6."/>
      <w:lvlJc w:val="right"/>
      <w:pPr>
        <w:ind w:left="4320" w:hanging="180"/>
      </w:pPr>
    </w:lvl>
    <w:lvl w:ilvl="6" w:tplc="13372676" w:tentative="1">
      <w:start w:val="1"/>
      <w:numFmt w:val="decimal"/>
      <w:lvlText w:val="%7."/>
      <w:lvlJc w:val="left"/>
      <w:pPr>
        <w:ind w:left="5040" w:hanging="360"/>
      </w:pPr>
    </w:lvl>
    <w:lvl w:ilvl="7" w:tplc="13372676" w:tentative="1">
      <w:start w:val="1"/>
      <w:numFmt w:val="lowerLetter"/>
      <w:lvlText w:val="%8."/>
      <w:lvlJc w:val="left"/>
      <w:pPr>
        <w:ind w:left="5760" w:hanging="360"/>
      </w:pPr>
    </w:lvl>
    <w:lvl w:ilvl="8" w:tplc="13372676" w:tentative="1">
      <w:start w:val="1"/>
      <w:numFmt w:val="lowerRoman"/>
      <w:lvlText w:val="%9."/>
      <w:lvlJc w:val="right"/>
      <w:pPr>
        <w:ind w:left="6480" w:hanging="180"/>
      </w:pPr>
    </w:lvl>
  </w:abstractNum>
  <w:abstractNum w:abstractNumId="64822784">
    <w:multiLevelType w:val="hybridMultilevel"/>
    <w:lvl w:ilvl="0" w:tplc="36780816">
      <w:start w:val="1"/>
      <w:numFmt w:val="decimal"/>
      <w:lvlText w:val="%1."/>
      <w:lvlJc w:val="left"/>
      <w:pPr>
        <w:ind w:left="720" w:hanging="360"/>
      </w:pPr>
    </w:lvl>
    <w:lvl w:ilvl="1" w:tplc="36780816" w:tentative="1">
      <w:start w:val="1"/>
      <w:numFmt w:val="lowerLetter"/>
      <w:lvlText w:val="%2."/>
      <w:lvlJc w:val="left"/>
      <w:pPr>
        <w:ind w:left="1440" w:hanging="360"/>
      </w:pPr>
    </w:lvl>
    <w:lvl w:ilvl="2" w:tplc="36780816" w:tentative="1">
      <w:start w:val="1"/>
      <w:numFmt w:val="lowerRoman"/>
      <w:lvlText w:val="%3."/>
      <w:lvlJc w:val="right"/>
      <w:pPr>
        <w:ind w:left="2160" w:hanging="180"/>
      </w:pPr>
    </w:lvl>
    <w:lvl w:ilvl="3" w:tplc="36780816" w:tentative="1">
      <w:start w:val="1"/>
      <w:numFmt w:val="decimal"/>
      <w:lvlText w:val="%4."/>
      <w:lvlJc w:val="left"/>
      <w:pPr>
        <w:ind w:left="2880" w:hanging="360"/>
      </w:pPr>
    </w:lvl>
    <w:lvl w:ilvl="4" w:tplc="36780816" w:tentative="1">
      <w:start w:val="1"/>
      <w:numFmt w:val="lowerLetter"/>
      <w:lvlText w:val="%5."/>
      <w:lvlJc w:val="left"/>
      <w:pPr>
        <w:ind w:left="3600" w:hanging="360"/>
      </w:pPr>
    </w:lvl>
    <w:lvl w:ilvl="5" w:tplc="36780816" w:tentative="1">
      <w:start w:val="1"/>
      <w:numFmt w:val="lowerRoman"/>
      <w:lvlText w:val="%6."/>
      <w:lvlJc w:val="right"/>
      <w:pPr>
        <w:ind w:left="4320" w:hanging="180"/>
      </w:pPr>
    </w:lvl>
    <w:lvl w:ilvl="6" w:tplc="36780816" w:tentative="1">
      <w:start w:val="1"/>
      <w:numFmt w:val="decimal"/>
      <w:lvlText w:val="%7."/>
      <w:lvlJc w:val="left"/>
      <w:pPr>
        <w:ind w:left="5040" w:hanging="360"/>
      </w:pPr>
    </w:lvl>
    <w:lvl w:ilvl="7" w:tplc="36780816" w:tentative="1">
      <w:start w:val="1"/>
      <w:numFmt w:val="lowerLetter"/>
      <w:lvlText w:val="%8."/>
      <w:lvlJc w:val="left"/>
      <w:pPr>
        <w:ind w:left="5760" w:hanging="360"/>
      </w:pPr>
    </w:lvl>
    <w:lvl w:ilvl="8" w:tplc="36780816" w:tentative="1">
      <w:start w:val="1"/>
      <w:numFmt w:val="lowerRoman"/>
      <w:lvlText w:val="%9."/>
      <w:lvlJc w:val="right"/>
      <w:pPr>
        <w:ind w:left="6480" w:hanging="180"/>
      </w:pPr>
    </w:lvl>
  </w:abstractNum>
  <w:abstractNum w:abstractNumId="64822783">
    <w:multiLevelType w:val="hybridMultilevel"/>
    <w:lvl w:ilvl="0" w:tplc="44479795">
      <w:start w:val="1"/>
      <w:numFmt w:val="decimal"/>
      <w:lvlText w:val="%1."/>
      <w:lvlJc w:val="left"/>
      <w:pPr>
        <w:ind w:left="720" w:hanging="360"/>
      </w:pPr>
    </w:lvl>
    <w:lvl w:ilvl="1" w:tplc="44479795" w:tentative="1">
      <w:start w:val="1"/>
      <w:numFmt w:val="lowerLetter"/>
      <w:lvlText w:val="%2."/>
      <w:lvlJc w:val="left"/>
      <w:pPr>
        <w:ind w:left="1440" w:hanging="360"/>
      </w:pPr>
    </w:lvl>
    <w:lvl w:ilvl="2" w:tplc="44479795" w:tentative="1">
      <w:start w:val="1"/>
      <w:numFmt w:val="lowerRoman"/>
      <w:lvlText w:val="%3."/>
      <w:lvlJc w:val="right"/>
      <w:pPr>
        <w:ind w:left="2160" w:hanging="180"/>
      </w:pPr>
    </w:lvl>
    <w:lvl w:ilvl="3" w:tplc="44479795" w:tentative="1">
      <w:start w:val="1"/>
      <w:numFmt w:val="decimal"/>
      <w:lvlText w:val="%4."/>
      <w:lvlJc w:val="left"/>
      <w:pPr>
        <w:ind w:left="2880" w:hanging="360"/>
      </w:pPr>
    </w:lvl>
    <w:lvl w:ilvl="4" w:tplc="44479795" w:tentative="1">
      <w:start w:val="1"/>
      <w:numFmt w:val="lowerLetter"/>
      <w:lvlText w:val="%5."/>
      <w:lvlJc w:val="left"/>
      <w:pPr>
        <w:ind w:left="3600" w:hanging="360"/>
      </w:pPr>
    </w:lvl>
    <w:lvl w:ilvl="5" w:tplc="44479795" w:tentative="1">
      <w:start w:val="1"/>
      <w:numFmt w:val="lowerRoman"/>
      <w:lvlText w:val="%6."/>
      <w:lvlJc w:val="right"/>
      <w:pPr>
        <w:ind w:left="4320" w:hanging="180"/>
      </w:pPr>
    </w:lvl>
    <w:lvl w:ilvl="6" w:tplc="44479795" w:tentative="1">
      <w:start w:val="1"/>
      <w:numFmt w:val="decimal"/>
      <w:lvlText w:val="%7."/>
      <w:lvlJc w:val="left"/>
      <w:pPr>
        <w:ind w:left="5040" w:hanging="360"/>
      </w:pPr>
    </w:lvl>
    <w:lvl w:ilvl="7" w:tplc="44479795" w:tentative="1">
      <w:start w:val="1"/>
      <w:numFmt w:val="lowerLetter"/>
      <w:lvlText w:val="%8."/>
      <w:lvlJc w:val="left"/>
      <w:pPr>
        <w:ind w:left="5760" w:hanging="360"/>
      </w:pPr>
    </w:lvl>
    <w:lvl w:ilvl="8" w:tplc="44479795" w:tentative="1">
      <w:start w:val="1"/>
      <w:numFmt w:val="lowerRoman"/>
      <w:lvlText w:val="%9."/>
      <w:lvlJc w:val="right"/>
      <w:pPr>
        <w:ind w:left="6480" w:hanging="180"/>
      </w:pPr>
    </w:lvl>
  </w:abstractNum>
  <w:abstractNum w:abstractNumId="64822782">
    <w:multiLevelType w:val="hybridMultilevel"/>
    <w:lvl w:ilvl="0" w:tplc="94714411">
      <w:start w:val="1"/>
      <w:numFmt w:val="decimal"/>
      <w:lvlText w:val="%1."/>
      <w:lvlJc w:val="left"/>
      <w:pPr>
        <w:ind w:left="720" w:hanging="360"/>
      </w:pPr>
    </w:lvl>
    <w:lvl w:ilvl="1" w:tplc="94714411" w:tentative="1">
      <w:start w:val="1"/>
      <w:numFmt w:val="lowerLetter"/>
      <w:lvlText w:val="%2."/>
      <w:lvlJc w:val="left"/>
      <w:pPr>
        <w:ind w:left="1440" w:hanging="360"/>
      </w:pPr>
    </w:lvl>
    <w:lvl w:ilvl="2" w:tplc="94714411" w:tentative="1">
      <w:start w:val="1"/>
      <w:numFmt w:val="lowerRoman"/>
      <w:lvlText w:val="%3."/>
      <w:lvlJc w:val="right"/>
      <w:pPr>
        <w:ind w:left="2160" w:hanging="180"/>
      </w:pPr>
    </w:lvl>
    <w:lvl w:ilvl="3" w:tplc="94714411" w:tentative="1">
      <w:start w:val="1"/>
      <w:numFmt w:val="decimal"/>
      <w:lvlText w:val="%4."/>
      <w:lvlJc w:val="left"/>
      <w:pPr>
        <w:ind w:left="2880" w:hanging="360"/>
      </w:pPr>
    </w:lvl>
    <w:lvl w:ilvl="4" w:tplc="94714411" w:tentative="1">
      <w:start w:val="1"/>
      <w:numFmt w:val="lowerLetter"/>
      <w:lvlText w:val="%5."/>
      <w:lvlJc w:val="left"/>
      <w:pPr>
        <w:ind w:left="3600" w:hanging="360"/>
      </w:pPr>
    </w:lvl>
    <w:lvl w:ilvl="5" w:tplc="94714411" w:tentative="1">
      <w:start w:val="1"/>
      <w:numFmt w:val="lowerRoman"/>
      <w:lvlText w:val="%6."/>
      <w:lvlJc w:val="right"/>
      <w:pPr>
        <w:ind w:left="4320" w:hanging="180"/>
      </w:pPr>
    </w:lvl>
    <w:lvl w:ilvl="6" w:tplc="94714411" w:tentative="1">
      <w:start w:val="1"/>
      <w:numFmt w:val="decimal"/>
      <w:lvlText w:val="%7."/>
      <w:lvlJc w:val="left"/>
      <w:pPr>
        <w:ind w:left="5040" w:hanging="360"/>
      </w:pPr>
    </w:lvl>
    <w:lvl w:ilvl="7" w:tplc="94714411" w:tentative="1">
      <w:start w:val="1"/>
      <w:numFmt w:val="lowerLetter"/>
      <w:lvlText w:val="%8."/>
      <w:lvlJc w:val="left"/>
      <w:pPr>
        <w:ind w:left="5760" w:hanging="360"/>
      </w:pPr>
    </w:lvl>
    <w:lvl w:ilvl="8" w:tplc="94714411" w:tentative="1">
      <w:start w:val="1"/>
      <w:numFmt w:val="lowerRoman"/>
      <w:lvlText w:val="%9."/>
      <w:lvlJc w:val="right"/>
      <w:pPr>
        <w:ind w:left="6480" w:hanging="180"/>
      </w:pPr>
    </w:lvl>
  </w:abstractNum>
  <w:abstractNum w:abstractNumId="64822781">
    <w:multiLevelType w:val="hybridMultilevel"/>
    <w:lvl w:ilvl="0" w:tplc="35461227">
      <w:start w:val="1"/>
      <w:numFmt w:val="decimal"/>
      <w:lvlText w:val="%1."/>
      <w:lvlJc w:val="left"/>
      <w:pPr>
        <w:ind w:left="720" w:hanging="360"/>
      </w:pPr>
    </w:lvl>
    <w:lvl w:ilvl="1" w:tplc="35461227" w:tentative="1">
      <w:start w:val="1"/>
      <w:numFmt w:val="lowerLetter"/>
      <w:lvlText w:val="%2."/>
      <w:lvlJc w:val="left"/>
      <w:pPr>
        <w:ind w:left="1440" w:hanging="360"/>
      </w:pPr>
    </w:lvl>
    <w:lvl w:ilvl="2" w:tplc="35461227" w:tentative="1">
      <w:start w:val="1"/>
      <w:numFmt w:val="lowerRoman"/>
      <w:lvlText w:val="%3."/>
      <w:lvlJc w:val="right"/>
      <w:pPr>
        <w:ind w:left="2160" w:hanging="180"/>
      </w:pPr>
    </w:lvl>
    <w:lvl w:ilvl="3" w:tplc="35461227" w:tentative="1">
      <w:start w:val="1"/>
      <w:numFmt w:val="decimal"/>
      <w:lvlText w:val="%4."/>
      <w:lvlJc w:val="left"/>
      <w:pPr>
        <w:ind w:left="2880" w:hanging="360"/>
      </w:pPr>
    </w:lvl>
    <w:lvl w:ilvl="4" w:tplc="35461227" w:tentative="1">
      <w:start w:val="1"/>
      <w:numFmt w:val="lowerLetter"/>
      <w:lvlText w:val="%5."/>
      <w:lvlJc w:val="left"/>
      <w:pPr>
        <w:ind w:left="3600" w:hanging="360"/>
      </w:pPr>
    </w:lvl>
    <w:lvl w:ilvl="5" w:tplc="35461227" w:tentative="1">
      <w:start w:val="1"/>
      <w:numFmt w:val="lowerRoman"/>
      <w:lvlText w:val="%6."/>
      <w:lvlJc w:val="right"/>
      <w:pPr>
        <w:ind w:left="4320" w:hanging="180"/>
      </w:pPr>
    </w:lvl>
    <w:lvl w:ilvl="6" w:tplc="35461227" w:tentative="1">
      <w:start w:val="1"/>
      <w:numFmt w:val="decimal"/>
      <w:lvlText w:val="%7."/>
      <w:lvlJc w:val="left"/>
      <w:pPr>
        <w:ind w:left="5040" w:hanging="360"/>
      </w:pPr>
    </w:lvl>
    <w:lvl w:ilvl="7" w:tplc="35461227" w:tentative="1">
      <w:start w:val="1"/>
      <w:numFmt w:val="lowerLetter"/>
      <w:lvlText w:val="%8."/>
      <w:lvlJc w:val="left"/>
      <w:pPr>
        <w:ind w:left="5760" w:hanging="360"/>
      </w:pPr>
    </w:lvl>
    <w:lvl w:ilvl="8" w:tplc="35461227" w:tentative="1">
      <w:start w:val="1"/>
      <w:numFmt w:val="lowerRoman"/>
      <w:lvlText w:val="%9."/>
      <w:lvlJc w:val="right"/>
      <w:pPr>
        <w:ind w:left="6480" w:hanging="180"/>
      </w:pPr>
    </w:lvl>
  </w:abstractNum>
  <w:abstractNum w:abstractNumId="64822780">
    <w:multiLevelType w:val="hybridMultilevel"/>
    <w:lvl w:ilvl="0" w:tplc="86578796">
      <w:start w:val="1"/>
      <w:numFmt w:val="decimal"/>
      <w:lvlText w:val="%1."/>
      <w:lvlJc w:val="left"/>
      <w:pPr>
        <w:ind w:left="720" w:hanging="360"/>
      </w:pPr>
    </w:lvl>
    <w:lvl w:ilvl="1" w:tplc="86578796" w:tentative="1">
      <w:start w:val="1"/>
      <w:numFmt w:val="lowerLetter"/>
      <w:lvlText w:val="%2."/>
      <w:lvlJc w:val="left"/>
      <w:pPr>
        <w:ind w:left="1440" w:hanging="360"/>
      </w:pPr>
    </w:lvl>
    <w:lvl w:ilvl="2" w:tplc="86578796" w:tentative="1">
      <w:start w:val="1"/>
      <w:numFmt w:val="lowerRoman"/>
      <w:lvlText w:val="%3."/>
      <w:lvlJc w:val="right"/>
      <w:pPr>
        <w:ind w:left="2160" w:hanging="180"/>
      </w:pPr>
    </w:lvl>
    <w:lvl w:ilvl="3" w:tplc="86578796" w:tentative="1">
      <w:start w:val="1"/>
      <w:numFmt w:val="decimal"/>
      <w:lvlText w:val="%4."/>
      <w:lvlJc w:val="left"/>
      <w:pPr>
        <w:ind w:left="2880" w:hanging="360"/>
      </w:pPr>
    </w:lvl>
    <w:lvl w:ilvl="4" w:tplc="86578796" w:tentative="1">
      <w:start w:val="1"/>
      <w:numFmt w:val="lowerLetter"/>
      <w:lvlText w:val="%5."/>
      <w:lvlJc w:val="left"/>
      <w:pPr>
        <w:ind w:left="3600" w:hanging="360"/>
      </w:pPr>
    </w:lvl>
    <w:lvl w:ilvl="5" w:tplc="86578796" w:tentative="1">
      <w:start w:val="1"/>
      <w:numFmt w:val="lowerRoman"/>
      <w:lvlText w:val="%6."/>
      <w:lvlJc w:val="right"/>
      <w:pPr>
        <w:ind w:left="4320" w:hanging="180"/>
      </w:pPr>
    </w:lvl>
    <w:lvl w:ilvl="6" w:tplc="86578796" w:tentative="1">
      <w:start w:val="1"/>
      <w:numFmt w:val="decimal"/>
      <w:lvlText w:val="%7."/>
      <w:lvlJc w:val="left"/>
      <w:pPr>
        <w:ind w:left="5040" w:hanging="360"/>
      </w:pPr>
    </w:lvl>
    <w:lvl w:ilvl="7" w:tplc="86578796" w:tentative="1">
      <w:start w:val="1"/>
      <w:numFmt w:val="lowerLetter"/>
      <w:lvlText w:val="%8."/>
      <w:lvlJc w:val="left"/>
      <w:pPr>
        <w:ind w:left="5760" w:hanging="360"/>
      </w:pPr>
    </w:lvl>
    <w:lvl w:ilvl="8" w:tplc="86578796" w:tentative="1">
      <w:start w:val="1"/>
      <w:numFmt w:val="lowerRoman"/>
      <w:lvlText w:val="%9."/>
      <w:lvlJc w:val="right"/>
      <w:pPr>
        <w:ind w:left="6480" w:hanging="180"/>
      </w:pPr>
    </w:lvl>
  </w:abstractNum>
  <w:abstractNum w:abstractNumId="64822779">
    <w:multiLevelType w:val="hybridMultilevel"/>
    <w:lvl w:ilvl="0" w:tplc="97607554">
      <w:start w:val="1"/>
      <w:numFmt w:val="decimal"/>
      <w:lvlText w:val="%1."/>
      <w:lvlJc w:val="left"/>
      <w:pPr>
        <w:ind w:left="720" w:hanging="360"/>
      </w:pPr>
    </w:lvl>
    <w:lvl w:ilvl="1" w:tplc="97607554" w:tentative="1">
      <w:start w:val="1"/>
      <w:numFmt w:val="lowerLetter"/>
      <w:lvlText w:val="%2."/>
      <w:lvlJc w:val="left"/>
      <w:pPr>
        <w:ind w:left="1440" w:hanging="360"/>
      </w:pPr>
    </w:lvl>
    <w:lvl w:ilvl="2" w:tplc="97607554" w:tentative="1">
      <w:start w:val="1"/>
      <w:numFmt w:val="lowerRoman"/>
      <w:lvlText w:val="%3."/>
      <w:lvlJc w:val="right"/>
      <w:pPr>
        <w:ind w:left="2160" w:hanging="180"/>
      </w:pPr>
    </w:lvl>
    <w:lvl w:ilvl="3" w:tplc="97607554" w:tentative="1">
      <w:start w:val="1"/>
      <w:numFmt w:val="decimal"/>
      <w:lvlText w:val="%4."/>
      <w:lvlJc w:val="left"/>
      <w:pPr>
        <w:ind w:left="2880" w:hanging="360"/>
      </w:pPr>
    </w:lvl>
    <w:lvl w:ilvl="4" w:tplc="97607554" w:tentative="1">
      <w:start w:val="1"/>
      <w:numFmt w:val="lowerLetter"/>
      <w:lvlText w:val="%5."/>
      <w:lvlJc w:val="left"/>
      <w:pPr>
        <w:ind w:left="3600" w:hanging="360"/>
      </w:pPr>
    </w:lvl>
    <w:lvl w:ilvl="5" w:tplc="97607554" w:tentative="1">
      <w:start w:val="1"/>
      <w:numFmt w:val="lowerRoman"/>
      <w:lvlText w:val="%6."/>
      <w:lvlJc w:val="right"/>
      <w:pPr>
        <w:ind w:left="4320" w:hanging="180"/>
      </w:pPr>
    </w:lvl>
    <w:lvl w:ilvl="6" w:tplc="97607554" w:tentative="1">
      <w:start w:val="1"/>
      <w:numFmt w:val="decimal"/>
      <w:lvlText w:val="%7."/>
      <w:lvlJc w:val="left"/>
      <w:pPr>
        <w:ind w:left="5040" w:hanging="360"/>
      </w:pPr>
    </w:lvl>
    <w:lvl w:ilvl="7" w:tplc="97607554" w:tentative="1">
      <w:start w:val="1"/>
      <w:numFmt w:val="lowerLetter"/>
      <w:lvlText w:val="%8."/>
      <w:lvlJc w:val="left"/>
      <w:pPr>
        <w:ind w:left="5760" w:hanging="360"/>
      </w:pPr>
    </w:lvl>
    <w:lvl w:ilvl="8" w:tplc="97607554" w:tentative="1">
      <w:start w:val="1"/>
      <w:numFmt w:val="lowerRoman"/>
      <w:lvlText w:val="%9."/>
      <w:lvlJc w:val="right"/>
      <w:pPr>
        <w:ind w:left="6480" w:hanging="180"/>
      </w:pPr>
    </w:lvl>
  </w:abstractNum>
  <w:abstractNum w:abstractNumId="64822778">
    <w:multiLevelType w:val="hybridMultilevel"/>
    <w:lvl w:ilvl="0" w:tplc="49845581">
      <w:start w:val="1"/>
      <w:numFmt w:val="decimal"/>
      <w:lvlText w:val="%1."/>
      <w:lvlJc w:val="left"/>
      <w:pPr>
        <w:ind w:left="720" w:hanging="360"/>
      </w:pPr>
    </w:lvl>
    <w:lvl w:ilvl="1" w:tplc="49845581" w:tentative="1">
      <w:start w:val="1"/>
      <w:numFmt w:val="lowerLetter"/>
      <w:lvlText w:val="%2."/>
      <w:lvlJc w:val="left"/>
      <w:pPr>
        <w:ind w:left="1440" w:hanging="360"/>
      </w:pPr>
    </w:lvl>
    <w:lvl w:ilvl="2" w:tplc="49845581" w:tentative="1">
      <w:start w:val="1"/>
      <w:numFmt w:val="lowerRoman"/>
      <w:lvlText w:val="%3."/>
      <w:lvlJc w:val="right"/>
      <w:pPr>
        <w:ind w:left="2160" w:hanging="180"/>
      </w:pPr>
    </w:lvl>
    <w:lvl w:ilvl="3" w:tplc="49845581" w:tentative="1">
      <w:start w:val="1"/>
      <w:numFmt w:val="decimal"/>
      <w:lvlText w:val="%4."/>
      <w:lvlJc w:val="left"/>
      <w:pPr>
        <w:ind w:left="2880" w:hanging="360"/>
      </w:pPr>
    </w:lvl>
    <w:lvl w:ilvl="4" w:tplc="49845581" w:tentative="1">
      <w:start w:val="1"/>
      <w:numFmt w:val="lowerLetter"/>
      <w:lvlText w:val="%5."/>
      <w:lvlJc w:val="left"/>
      <w:pPr>
        <w:ind w:left="3600" w:hanging="360"/>
      </w:pPr>
    </w:lvl>
    <w:lvl w:ilvl="5" w:tplc="49845581" w:tentative="1">
      <w:start w:val="1"/>
      <w:numFmt w:val="lowerRoman"/>
      <w:lvlText w:val="%6."/>
      <w:lvlJc w:val="right"/>
      <w:pPr>
        <w:ind w:left="4320" w:hanging="180"/>
      </w:pPr>
    </w:lvl>
    <w:lvl w:ilvl="6" w:tplc="49845581" w:tentative="1">
      <w:start w:val="1"/>
      <w:numFmt w:val="decimal"/>
      <w:lvlText w:val="%7."/>
      <w:lvlJc w:val="left"/>
      <w:pPr>
        <w:ind w:left="5040" w:hanging="360"/>
      </w:pPr>
    </w:lvl>
    <w:lvl w:ilvl="7" w:tplc="49845581" w:tentative="1">
      <w:start w:val="1"/>
      <w:numFmt w:val="lowerLetter"/>
      <w:lvlText w:val="%8."/>
      <w:lvlJc w:val="left"/>
      <w:pPr>
        <w:ind w:left="5760" w:hanging="360"/>
      </w:pPr>
    </w:lvl>
    <w:lvl w:ilvl="8" w:tplc="49845581" w:tentative="1">
      <w:start w:val="1"/>
      <w:numFmt w:val="lowerRoman"/>
      <w:lvlText w:val="%9."/>
      <w:lvlJc w:val="right"/>
      <w:pPr>
        <w:ind w:left="6480" w:hanging="180"/>
      </w:pPr>
    </w:lvl>
  </w:abstractNum>
  <w:abstractNum w:abstractNumId="64822777">
    <w:multiLevelType w:val="hybridMultilevel"/>
    <w:lvl w:ilvl="0" w:tplc="72550514">
      <w:start w:val="1"/>
      <w:numFmt w:val="decimal"/>
      <w:lvlText w:val="%1."/>
      <w:lvlJc w:val="left"/>
      <w:pPr>
        <w:ind w:left="720" w:hanging="360"/>
      </w:pPr>
    </w:lvl>
    <w:lvl w:ilvl="1" w:tplc="72550514" w:tentative="1">
      <w:start w:val="1"/>
      <w:numFmt w:val="lowerLetter"/>
      <w:lvlText w:val="%2."/>
      <w:lvlJc w:val="left"/>
      <w:pPr>
        <w:ind w:left="1440" w:hanging="360"/>
      </w:pPr>
    </w:lvl>
    <w:lvl w:ilvl="2" w:tplc="72550514" w:tentative="1">
      <w:start w:val="1"/>
      <w:numFmt w:val="lowerRoman"/>
      <w:lvlText w:val="%3."/>
      <w:lvlJc w:val="right"/>
      <w:pPr>
        <w:ind w:left="2160" w:hanging="180"/>
      </w:pPr>
    </w:lvl>
    <w:lvl w:ilvl="3" w:tplc="72550514" w:tentative="1">
      <w:start w:val="1"/>
      <w:numFmt w:val="decimal"/>
      <w:lvlText w:val="%4."/>
      <w:lvlJc w:val="left"/>
      <w:pPr>
        <w:ind w:left="2880" w:hanging="360"/>
      </w:pPr>
    </w:lvl>
    <w:lvl w:ilvl="4" w:tplc="72550514" w:tentative="1">
      <w:start w:val="1"/>
      <w:numFmt w:val="lowerLetter"/>
      <w:lvlText w:val="%5."/>
      <w:lvlJc w:val="left"/>
      <w:pPr>
        <w:ind w:left="3600" w:hanging="360"/>
      </w:pPr>
    </w:lvl>
    <w:lvl w:ilvl="5" w:tplc="72550514" w:tentative="1">
      <w:start w:val="1"/>
      <w:numFmt w:val="lowerRoman"/>
      <w:lvlText w:val="%6."/>
      <w:lvlJc w:val="right"/>
      <w:pPr>
        <w:ind w:left="4320" w:hanging="180"/>
      </w:pPr>
    </w:lvl>
    <w:lvl w:ilvl="6" w:tplc="72550514" w:tentative="1">
      <w:start w:val="1"/>
      <w:numFmt w:val="decimal"/>
      <w:lvlText w:val="%7."/>
      <w:lvlJc w:val="left"/>
      <w:pPr>
        <w:ind w:left="5040" w:hanging="360"/>
      </w:pPr>
    </w:lvl>
    <w:lvl w:ilvl="7" w:tplc="72550514" w:tentative="1">
      <w:start w:val="1"/>
      <w:numFmt w:val="lowerLetter"/>
      <w:lvlText w:val="%8."/>
      <w:lvlJc w:val="left"/>
      <w:pPr>
        <w:ind w:left="5760" w:hanging="360"/>
      </w:pPr>
    </w:lvl>
    <w:lvl w:ilvl="8" w:tplc="72550514" w:tentative="1">
      <w:start w:val="1"/>
      <w:numFmt w:val="lowerRoman"/>
      <w:lvlText w:val="%9."/>
      <w:lvlJc w:val="right"/>
      <w:pPr>
        <w:ind w:left="6480" w:hanging="180"/>
      </w:pPr>
    </w:lvl>
  </w:abstractNum>
  <w:abstractNum w:abstractNumId="64822776">
    <w:multiLevelType w:val="hybridMultilevel"/>
    <w:lvl w:ilvl="0" w:tplc="96624860">
      <w:start w:val="1"/>
      <w:numFmt w:val="decimal"/>
      <w:lvlText w:val="%1."/>
      <w:lvlJc w:val="left"/>
      <w:pPr>
        <w:ind w:left="720" w:hanging="360"/>
      </w:pPr>
    </w:lvl>
    <w:lvl w:ilvl="1" w:tplc="96624860" w:tentative="1">
      <w:start w:val="1"/>
      <w:numFmt w:val="lowerLetter"/>
      <w:lvlText w:val="%2."/>
      <w:lvlJc w:val="left"/>
      <w:pPr>
        <w:ind w:left="1440" w:hanging="360"/>
      </w:pPr>
    </w:lvl>
    <w:lvl w:ilvl="2" w:tplc="96624860" w:tentative="1">
      <w:start w:val="1"/>
      <w:numFmt w:val="lowerRoman"/>
      <w:lvlText w:val="%3."/>
      <w:lvlJc w:val="right"/>
      <w:pPr>
        <w:ind w:left="2160" w:hanging="180"/>
      </w:pPr>
    </w:lvl>
    <w:lvl w:ilvl="3" w:tplc="96624860" w:tentative="1">
      <w:start w:val="1"/>
      <w:numFmt w:val="decimal"/>
      <w:lvlText w:val="%4."/>
      <w:lvlJc w:val="left"/>
      <w:pPr>
        <w:ind w:left="2880" w:hanging="360"/>
      </w:pPr>
    </w:lvl>
    <w:lvl w:ilvl="4" w:tplc="96624860" w:tentative="1">
      <w:start w:val="1"/>
      <w:numFmt w:val="lowerLetter"/>
      <w:lvlText w:val="%5."/>
      <w:lvlJc w:val="left"/>
      <w:pPr>
        <w:ind w:left="3600" w:hanging="360"/>
      </w:pPr>
    </w:lvl>
    <w:lvl w:ilvl="5" w:tplc="96624860" w:tentative="1">
      <w:start w:val="1"/>
      <w:numFmt w:val="lowerRoman"/>
      <w:lvlText w:val="%6."/>
      <w:lvlJc w:val="right"/>
      <w:pPr>
        <w:ind w:left="4320" w:hanging="180"/>
      </w:pPr>
    </w:lvl>
    <w:lvl w:ilvl="6" w:tplc="96624860" w:tentative="1">
      <w:start w:val="1"/>
      <w:numFmt w:val="decimal"/>
      <w:lvlText w:val="%7."/>
      <w:lvlJc w:val="left"/>
      <w:pPr>
        <w:ind w:left="5040" w:hanging="360"/>
      </w:pPr>
    </w:lvl>
    <w:lvl w:ilvl="7" w:tplc="96624860" w:tentative="1">
      <w:start w:val="1"/>
      <w:numFmt w:val="lowerLetter"/>
      <w:lvlText w:val="%8."/>
      <w:lvlJc w:val="left"/>
      <w:pPr>
        <w:ind w:left="5760" w:hanging="360"/>
      </w:pPr>
    </w:lvl>
    <w:lvl w:ilvl="8" w:tplc="96624860" w:tentative="1">
      <w:start w:val="1"/>
      <w:numFmt w:val="lowerRoman"/>
      <w:lvlText w:val="%9."/>
      <w:lvlJc w:val="right"/>
      <w:pPr>
        <w:ind w:left="6480" w:hanging="180"/>
      </w:pPr>
    </w:lvl>
  </w:abstractNum>
  <w:abstractNum w:abstractNumId="64822775">
    <w:multiLevelType w:val="hybridMultilevel"/>
    <w:lvl w:ilvl="0" w:tplc="51409451">
      <w:start w:val="1"/>
      <w:numFmt w:val="decimal"/>
      <w:lvlText w:val="%1."/>
      <w:lvlJc w:val="left"/>
      <w:pPr>
        <w:ind w:left="720" w:hanging="360"/>
      </w:pPr>
    </w:lvl>
    <w:lvl w:ilvl="1" w:tplc="51409451" w:tentative="1">
      <w:start w:val="1"/>
      <w:numFmt w:val="lowerLetter"/>
      <w:lvlText w:val="%2."/>
      <w:lvlJc w:val="left"/>
      <w:pPr>
        <w:ind w:left="1440" w:hanging="360"/>
      </w:pPr>
    </w:lvl>
    <w:lvl w:ilvl="2" w:tplc="51409451" w:tentative="1">
      <w:start w:val="1"/>
      <w:numFmt w:val="lowerRoman"/>
      <w:lvlText w:val="%3."/>
      <w:lvlJc w:val="right"/>
      <w:pPr>
        <w:ind w:left="2160" w:hanging="180"/>
      </w:pPr>
    </w:lvl>
    <w:lvl w:ilvl="3" w:tplc="51409451" w:tentative="1">
      <w:start w:val="1"/>
      <w:numFmt w:val="decimal"/>
      <w:lvlText w:val="%4."/>
      <w:lvlJc w:val="left"/>
      <w:pPr>
        <w:ind w:left="2880" w:hanging="360"/>
      </w:pPr>
    </w:lvl>
    <w:lvl w:ilvl="4" w:tplc="51409451" w:tentative="1">
      <w:start w:val="1"/>
      <w:numFmt w:val="lowerLetter"/>
      <w:lvlText w:val="%5."/>
      <w:lvlJc w:val="left"/>
      <w:pPr>
        <w:ind w:left="3600" w:hanging="360"/>
      </w:pPr>
    </w:lvl>
    <w:lvl w:ilvl="5" w:tplc="51409451" w:tentative="1">
      <w:start w:val="1"/>
      <w:numFmt w:val="lowerRoman"/>
      <w:lvlText w:val="%6."/>
      <w:lvlJc w:val="right"/>
      <w:pPr>
        <w:ind w:left="4320" w:hanging="180"/>
      </w:pPr>
    </w:lvl>
    <w:lvl w:ilvl="6" w:tplc="51409451" w:tentative="1">
      <w:start w:val="1"/>
      <w:numFmt w:val="decimal"/>
      <w:lvlText w:val="%7."/>
      <w:lvlJc w:val="left"/>
      <w:pPr>
        <w:ind w:left="5040" w:hanging="360"/>
      </w:pPr>
    </w:lvl>
    <w:lvl w:ilvl="7" w:tplc="51409451" w:tentative="1">
      <w:start w:val="1"/>
      <w:numFmt w:val="lowerLetter"/>
      <w:lvlText w:val="%8."/>
      <w:lvlJc w:val="left"/>
      <w:pPr>
        <w:ind w:left="5760" w:hanging="360"/>
      </w:pPr>
    </w:lvl>
    <w:lvl w:ilvl="8" w:tplc="51409451" w:tentative="1">
      <w:start w:val="1"/>
      <w:numFmt w:val="lowerRoman"/>
      <w:lvlText w:val="%9."/>
      <w:lvlJc w:val="right"/>
      <w:pPr>
        <w:ind w:left="6480" w:hanging="180"/>
      </w:pPr>
    </w:lvl>
  </w:abstractNum>
  <w:abstractNum w:abstractNumId="64822774">
    <w:multiLevelType w:val="hybridMultilevel"/>
    <w:lvl w:ilvl="0" w:tplc="46349629">
      <w:start w:val="1"/>
      <w:numFmt w:val="decimal"/>
      <w:lvlText w:val="%1."/>
      <w:lvlJc w:val="left"/>
      <w:pPr>
        <w:ind w:left="720" w:hanging="360"/>
      </w:pPr>
    </w:lvl>
    <w:lvl w:ilvl="1" w:tplc="46349629" w:tentative="1">
      <w:start w:val="1"/>
      <w:numFmt w:val="lowerLetter"/>
      <w:lvlText w:val="%2."/>
      <w:lvlJc w:val="left"/>
      <w:pPr>
        <w:ind w:left="1440" w:hanging="360"/>
      </w:pPr>
    </w:lvl>
    <w:lvl w:ilvl="2" w:tplc="46349629" w:tentative="1">
      <w:start w:val="1"/>
      <w:numFmt w:val="lowerRoman"/>
      <w:lvlText w:val="%3."/>
      <w:lvlJc w:val="right"/>
      <w:pPr>
        <w:ind w:left="2160" w:hanging="180"/>
      </w:pPr>
    </w:lvl>
    <w:lvl w:ilvl="3" w:tplc="46349629" w:tentative="1">
      <w:start w:val="1"/>
      <w:numFmt w:val="decimal"/>
      <w:lvlText w:val="%4."/>
      <w:lvlJc w:val="left"/>
      <w:pPr>
        <w:ind w:left="2880" w:hanging="360"/>
      </w:pPr>
    </w:lvl>
    <w:lvl w:ilvl="4" w:tplc="46349629" w:tentative="1">
      <w:start w:val="1"/>
      <w:numFmt w:val="lowerLetter"/>
      <w:lvlText w:val="%5."/>
      <w:lvlJc w:val="left"/>
      <w:pPr>
        <w:ind w:left="3600" w:hanging="360"/>
      </w:pPr>
    </w:lvl>
    <w:lvl w:ilvl="5" w:tplc="46349629" w:tentative="1">
      <w:start w:val="1"/>
      <w:numFmt w:val="lowerRoman"/>
      <w:lvlText w:val="%6."/>
      <w:lvlJc w:val="right"/>
      <w:pPr>
        <w:ind w:left="4320" w:hanging="180"/>
      </w:pPr>
    </w:lvl>
    <w:lvl w:ilvl="6" w:tplc="46349629" w:tentative="1">
      <w:start w:val="1"/>
      <w:numFmt w:val="decimal"/>
      <w:lvlText w:val="%7."/>
      <w:lvlJc w:val="left"/>
      <w:pPr>
        <w:ind w:left="5040" w:hanging="360"/>
      </w:pPr>
    </w:lvl>
    <w:lvl w:ilvl="7" w:tplc="46349629" w:tentative="1">
      <w:start w:val="1"/>
      <w:numFmt w:val="lowerLetter"/>
      <w:lvlText w:val="%8."/>
      <w:lvlJc w:val="left"/>
      <w:pPr>
        <w:ind w:left="5760" w:hanging="360"/>
      </w:pPr>
    </w:lvl>
    <w:lvl w:ilvl="8" w:tplc="46349629" w:tentative="1">
      <w:start w:val="1"/>
      <w:numFmt w:val="lowerRoman"/>
      <w:lvlText w:val="%9."/>
      <w:lvlJc w:val="right"/>
      <w:pPr>
        <w:ind w:left="6480" w:hanging="180"/>
      </w:pPr>
    </w:lvl>
  </w:abstractNum>
  <w:abstractNum w:abstractNumId="64822773">
    <w:multiLevelType w:val="hybridMultilevel"/>
    <w:lvl w:ilvl="0" w:tplc="88501833">
      <w:start w:val="1"/>
      <w:numFmt w:val="decimal"/>
      <w:lvlText w:val="%1."/>
      <w:lvlJc w:val="left"/>
      <w:pPr>
        <w:ind w:left="720" w:hanging="360"/>
      </w:pPr>
    </w:lvl>
    <w:lvl w:ilvl="1" w:tplc="88501833" w:tentative="1">
      <w:start w:val="1"/>
      <w:numFmt w:val="lowerLetter"/>
      <w:lvlText w:val="%2."/>
      <w:lvlJc w:val="left"/>
      <w:pPr>
        <w:ind w:left="1440" w:hanging="360"/>
      </w:pPr>
    </w:lvl>
    <w:lvl w:ilvl="2" w:tplc="88501833" w:tentative="1">
      <w:start w:val="1"/>
      <w:numFmt w:val="lowerRoman"/>
      <w:lvlText w:val="%3."/>
      <w:lvlJc w:val="right"/>
      <w:pPr>
        <w:ind w:left="2160" w:hanging="180"/>
      </w:pPr>
    </w:lvl>
    <w:lvl w:ilvl="3" w:tplc="88501833" w:tentative="1">
      <w:start w:val="1"/>
      <w:numFmt w:val="decimal"/>
      <w:lvlText w:val="%4."/>
      <w:lvlJc w:val="left"/>
      <w:pPr>
        <w:ind w:left="2880" w:hanging="360"/>
      </w:pPr>
    </w:lvl>
    <w:lvl w:ilvl="4" w:tplc="88501833" w:tentative="1">
      <w:start w:val="1"/>
      <w:numFmt w:val="lowerLetter"/>
      <w:lvlText w:val="%5."/>
      <w:lvlJc w:val="left"/>
      <w:pPr>
        <w:ind w:left="3600" w:hanging="360"/>
      </w:pPr>
    </w:lvl>
    <w:lvl w:ilvl="5" w:tplc="88501833" w:tentative="1">
      <w:start w:val="1"/>
      <w:numFmt w:val="lowerRoman"/>
      <w:lvlText w:val="%6."/>
      <w:lvlJc w:val="right"/>
      <w:pPr>
        <w:ind w:left="4320" w:hanging="180"/>
      </w:pPr>
    </w:lvl>
    <w:lvl w:ilvl="6" w:tplc="88501833" w:tentative="1">
      <w:start w:val="1"/>
      <w:numFmt w:val="decimal"/>
      <w:lvlText w:val="%7."/>
      <w:lvlJc w:val="left"/>
      <w:pPr>
        <w:ind w:left="5040" w:hanging="360"/>
      </w:pPr>
    </w:lvl>
    <w:lvl w:ilvl="7" w:tplc="88501833" w:tentative="1">
      <w:start w:val="1"/>
      <w:numFmt w:val="lowerLetter"/>
      <w:lvlText w:val="%8."/>
      <w:lvlJc w:val="left"/>
      <w:pPr>
        <w:ind w:left="5760" w:hanging="360"/>
      </w:pPr>
    </w:lvl>
    <w:lvl w:ilvl="8" w:tplc="88501833" w:tentative="1">
      <w:start w:val="1"/>
      <w:numFmt w:val="lowerRoman"/>
      <w:lvlText w:val="%9."/>
      <w:lvlJc w:val="right"/>
      <w:pPr>
        <w:ind w:left="6480" w:hanging="180"/>
      </w:pPr>
    </w:lvl>
  </w:abstractNum>
  <w:abstractNum w:abstractNumId="64822772">
    <w:multiLevelType w:val="hybridMultilevel"/>
    <w:lvl w:ilvl="0" w:tplc="50261259">
      <w:start w:val="1"/>
      <w:numFmt w:val="decimal"/>
      <w:lvlText w:val="%1."/>
      <w:lvlJc w:val="left"/>
      <w:pPr>
        <w:ind w:left="720" w:hanging="360"/>
      </w:pPr>
    </w:lvl>
    <w:lvl w:ilvl="1" w:tplc="50261259" w:tentative="1">
      <w:start w:val="1"/>
      <w:numFmt w:val="lowerLetter"/>
      <w:lvlText w:val="%2."/>
      <w:lvlJc w:val="left"/>
      <w:pPr>
        <w:ind w:left="1440" w:hanging="360"/>
      </w:pPr>
    </w:lvl>
    <w:lvl w:ilvl="2" w:tplc="50261259" w:tentative="1">
      <w:start w:val="1"/>
      <w:numFmt w:val="lowerRoman"/>
      <w:lvlText w:val="%3."/>
      <w:lvlJc w:val="right"/>
      <w:pPr>
        <w:ind w:left="2160" w:hanging="180"/>
      </w:pPr>
    </w:lvl>
    <w:lvl w:ilvl="3" w:tplc="50261259" w:tentative="1">
      <w:start w:val="1"/>
      <w:numFmt w:val="decimal"/>
      <w:lvlText w:val="%4."/>
      <w:lvlJc w:val="left"/>
      <w:pPr>
        <w:ind w:left="2880" w:hanging="360"/>
      </w:pPr>
    </w:lvl>
    <w:lvl w:ilvl="4" w:tplc="50261259" w:tentative="1">
      <w:start w:val="1"/>
      <w:numFmt w:val="lowerLetter"/>
      <w:lvlText w:val="%5."/>
      <w:lvlJc w:val="left"/>
      <w:pPr>
        <w:ind w:left="3600" w:hanging="360"/>
      </w:pPr>
    </w:lvl>
    <w:lvl w:ilvl="5" w:tplc="50261259" w:tentative="1">
      <w:start w:val="1"/>
      <w:numFmt w:val="lowerRoman"/>
      <w:lvlText w:val="%6."/>
      <w:lvlJc w:val="right"/>
      <w:pPr>
        <w:ind w:left="4320" w:hanging="180"/>
      </w:pPr>
    </w:lvl>
    <w:lvl w:ilvl="6" w:tplc="50261259" w:tentative="1">
      <w:start w:val="1"/>
      <w:numFmt w:val="decimal"/>
      <w:lvlText w:val="%7."/>
      <w:lvlJc w:val="left"/>
      <w:pPr>
        <w:ind w:left="5040" w:hanging="360"/>
      </w:pPr>
    </w:lvl>
    <w:lvl w:ilvl="7" w:tplc="50261259" w:tentative="1">
      <w:start w:val="1"/>
      <w:numFmt w:val="lowerLetter"/>
      <w:lvlText w:val="%8."/>
      <w:lvlJc w:val="left"/>
      <w:pPr>
        <w:ind w:left="5760" w:hanging="360"/>
      </w:pPr>
    </w:lvl>
    <w:lvl w:ilvl="8" w:tplc="50261259" w:tentative="1">
      <w:start w:val="1"/>
      <w:numFmt w:val="lowerRoman"/>
      <w:lvlText w:val="%9."/>
      <w:lvlJc w:val="right"/>
      <w:pPr>
        <w:ind w:left="6480" w:hanging="180"/>
      </w:pPr>
    </w:lvl>
  </w:abstractNum>
  <w:abstractNum w:abstractNumId="64822771">
    <w:multiLevelType w:val="hybridMultilevel"/>
    <w:lvl w:ilvl="0" w:tplc="36225295">
      <w:start w:val="1"/>
      <w:numFmt w:val="decimal"/>
      <w:lvlText w:val="%1."/>
      <w:lvlJc w:val="left"/>
      <w:pPr>
        <w:ind w:left="720" w:hanging="360"/>
      </w:pPr>
    </w:lvl>
    <w:lvl w:ilvl="1" w:tplc="36225295" w:tentative="1">
      <w:start w:val="1"/>
      <w:numFmt w:val="lowerLetter"/>
      <w:lvlText w:val="%2."/>
      <w:lvlJc w:val="left"/>
      <w:pPr>
        <w:ind w:left="1440" w:hanging="360"/>
      </w:pPr>
    </w:lvl>
    <w:lvl w:ilvl="2" w:tplc="36225295" w:tentative="1">
      <w:start w:val="1"/>
      <w:numFmt w:val="lowerRoman"/>
      <w:lvlText w:val="%3."/>
      <w:lvlJc w:val="right"/>
      <w:pPr>
        <w:ind w:left="2160" w:hanging="180"/>
      </w:pPr>
    </w:lvl>
    <w:lvl w:ilvl="3" w:tplc="36225295" w:tentative="1">
      <w:start w:val="1"/>
      <w:numFmt w:val="decimal"/>
      <w:lvlText w:val="%4."/>
      <w:lvlJc w:val="left"/>
      <w:pPr>
        <w:ind w:left="2880" w:hanging="360"/>
      </w:pPr>
    </w:lvl>
    <w:lvl w:ilvl="4" w:tplc="36225295" w:tentative="1">
      <w:start w:val="1"/>
      <w:numFmt w:val="lowerLetter"/>
      <w:lvlText w:val="%5."/>
      <w:lvlJc w:val="left"/>
      <w:pPr>
        <w:ind w:left="3600" w:hanging="360"/>
      </w:pPr>
    </w:lvl>
    <w:lvl w:ilvl="5" w:tplc="36225295" w:tentative="1">
      <w:start w:val="1"/>
      <w:numFmt w:val="lowerRoman"/>
      <w:lvlText w:val="%6."/>
      <w:lvlJc w:val="right"/>
      <w:pPr>
        <w:ind w:left="4320" w:hanging="180"/>
      </w:pPr>
    </w:lvl>
    <w:lvl w:ilvl="6" w:tplc="36225295" w:tentative="1">
      <w:start w:val="1"/>
      <w:numFmt w:val="decimal"/>
      <w:lvlText w:val="%7."/>
      <w:lvlJc w:val="left"/>
      <w:pPr>
        <w:ind w:left="5040" w:hanging="360"/>
      </w:pPr>
    </w:lvl>
    <w:lvl w:ilvl="7" w:tplc="36225295" w:tentative="1">
      <w:start w:val="1"/>
      <w:numFmt w:val="lowerLetter"/>
      <w:lvlText w:val="%8."/>
      <w:lvlJc w:val="left"/>
      <w:pPr>
        <w:ind w:left="5760" w:hanging="360"/>
      </w:pPr>
    </w:lvl>
    <w:lvl w:ilvl="8" w:tplc="36225295" w:tentative="1">
      <w:start w:val="1"/>
      <w:numFmt w:val="lowerRoman"/>
      <w:lvlText w:val="%9."/>
      <w:lvlJc w:val="right"/>
      <w:pPr>
        <w:ind w:left="6480" w:hanging="180"/>
      </w:pPr>
    </w:lvl>
  </w:abstractNum>
  <w:abstractNum w:abstractNumId="64822770">
    <w:multiLevelType w:val="hybridMultilevel"/>
    <w:lvl w:ilvl="0" w:tplc="99891984">
      <w:start w:val="1"/>
      <w:numFmt w:val="decimal"/>
      <w:lvlText w:val="%1."/>
      <w:lvlJc w:val="left"/>
      <w:pPr>
        <w:ind w:left="720" w:hanging="360"/>
      </w:pPr>
    </w:lvl>
    <w:lvl w:ilvl="1" w:tplc="99891984" w:tentative="1">
      <w:start w:val="1"/>
      <w:numFmt w:val="lowerLetter"/>
      <w:lvlText w:val="%2."/>
      <w:lvlJc w:val="left"/>
      <w:pPr>
        <w:ind w:left="1440" w:hanging="360"/>
      </w:pPr>
    </w:lvl>
    <w:lvl w:ilvl="2" w:tplc="99891984" w:tentative="1">
      <w:start w:val="1"/>
      <w:numFmt w:val="lowerRoman"/>
      <w:lvlText w:val="%3."/>
      <w:lvlJc w:val="right"/>
      <w:pPr>
        <w:ind w:left="2160" w:hanging="180"/>
      </w:pPr>
    </w:lvl>
    <w:lvl w:ilvl="3" w:tplc="99891984" w:tentative="1">
      <w:start w:val="1"/>
      <w:numFmt w:val="decimal"/>
      <w:lvlText w:val="%4."/>
      <w:lvlJc w:val="left"/>
      <w:pPr>
        <w:ind w:left="2880" w:hanging="360"/>
      </w:pPr>
    </w:lvl>
    <w:lvl w:ilvl="4" w:tplc="99891984" w:tentative="1">
      <w:start w:val="1"/>
      <w:numFmt w:val="lowerLetter"/>
      <w:lvlText w:val="%5."/>
      <w:lvlJc w:val="left"/>
      <w:pPr>
        <w:ind w:left="3600" w:hanging="360"/>
      </w:pPr>
    </w:lvl>
    <w:lvl w:ilvl="5" w:tplc="99891984" w:tentative="1">
      <w:start w:val="1"/>
      <w:numFmt w:val="lowerRoman"/>
      <w:lvlText w:val="%6."/>
      <w:lvlJc w:val="right"/>
      <w:pPr>
        <w:ind w:left="4320" w:hanging="180"/>
      </w:pPr>
    </w:lvl>
    <w:lvl w:ilvl="6" w:tplc="99891984" w:tentative="1">
      <w:start w:val="1"/>
      <w:numFmt w:val="decimal"/>
      <w:lvlText w:val="%7."/>
      <w:lvlJc w:val="left"/>
      <w:pPr>
        <w:ind w:left="5040" w:hanging="360"/>
      </w:pPr>
    </w:lvl>
    <w:lvl w:ilvl="7" w:tplc="99891984" w:tentative="1">
      <w:start w:val="1"/>
      <w:numFmt w:val="lowerLetter"/>
      <w:lvlText w:val="%8."/>
      <w:lvlJc w:val="left"/>
      <w:pPr>
        <w:ind w:left="5760" w:hanging="360"/>
      </w:pPr>
    </w:lvl>
    <w:lvl w:ilvl="8" w:tplc="99891984" w:tentative="1">
      <w:start w:val="1"/>
      <w:numFmt w:val="lowerRoman"/>
      <w:lvlText w:val="%9."/>
      <w:lvlJc w:val="right"/>
      <w:pPr>
        <w:ind w:left="6480" w:hanging="180"/>
      </w:pPr>
    </w:lvl>
  </w:abstractNum>
  <w:abstractNum w:abstractNumId="64822769">
    <w:multiLevelType w:val="hybridMultilevel"/>
    <w:lvl w:ilvl="0" w:tplc="61961433">
      <w:start w:val="1"/>
      <w:numFmt w:val="decimal"/>
      <w:lvlText w:val="%1."/>
      <w:lvlJc w:val="left"/>
      <w:pPr>
        <w:ind w:left="720" w:hanging="360"/>
      </w:pPr>
    </w:lvl>
    <w:lvl w:ilvl="1" w:tplc="61961433" w:tentative="1">
      <w:start w:val="1"/>
      <w:numFmt w:val="lowerLetter"/>
      <w:lvlText w:val="%2."/>
      <w:lvlJc w:val="left"/>
      <w:pPr>
        <w:ind w:left="1440" w:hanging="360"/>
      </w:pPr>
    </w:lvl>
    <w:lvl w:ilvl="2" w:tplc="61961433" w:tentative="1">
      <w:start w:val="1"/>
      <w:numFmt w:val="lowerRoman"/>
      <w:lvlText w:val="%3."/>
      <w:lvlJc w:val="right"/>
      <w:pPr>
        <w:ind w:left="2160" w:hanging="180"/>
      </w:pPr>
    </w:lvl>
    <w:lvl w:ilvl="3" w:tplc="61961433" w:tentative="1">
      <w:start w:val="1"/>
      <w:numFmt w:val="decimal"/>
      <w:lvlText w:val="%4."/>
      <w:lvlJc w:val="left"/>
      <w:pPr>
        <w:ind w:left="2880" w:hanging="360"/>
      </w:pPr>
    </w:lvl>
    <w:lvl w:ilvl="4" w:tplc="61961433" w:tentative="1">
      <w:start w:val="1"/>
      <w:numFmt w:val="lowerLetter"/>
      <w:lvlText w:val="%5."/>
      <w:lvlJc w:val="left"/>
      <w:pPr>
        <w:ind w:left="3600" w:hanging="360"/>
      </w:pPr>
    </w:lvl>
    <w:lvl w:ilvl="5" w:tplc="61961433" w:tentative="1">
      <w:start w:val="1"/>
      <w:numFmt w:val="lowerRoman"/>
      <w:lvlText w:val="%6."/>
      <w:lvlJc w:val="right"/>
      <w:pPr>
        <w:ind w:left="4320" w:hanging="180"/>
      </w:pPr>
    </w:lvl>
    <w:lvl w:ilvl="6" w:tplc="61961433" w:tentative="1">
      <w:start w:val="1"/>
      <w:numFmt w:val="decimal"/>
      <w:lvlText w:val="%7."/>
      <w:lvlJc w:val="left"/>
      <w:pPr>
        <w:ind w:left="5040" w:hanging="360"/>
      </w:pPr>
    </w:lvl>
    <w:lvl w:ilvl="7" w:tplc="61961433" w:tentative="1">
      <w:start w:val="1"/>
      <w:numFmt w:val="lowerLetter"/>
      <w:lvlText w:val="%8."/>
      <w:lvlJc w:val="left"/>
      <w:pPr>
        <w:ind w:left="5760" w:hanging="360"/>
      </w:pPr>
    </w:lvl>
    <w:lvl w:ilvl="8" w:tplc="61961433" w:tentative="1">
      <w:start w:val="1"/>
      <w:numFmt w:val="lowerRoman"/>
      <w:lvlText w:val="%9."/>
      <w:lvlJc w:val="right"/>
      <w:pPr>
        <w:ind w:left="6480" w:hanging="180"/>
      </w:pPr>
    </w:lvl>
  </w:abstractNum>
  <w:abstractNum w:abstractNumId="64822768">
    <w:multiLevelType w:val="hybridMultilevel"/>
    <w:lvl w:ilvl="0" w:tplc="27976987">
      <w:start w:val="1"/>
      <w:numFmt w:val="decimal"/>
      <w:lvlText w:val="%1."/>
      <w:lvlJc w:val="left"/>
      <w:pPr>
        <w:ind w:left="720" w:hanging="360"/>
      </w:pPr>
    </w:lvl>
    <w:lvl w:ilvl="1" w:tplc="27976987" w:tentative="1">
      <w:start w:val="1"/>
      <w:numFmt w:val="lowerLetter"/>
      <w:lvlText w:val="%2."/>
      <w:lvlJc w:val="left"/>
      <w:pPr>
        <w:ind w:left="1440" w:hanging="360"/>
      </w:pPr>
    </w:lvl>
    <w:lvl w:ilvl="2" w:tplc="27976987" w:tentative="1">
      <w:start w:val="1"/>
      <w:numFmt w:val="lowerRoman"/>
      <w:lvlText w:val="%3."/>
      <w:lvlJc w:val="right"/>
      <w:pPr>
        <w:ind w:left="2160" w:hanging="180"/>
      </w:pPr>
    </w:lvl>
    <w:lvl w:ilvl="3" w:tplc="27976987" w:tentative="1">
      <w:start w:val="1"/>
      <w:numFmt w:val="decimal"/>
      <w:lvlText w:val="%4."/>
      <w:lvlJc w:val="left"/>
      <w:pPr>
        <w:ind w:left="2880" w:hanging="360"/>
      </w:pPr>
    </w:lvl>
    <w:lvl w:ilvl="4" w:tplc="27976987" w:tentative="1">
      <w:start w:val="1"/>
      <w:numFmt w:val="lowerLetter"/>
      <w:lvlText w:val="%5."/>
      <w:lvlJc w:val="left"/>
      <w:pPr>
        <w:ind w:left="3600" w:hanging="360"/>
      </w:pPr>
    </w:lvl>
    <w:lvl w:ilvl="5" w:tplc="27976987" w:tentative="1">
      <w:start w:val="1"/>
      <w:numFmt w:val="lowerRoman"/>
      <w:lvlText w:val="%6."/>
      <w:lvlJc w:val="right"/>
      <w:pPr>
        <w:ind w:left="4320" w:hanging="180"/>
      </w:pPr>
    </w:lvl>
    <w:lvl w:ilvl="6" w:tplc="27976987" w:tentative="1">
      <w:start w:val="1"/>
      <w:numFmt w:val="decimal"/>
      <w:lvlText w:val="%7."/>
      <w:lvlJc w:val="left"/>
      <w:pPr>
        <w:ind w:left="5040" w:hanging="360"/>
      </w:pPr>
    </w:lvl>
    <w:lvl w:ilvl="7" w:tplc="27976987" w:tentative="1">
      <w:start w:val="1"/>
      <w:numFmt w:val="lowerLetter"/>
      <w:lvlText w:val="%8."/>
      <w:lvlJc w:val="left"/>
      <w:pPr>
        <w:ind w:left="5760" w:hanging="360"/>
      </w:pPr>
    </w:lvl>
    <w:lvl w:ilvl="8" w:tplc="27976987" w:tentative="1">
      <w:start w:val="1"/>
      <w:numFmt w:val="lowerRoman"/>
      <w:lvlText w:val="%9."/>
      <w:lvlJc w:val="right"/>
      <w:pPr>
        <w:ind w:left="6480" w:hanging="180"/>
      </w:pPr>
    </w:lvl>
  </w:abstractNum>
  <w:abstractNum w:abstractNumId="64822767">
    <w:multiLevelType w:val="hybridMultilevel"/>
    <w:lvl w:ilvl="0" w:tplc="66097968">
      <w:start w:val="1"/>
      <w:numFmt w:val="decimal"/>
      <w:lvlText w:val="%1."/>
      <w:lvlJc w:val="left"/>
      <w:pPr>
        <w:ind w:left="720" w:hanging="360"/>
      </w:pPr>
    </w:lvl>
    <w:lvl w:ilvl="1" w:tplc="66097968" w:tentative="1">
      <w:start w:val="1"/>
      <w:numFmt w:val="lowerLetter"/>
      <w:lvlText w:val="%2."/>
      <w:lvlJc w:val="left"/>
      <w:pPr>
        <w:ind w:left="1440" w:hanging="360"/>
      </w:pPr>
    </w:lvl>
    <w:lvl w:ilvl="2" w:tplc="66097968" w:tentative="1">
      <w:start w:val="1"/>
      <w:numFmt w:val="lowerRoman"/>
      <w:lvlText w:val="%3."/>
      <w:lvlJc w:val="right"/>
      <w:pPr>
        <w:ind w:left="2160" w:hanging="180"/>
      </w:pPr>
    </w:lvl>
    <w:lvl w:ilvl="3" w:tplc="66097968" w:tentative="1">
      <w:start w:val="1"/>
      <w:numFmt w:val="decimal"/>
      <w:lvlText w:val="%4."/>
      <w:lvlJc w:val="left"/>
      <w:pPr>
        <w:ind w:left="2880" w:hanging="360"/>
      </w:pPr>
    </w:lvl>
    <w:lvl w:ilvl="4" w:tplc="66097968" w:tentative="1">
      <w:start w:val="1"/>
      <w:numFmt w:val="lowerLetter"/>
      <w:lvlText w:val="%5."/>
      <w:lvlJc w:val="left"/>
      <w:pPr>
        <w:ind w:left="3600" w:hanging="360"/>
      </w:pPr>
    </w:lvl>
    <w:lvl w:ilvl="5" w:tplc="66097968" w:tentative="1">
      <w:start w:val="1"/>
      <w:numFmt w:val="lowerRoman"/>
      <w:lvlText w:val="%6."/>
      <w:lvlJc w:val="right"/>
      <w:pPr>
        <w:ind w:left="4320" w:hanging="180"/>
      </w:pPr>
    </w:lvl>
    <w:lvl w:ilvl="6" w:tplc="66097968" w:tentative="1">
      <w:start w:val="1"/>
      <w:numFmt w:val="decimal"/>
      <w:lvlText w:val="%7."/>
      <w:lvlJc w:val="left"/>
      <w:pPr>
        <w:ind w:left="5040" w:hanging="360"/>
      </w:pPr>
    </w:lvl>
    <w:lvl w:ilvl="7" w:tplc="66097968" w:tentative="1">
      <w:start w:val="1"/>
      <w:numFmt w:val="lowerLetter"/>
      <w:lvlText w:val="%8."/>
      <w:lvlJc w:val="left"/>
      <w:pPr>
        <w:ind w:left="5760" w:hanging="360"/>
      </w:pPr>
    </w:lvl>
    <w:lvl w:ilvl="8" w:tplc="66097968" w:tentative="1">
      <w:start w:val="1"/>
      <w:numFmt w:val="lowerRoman"/>
      <w:lvlText w:val="%9."/>
      <w:lvlJc w:val="right"/>
      <w:pPr>
        <w:ind w:left="6480" w:hanging="180"/>
      </w:pPr>
    </w:lvl>
  </w:abstractNum>
  <w:abstractNum w:abstractNumId="64822766">
    <w:multiLevelType w:val="hybridMultilevel"/>
    <w:lvl w:ilvl="0" w:tplc="68441547">
      <w:start w:val="1"/>
      <w:numFmt w:val="decimal"/>
      <w:lvlText w:val="%1."/>
      <w:lvlJc w:val="left"/>
      <w:pPr>
        <w:ind w:left="720" w:hanging="360"/>
      </w:pPr>
    </w:lvl>
    <w:lvl w:ilvl="1" w:tplc="68441547" w:tentative="1">
      <w:start w:val="1"/>
      <w:numFmt w:val="lowerLetter"/>
      <w:lvlText w:val="%2."/>
      <w:lvlJc w:val="left"/>
      <w:pPr>
        <w:ind w:left="1440" w:hanging="360"/>
      </w:pPr>
    </w:lvl>
    <w:lvl w:ilvl="2" w:tplc="68441547" w:tentative="1">
      <w:start w:val="1"/>
      <w:numFmt w:val="lowerRoman"/>
      <w:lvlText w:val="%3."/>
      <w:lvlJc w:val="right"/>
      <w:pPr>
        <w:ind w:left="2160" w:hanging="180"/>
      </w:pPr>
    </w:lvl>
    <w:lvl w:ilvl="3" w:tplc="68441547" w:tentative="1">
      <w:start w:val="1"/>
      <w:numFmt w:val="decimal"/>
      <w:lvlText w:val="%4."/>
      <w:lvlJc w:val="left"/>
      <w:pPr>
        <w:ind w:left="2880" w:hanging="360"/>
      </w:pPr>
    </w:lvl>
    <w:lvl w:ilvl="4" w:tplc="68441547" w:tentative="1">
      <w:start w:val="1"/>
      <w:numFmt w:val="lowerLetter"/>
      <w:lvlText w:val="%5."/>
      <w:lvlJc w:val="left"/>
      <w:pPr>
        <w:ind w:left="3600" w:hanging="360"/>
      </w:pPr>
    </w:lvl>
    <w:lvl w:ilvl="5" w:tplc="68441547" w:tentative="1">
      <w:start w:val="1"/>
      <w:numFmt w:val="lowerRoman"/>
      <w:lvlText w:val="%6."/>
      <w:lvlJc w:val="right"/>
      <w:pPr>
        <w:ind w:left="4320" w:hanging="180"/>
      </w:pPr>
    </w:lvl>
    <w:lvl w:ilvl="6" w:tplc="68441547" w:tentative="1">
      <w:start w:val="1"/>
      <w:numFmt w:val="decimal"/>
      <w:lvlText w:val="%7."/>
      <w:lvlJc w:val="left"/>
      <w:pPr>
        <w:ind w:left="5040" w:hanging="360"/>
      </w:pPr>
    </w:lvl>
    <w:lvl w:ilvl="7" w:tplc="68441547" w:tentative="1">
      <w:start w:val="1"/>
      <w:numFmt w:val="lowerLetter"/>
      <w:lvlText w:val="%8."/>
      <w:lvlJc w:val="left"/>
      <w:pPr>
        <w:ind w:left="5760" w:hanging="360"/>
      </w:pPr>
    </w:lvl>
    <w:lvl w:ilvl="8" w:tplc="68441547" w:tentative="1">
      <w:start w:val="1"/>
      <w:numFmt w:val="lowerRoman"/>
      <w:lvlText w:val="%9."/>
      <w:lvlJc w:val="right"/>
      <w:pPr>
        <w:ind w:left="6480" w:hanging="180"/>
      </w:pPr>
    </w:lvl>
  </w:abstractNum>
  <w:abstractNum w:abstractNumId="64822765">
    <w:multiLevelType w:val="hybridMultilevel"/>
    <w:lvl w:ilvl="0" w:tplc="25063780">
      <w:start w:val="1"/>
      <w:numFmt w:val="decimal"/>
      <w:lvlText w:val="%1."/>
      <w:lvlJc w:val="left"/>
      <w:pPr>
        <w:ind w:left="720" w:hanging="360"/>
      </w:pPr>
    </w:lvl>
    <w:lvl w:ilvl="1" w:tplc="25063780" w:tentative="1">
      <w:start w:val="1"/>
      <w:numFmt w:val="lowerLetter"/>
      <w:lvlText w:val="%2."/>
      <w:lvlJc w:val="left"/>
      <w:pPr>
        <w:ind w:left="1440" w:hanging="360"/>
      </w:pPr>
    </w:lvl>
    <w:lvl w:ilvl="2" w:tplc="25063780" w:tentative="1">
      <w:start w:val="1"/>
      <w:numFmt w:val="lowerRoman"/>
      <w:lvlText w:val="%3."/>
      <w:lvlJc w:val="right"/>
      <w:pPr>
        <w:ind w:left="2160" w:hanging="180"/>
      </w:pPr>
    </w:lvl>
    <w:lvl w:ilvl="3" w:tplc="25063780" w:tentative="1">
      <w:start w:val="1"/>
      <w:numFmt w:val="decimal"/>
      <w:lvlText w:val="%4."/>
      <w:lvlJc w:val="left"/>
      <w:pPr>
        <w:ind w:left="2880" w:hanging="360"/>
      </w:pPr>
    </w:lvl>
    <w:lvl w:ilvl="4" w:tplc="25063780" w:tentative="1">
      <w:start w:val="1"/>
      <w:numFmt w:val="lowerLetter"/>
      <w:lvlText w:val="%5."/>
      <w:lvlJc w:val="left"/>
      <w:pPr>
        <w:ind w:left="3600" w:hanging="360"/>
      </w:pPr>
    </w:lvl>
    <w:lvl w:ilvl="5" w:tplc="25063780" w:tentative="1">
      <w:start w:val="1"/>
      <w:numFmt w:val="lowerRoman"/>
      <w:lvlText w:val="%6."/>
      <w:lvlJc w:val="right"/>
      <w:pPr>
        <w:ind w:left="4320" w:hanging="180"/>
      </w:pPr>
    </w:lvl>
    <w:lvl w:ilvl="6" w:tplc="25063780" w:tentative="1">
      <w:start w:val="1"/>
      <w:numFmt w:val="decimal"/>
      <w:lvlText w:val="%7."/>
      <w:lvlJc w:val="left"/>
      <w:pPr>
        <w:ind w:left="5040" w:hanging="360"/>
      </w:pPr>
    </w:lvl>
    <w:lvl w:ilvl="7" w:tplc="25063780" w:tentative="1">
      <w:start w:val="1"/>
      <w:numFmt w:val="lowerLetter"/>
      <w:lvlText w:val="%8."/>
      <w:lvlJc w:val="left"/>
      <w:pPr>
        <w:ind w:left="5760" w:hanging="360"/>
      </w:pPr>
    </w:lvl>
    <w:lvl w:ilvl="8" w:tplc="25063780" w:tentative="1">
      <w:start w:val="1"/>
      <w:numFmt w:val="lowerRoman"/>
      <w:lvlText w:val="%9."/>
      <w:lvlJc w:val="right"/>
      <w:pPr>
        <w:ind w:left="6480" w:hanging="180"/>
      </w:pPr>
    </w:lvl>
  </w:abstractNum>
  <w:abstractNum w:abstractNumId="64822764">
    <w:multiLevelType w:val="hybridMultilevel"/>
    <w:lvl w:ilvl="0" w:tplc="40246323">
      <w:start w:val="1"/>
      <w:numFmt w:val="decimal"/>
      <w:lvlText w:val="%1."/>
      <w:lvlJc w:val="left"/>
      <w:pPr>
        <w:ind w:left="720" w:hanging="360"/>
      </w:pPr>
    </w:lvl>
    <w:lvl w:ilvl="1" w:tplc="40246323" w:tentative="1">
      <w:start w:val="1"/>
      <w:numFmt w:val="lowerLetter"/>
      <w:lvlText w:val="%2."/>
      <w:lvlJc w:val="left"/>
      <w:pPr>
        <w:ind w:left="1440" w:hanging="360"/>
      </w:pPr>
    </w:lvl>
    <w:lvl w:ilvl="2" w:tplc="40246323" w:tentative="1">
      <w:start w:val="1"/>
      <w:numFmt w:val="lowerRoman"/>
      <w:lvlText w:val="%3."/>
      <w:lvlJc w:val="right"/>
      <w:pPr>
        <w:ind w:left="2160" w:hanging="180"/>
      </w:pPr>
    </w:lvl>
    <w:lvl w:ilvl="3" w:tplc="40246323" w:tentative="1">
      <w:start w:val="1"/>
      <w:numFmt w:val="decimal"/>
      <w:lvlText w:val="%4."/>
      <w:lvlJc w:val="left"/>
      <w:pPr>
        <w:ind w:left="2880" w:hanging="360"/>
      </w:pPr>
    </w:lvl>
    <w:lvl w:ilvl="4" w:tplc="40246323" w:tentative="1">
      <w:start w:val="1"/>
      <w:numFmt w:val="lowerLetter"/>
      <w:lvlText w:val="%5."/>
      <w:lvlJc w:val="left"/>
      <w:pPr>
        <w:ind w:left="3600" w:hanging="360"/>
      </w:pPr>
    </w:lvl>
    <w:lvl w:ilvl="5" w:tplc="40246323" w:tentative="1">
      <w:start w:val="1"/>
      <w:numFmt w:val="lowerRoman"/>
      <w:lvlText w:val="%6."/>
      <w:lvlJc w:val="right"/>
      <w:pPr>
        <w:ind w:left="4320" w:hanging="180"/>
      </w:pPr>
    </w:lvl>
    <w:lvl w:ilvl="6" w:tplc="40246323" w:tentative="1">
      <w:start w:val="1"/>
      <w:numFmt w:val="decimal"/>
      <w:lvlText w:val="%7."/>
      <w:lvlJc w:val="left"/>
      <w:pPr>
        <w:ind w:left="5040" w:hanging="360"/>
      </w:pPr>
    </w:lvl>
    <w:lvl w:ilvl="7" w:tplc="40246323" w:tentative="1">
      <w:start w:val="1"/>
      <w:numFmt w:val="lowerLetter"/>
      <w:lvlText w:val="%8."/>
      <w:lvlJc w:val="left"/>
      <w:pPr>
        <w:ind w:left="5760" w:hanging="360"/>
      </w:pPr>
    </w:lvl>
    <w:lvl w:ilvl="8" w:tplc="40246323" w:tentative="1">
      <w:start w:val="1"/>
      <w:numFmt w:val="lowerRoman"/>
      <w:lvlText w:val="%9."/>
      <w:lvlJc w:val="right"/>
      <w:pPr>
        <w:ind w:left="6480" w:hanging="180"/>
      </w:pPr>
    </w:lvl>
  </w:abstractNum>
  <w:abstractNum w:abstractNumId="64822763">
    <w:multiLevelType w:val="hybridMultilevel"/>
    <w:lvl w:ilvl="0" w:tplc="35215609">
      <w:start w:val="1"/>
      <w:numFmt w:val="decimal"/>
      <w:lvlText w:val="%1."/>
      <w:lvlJc w:val="left"/>
      <w:pPr>
        <w:ind w:left="720" w:hanging="360"/>
      </w:pPr>
    </w:lvl>
    <w:lvl w:ilvl="1" w:tplc="35215609" w:tentative="1">
      <w:start w:val="1"/>
      <w:numFmt w:val="lowerLetter"/>
      <w:lvlText w:val="%2."/>
      <w:lvlJc w:val="left"/>
      <w:pPr>
        <w:ind w:left="1440" w:hanging="360"/>
      </w:pPr>
    </w:lvl>
    <w:lvl w:ilvl="2" w:tplc="35215609" w:tentative="1">
      <w:start w:val="1"/>
      <w:numFmt w:val="lowerRoman"/>
      <w:lvlText w:val="%3."/>
      <w:lvlJc w:val="right"/>
      <w:pPr>
        <w:ind w:left="2160" w:hanging="180"/>
      </w:pPr>
    </w:lvl>
    <w:lvl w:ilvl="3" w:tplc="35215609" w:tentative="1">
      <w:start w:val="1"/>
      <w:numFmt w:val="decimal"/>
      <w:lvlText w:val="%4."/>
      <w:lvlJc w:val="left"/>
      <w:pPr>
        <w:ind w:left="2880" w:hanging="360"/>
      </w:pPr>
    </w:lvl>
    <w:lvl w:ilvl="4" w:tplc="35215609" w:tentative="1">
      <w:start w:val="1"/>
      <w:numFmt w:val="lowerLetter"/>
      <w:lvlText w:val="%5."/>
      <w:lvlJc w:val="left"/>
      <w:pPr>
        <w:ind w:left="3600" w:hanging="360"/>
      </w:pPr>
    </w:lvl>
    <w:lvl w:ilvl="5" w:tplc="35215609" w:tentative="1">
      <w:start w:val="1"/>
      <w:numFmt w:val="lowerRoman"/>
      <w:lvlText w:val="%6."/>
      <w:lvlJc w:val="right"/>
      <w:pPr>
        <w:ind w:left="4320" w:hanging="180"/>
      </w:pPr>
    </w:lvl>
    <w:lvl w:ilvl="6" w:tplc="35215609" w:tentative="1">
      <w:start w:val="1"/>
      <w:numFmt w:val="decimal"/>
      <w:lvlText w:val="%7."/>
      <w:lvlJc w:val="left"/>
      <w:pPr>
        <w:ind w:left="5040" w:hanging="360"/>
      </w:pPr>
    </w:lvl>
    <w:lvl w:ilvl="7" w:tplc="35215609" w:tentative="1">
      <w:start w:val="1"/>
      <w:numFmt w:val="lowerLetter"/>
      <w:lvlText w:val="%8."/>
      <w:lvlJc w:val="left"/>
      <w:pPr>
        <w:ind w:left="5760" w:hanging="360"/>
      </w:pPr>
    </w:lvl>
    <w:lvl w:ilvl="8" w:tplc="35215609" w:tentative="1">
      <w:start w:val="1"/>
      <w:numFmt w:val="lowerRoman"/>
      <w:lvlText w:val="%9."/>
      <w:lvlJc w:val="right"/>
      <w:pPr>
        <w:ind w:left="6480" w:hanging="180"/>
      </w:pPr>
    </w:lvl>
  </w:abstractNum>
  <w:abstractNum w:abstractNumId="64822762">
    <w:multiLevelType w:val="hybridMultilevel"/>
    <w:lvl w:ilvl="0" w:tplc="97220750">
      <w:start w:val="1"/>
      <w:numFmt w:val="decimal"/>
      <w:lvlText w:val="%1."/>
      <w:lvlJc w:val="left"/>
      <w:pPr>
        <w:ind w:left="720" w:hanging="360"/>
      </w:pPr>
    </w:lvl>
    <w:lvl w:ilvl="1" w:tplc="97220750" w:tentative="1">
      <w:start w:val="1"/>
      <w:numFmt w:val="lowerLetter"/>
      <w:lvlText w:val="%2."/>
      <w:lvlJc w:val="left"/>
      <w:pPr>
        <w:ind w:left="1440" w:hanging="360"/>
      </w:pPr>
    </w:lvl>
    <w:lvl w:ilvl="2" w:tplc="97220750" w:tentative="1">
      <w:start w:val="1"/>
      <w:numFmt w:val="lowerRoman"/>
      <w:lvlText w:val="%3."/>
      <w:lvlJc w:val="right"/>
      <w:pPr>
        <w:ind w:left="2160" w:hanging="180"/>
      </w:pPr>
    </w:lvl>
    <w:lvl w:ilvl="3" w:tplc="97220750" w:tentative="1">
      <w:start w:val="1"/>
      <w:numFmt w:val="decimal"/>
      <w:lvlText w:val="%4."/>
      <w:lvlJc w:val="left"/>
      <w:pPr>
        <w:ind w:left="2880" w:hanging="360"/>
      </w:pPr>
    </w:lvl>
    <w:lvl w:ilvl="4" w:tplc="97220750" w:tentative="1">
      <w:start w:val="1"/>
      <w:numFmt w:val="lowerLetter"/>
      <w:lvlText w:val="%5."/>
      <w:lvlJc w:val="left"/>
      <w:pPr>
        <w:ind w:left="3600" w:hanging="360"/>
      </w:pPr>
    </w:lvl>
    <w:lvl w:ilvl="5" w:tplc="97220750" w:tentative="1">
      <w:start w:val="1"/>
      <w:numFmt w:val="lowerRoman"/>
      <w:lvlText w:val="%6."/>
      <w:lvlJc w:val="right"/>
      <w:pPr>
        <w:ind w:left="4320" w:hanging="180"/>
      </w:pPr>
    </w:lvl>
    <w:lvl w:ilvl="6" w:tplc="97220750" w:tentative="1">
      <w:start w:val="1"/>
      <w:numFmt w:val="decimal"/>
      <w:lvlText w:val="%7."/>
      <w:lvlJc w:val="left"/>
      <w:pPr>
        <w:ind w:left="5040" w:hanging="360"/>
      </w:pPr>
    </w:lvl>
    <w:lvl w:ilvl="7" w:tplc="97220750" w:tentative="1">
      <w:start w:val="1"/>
      <w:numFmt w:val="lowerLetter"/>
      <w:lvlText w:val="%8."/>
      <w:lvlJc w:val="left"/>
      <w:pPr>
        <w:ind w:left="5760" w:hanging="360"/>
      </w:pPr>
    </w:lvl>
    <w:lvl w:ilvl="8" w:tplc="97220750" w:tentative="1">
      <w:start w:val="1"/>
      <w:numFmt w:val="lowerRoman"/>
      <w:lvlText w:val="%9."/>
      <w:lvlJc w:val="right"/>
      <w:pPr>
        <w:ind w:left="6480" w:hanging="180"/>
      </w:pPr>
    </w:lvl>
  </w:abstractNum>
  <w:abstractNum w:abstractNumId="64822761">
    <w:multiLevelType w:val="hybridMultilevel"/>
    <w:lvl w:ilvl="0" w:tplc="90811044">
      <w:start w:val="1"/>
      <w:numFmt w:val="decimal"/>
      <w:lvlText w:val="%1."/>
      <w:lvlJc w:val="left"/>
      <w:pPr>
        <w:ind w:left="720" w:hanging="360"/>
      </w:pPr>
    </w:lvl>
    <w:lvl w:ilvl="1" w:tplc="90811044" w:tentative="1">
      <w:start w:val="1"/>
      <w:numFmt w:val="lowerLetter"/>
      <w:lvlText w:val="%2."/>
      <w:lvlJc w:val="left"/>
      <w:pPr>
        <w:ind w:left="1440" w:hanging="360"/>
      </w:pPr>
    </w:lvl>
    <w:lvl w:ilvl="2" w:tplc="90811044" w:tentative="1">
      <w:start w:val="1"/>
      <w:numFmt w:val="lowerRoman"/>
      <w:lvlText w:val="%3."/>
      <w:lvlJc w:val="right"/>
      <w:pPr>
        <w:ind w:left="2160" w:hanging="180"/>
      </w:pPr>
    </w:lvl>
    <w:lvl w:ilvl="3" w:tplc="90811044" w:tentative="1">
      <w:start w:val="1"/>
      <w:numFmt w:val="decimal"/>
      <w:lvlText w:val="%4."/>
      <w:lvlJc w:val="left"/>
      <w:pPr>
        <w:ind w:left="2880" w:hanging="360"/>
      </w:pPr>
    </w:lvl>
    <w:lvl w:ilvl="4" w:tplc="90811044" w:tentative="1">
      <w:start w:val="1"/>
      <w:numFmt w:val="lowerLetter"/>
      <w:lvlText w:val="%5."/>
      <w:lvlJc w:val="left"/>
      <w:pPr>
        <w:ind w:left="3600" w:hanging="360"/>
      </w:pPr>
    </w:lvl>
    <w:lvl w:ilvl="5" w:tplc="90811044" w:tentative="1">
      <w:start w:val="1"/>
      <w:numFmt w:val="lowerRoman"/>
      <w:lvlText w:val="%6."/>
      <w:lvlJc w:val="right"/>
      <w:pPr>
        <w:ind w:left="4320" w:hanging="180"/>
      </w:pPr>
    </w:lvl>
    <w:lvl w:ilvl="6" w:tplc="90811044" w:tentative="1">
      <w:start w:val="1"/>
      <w:numFmt w:val="decimal"/>
      <w:lvlText w:val="%7."/>
      <w:lvlJc w:val="left"/>
      <w:pPr>
        <w:ind w:left="5040" w:hanging="360"/>
      </w:pPr>
    </w:lvl>
    <w:lvl w:ilvl="7" w:tplc="90811044" w:tentative="1">
      <w:start w:val="1"/>
      <w:numFmt w:val="lowerLetter"/>
      <w:lvlText w:val="%8."/>
      <w:lvlJc w:val="left"/>
      <w:pPr>
        <w:ind w:left="5760" w:hanging="360"/>
      </w:pPr>
    </w:lvl>
    <w:lvl w:ilvl="8" w:tplc="90811044" w:tentative="1">
      <w:start w:val="1"/>
      <w:numFmt w:val="lowerRoman"/>
      <w:lvlText w:val="%9."/>
      <w:lvlJc w:val="right"/>
      <w:pPr>
        <w:ind w:left="6480" w:hanging="180"/>
      </w:pPr>
    </w:lvl>
  </w:abstractNum>
  <w:abstractNum w:abstractNumId="64822760">
    <w:multiLevelType w:val="hybridMultilevel"/>
    <w:lvl w:ilvl="0" w:tplc="75934781">
      <w:start w:val="1"/>
      <w:numFmt w:val="decimal"/>
      <w:lvlText w:val="%1."/>
      <w:lvlJc w:val="left"/>
      <w:pPr>
        <w:ind w:left="720" w:hanging="360"/>
      </w:pPr>
    </w:lvl>
    <w:lvl w:ilvl="1" w:tplc="75934781" w:tentative="1">
      <w:start w:val="1"/>
      <w:numFmt w:val="lowerLetter"/>
      <w:lvlText w:val="%2."/>
      <w:lvlJc w:val="left"/>
      <w:pPr>
        <w:ind w:left="1440" w:hanging="360"/>
      </w:pPr>
    </w:lvl>
    <w:lvl w:ilvl="2" w:tplc="75934781" w:tentative="1">
      <w:start w:val="1"/>
      <w:numFmt w:val="lowerRoman"/>
      <w:lvlText w:val="%3."/>
      <w:lvlJc w:val="right"/>
      <w:pPr>
        <w:ind w:left="2160" w:hanging="180"/>
      </w:pPr>
    </w:lvl>
    <w:lvl w:ilvl="3" w:tplc="75934781" w:tentative="1">
      <w:start w:val="1"/>
      <w:numFmt w:val="decimal"/>
      <w:lvlText w:val="%4."/>
      <w:lvlJc w:val="left"/>
      <w:pPr>
        <w:ind w:left="2880" w:hanging="360"/>
      </w:pPr>
    </w:lvl>
    <w:lvl w:ilvl="4" w:tplc="75934781" w:tentative="1">
      <w:start w:val="1"/>
      <w:numFmt w:val="lowerLetter"/>
      <w:lvlText w:val="%5."/>
      <w:lvlJc w:val="left"/>
      <w:pPr>
        <w:ind w:left="3600" w:hanging="360"/>
      </w:pPr>
    </w:lvl>
    <w:lvl w:ilvl="5" w:tplc="75934781" w:tentative="1">
      <w:start w:val="1"/>
      <w:numFmt w:val="lowerRoman"/>
      <w:lvlText w:val="%6."/>
      <w:lvlJc w:val="right"/>
      <w:pPr>
        <w:ind w:left="4320" w:hanging="180"/>
      </w:pPr>
    </w:lvl>
    <w:lvl w:ilvl="6" w:tplc="75934781" w:tentative="1">
      <w:start w:val="1"/>
      <w:numFmt w:val="decimal"/>
      <w:lvlText w:val="%7."/>
      <w:lvlJc w:val="left"/>
      <w:pPr>
        <w:ind w:left="5040" w:hanging="360"/>
      </w:pPr>
    </w:lvl>
    <w:lvl w:ilvl="7" w:tplc="75934781" w:tentative="1">
      <w:start w:val="1"/>
      <w:numFmt w:val="lowerLetter"/>
      <w:lvlText w:val="%8."/>
      <w:lvlJc w:val="left"/>
      <w:pPr>
        <w:ind w:left="5760" w:hanging="360"/>
      </w:pPr>
    </w:lvl>
    <w:lvl w:ilvl="8" w:tplc="75934781" w:tentative="1">
      <w:start w:val="1"/>
      <w:numFmt w:val="lowerRoman"/>
      <w:lvlText w:val="%9."/>
      <w:lvlJc w:val="right"/>
      <w:pPr>
        <w:ind w:left="6480" w:hanging="180"/>
      </w:pPr>
    </w:lvl>
  </w:abstractNum>
  <w:abstractNum w:abstractNumId="64822759">
    <w:multiLevelType w:val="hybridMultilevel"/>
    <w:lvl w:ilvl="0" w:tplc="18057782">
      <w:start w:val="1"/>
      <w:numFmt w:val="decimal"/>
      <w:lvlText w:val="%1."/>
      <w:lvlJc w:val="left"/>
      <w:pPr>
        <w:ind w:left="720" w:hanging="360"/>
      </w:pPr>
    </w:lvl>
    <w:lvl w:ilvl="1" w:tplc="18057782" w:tentative="1">
      <w:start w:val="1"/>
      <w:numFmt w:val="lowerLetter"/>
      <w:lvlText w:val="%2."/>
      <w:lvlJc w:val="left"/>
      <w:pPr>
        <w:ind w:left="1440" w:hanging="360"/>
      </w:pPr>
    </w:lvl>
    <w:lvl w:ilvl="2" w:tplc="18057782" w:tentative="1">
      <w:start w:val="1"/>
      <w:numFmt w:val="lowerRoman"/>
      <w:lvlText w:val="%3."/>
      <w:lvlJc w:val="right"/>
      <w:pPr>
        <w:ind w:left="2160" w:hanging="180"/>
      </w:pPr>
    </w:lvl>
    <w:lvl w:ilvl="3" w:tplc="18057782" w:tentative="1">
      <w:start w:val="1"/>
      <w:numFmt w:val="decimal"/>
      <w:lvlText w:val="%4."/>
      <w:lvlJc w:val="left"/>
      <w:pPr>
        <w:ind w:left="2880" w:hanging="360"/>
      </w:pPr>
    </w:lvl>
    <w:lvl w:ilvl="4" w:tplc="18057782" w:tentative="1">
      <w:start w:val="1"/>
      <w:numFmt w:val="lowerLetter"/>
      <w:lvlText w:val="%5."/>
      <w:lvlJc w:val="left"/>
      <w:pPr>
        <w:ind w:left="3600" w:hanging="360"/>
      </w:pPr>
    </w:lvl>
    <w:lvl w:ilvl="5" w:tplc="18057782" w:tentative="1">
      <w:start w:val="1"/>
      <w:numFmt w:val="lowerRoman"/>
      <w:lvlText w:val="%6."/>
      <w:lvlJc w:val="right"/>
      <w:pPr>
        <w:ind w:left="4320" w:hanging="180"/>
      </w:pPr>
    </w:lvl>
    <w:lvl w:ilvl="6" w:tplc="18057782" w:tentative="1">
      <w:start w:val="1"/>
      <w:numFmt w:val="decimal"/>
      <w:lvlText w:val="%7."/>
      <w:lvlJc w:val="left"/>
      <w:pPr>
        <w:ind w:left="5040" w:hanging="360"/>
      </w:pPr>
    </w:lvl>
    <w:lvl w:ilvl="7" w:tplc="18057782" w:tentative="1">
      <w:start w:val="1"/>
      <w:numFmt w:val="lowerLetter"/>
      <w:lvlText w:val="%8."/>
      <w:lvlJc w:val="left"/>
      <w:pPr>
        <w:ind w:left="5760" w:hanging="360"/>
      </w:pPr>
    </w:lvl>
    <w:lvl w:ilvl="8" w:tplc="18057782" w:tentative="1">
      <w:start w:val="1"/>
      <w:numFmt w:val="lowerRoman"/>
      <w:lvlText w:val="%9."/>
      <w:lvlJc w:val="right"/>
      <w:pPr>
        <w:ind w:left="6480" w:hanging="180"/>
      </w:pPr>
    </w:lvl>
  </w:abstractNum>
  <w:abstractNum w:abstractNumId="64822758">
    <w:multiLevelType w:val="hybridMultilevel"/>
    <w:lvl w:ilvl="0" w:tplc="97388644">
      <w:start w:val="1"/>
      <w:numFmt w:val="decimal"/>
      <w:lvlText w:val="%1."/>
      <w:lvlJc w:val="left"/>
      <w:pPr>
        <w:ind w:left="720" w:hanging="360"/>
      </w:pPr>
    </w:lvl>
    <w:lvl w:ilvl="1" w:tplc="97388644" w:tentative="1">
      <w:start w:val="1"/>
      <w:numFmt w:val="lowerLetter"/>
      <w:lvlText w:val="%2."/>
      <w:lvlJc w:val="left"/>
      <w:pPr>
        <w:ind w:left="1440" w:hanging="360"/>
      </w:pPr>
    </w:lvl>
    <w:lvl w:ilvl="2" w:tplc="97388644" w:tentative="1">
      <w:start w:val="1"/>
      <w:numFmt w:val="lowerRoman"/>
      <w:lvlText w:val="%3."/>
      <w:lvlJc w:val="right"/>
      <w:pPr>
        <w:ind w:left="2160" w:hanging="180"/>
      </w:pPr>
    </w:lvl>
    <w:lvl w:ilvl="3" w:tplc="97388644" w:tentative="1">
      <w:start w:val="1"/>
      <w:numFmt w:val="decimal"/>
      <w:lvlText w:val="%4."/>
      <w:lvlJc w:val="left"/>
      <w:pPr>
        <w:ind w:left="2880" w:hanging="360"/>
      </w:pPr>
    </w:lvl>
    <w:lvl w:ilvl="4" w:tplc="97388644" w:tentative="1">
      <w:start w:val="1"/>
      <w:numFmt w:val="lowerLetter"/>
      <w:lvlText w:val="%5."/>
      <w:lvlJc w:val="left"/>
      <w:pPr>
        <w:ind w:left="3600" w:hanging="360"/>
      </w:pPr>
    </w:lvl>
    <w:lvl w:ilvl="5" w:tplc="97388644" w:tentative="1">
      <w:start w:val="1"/>
      <w:numFmt w:val="lowerRoman"/>
      <w:lvlText w:val="%6."/>
      <w:lvlJc w:val="right"/>
      <w:pPr>
        <w:ind w:left="4320" w:hanging="180"/>
      </w:pPr>
    </w:lvl>
    <w:lvl w:ilvl="6" w:tplc="97388644" w:tentative="1">
      <w:start w:val="1"/>
      <w:numFmt w:val="decimal"/>
      <w:lvlText w:val="%7."/>
      <w:lvlJc w:val="left"/>
      <w:pPr>
        <w:ind w:left="5040" w:hanging="360"/>
      </w:pPr>
    </w:lvl>
    <w:lvl w:ilvl="7" w:tplc="97388644" w:tentative="1">
      <w:start w:val="1"/>
      <w:numFmt w:val="lowerLetter"/>
      <w:lvlText w:val="%8."/>
      <w:lvlJc w:val="left"/>
      <w:pPr>
        <w:ind w:left="5760" w:hanging="360"/>
      </w:pPr>
    </w:lvl>
    <w:lvl w:ilvl="8" w:tplc="97388644" w:tentative="1">
      <w:start w:val="1"/>
      <w:numFmt w:val="lowerRoman"/>
      <w:lvlText w:val="%9."/>
      <w:lvlJc w:val="right"/>
      <w:pPr>
        <w:ind w:left="6480" w:hanging="180"/>
      </w:pPr>
    </w:lvl>
  </w:abstractNum>
  <w:abstractNum w:abstractNumId="64822757">
    <w:multiLevelType w:val="hybridMultilevel"/>
    <w:lvl w:ilvl="0" w:tplc="67576478">
      <w:start w:val="1"/>
      <w:numFmt w:val="decimal"/>
      <w:lvlText w:val="%1."/>
      <w:lvlJc w:val="left"/>
      <w:pPr>
        <w:ind w:left="720" w:hanging="360"/>
      </w:pPr>
    </w:lvl>
    <w:lvl w:ilvl="1" w:tplc="67576478" w:tentative="1">
      <w:start w:val="1"/>
      <w:numFmt w:val="lowerLetter"/>
      <w:lvlText w:val="%2."/>
      <w:lvlJc w:val="left"/>
      <w:pPr>
        <w:ind w:left="1440" w:hanging="360"/>
      </w:pPr>
    </w:lvl>
    <w:lvl w:ilvl="2" w:tplc="67576478" w:tentative="1">
      <w:start w:val="1"/>
      <w:numFmt w:val="lowerRoman"/>
      <w:lvlText w:val="%3."/>
      <w:lvlJc w:val="right"/>
      <w:pPr>
        <w:ind w:left="2160" w:hanging="180"/>
      </w:pPr>
    </w:lvl>
    <w:lvl w:ilvl="3" w:tplc="67576478" w:tentative="1">
      <w:start w:val="1"/>
      <w:numFmt w:val="decimal"/>
      <w:lvlText w:val="%4."/>
      <w:lvlJc w:val="left"/>
      <w:pPr>
        <w:ind w:left="2880" w:hanging="360"/>
      </w:pPr>
    </w:lvl>
    <w:lvl w:ilvl="4" w:tplc="67576478" w:tentative="1">
      <w:start w:val="1"/>
      <w:numFmt w:val="lowerLetter"/>
      <w:lvlText w:val="%5."/>
      <w:lvlJc w:val="left"/>
      <w:pPr>
        <w:ind w:left="3600" w:hanging="360"/>
      </w:pPr>
    </w:lvl>
    <w:lvl w:ilvl="5" w:tplc="67576478" w:tentative="1">
      <w:start w:val="1"/>
      <w:numFmt w:val="lowerRoman"/>
      <w:lvlText w:val="%6."/>
      <w:lvlJc w:val="right"/>
      <w:pPr>
        <w:ind w:left="4320" w:hanging="180"/>
      </w:pPr>
    </w:lvl>
    <w:lvl w:ilvl="6" w:tplc="67576478" w:tentative="1">
      <w:start w:val="1"/>
      <w:numFmt w:val="decimal"/>
      <w:lvlText w:val="%7."/>
      <w:lvlJc w:val="left"/>
      <w:pPr>
        <w:ind w:left="5040" w:hanging="360"/>
      </w:pPr>
    </w:lvl>
    <w:lvl w:ilvl="7" w:tplc="67576478" w:tentative="1">
      <w:start w:val="1"/>
      <w:numFmt w:val="lowerLetter"/>
      <w:lvlText w:val="%8."/>
      <w:lvlJc w:val="left"/>
      <w:pPr>
        <w:ind w:left="5760" w:hanging="360"/>
      </w:pPr>
    </w:lvl>
    <w:lvl w:ilvl="8" w:tplc="67576478" w:tentative="1">
      <w:start w:val="1"/>
      <w:numFmt w:val="lowerRoman"/>
      <w:lvlText w:val="%9."/>
      <w:lvlJc w:val="right"/>
      <w:pPr>
        <w:ind w:left="6480" w:hanging="180"/>
      </w:pPr>
    </w:lvl>
  </w:abstractNum>
  <w:abstractNum w:abstractNumId="64822756">
    <w:multiLevelType w:val="hybridMultilevel"/>
    <w:lvl w:ilvl="0" w:tplc="59361230">
      <w:start w:val="1"/>
      <w:numFmt w:val="decimal"/>
      <w:lvlText w:val="%1."/>
      <w:lvlJc w:val="left"/>
      <w:pPr>
        <w:ind w:left="720" w:hanging="360"/>
      </w:pPr>
    </w:lvl>
    <w:lvl w:ilvl="1" w:tplc="59361230" w:tentative="1">
      <w:start w:val="1"/>
      <w:numFmt w:val="lowerLetter"/>
      <w:lvlText w:val="%2."/>
      <w:lvlJc w:val="left"/>
      <w:pPr>
        <w:ind w:left="1440" w:hanging="360"/>
      </w:pPr>
    </w:lvl>
    <w:lvl w:ilvl="2" w:tplc="59361230" w:tentative="1">
      <w:start w:val="1"/>
      <w:numFmt w:val="lowerRoman"/>
      <w:lvlText w:val="%3."/>
      <w:lvlJc w:val="right"/>
      <w:pPr>
        <w:ind w:left="2160" w:hanging="180"/>
      </w:pPr>
    </w:lvl>
    <w:lvl w:ilvl="3" w:tplc="59361230" w:tentative="1">
      <w:start w:val="1"/>
      <w:numFmt w:val="decimal"/>
      <w:lvlText w:val="%4."/>
      <w:lvlJc w:val="left"/>
      <w:pPr>
        <w:ind w:left="2880" w:hanging="360"/>
      </w:pPr>
    </w:lvl>
    <w:lvl w:ilvl="4" w:tplc="59361230" w:tentative="1">
      <w:start w:val="1"/>
      <w:numFmt w:val="lowerLetter"/>
      <w:lvlText w:val="%5."/>
      <w:lvlJc w:val="left"/>
      <w:pPr>
        <w:ind w:left="3600" w:hanging="360"/>
      </w:pPr>
    </w:lvl>
    <w:lvl w:ilvl="5" w:tplc="59361230" w:tentative="1">
      <w:start w:val="1"/>
      <w:numFmt w:val="lowerRoman"/>
      <w:lvlText w:val="%6."/>
      <w:lvlJc w:val="right"/>
      <w:pPr>
        <w:ind w:left="4320" w:hanging="180"/>
      </w:pPr>
    </w:lvl>
    <w:lvl w:ilvl="6" w:tplc="59361230" w:tentative="1">
      <w:start w:val="1"/>
      <w:numFmt w:val="decimal"/>
      <w:lvlText w:val="%7."/>
      <w:lvlJc w:val="left"/>
      <w:pPr>
        <w:ind w:left="5040" w:hanging="360"/>
      </w:pPr>
    </w:lvl>
    <w:lvl w:ilvl="7" w:tplc="59361230" w:tentative="1">
      <w:start w:val="1"/>
      <w:numFmt w:val="lowerLetter"/>
      <w:lvlText w:val="%8."/>
      <w:lvlJc w:val="left"/>
      <w:pPr>
        <w:ind w:left="5760" w:hanging="360"/>
      </w:pPr>
    </w:lvl>
    <w:lvl w:ilvl="8" w:tplc="59361230" w:tentative="1">
      <w:start w:val="1"/>
      <w:numFmt w:val="lowerRoman"/>
      <w:lvlText w:val="%9."/>
      <w:lvlJc w:val="right"/>
      <w:pPr>
        <w:ind w:left="6480" w:hanging="180"/>
      </w:pPr>
    </w:lvl>
  </w:abstractNum>
  <w:abstractNum w:abstractNumId="64822755">
    <w:multiLevelType w:val="hybridMultilevel"/>
    <w:lvl w:ilvl="0" w:tplc="89620913">
      <w:start w:val="1"/>
      <w:numFmt w:val="decimal"/>
      <w:lvlText w:val="%1."/>
      <w:lvlJc w:val="left"/>
      <w:pPr>
        <w:ind w:left="720" w:hanging="360"/>
      </w:pPr>
    </w:lvl>
    <w:lvl w:ilvl="1" w:tplc="89620913" w:tentative="1">
      <w:start w:val="1"/>
      <w:numFmt w:val="lowerLetter"/>
      <w:lvlText w:val="%2."/>
      <w:lvlJc w:val="left"/>
      <w:pPr>
        <w:ind w:left="1440" w:hanging="360"/>
      </w:pPr>
    </w:lvl>
    <w:lvl w:ilvl="2" w:tplc="89620913" w:tentative="1">
      <w:start w:val="1"/>
      <w:numFmt w:val="lowerRoman"/>
      <w:lvlText w:val="%3."/>
      <w:lvlJc w:val="right"/>
      <w:pPr>
        <w:ind w:left="2160" w:hanging="180"/>
      </w:pPr>
    </w:lvl>
    <w:lvl w:ilvl="3" w:tplc="89620913" w:tentative="1">
      <w:start w:val="1"/>
      <w:numFmt w:val="decimal"/>
      <w:lvlText w:val="%4."/>
      <w:lvlJc w:val="left"/>
      <w:pPr>
        <w:ind w:left="2880" w:hanging="360"/>
      </w:pPr>
    </w:lvl>
    <w:lvl w:ilvl="4" w:tplc="89620913" w:tentative="1">
      <w:start w:val="1"/>
      <w:numFmt w:val="lowerLetter"/>
      <w:lvlText w:val="%5."/>
      <w:lvlJc w:val="left"/>
      <w:pPr>
        <w:ind w:left="3600" w:hanging="360"/>
      </w:pPr>
    </w:lvl>
    <w:lvl w:ilvl="5" w:tplc="89620913" w:tentative="1">
      <w:start w:val="1"/>
      <w:numFmt w:val="lowerRoman"/>
      <w:lvlText w:val="%6."/>
      <w:lvlJc w:val="right"/>
      <w:pPr>
        <w:ind w:left="4320" w:hanging="180"/>
      </w:pPr>
    </w:lvl>
    <w:lvl w:ilvl="6" w:tplc="89620913" w:tentative="1">
      <w:start w:val="1"/>
      <w:numFmt w:val="decimal"/>
      <w:lvlText w:val="%7."/>
      <w:lvlJc w:val="left"/>
      <w:pPr>
        <w:ind w:left="5040" w:hanging="360"/>
      </w:pPr>
    </w:lvl>
    <w:lvl w:ilvl="7" w:tplc="89620913" w:tentative="1">
      <w:start w:val="1"/>
      <w:numFmt w:val="lowerLetter"/>
      <w:lvlText w:val="%8."/>
      <w:lvlJc w:val="left"/>
      <w:pPr>
        <w:ind w:left="5760" w:hanging="360"/>
      </w:pPr>
    </w:lvl>
    <w:lvl w:ilvl="8" w:tplc="89620913" w:tentative="1">
      <w:start w:val="1"/>
      <w:numFmt w:val="lowerRoman"/>
      <w:lvlText w:val="%9."/>
      <w:lvlJc w:val="right"/>
      <w:pPr>
        <w:ind w:left="6480" w:hanging="180"/>
      </w:pPr>
    </w:lvl>
  </w:abstractNum>
  <w:abstractNum w:abstractNumId="64822754">
    <w:multiLevelType w:val="hybridMultilevel"/>
    <w:lvl w:ilvl="0" w:tplc="64878189">
      <w:start w:val="1"/>
      <w:numFmt w:val="decimal"/>
      <w:lvlText w:val="%1."/>
      <w:lvlJc w:val="left"/>
      <w:pPr>
        <w:ind w:left="720" w:hanging="360"/>
      </w:pPr>
    </w:lvl>
    <w:lvl w:ilvl="1" w:tplc="64878189" w:tentative="1">
      <w:start w:val="1"/>
      <w:numFmt w:val="lowerLetter"/>
      <w:lvlText w:val="%2."/>
      <w:lvlJc w:val="left"/>
      <w:pPr>
        <w:ind w:left="1440" w:hanging="360"/>
      </w:pPr>
    </w:lvl>
    <w:lvl w:ilvl="2" w:tplc="64878189" w:tentative="1">
      <w:start w:val="1"/>
      <w:numFmt w:val="lowerRoman"/>
      <w:lvlText w:val="%3."/>
      <w:lvlJc w:val="right"/>
      <w:pPr>
        <w:ind w:left="2160" w:hanging="180"/>
      </w:pPr>
    </w:lvl>
    <w:lvl w:ilvl="3" w:tplc="64878189" w:tentative="1">
      <w:start w:val="1"/>
      <w:numFmt w:val="decimal"/>
      <w:lvlText w:val="%4."/>
      <w:lvlJc w:val="left"/>
      <w:pPr>
        <w:ind w:left="2880" w:hanging="360"/>
      </w:pPr>
    </w:lvl>
    <w:lvl w:ilvl="4" w:tplc="64878189" w:tentative="1">
      <w:start w:val="1"/>
      <w:numFmt w:val="lowerLetter"/>
      <w:lvlText w:val="%5."/>
      <w:lvlJc w:val="left"/>
      <w:pPr>
        <w:ind w:left="3600" w:hanging="360"/>
      </w:pPr>
    </w:lvl>
    <w:lvl w:ilvl="5" w:tplc="64878189" w:tentative="1">
      <w:start w:val="1"/>
      <w:numFmt w:val="lowerRoman"/>
      <w:lvlText w:val="%6."/>
      <w:lvlJc w:val="right"/>
      <w:pPr>
        <w:ind w:left="4320" w:hanging="180"/>
      </w:pPr>
    </w:lvl>
    <w:lvl w:ilvl="6" w:tplc="64878189" w:tentative="1">
      <w:start w:val="1"/>
      <w:numFmt w:val="decimal"/>
      <w:lvlText w:val="%7."/>
      <w:lvlJc w:val="left"/>
      <w:pPr>
        <w:ind w:left="5040" w:hanging="360"/>
      </w:pPr>
    </w:lvl>
    <w:lvl w:ilvl="7" w:tplc="64878189" w:tentative="1">
      <w:start w:val="1"/>
      <w:numFmt w:val="lowerLetter"/>
      <w:lvlText w:val="%8."/>
      <w:lvlJc w:val="left"/>
      <w:pPr>
        <w:ind w:left="5760" w:hanging="360"/>
      </w:pPr>
    </w:lvl>
    <w:lvl w:ilvl="8" w:tplc="64878189" w:tentative="1">
      <w:start w:val="1"/>
      <w:numFmt w:val="lowerRoman"/>
      <w:lvlText w:val="%9."/>
      <w:lvlJc w:val="right"/>
      <w:pPr>
        <w:ind w:left="6480" w:hanging="180"/>
      </w:pPr>
    </w:lvl>
  </w:abstractNum>
  <w:abstractNum w:abstractNumId="64822753">
    <w:multiLevelType w:val="hybridMultilevel"/>
    <w:lvl w:ilvl="0" w:tplc="56631890">
      <w:start w:val="1"/>
      <w:numFmt w:val="decimal"/>
      <w:lvlText w:val="%1."/>
      <w:lvlJc w:val="left"/>
      <w:pPr>
        <w:ind w:left="720" w:hanging="360"/>
      </w:pPr>
    </w:lvl>
    <w:lvl w:ilvl="1" w:tplc="56631890" w:tentative="1">
      <w:start w:val="1"/>
      <w:numFmt w:val="lowerLetter"/>
      <w:lvlText w:val="%2."/>
      <w:lvlJc w:val="left"/>
      <w:pPr>
        <w:ind w:left="1440" w:hanging="360"/>
      </w:pPr>
    </w:lvl>
    <w:lvl w:ilvl="2" w:tplc="56631890" w:tentative="1">
      <w:start w:val="1"/>
      <w:numFmt w:val="lowerRoman"/>
      <w:lvlText w:val="%3."/>
      <w:lvlJc w:val="right"/>
      <w:pPr>
        <w:ind w:left="2160" w:hanging="180"/>
      </w:pPr>
    </w:lvl>
    <w:lvl w:ilvl="3" w:tplc="56631890" w:tentative="1">
      <w:start w:val="1"/>
      <w:numFmt w:val="decimal"/>
      <w:lvlText w:val="%4."/>
      <w:lvlJc w:val="left"/>
      <w:pPr>
        <w:ind w:left="2880" w:hanging="360"/>
      </w:pPr>
    </w:lvl>
    <w:lvl w:ilvl="4" w:tplc="56631890" w:tentative="1">
      <w:start w:val="1"/>
      <w:numFmt w:val="lowerLetter"/>
      <w:lvlText w:val="%5."/>
      <w:lvlJc w:val="left"/>
      <w:pPr>
        <w:ind w:left="3600" w:hanging="360"/>
      </w:pPr>
    </w:lvl>
    <w:lvl w:ilvl="5" w:tplc="56631890" w:tentative="1">
      <w:start w:val="1"/>
      <w:numFmt w:val="lowerRoman"/>
      <w:lvlText w:val="%6."/>
      <w:lvlJc w:val="right"/>
      <w:pPr>
        <w:ind w:left="4320" w:hanging="180"/>
      </w:pPr>
    </w:lvl>
    <w:lvl w:ilvl="6" w:tplc="56631890" w:tentative="1">
      <w:start w:val="1"/>
      <w:numFmt w:val="decimal"/>
      <w:lvlText w:val="%7."/>
      <w:lvlJc w:val="left"/>
      <w:pPr>
        <w:ind w:left="5040" w:hanging="360"/>
      </w:pPr>
    </w:lvl>
    <w:lvl w:ilvl="7" w:tplc="56631890" w:tentative="1">
      <w:start w:val="1"/>
      <w:numFmt w:val="lowerLetter"/>
      <w:lvlText w:val="%8."/>
      <w:lvlJc w:val="left"/>
      <w:pPr>
        <w:ind w:left="5760" w:hanging="360"/>
      </w:pPr>
    </w:lvl>
    <w:lvl w:ilvl="8" w:tplc="56631890" w:tentative="1">
      <w:start w:val="1"/>
      <w:numFmt w:val="lowerRoman"/>
      <w:lvlText w:val="%9."/>
      <w:lvlJc w:val="right"/>
      <w:pPr>
        <w:ind w:left="6480" w:hanging="180"/>
      </w:pPr>
    </w:lvl>
  </w:abstractNum>
  <w:abstractNum w:abstractNumId="64822752">
    <w:multiLevelType w:val="hybridMultilevel"/>
    <w:lvl w:ilvl="0" w:tplc="58241938">
      <w:start w:val="1"/>
      <w:numFmt w:val="decimal"/>
      <w:lvlText w:val="%1."/>
      <w:lvlJc w:val="left"/>
      <w:pPr>
        <w:ind w:left="720" w:hanging="360"/>
      </w:pPr>
    </w:lvl>
    <w:lvl w:ilvl="1" w:tplc="58241938" w:tentative="1">
      <w:start w:val="1"/>
      <w:numFmt w:val="lowerLetter"/>
      <w:lvlText w:val="%2."/>
      <w:lvlJc w:val="left"/>
      <w:pPr>
        <w:ind w:left="1440" w:hanging="360"/>
      </w:pPr>
    </w:lvl>
    <w:lvl w:ilvl="2" w:tplc="58241938" w:tentative="1">
      <w:start w:val="1"/>
      <w:numFmt w:val="lowerRoman"/>
      <w:lvlText w:val="%3."/>
      <w:lvlJc w:val="right"/>
      <w:pPr>
        <w:ind w:left="2160" w:hanging="180"/>
      </w:pPr>
    </w:lvl>
    <w:lvl w:ilvl="3" w:tplc="58241938" w:tentative="1">
      <w:start w:val="1"/>
      <w:numFmt w:val="decimal"/>
      <w:lvlText w:val="%4."/>
      <w:lvlJc w:val="left"/>
      <w:pPr>
        <w:ind w:left="2880" w:hanging="360"/>
      </w:pPr>
    </w:lvl>
    <w:lvl w:ilvl="4" w:tplc="58241938" w:tentative="1">
      <w:start w:val="1"/>
      <w:numFmt w:val="lowerLetter"/>
      <w:lvlText w:val="%5."/>
      <w:lvlJc w:val="left"/>
      <w:pPr>
        <w:ind w:left="3600" w:hanging="360"/>
      </w:pPr>
    </w:lvl>
    <w:lvl w:ilvl="5" w:tplc="58241938" w:tentative="1">
      <w:start w:val="1"/>
      <w:numFmt w:val="lowerRoman"/>
      <w:lvlText w:val="%6."/>
      <w:lvlJc w:val="right"/>
      <w:pPr>
        <w:ind w:left="4320" w:hanging="180"/>
      </w:pPr>
    </w:lvl>
    <w:lvl w:ilvl="6" w:tplc="58241938" w:tentative="1">
      <w:start w:val="1"/>
      <w:numFmt w:val="decimal"/>
      <w:lvlText w:val="%7."/>
      <w:lvlJc w:val="left"/>
      <w:pPr>
        <w:ind w:left="5040" w:hanging="360"/>
      </w:pPr>
    </w:lvl>
    <w:lvl w:ilvl="7" w:tplc="58241938" w:tentative="1">
      <w:start w:val="1"/>
      <w:numFmt w:val="lowerLetter"/>
      <w:lvlText w:val="%8."/>
      <w:lvlJc w:val="left"/>
      <w:pPr>
        <w:ind w:left="5760" w:hanging="360"/>
      </w:pPr>
    </w:lvl>
    <w:lvl w:ilvl="8" w:tplc="58241938" w:tentative="1">
      <w:start w:val="1"/>
      <w:numFmt w:val="lowerRoman"/>
      <w:lvlText w:val="%9."/>
      <w:lvlJc w:val="right"/>
      <w:pPr>
        <w:ind w:left="6480" w:hanging="180"/>
      </w:pPr>
    </w:lvl>
  </w:abstractNum>
  <w:abstractNum w:abstractNumId="64822751">
    <w:multiLevelType w:val="hybridMultilevel"/>
    <w:lvl w:ilvl="0" w:tplc="76585647">
      <w:start w:val="1"/>
      <w:numFmt w:val="decimal"/>
      <w:lvlText w:val="%1."/>
      <w:lvlJc w:val="left"/>
      <w:pPr>
        <w:ind w:left="720" w:hanging="360"/>
      </w:pPr>
    </w:lvl>
    <w:lvl w:ilvl="1" w:tplc="76585647" w:tentative="1">
      <w:start w:val="1"/>
      <w:numFmt w:val="lowerLetter"/>
      <w:lvlText w:val="%2."/>
      <w:lvlJc w:val="left"/>
      <w:pPr>
        <w:ind w:left="1440" w:hanging="360"/>
      </w:pPr>
    </w:lvl>
    <w:lvl w:ilvl="2" w:tplc="76585647" w:tentative="1">
      <w:start w:val="1"/>
      <w:numFmt w:val="lowerRoman"/>
      <w:lvlText w:val="%3."/>
      <w:lvlJc w:val="right"/>
      <w:pPr>
        <w:ind w:left="2160" w:hanging="180"/>
      </w:pPr>
    </w:lvl>
    <w:lvl w:ilvl="3" w:tplc="76585647" w:tentative="1">
      <w:start w:val="1"/>
      <w:numFmt w:val="decimal"/>
      <w:lvlText w:val="%4."/>
      <w:lvlJc w:val="left"/>
      <w:pPr>
        <w:ind w:left="2880" w:hanging="360"/>
      </w:pPr>
    </w:lvl>
    <w:lvl w:ilvl="4" w:tplc="76585647" w:tentative="1">
      <w:start w:val="1"/>
      <w:numFmt w:val="lowerLetter"/>
      <w:lvlText w:val="%5."/>
      <w:lvlJc w:val="left"/>
      <w:pPr>
        <w:ind w:left="3600" w:hanging="360"/>
      </w:pPr>
    </w:lvl>
    <w:lvl w:ilvl="5" w:tplc="76585647" w:tentative="1">
      <w:start w:val="1"/>
      <w:numFmt w:val="lowerRoman"/>
      <w:lvlText w:val="%6."/>
      <w:lvlJc w:val="right"/>
      <w:pPr>
        <w:ind w:left="4320" w:hanging="180"/>
      </w:pPr>
    </w:lvl>
    <w:lvl w:ilvl="6" w:tplc="76585647" w:tentative="1">
      <w:start w:val="1"/>
      <w:numFmt w:val="decimal"/>
      <w:lvlText w:val="%7."/>
      <w:lvlJc w:val="left"/>
      <w:pPr>
        <w:ind w:left="5040" w:hanging="360"/>
      </w:pPr>
    </w:lvl>
    <w:lvl w:ilvl="7" w:tplc="76585647" w:tentative="1">
      <w:start w:val="1"/>
      <w:numFmt w:val="lowerLetter"/>
      <w:lvlText w:val="%8."/>
      <w:lvlJc w:val="left"/>
      <w:pPr>
        <w:ind w:left="5760" w:hanging="360"/>
      </w:pPr>
    </w:lvl>
    <w:lvl w:ilvl="8" w:tplc="76585647" w:tentative="1">
      <w:start w:val="1"/>
      <w:numFmt w:val="lowerRoman"/>
      <w:lvlText w:val="%9."/>
      <w:lvlJc w:val="right"/>
      <w:pPr>
        <w:ind w:left="6480" w:hanging="180"/>
      </w:pPr>
    </w:lvl>
  </w:abstractNum>
  <w:abstractNum w:abstractNumId="64822750">
    <w:multiLevelType w:val="hybridMultilevel"/>
    <w:lvl w:ilvl="0" w:tplc="53087679">
      <w:start w:val="1"/>
      <w:numFmt w:val="decimal"/>
      <w:lvlText w:val="%1."/>
      <w:lvlJc w:val="left"/>
      <w:pPr>
        <w:ind w:left="720" w:hanging="360"/>
      </w:pPr>
    </w:lvl>
    <w:lvl w:ilvl="1" w:tplc="53087679" w:tentative="1">
      <w:start w:val="1"/>
      <w:numFmt w:val="lowerLetter"/>
      <w:lvlText w:val="%2."/>
      <w:lvlJc w:val="left"/>
      <w:pPr>
        <w:ind w:left="1440" w:hanging="360"/>
      </w:pPr>
    </w:lvl>
    <w:lvl w:ilvl="2" w:tplc="53087679" w:tentative="1">
      <w:start w:val="1"/>
      <w:numFmt w:val="lowerRoman"/>
      <w:lvlText w:val="%3."/>
      <w:lvlJc w:val="right"/>
      <w:pPr>
        <w:ind w:left="2160" w:hanging="180"/>
      </w:pPr>
    </w:lvl>
    <w:lvl w:ilvl="3" w:tplc="53087679" w:tentative="1">
      <w:start w:val="1"/>
      <w:numFmt w:val="decimal"/>
      <w:lvlText w:val="%4."/>
      <w:lvlJc w:val="left"/>
      <w:pPr>
        <w:ind w:left="2880" w:hanging="360"/>
      </w:pPr>
    </w:lvl>
    <w:lvl w:ilvl="4" w:tplc="53087679" w:tentative="1">
      <w:start w:val="1"/>
      <w:numFmt w:val="lowerLetter"/>
      <w:lvlText w:val="%5."/>
      <w:lvlJc w:val="left"/>
      <w:pPr>
        <w:ind w:left="3600" w:hanging="360"/>
      </w:pPr>
    </w:lvl>
    <w:lvl w:ilvl="5" w:tplc="53087679" w:tentative="1">
      <w:start w:val="1"/>
      <w:numFmt w:val="lowerRoman"/>
      <w:lvlText w:val="%6."/>
      <w:lvlJc w:val="right"/>
      <w:pPr>
        <w:ind w:left="4320" w:hanging="180"/>
      </w:pPr>
    </w:lvl>
    <w:lvl w:ilvl="6" w:tplc="53087679" w:tentative="1">
      <w:start w:val="1"/>
      <w:numFmt w:val="decimal"/>
      <w:lvlText w:val="%7."/>
      <w:lvlJc w:val="left"/>
      <w:pPr>
        <w:ind w:left="5040" w:hanging="360"/>
      </w:pPr>
    </w:lvl>
    <w:lvl w:ilvl="7" w:tplc="53087679" w:tentative="1">
      <w:start w:val="1"/>
      <w:numFmt w:val="lowerLetter"/>
      <w:lvlText w:val="%8."/>
      <w:lvlJc w:val="left"/>
      <w:pPr>
        <w:ind w:left="5760" w:hanging="360"/>
      </w:pPr>
    </w:lvl>
    <w:lvl w:ilvl="8" w:tplc="53087679" w:tentative="1">
      <w:start w:val="1"/>
      <w:numFmt w:val="lowerRoman"/>
      <w:lvlText w:val="%9."/>
      <w:lvlJc w:val="right"/>
      <w:pPr>
        <w:ind w:left="6480" w:hanging="180"/>
      </w:pPr>
    </w:lvl>
  </w:abstractNum>
  <w:abstractNum w:abstractNumId="64822749">
    <w:multiLevelType w:val="hybridMultilevel"/>
    <w:lvl w:ilvl="0" w:tplc="84054297">
      <w:start w:val="1"/>
      <w:numFmt w:val="decimal"/>
      <w:lvlText w:val="%1."/>
      <w:lvlJc w:val="left"/>
      <w:pPr>
        <w:ind w:left="720" w:hanging="360"/>
      </w:pPr>
    </w:lvl>
    <w:lvl w:ilvl="1" w:tplc="84054297" w:tentative="1">
      <w:start w:val="1"/>
      <w:numFmt w:val="lowerLetter"/>
      <w:lvlText w:val="%2."/>
      <w:lvlJc w:val="left"/>
      <w:pPr>
        <w:ind w:left="1440" w:hanging="360"/>
      </w:pPr>
    </w:lvl>
    <w:lvl w:ilvl="2" w:tplc="84054297" w:tentative="1">
      <w:start w:val="1"/>
      <w:numFmt w:val="lowerRoman"/>
      <w:lvlText w:val="%3."/>
      <w:lvlJc w:val="right"/>
      <w:pPr>
        <w:ind w:left="2160" w:hanging="180"/>
      </w:pPr>
    </w:lvl>
    <w:lvl w:ilvl="3" w:tplc="84054297" w:tentative="1">
      <w:start w:val="1"/>
      <w:numFmt w:val="decimal"/>
      <w:lvlText w:val="%4."/>
      <w:lvlJc w:val="left"/>
      <w:pPr>
        <w:ind w:left="2880" w:hanging="360"/>
      </w:pPr>
    </w:lvl>
    <w:lvl w:ilvl="4" w:tplc="84054297" w:tentative="1">
      <w:start w:val="1"/>
      <w:numFmt w:val="lowerLetter"/>
      <w:lvlText w:val="%5."/>
      <w:lvlJc w:val="left"/>
      <w:pPr>
        <w:ind w:left="3600" w:hanging="360"/>
      </w:pPr>
    </w:lvl>
    <w:lvl w:ilvl="5" w:tplc="84054297" w:tentative="1">
      <w:start w:val="1"/>
      <w:numFmt w:val="lowerRoman"/>
      <w:lvlText w:val="%6."/>
      <w:lvlJc w:val="right"/>
      <w:pPr>
        <w:ind w:left="4320" w:hanging="180"/>
      </w:pPr>
    </w:lvl>
    <w:lvl w:ilvl="6" w:tplc="84054297" w:tentative="1">
      <w:start w:val="1"/>
      <w:numFmt w:val="decimal"/>
      <w:lvlText w:val="%7."/>
      <w:lvlJc w:val="left"/>
      <w:pPr>
        <w:ind w:left="5040" w:hanging="360"/>
      </w:pPr>
    </w:lvl>
    <w:lvl w:ilvl="7" w:tplc="84054297" w:tentative="1">
      <w:start w:val="1"/>
      <w:numFmt w:val="lowerLetter"/>
      <w:lvlText w:val="%8."/>
      <w:lvlJc w:val="left"/>
      <w:pPr>
        <w:ind w:left="5760" w:hanging="360"/>
      </w:pPr>
    </w:lvl>
    <w:lvl w:ilvl="8" w:tplc="84054297" w:tentative="1">
      <w:start w:val="1"/>
      <w:numFmt w:val="lowerRoman"/>
      <w:lvlText w:val="%9."/>
      <w:lvlJc w:val="right"/>
      <w:pPr>
        <w:ind w:left="6480" w:hanging="180"/>
      </w:pPr>
    </w:lvl>
  </w:abstractNum>
  <w:abstractNum w:abstractNumId="64822748">
    <w:multiLevelType w:val="hybridMultilevel"/>
    <w:lvl w:ilvl="0" w:tplc="72989172">
      <w:start w:val="1"/>
      <w:numFmt w:val="decimal"/>
      <w:lvlText w:val="%1."/>
      <w:lvlJc w:val="left"/>
      <w:pPr>
        <w:ind w:left="720" w:hanging="360"/>
      </w:pPr>
    </w:lvl>
    <w:lvl w:ilvl="1" w:tplc="72989172" w:tentative="1">
      <w:start w:val="1"/>
      <w:numFmt w:val="lowerLetter"/>
      <w:lvlText w:val="%2."/>
      <w:lvlJc w:val="left"/>
      <w:pPr>
        <w:ind w:left="1440" w:hanging="360"/>
      </w:pPr>
    </w:lvl>
    <w:lvl w:ilvl="2" w:tplc="72989172" w:tentative="1">
      <w:start w:val="1"/>
      <w:numFmt w:val="lowerRoman"/>
      <w:lvlText w:val="%3."/>
      <w:lvlJc w:val="right"/>
      <w:pPr>
        <w:ind w:left="2160" w:hanging="180"/>
      </w:pPr>
    </w:lvl>
    <w:lvl w:ilvl="3" w:tplc="72989172" w:tentative="1">
      <w:start w:val="1"/>
      <w:numFmt w:val="decimal"/>
      <w:lvlText w:val="%4."/>
      <w:lvlJc w:val="left"/>
      <w:pPr>
        <w:ind w:left="2880" w:hanging="360"/>
      </w:pPr>
    </w:lvl>
    <w:lvl w:ilvl="4" w:tplc="72989172" w:tentative="1">
      <w:start w:val="1"/>
      <w:numFmt w:val="lowerLetter"/>
      <w:lvlText w:val="%5."/>
      <w:lvlJc w:val="left"/>
      <w:pPr>
        <w:ind w:left="3600" w:hanging="360"/>
      </w:pPr>
    </w:lvl>
    <w:lvl w:ilvl="5" w:tplc="72989172" w:tentative="1">
      <w:start w:val="1"/>
      <w:numFmt w:val="lowerRoman"/>
      <w:lvlText w:val="%6."/>
      <w:lvlJc w:val="right"/>
      <w:pPr>
        <w:ind w:left="4320" w:hanging="180"/>
      </w:pPr>
    </w:lvl>
    <w:lvl w:ilvl="6" w:tplc="72989172" w:tentative="1">
      <w:start w:val="1"/>
      <w:numFmt w:val="decimal"/>
      <w:lvlText w:val="%7."/>
      <w:lvlJc w:val="left"/>
      <w:pPr>
        <w:ind w:left="5040" w:hanging="360"/>
      </w:pPr>
    </w:lvl>
    <w:lvl w:ilvl="7" w:tplc="72989172" w:tentative="1">
      <w:start w:val="1"/>
      <w:numFmt w:val="lowerLetter"/>
      <w:lvlText w:val="%8."/>
      <w:lvlJc w:val="left"/>
      <w:pPr>
        <w:ind w:left="5760" w:hanging="360"/>
      </w:pPr>
    </w:lvl>
    <w:lvl w:ilvl="8" w:tplc="72989172" w:tentative="1">
      <w:start w:val="1"/>
      <w:numFmt w:val="lowerRoman"/>
      <w:lvlText w:val="%9."/>
      <w:lvlJc w:val="right"/>
      <w:pPr>
        <w:ind w:left="6480" w:hanging="180"/>
      </w:pPr>
    </w:lvl>
  </w:abstractNum>
  <w:abstractNum w:abstractNumId="64822747">
    <w:multiLevelType w:val="hybridMultilevel"/>
    <w:lvl w:ilvl="0" w:tplc="46811997">
      <w:start w:val="1"/>
      <w:numFmt w:val="decimal"/>
      <w:lvlText w:val="%1."/>
      <w:lvlJc w:val="left"/>
      <w:pPr>
        <w:ind w:left="720" w:hanging="360"/>
      </w:pPr>
    </w:lvl>
    <w:lvl w:ilvl="1" w:tplc="46811997" w:tentative="1">
      <w:start w:val="1"/>
      <w:numFmt w:val="lowerLetter"/>
      <w:lvlText w:val="%2."/>
      <w:lvlJc w:val="left"/>
      <w:pPr>
        <w:ind w:left="1440" w:hanging="360"/>
      </w:pPr>
    </w:lvl>
    <w:lvl w:ilvl="2" w:tplc="46811997" w:tentative="1">
      <w:start w:val="1"/>
      <w:numFmt w:val="lowerRoman"/>
      <w:lvlText w:val="%3."/>
      <w:lvlJc w:val="right"/>
      <w:pPr>
        <w:ind w:left="2160" w:hanging="180"/>
      </w:pPr>
    </w:lvl>
    <w:lvl w:ilvl="3" w:tplc="46811997" w:tentative="1">
      <w:start w:val="1"/>
      <w:numFmt w:val="decimal"/>
      <w:lvlText w:val="%4."/>
      <w:lvlJc w:val="left"/>
      <w:pPr>
        <w:ind w:left="2880" w:hanging="360"/>
      </w:pPr>
    </w:lvl>
    <w:lvl w:ilvl="4" w:tplc="46811997" w:tentative="1">
      <w:start w:val="1"/>
      <w:numFmt w:val="lowerLetter"/>
      <w:lvlText w:val="%5."/>
      <w:lvlJc w:val="left"/>
      <w:pPr>
        <w:ind w:left="3600" w:hanging="360"/>
      </w:pPr>
    </w:lvl>
    <w:lvl w:ilvl="5" w:tplc="46811997" w:tentative="1">
      <w:start w:val="1"/>
      <w:numFmt w:val="lowerRoman"/>
      <w:lvlText w:val="%6."/>
      <w:lvlJc w:val="right"/>
      <w:pPr>
        <w:ind w:left="4320" w:hanging="180"/>
      </w:pPr>
    </w:lvl>
    <w:lvl w:ilvl="6" w:tplc="46811997" w:tentative="1">
      <w:start w:val="1"/>
      <w:numFmt w:val="decimal"/>
      <w:lvlText w:val="%7."/>
      <w:lvlJc w:val="left"/>
      <w:pPr>
        <w:ind w:left="5040" w:hanging="360"/>
      </w:pPr>
    </w:lvl>
    <w:lvl w:ilvl="7" w:tplc="46811997" w:tentative="1">
      <w:start w:val="1"/>
      <w:numFmt w:val="lowerLetter"/>
      <w:lvlText w:val="%8."/>
      <w:lvlJc w:val="left"/>
      <w:pPr>
        <w:ind w:left="5760" w:hanging="360"/>
      </w:pPr>
    </w:lvl>
    <w:lvl w:ilvl="8" w:tplc="46811997" w:tentative="1">
      <w:start w:val="1"/>
      <w:numFmt w:val="lowerRoman"/>
      <w:lvlText w:val="%9."/>
      <w:lvlJc w:val="right"/>
      <w:pPr>
        <w:ind w:left="6480" w:hanging="180"/>
      </w:pPr>
    </w:lvl>
  </w:abstractNum>
  <w:abstractNum w:abstractNumId="64822746">
    <w:multiLevelType w:val="hybridMultilevel"/>
    <w:lvl w:ilvl="0" w:tplc="62283890">
      <w:start w:val="1"/>
      <w:numFmt w:val="decimal"/>
      <w:lvlText w:val="%1."/>
      <w:lvlJc w:val="left"/>
      <w:pPr>
        <w:ind w:left="720" w:hanging="360"/>
      </w:pPr>
    </w:lvl>
    <w:lvl w:ilvl="1" w:tplc="62283890" w:tentative="1">
      <w:start w:val="1"/>
      <w:numFmt w:val="lowerLetter"/>
      <w:lvlText w:val="%2."/>
      <w:lvlJc w:val="left"/>
      <w:pPr>
        <w:ind w:left="1440" w:hanging="360"/>
      </w:pPr>
    </w:lvl>
    <w:lvl w:ilvl="2" w:tplc="62283890" w:tentative="1">
      <w:start w:val="1"/>
      <w:numFmt w:val="lowerRoman"/>
      <w:lvlText w:val="%3."/>
      <w:lvlJc w:val="right"/>
      <w:pPr>
        <w:ind w:left="2160" w:hanging="180"/>
      </w:pPr>
    </w:lvl>
    <w:lvl w:ilvl="3" w:tplc="62283890" w:tentative="1">
      <w:start w:val="1"/>
      <w:numFmt w:val="decimal"/>
      <w:lvlText w:val="%4."/>
      <w:lvlJc w:val="left"/>
      <w:pPr>
        <w:ind w:left="2880" w:hanging="360"/>
      </w:pPr>
    </w:lvl>
    <w:lvl w:ilvl="4" w:tplc="62283890" w:tentative="1">
      <w:start w:val="1"/>
      <w:numFmt w:val="lowerLetter"/>
      <w:lvlText w:val="%5."/>
      <w:lvlJc w:val="left"/>
      <w:pPr>
        <w:ind w:left="3600" w:hanging="360"/>
      </w:pPr>
    </w:lvl>
    <w:lvl w:ilvl="5" w:tplc="62283890" w:tentative="1">
      <w:start w:val="1"/>
      <w:numFmt w:val="lowerRoman"/>
      <w:lvlText w:val="%6."/>
      <w:lvlJc w:val="right"/>
      <w:pPr>
        <w:ind w:left="4320" w:hanging="180"/>
      </w:pPr>
    </w:lvl>
    <w:lvl w:ilvl="6" w:tplc="62283890" w:tentative="1">
      <w:start w:val="1"/>
      <w:numFmt w:val="decimal"/>
      <w:lvlText w:val="%7."/>
      <w:lvlJc w:val="left"/>
      <w:pPr>
        <w:ind w:left="5040" w:hanging="360"/>
      </w:pPr>
    </w:lvl>
    <w:lvl w:ilvl="7" w:tplc="62283890" w:tentative="1">
      <w:start w:val="1"/>
      <w:numFmt w:val="lowerLetter"/>
      <w:lvlText w:val="%8."/>
      <w:lvlJc w:val="left"/>
      <w:pPr>
        <w:ind w:left="5760" w:hanging="360"/>
      </w:pPr>
    </w:lvl>
    <w:lvl w:ilvl="8" w:tplc="62283890" w:tentative="1">
      <w:start w:val="1"/>
      <w:numFmt w:val="lowerRoman"/>
      <w:lvlText w:val="%9."/>
      <w:lvlJc w:val="right"/>
      <w:pPr>
        <w:ind w:left="6480" w:hanging="180"/>
      </w:pPr>
    </w:lvl>
  </w:abstractNum>
  <w:abstractNum w:abstractNumId="64822745">
    <w:multiLevelType w:val="hybridMultilevel"/>
    <w:lvl w:ilvl="0" w:tplc="35413450">
      <w:start w:val="1"/>
      <w:numFmt w:val="decimal"/>
      <w:lvlText w:val="%1."/>
      <w:lvlJc w:val="left"/>
      <w:pPr>
        <w:ind w:left="720" w:hanging="360"/>
      </w:pPr>
    </w:lvl>
    <w:lvl w:ilvl="1" w:tplc="35413450" w:tentative="1">
      <w:start w:val="1"/>
      <w:numFmt w:val="lowerLetter"/>
      <w:lvlText w:val="%2."/>
      <w:lvlJc w:val="left"/>
      <w:pPr>
        <w:ind w:left="1440" w:hanging="360"/>
      </w:pPr>
    </w:lvl>
    <w:lvl w:ilvl="2" w:tplc="35413450" w:tentative="1">
      <w:start w:val="1"/>
      <w:numFmt w:val="lowerRoman"/>
      <w:lvlText w:val="%3."/>
      <w:lvlJc w:val="right"/>
      <w:pPr>
        <w:ind w:left="2160" w:hanging="180"/>
      </w:pPr>
    </w:lvl>
    <w:lvl w:ilvl="3" w:tplc="35413450" w:tentative="1">
      <w:start w:val="1"/>
      <w:numFmt w:val="decimal"/>
      <w:lvlText w:val="%4."/>
      <w:lvlJc w:val="left"/>
      <w:pPr>
        <w:ind w:left="2880" w:hanging="360"/>
      </w:pPr>
    </w:lvl>
    <w:lvl w:ilvl="4" w:tplc="35413450" w:tentative="1">
      <w:start w:val="1"/>
      <w:numFmt w:val="lowerLetter"/>
      <w:lvlText w:val="%5."/>
      <w:lvlJc w:val="left"/>
      <w:pPr>
        <w:ind w:left="3600" w:hanging="360"/>
      </w:pPr>
    </w:lvl>
    <w:lvl w:ilvl="5" w:tplc="35413450" w:tentative="1">
      <w:start w:val="1"/>
      <w:numFmt w:val="lowerRoman"/>
      <w:lvlText w:val="%6."/>
      <w:lvlJc w:val="right"/>
      <w:pPr>
        <w:ind w:left="4320" w:hanging="180"/>
      </w:pPr>
    </w:lvl>
    <w:lvl w:ilvl="6" w:tplc="35413450" w:tentative="1">
      <w:start w:val="1"/>
      <w:numFmt w:val="decimal"/>
      <w:lvlText w:val="%7."/>
      <w:lvlJc w:val="left"/>
      <w:pPr>
        <w:ind w:left="5040" w:hanging="360"/>
      </w:pPr>
    </w:lvl>
    <w:lvl w:ilvl="7" w:tplc="35413450" w:tentative="1">
      <w:start w:val="1"/>
      <w:numFmt w:val="lowerLetter"/>
      <w:lvlText w:val="%8."/>
      <w:lvlJc w:val="left"/>
      <w:pPr>
        <w:ind w:left="5760" w:hanging="360"/>
      </w:pPr>
    </w:lvl>
    <w:lvl w:ilvl="8" w:tplc="35413450" w:tentative="1">
      <w:start w:val="1"/>
      <w:numFmt w:val="lowerRoman"/>
      <w:lvlText w:val="%9."/>
      <w:lvlJc w:val="right"/>
      <w:pPr>
        <w:ind w:left="6480" w:hanging="180"/>
      </w:pPr>
    </w:lvl>
  </w:abstractNum>
  <w:abstractNum w:abstractNumId="64822744">
    <w:multiLevelType w:val="hybridMultilevel"/>
    <w:lvl w:ilvl="0" w:tplc="16701935">
      <w:start w:val="1"/>
      <w:numFmt w:val="decimal"/>
      <w:lvlText w:val="%1."/>
      <w:lvlJc w:val="left"/>
      <w:pPr>
        <w:ind w:left="720" w:hanging="360"/>
      </w:pPr>
    </w:lvl>
    <w:lvl w:ilvl="1" w:tplc="16701935" w:tentative="1">
      <w:start w:val="1"/>
      <w:numFmt w:val="lowerLetter"/>
      <w:lvlText w:val="%2."/>
      <w:lvlJc w:val="left"/>
      <w:pPr>
        <w:ind w:left="1440" w:hanging="360"/>
      </w:pPr>
    </w:lvl>
    <w:lvl w:ilvl="2" w:tplc="16701935" w:tentative="1">
      <w:start w:val="1"/>
      <w:numFmt w:val="lowerRoman"/>
      <w:lvlText w:val="%3."/>
      <w:lvlJc w:val="right"/>
      <w:pPr>
        <w:ind w:left="2160" w:hanging="180"/>
      </w:pPr>
    </w:lvl>
    <w:lvl w:ilvl="3" w:tplc="16701935" w:tentative="1">
      <w:start w:val="1"/>
      <w:numFmt w:val="decimal"/>
      <w:lvlText w:val="%4."/>
      <w:lvlJc w:val="left"/>
      <w:pPr>
        <w:ind w:left="2880" w:hanging="360"/>
      </w:pPr>
    </w:lvl>
    <w:lvl w:ilvl="4" w:tplc="16701935" w:tentative="1">
      <w:start w:val="1"/>
      <w:numFmt w:val="lowerLetter"/>
      <w:lvlText w:val="%5."/>
      <w:lvlJc w:val="left"/>
      <w:pPr>
        <w:ind w:left="3600" w:hanging="360"/>
      </w:pPr>
    </w:lvl>
    <w:lvl w:ilvl="5" w:tplc="16701935" w:tentative="1">
      <w:start w:val="1"/>
      <w:numFmt w:val="lowerRoman"/>
      <w:lvlText w:val="%6."/>
      <w:lvlJc w:val="right"/>
      <w:pPr>
        <w:ind w:left="4320" w:hanging="180"/>
      </w:pPr>
    </w:lvl>
    <w:lvl w:ilvl="6" w:tplc="16701935" w:tentative="1">
      <w:start w:val="1"/>
      <w:numFmt w:val="decimal"/>
      <w:lvlText w:val="%7."/>
      <w:lvlJc w:val="left"/>
      <w:pPr>
        <w:ind w:left="5040" w:hanging="360"/>
      </w:pPr>
    </w:lvl>
    <w:lvl w:ilvl="7" w:tplc="16701935" w:tentative="1">
      <w:start w:val="1"/>
      <w:numFmt w:val="lowerLetter"/>
      <w:lvlText w:val="%8."/>
      <w:lvlJc w:val="left"/>
      <w:pPr>
        <w:ind w:left="5760" w:hanging="360"/>
      </w:pPr>
    </w:lvl>
    <w:lvl w:ilvl="8" w:tplc="16701935" w:tentative="1">
      <w:start w:val="1"/>
      <w:numFmt w:val="lowerRoman"/>
      <w:lvlText w:val="%9."/>
      <w:lvlJc w:val="right"/>
      <w:pPr>
        <w:ind w:left="6480" w:hanging="180"/>
      </w:pPr>
    </w:lvl>
  </w:abstractNum>
  <w:abstractNum w:abstractNumId="64822743">
    <w:multiLevelType w:val="hybridMultilevel"/>
    <w:lvl w:ilvl="0" w:tplc="23432795">
      <w:start w:val="1"/>
      <w:numFmt w:val="decimal"/>
      <w:lvlText w:val="%1."/>
      <w:lvlJc w:val="left"/>
      <w:pPr>
        <w:ind w:left="720" w:hanging="360"/>
      </w:pPr>
    </w:lvl>
    <w:lvl w:ilvl="1" w:tplc="23432795" w:tentative="1">
      <w:start w:val="1"/>
      <w:numFmt w:val="lowerLetter"/>
      <w:lvlText w:val="%2."/>
      <w:lvlJc w:val="left"/>
      <w:pPr>
        <w:ind w:left="1440" w:hanging="360"/>
      </w:pPr>
    </w:lvl>
    <w:lvl w:ilvl="2" w:tplc="23432795" w:tentative="1">
      <w:start w:val="1"/>
      <w:numFmt w:val="lowerRoman"/>
      <w:lvlText w:val="%3."/>
      <w:lvlJc w:val="right"/>
      <w:pPr>
        <w:ind w:left="2160" w:hanging="180"/>
      </w:pPr>
    </w:lvl>
    <w:lvl w:ilvl="3" w:tplc="23432795" w:tentative="1">
      <w:start w:val="1"/>
      <w:numFmt w:val="decimal"/>
      <w:lvlText w:val="%4."/>
      <w:lvlJc w:val="left"/>
      <w:pPr>
        <w:ind w:left="2880" w:hanging="360"/>
      </w:pPr>
    </w:lvl>
    <w:lvl w:ilvl="4" w:tplc="23432795" w:tentative="1">
      <w:start w:val="1"/>
      <w:numFmt w:val="lowerLetter"/>
      <w:lvlText w:val="%5."/>
      <w:lvlJc w:val="left"/>
      <w:pPr>
        <w:ind w:left="3600" w:hanging="360"/>
      </w:pPr>
    </w:lvl>
    <w:lvl w:ilvl="5" w:tplc="23432795" w:tentative="1">
      <w:start w:val="1"/>
      <w:numFmt w:val="lowerRoman"/>
      <w:lvlText w:val="%6."/>
      <w:lvlJc w:val="right"/>
      <w:pPr>
        <w:ind w:left="4320" w:hanging="180"/>
      </w:pPr>
    </w:lvl>
    <w:lvl w:ilvl="6" w:tplc="23432795" w:tentative="1">
      <w:start w:val="1"/>
      <w:numFmt w:val="decimal"/>
      <w:lvlText w:val="%7."/>
      <w:lvlJc w:val="left"/>
      <w:pPr>
        <w:ind w:left="5040" w:hanging="360"/>
      </w:pPr>
    </w:lvl>
    <w:lvl w:ilvl="7" w:tplc="23432795" w:tentative="1">
      <w:start w:val="1"/>
      <w:numFmt w:val="lowerLetter"/>
      <w:lvlText w:val="%8."/>
      <w:lvlJc w:val="left"/>
      <w:pPr>
        <w:ind w:left="5760" w:hanging="360"/>
      </w:pPr>
    </w:lvl>
    <w:lvl w:ilvl="8" w:tplc="23432795" w:tentative="1">
      <w:start w:val="1"/>
      <w:numFmt w:val="lowerRoman"/>
      <w:lvlText w:val="%9."/>
      <w:lvlJc w:val="right"/>
      <w:pPr>
        <w:ind w:left="6480" w:hanging="180"/>
      </w:pPr>
    </w:lvl>
  </w:abstractNum>
  <w:abstractNum w:abstractNumId="64822742">
    <w:multiLevelType w:val="hybridMultilevel"/>
    <w:lvl w:ilvl="0" w:tplc="17620496">
      <w:start w:val="1"/>
      <w:numFmt w:val="decimal"/>
      <w:lvlText w:val="%1."/>
      <w:lvlJc w:val="left"/>
      <w:pPr>
        <w:ind w:left="720" w:hanging="360"/>
      </w:pPr>
    </w:lvl>
    <w:lvl w:ilvl="1" w:tplc="17620496" w:tentative="1">
      <w:start w:val="1"/>
      <w:numFmt w:val="lowerLetter"/>
      <w:lvlText w:val="%2."/>
      <w:lvlJc w:val="left"/>
      <w:pPr>
        <w:ind w:left="1440" w:hanging="360"/>
      </w:pPr>
    </w:lvl>
    <w:lvl w:ilvl="2" w:tplc="17620496" w:tentative="1">
      <w:start w:val="1"/>
      <w:numFmt w:val="lowerRoman"/>
      <w:lvlText w:val="%3."/>
      <w:lvlJc w:val="right"/>
      <w:pPr>
        <w:ind w:left="2160" w:hanging="180"/>
      </w:pPr>
    </w:lvl>
    <w:lvl w:ilvl="3" w:tplc="17620496" w:tentative="1">
      <w:start w:val="1"/>
      <w:numFmt w:val="decimal"/>
      <w:lvlText w:val="%4."/>
      <w:lvlJc w:val="left"/>
      <w:pPr>
        <w:ind w:left="2880" w:hanging="360"/>
      </w:pPr>
    </w:lvl>
    <w:lvl w:ilvl="4" w:tplc="17620496" w:tentative="1">
      <w:start w:val="1"/>
      <w:numFmt w:val="lowerLetter"/>
      <w:lvlText w:val="%5."/>
      <w:lvlJc w:val="left"/>
      <w:pPr>
        <w:ind w:left="3600" w:hanging="360"/>
      </w:pPr>
    </w:lvl>
    <w:lvl w:ilvl="5" w:tplc="17620496" w:tentative="1">
      <w:start w:val="1"/>
      <w:numFmt w:val="lowerRoman"/>
      <w:lvlText w:val="%6."/>
      <w:lvlJc w:val="right"/>
      <w:pPr>
        <w:ind w:left="4320" w:hanging="180"/>
      </w:pPr>
    </w:lvl>
    <w:lvl w:ilvl="6" w:tplc="17620496" w:tentative="1">
      <w:start w:val="1"/>
      <w:numFmt w:val="decimal"/>
      <w:lvlText w:val="%7."/>
      <w:lvlJc w:val="left"/>
      <w:pPr>
        <w:ind w:left="5040" w:hanging="360"/>
      </w:pPr>
    </w:lvl>
    <w:lvl w:ilvl="7" w:tplc="17620496" w:tentative="1">
      <w:start w:val="1"/>
      <w:numFmt w:val="lowerLetter"/>
      <w:lvlText w:val="%8."/>
      <w:lvlJc w:val="left"/>
      <w:pPr>
        <w:ind w:left="5760" w:hanging="360"/>
      </w:pPr>
    </w:lvl>
    <w:lvl w:ilvl="8" w:tplc="17620496" w:tentative="1">
      <w:start w:val="1"/>
      <w:numFmt w:val="lowerRoman"/>
      <w:lvlText w:val="%9."/>
      <w:lvlJc w:val="right"/>
      <w:pPr>
        <w:ind w:left="6480" w:hanging="180"/>
      </w:pPr>
    </w:lvl>
  </w:abstractNum>
  <w:abstractNum w:abstractNumId="64822741">
    <w:multiLevelType w:val="hybridMultilevel"/>
    <w:lvl w:ilvl="0" w:tplc="21092249">
      <w:start w:val="1"/>
      <w:numFmt w:val="decimal"/>
      <w:lvlText w:val="%1."/>
      <w:lvlJc w:val="left"/>
      <w:pPr>
        <w:ind w:left="720" w:hanging="360"/>
      </w:pPr>
    </w:lvl>
    <w:lvl w:ilvl="1" w:tplc="21092249" w:tentative="1">
      <w:start w:val="1"/>
      <w:numFmt w:val="lowerLetter"/>
      <w:lvlText w:val="%2."/>
      <w:lvlJc w:val="left"/>
      <w:pPr>
        <w:ind w:left="1440" w:hanging="360"/>
      </w:pPr>
    </w:lvl>
    <w:lvl w:ilvl="2" w:tplc="21092249" w:tentative="1">
      <w:start w:val="1"/>
      <w:numFmt w:val="lowerRoman"/>
      <w:lvlText w:val="%3."/>
      <w:lvlJc w:val="right"/>
      <w:pPr>
        <w:ind w:left="2160" w:hanging="180"/>
      </w:pPr>
    </w:lvl>
    <w:lvl w:ilvl="3" w:tplc="21092249" w:tentative="1">
      <w:start w:val="1"/>
      <w:numFmt w:val="decimal"/>
      <w:lvlText w:val="%4."/>
      <w:lvlJc w:val="left"/>
      <w:pPr>
        <w:ind w:left="2880" w:hanging="360"/>
      </w:pPr>
    </w:lvl>
    <w:lvl w:ilvl="4" w:tplc="21092249" w:tentative="1">
      <w:start w:val="1"/>
      <w:numFmt w:val="lowerLetter"/>
      <w:lvlText w:val="%5."/>
      <w:lvlJc w:val="left"/>
      <w:pPr>
        <w:ind w:left="3600" w:hanging="360"/>
      </w:pPr>
    </w:lvl>
    <w:lvl w:ilvl="5" w:tplc="21092249" w:tentative="1">
      <w:start w:val="1"/>
      <w:numFmt w:val="lowerRoman"/>
      <w:lvlText w:val="%6."/>
      <w:lvlJc w:val="right"/>
      <w:pPr>
        <w:ind w:left="4320" w:hanging="180"/>
      </w:pPr>
    </w:lvl>
    <w:lvl w:ilvl="6" w:tplc="21092249" w:tentative="1">
      <w:start w:val="1"/>
      <w:numFmt w:val="decimal"/>
      <w:lvlText w:val="%7."/>
      <w:lvlJc w:val="left"/>
      <w:pPr>
        <w:ind w:left="5040" w:hanging="360"/>
      </w:pPr>
    </w:lvl>
    <w:lvl w:ilvl="7" w:tplc="21092249" w:tentative="1">
      <w:start w:val="1"/>
      <w:numFmt w:val="lowerLetter"/>
      <w:lvlText w:val="%8."/>
      <w:lvlJc w:val="left"/>
      <w:pPr>
        <w:ind w:left="5760" w:hanging="360"/>
      </w:pPr>
    </w:lvl>
    <w:lvl w:ilvl="8" w:tplc="21092249" w:tentative="1">
      <w:start w:val="1"/>
      <w:numFmt w:val="lowerRoman"/>
      <w:lvlText w:val="%9."/>
      <w:lvlJc w:val="right"/>
      <w:pPr>
        <w:ind w:left="6480" w:hanging="180"/>
      </w:pPr>
    </w:lvl>
  </w:abstractNum>
  <w:abstractNum w:abstractNumId="64822740">
    <w:multiLevelType w:val="hybridMultilevel"/>
    <w:lvl w:ilvl="0" w:tplc="66629959">
      <w:start w:val="1"/>
      <w:numFmt w:val="decimal"/>
      <w:lvlText w:val="%1."/>
      <w:lvlJc w:val="left"/>
      <w:pPr>
        <w:ind w:left="720" w:hanging="360"/>
      </w:pPr>
    </w:lvl>
    <w:lvl w:ilvl="1" w:tplc="66629959" w:tentative="1">
      <w:start w:val="1"/>
      <w:numFmt w:val="lowerLetter"/>
      <w:lvlText w:val="%2."/>
      <w:lvlJc w:val="left"/>
      <w:pPr>
        <w:ind w:left="1440" w:hanging="360"/>
      </w:pPr>
    </w:lvl>
    <w:lvl w:ilvl="2" w:tplc="66629959" w:tentative="1">
      <w:start w:val="1"/>
      <w:numFmt w:val="lowerRoman"/>
      <w:lvlText w:val="%3."/>
      <w:lvlJc w:val="right"/>
      <w:pPr>
        <w:ind w:left="2160" w:hanging="180"/>
      </w:pPr>
    </w:lvl>
    <w:lvl w:ilvl="3" w:tplc="66629959" w:tentative="1">
      <w:start w:val="1"/>
      <w:numFmt w:val="decimal"/>
      <w:lvlText w:val="%4."/>
      <w:lvlJc w:val="left"/>
      <w:pPr>
        <w:ind w:left="2880" w:hanging="360"/>
      </w:pPr>
    </w:lvl>
    <w:lvl w:ilvl="4" w:tplc="66629959" w:tentative="1">
      <w:start w:val="1"/>
      <w:numFmt w:val="lowerLetter"/>
      <w:lvlText w:val="%5."/>
      <w:lvlJc w:val="left"/>
      <w:pPr>
        <w:ind w:left="3600" w:hanging="360"/>
      </w:pPr>
    </w:lvl>
    <w:lvl w:ilvl="5" w:tplc="66629959" w:tentative="1">
      <w:start w:val="1"/>
      <w:numFmt w:val="lowerRoman"/>
      <w:lvlText w:val="%6."/>
      <w:lvlJc w:val="right"/>
      <w:pPr>
        <w:ind w:left="4320" w:hanging="180"/>
      </w:pPr>
    </w:lvl>
    <w:lvl w:ilvl="6" w:tplc="66629959" w:tentative="1">
      <w:start w:val="1"/>
      <w:numFmt w:val="decimal"/>
      <w:lvlText w:val="%7."/>
      <w:lvlJc w:val="left"/>
      <w:pPr>
        <w:ind w:left="5040" w:hanging="360"/>
      </w:pPr>
    </w:lvl>
    <w:lvl w:ilvl="7" w:tplc="66629959" w:tentative="1">
      <w:start w:val="1"/>
      <w:numFmt w:val="lowerLetter"/>
      <w:lvlText w:val="%8."/>
      <w:lvlJc w:val="left"/>
      <w:pPr>
        <w:ind w:left="5760" w:hanging="360"/>
      </w:pPr>
    </w:lvl>
    <w:lvl w:ilvl="8" w:tplc="66629959" w:tentative="1">
      <w:start w:val="1"/>
      <w:numFmt w:val="lowerRoman"/>
      <w:lvlText w:val="%9."/>
      <w:lvlJc w:val="right"/>
      <w:pPr>
        <w:ind w:left="6480" w:hanging="180"/>
      </w:pPr>
    </w:lvl>
  </w:abstractNum>
  <w:abstractNum w:abstractNumId="64822739">
    <w:multiLevelType w:val="hybridMultilevel"/>
    <w:lvl w:ilvl="0" w:tplc="69128164">
      <w:start w:val="1"/>
      <w:numFmt w:val="decimal"/>
      <w:lvlText w:val="%1."/>
      <w:lvlJc w:val="left"/>
      <w:pPr>
        <w:ind w:left="720" w:hanging="360"/>
      </w:pPr>
    </w:lvl>
    <w:lvl w:ilvl="1" w:tplc="69128164" w:tentative="1">
      <w:start w:val="1"/>
      <w:numFmt w:val="lowerLetter"/>
      <w:lvlText w:val="%2."/>
      <w:lvlJc w:val="left"/>
      <w:pPr>
        <w:ind w:left="1440" w:hanging="360"/>
      </w:pPr>
    </w:lvl>
    <w:lvl w:ilvl="2" w:tplc="69128164" w:tentative="1">
      <w:start w:val="1"/>
      <w:numFmt w:val="lowerRoman"/>
      <w:lvlText w:val="%3."/>
      <w:lvlJc w:val="right"/>
      <w:pPr>
        <w:ind w:left="2160" w:hanging="180"/>
      </w:pPr>
    </w:lvl>
    <w:lvl w:ilvl="3" w:tplc="69128164" w:tentative="1">
      <w:start w:val="1"/>
      <w:numFmt w:val="decimal"/>
      <w:lvlText w:val="%4."/>
      <w:lvlJc w:val="left"/>
      <w:pPr>
        <w:ind w:left="2880" w:hanging="360"/>
      </w:pPr>
    </w:lvl>
    <w:lvl w:ilvl="4" w:tplc="69128164" w:tentative="1">
      <w:start w:val="1"/>
      <w:numFmt w:val="lowerLetter"/>
      <w:lvlText w:val="%5."/>
      <w:lvlJc w:val="left"/>
      <w:pPr>
        <w:ind w:left="3600" w:hanging="360"/>
      </w:pPr>
    </w:lvl>
    <w:lvl w:ilvl="5" w:tplc="69128164" w:tentative="1">
      <w:start w:val="1"/>
      <w:numFmt w:val="lowerRoman"/>
      <w:lvlText w:val="%6."/>
      <w:lvlJc w:val="right"/>
      <w:pPr>
        <w:ind w:left="4320" w:hanging="180"/>
      </w:pPr>
    </w:lvl>
    <w:lvl w:ilvl="6" w:tplc="69128164" w:tentative="1">
      <w:start w:val="1"/>
      <w:numFmt w:val="decimal"/>
      <w:lvlText w:val="%7."/>
      <w:lvlJc w:val="left"/>
      <w:pPr>
        <w:ind w:left="5040" w:hanging="360"/>
      </w:pPr>
    </w:lvl>
    <w:lvl w:ilvl="7" w:tplc="69128164" w:tentative="1">
      <w:start w:val="1"/>
      <w:numFmt w:val="lowerLetter"/>
      <w:lvlText w:val="%8."/>
      <w:lvlJc w:val="left"/>
      <w:pPr>
        <w:ind w:left="5760" w:hanging="360"/>
      </w:pPr>
    </w:lvl>
    <w:lvl w:ilvl="8" w:tplc="69128164" w:tentative="1">
      <w:start w:val="1"/>
      <w:numFmt w:val="lowerRoman"/>
      <w:lvlText w:val="%9."/>
      <w:lvlJc w:val="right"/>
      <w:pPr>
        <w:ind w:left="6480" w:hanging="180"/>
      </w:pPr>
    </w:lvl>
  </w:abstractNum>
  <w:abstractNum w:abstractNumId="64822738">
    <w:multiLevelType w:val="hybridMultilevel"/>
    <w:lvl w:ilvl="0" w:tplc="30348276">
      <w:start w:val="1"/>
      <w:numFmt w:val="decimal"/>
      <w:lvlText w:val="%1."/>
      <w:lvlJc w:val="left"/>
      <w:pPr>
        <w:ind w:left="720" w:hanging="360"/>
      </w:pPr>
    </w:lvl>
    <w:lvl w:ilvl="1" w:tplc="30348276" w:tentative="1">
      <w:start w:val="1"/>
      <w:numFmt w:val="lowerLetter"/>
      <w:lvlText w:val="%2."/>
      <w:lvlJc w:val="left"/>
      <w:pPr>
        <w:ind w:left="1440" w:hanging="360"/>
      </w:pPr>
    </w:lvl>
    <w:lvl w:ilvl="2" w:tplc="30348276" w:tentative="1">
      <w:start w:val="1"/>
      <w:numFmt w:val="lowerRoman"/>
      <w:lvlText w:val="%3."/>
      <w:lvlJc w:val="right"/>
      <w:pPr>
        <w:ind w:left="2160" w:hanging="180"/>
      </w:pPr>
    </w:lvl>
    <w:lvl w:ilvl="3" w:tplc="30348276" w:tentative="1">
      <w:start w:val="1"/>
      <w:numFmt w:val="decimal"/>
      <w:lvlText w:val="%4."/>
      <w:lvlJc w:val="left"/>
      <w:pPr>
        <w:ind w:left="2880" w:hanging="360"/>
      </w:pPr>
    </w:lvl>
    <w:lvl w:ilvl="4" w:tplc="30348276" w:tentative="1">
      <w:start w:val="1"/>
      <w:numFmt w:val="lowerLetter"/>
      <w:lvlText w:val="%5."/>
      <w:lvlJc w:val="left"/>
      <w:pPr>
        <w:ind w:left="3600" w:hanging="360"/>
      </w:pPr>
    </w:lvl>
    <w:lvl w:ilvl="5" w:tplc="30348276" w:tentative="1">
      <w:start w:val="1"/>
      <w:numFmt w:val="lowerRoman"/>
      <w:lvlText w:val="%6."/>
      <w:lvlJc w:val="right"/>
      <w:pPr>
        <w:ind w:left="4320" w:hanging="180"/>
      </w:pPr>
    </w:lvl>
    <w:lvl w:ilvl="6" w:tplc="30348276" w:tentative="1">
      <w:start w:val="1"/>
      <w:numFmt w:val="decimal"/>
      <w:lvlText w:val="%7."/>
      <w:lvlJc w:val="left"/>
      <w:pPr>
        <w:ind w:left="5040" w:hanging="360"/>
      </w:pPr>
    </w:lvl>
    <w:lvl w:ilvl="7" w:tplc="30348276" w:tentative="1">
      <w:start w:val="1"/>
      <w:numFmt w:val="lowerLetter"/>
      <w:lvlText w:val="%8."/>
      <w:lvlJc w:val="left"/>
      <w:pPr>
        <w:ind w:left="5760" w:hanging="360"/>
      </w:pPr>
    </w:lvl>
    <w:lvl w:ilvl="8" w:tplc="30348276" w:tentative="1">
      <w:start w:val="1"/>
      <w:numFmt w:val="lowerRoman"/>
      <w:lvlText w:val="%9."/>
      <w:lvlJc w:val="right"/>
      <w:pPr>
        <w:ind w:left="6480" w:hanging="180"/>
      </w:pPr>
    </w:lvl>
  </w:abstractNum>
  <w:abstractNum w:abstractNumId="64822737">
    <w:multiLevelType w:val="hybridMultilevel"/>
    <w:lvl w:ilvl="0" w:tplc="83581159">
      <w:start w:val="1"/>
      <w:numFmt w:val="decimal"/>
      <w:lvlText w:val="%1."/>
      <w:lvlJc w:val="left"/>
      <w:pPr>
        <w:ind w:left="720" w:hanging="360"/>
      </w:pPr>
    </w:lvl>
    <w:lvl w:ilvl="1" w:tplc="83581159" w:tentative="1">
      <w:start w:val="1"/>
      <w:numFmt w:val="lowerLetter"/>
      <w:lvlText w:val="%2."/>
      <w:lvlJc w:val="left"/>
      <w:pPr>
        <w:ind w:left="1440" w:hanging="360"/>
      </w:pPr>
    </w:lvl>
    <w:lvl w:ilvl="2" w:tplc="83581159" w:tentative="1">
      <w:start w:val="1"/>
      <w:numFmt w:val="lowerRoman"/>
      <w:lvlText w:val="%3."/>
      <w:lvlJc w:val="right"/>
      <w:pPr>
        <w:ind w:left="2160" w:hanging="180"/>
      </w:pPr>
    </w:lvl>
    <w:lvl w:ilvl="3" w:tplc="83581159" w:tentative="1">
      <w:start w:val="1"/>
      <w:numFmt w:val="decimal"/>
      <w:lvlText w:val="%4."/>
      <w:lvlJc w:val="left"/>
      <w:pPr>
        <w:ind w:left="2880" w:hanging="360"/>
      </w:pPr>
    </w:lvl>
    <w:lvl w:ilvl="4" w:tplc="83581159" w:tentative="1">
      <w:start w:val="1"/>
      <w:numFmt w:val="lowerLetter"/>
      <w:lvlText w:val="%5."/>
      <w:lvlJc w:val="left"/>
      <w:pPr>
        <w:ind w:left="3600" w:hanging="360"/>
      </w:pPr>
    </w:lvl>
    <w:lvl w:ilvl="5" w:tplc="83581159" w:tentative="1">
      <w:start w:val="1"/>
      <w:numFmt w:val="lowerRoman"/>
      <w:lvlText w:val="%6."/>
      <w:lvlJc w:val="right"/>
      <w:pPr>
        <w:ind w:left="4320" w:hanging="180"/>
      </w:pPr>
    </w:lvl>
    <w:lvl w:ilvl="6" w:tplc="83581159" w:tentative="1">
      <w:start w:val="1"/>
      <w:numFmt w:val="decimal"/>
      <w:lvlText w:val="%7."/>
      <w:lvlJc w:val="left"/>
      <w:pPr>
        <w:ind w:left="5040" w:hanging="360"/>
      </w:pPr>
    </w:lvl>
    <w:lvl w:ilvl="7" w:tplc="83581159" w:tentative="1">
      <w:start w:val="1"/>
      <w:numFmt w:val="lowerLetter"/>
      <w:lvlText w:val="%8."/>
      <w:lvlJc w:val="left"/>
      <w:pPr>
        <w:ind w:left="5760" w:hanging="360"/>
      </w:pPr>
    </w:lvl>
    <w:lvl w:ilvl="8" w:tplc="83581159" w:tentative="1">
      <w:start w:val="1"/>
      <w:numFmt w:val="lowerRoman"/>
      <w:lvlText w:val="%9."/>
      <w:lvlJc w:val="right"/>
      <w:pPr>
        <w:ind w:left="6480" w:hanging="180"/>
      </w:pPr>
    </w:lvl>
  </w:abstractNum>
  <w:abstractNum w:abstractNumId="64822736">
    <w:multiLevelType w:val="hybridMultilevel"/>
    <w:lvl w:ilvl="0" w:tplc="90939549">
      <w:start w:val="1"/>
      <w:numFmt w:val="decimal"/>
      <w:lvlText w:val="%1."/>
      <w:lvlJc w:val="left"/>
      <w:pPr>
        <w:ind w:left="720" w:hanging="360"/>
      </w:pPr>
    </w:lvl>
    <w:lvl w:ilvl="1" w:tplc="90939549" w:tentative="1">
      <w:start w:val="1"/>
      <w:numFmt w:val="lowerLetter"/>
      <w:lvlText w:val="%2."/>
      <w:lvlJc w:val="left"/>
      <w:pPr>
        <w:ind w:left="1440" w:hanging="360"/>
      </w:pPr>
    </w:lvl>
    <w:lvl w:ilvl="2" w:tplc="90939549" w:tentative="1">
      <w:start w:val="1"/>
      <w:numFmt w:val="lowerRoman"/>
      <w:lvlText w:val="%3."/>
      <w:lvlJc w:val="right"/>
      <w:pPr>
        <w:ind w:left="2160" w:hanging="180"/>
      </w:pPr>
    </w:lvl>
    <w:lvl w:ilvl="3" w:tplc="90939549" w:tentative="1">
      <w:start w:val="1"/>
      <w:numFmt w:val="decimal"/>
      <w:lvlText w:val="%4."/>
      <w:lvlJc w:val="left"/>
      <w:pPr>
        <w:ind w:left="2880" w:hanging="360"/>
      </w:pPr>
    </w:lvl>
    <w:lvl w:ilvl="4" w:tplc="90939549" w:tentative="1">
      <w:start w:val="1"/>
      <w:numFmt w:val="lowerLetter"/>
      <w:lvlText w:val="%5."/>
      <w:lvlJc w:val="left"/>
      <w:pPr>
        <w:ind w:left="3600" w:hanging="360"/>
      </w:pPr>
    </w:lvl>
    <w:lvl w:ilvl="5" w:tplc="90939549" w:tentative="1">
      <w:start w:val="1"/>
      <w:numFmt w:val="lowerRoman"/>
      <w:lvlText w:val="%6."/>
      <w:lvlJc w:val="right"/>
      <w:pPr>
        <w:ind w:left="4320" w:hanging="180"/>
      </w:pPr>
    </w:lvl>
    <w:lvl w:ilvl="6" w:tplc="90939549" w:tentative="1">
      <w:start w:val="1"/>
      <w:numFmt w:val="decimal"/>
      <w:lvlText w:val="%7."/>
      <w:lvlJc w:val="left"/>
      <w:pPr>
        <w:ind w:left="5040" w:hanging="360"/>
      </w:pPr>
    </w:lvl>
    <w:lvl w:ilvl="7" w:tplc="90939549" w:tentative="1">
      <w:start w:val="1"/>
      <w:numFmt w:val="lowerLetter"/>
      <w:lvlText w:val="%8."/>
      <w:lvlJc w:val="left"/>
      <w:pPr>
        <w:ind w:left="5760" w:hanging="360"/>
      </w:pPr>
    </w:lvl>
    <w:lvl w:ilvl="8" w:tplc="90939549" w:tentative="1">
      <w:start w:val="1"/>
      <w:numFmt w:val="lowerRoman"/>
      <w:lvlText w:val="%9."/>
      <w:lvlJc w:val="right"/>
      <w:pPr>
        <w:ind w:left="6480" w:hanging="180"/>
      </w:pPr>
    </w:lvl>
  </w:abstractNum>
  <w:abstractNum w:abstractNumId="64822735">
    <w:multiLevelType w:val="hybridMultilevel"/>
    <w:lvl w:ilvl="0" w:tplc="20084122">
      <w:start w:val="1"/>
      <w:numFmt w:val="decimal"/>
      <w:lvlText w:val="%1."/>
      <w:lvlJc w:val="left"/>
      <w:pPr>
        <w:ind w:left="720" w:hanging="360"/>
      </w:pPr>
    </w:lvl>
    <w:lvl w:ilvl="1" w:tplc="20084122" w:tentative="1">
      <w:start w:val="1"/>
      <w:numFmt w:val="lowerLetter"/>
      <w:lvlText w:val="%2."/>
      <w:lvlJc w:val="left"/>
      <w:pPr>
        <w:ind w:left="1440" w:hanging="360"/>
      </w:pPr>
    </w:lvl>
    <w:lvl w:ilvl="2" w:tplc="20084122" w:tentative="1">
      <w:start w:val="1"/>
      <w:numFmt w:val="lowerRoman"/>
      <w:lvlText w:val="%3."/>
      <w:lvlJc w:val="right"/>
      <w:pPr>
        <w:ind w:left="2160" w:hanging="180"/>
      </w:pPr>
    </w:lvl>
    <w:lvl w:ilvl="3" w:tplc="20084122" w:tentative="1">
      <w:start w:val="1"/>
      <w:numFmt w:val="decimal"/>
      <w:lvlText w:val="%4."/>
      <w:lvlJc w:val="left"/>
      <w:pPr>
        <w:ind w:left="2880" w:hanging="360"/>
      </w:pPr>
    </w:lvl>
    <w:lvl w:ilvl="4" w:tplc="20084122" w:tentative="1">
      <w:start w:val="1"/>
      <w:numFmt w:val="lowerLetter"/>
      <w:lvlText w:val="%5."/>
      <w:lvlJc w:val="left"/>
      <w:pPr>
        <w:ind w:left="3600" w:hanging="360"/>
      </w:pPr>
    </w:lvl>
    <w:lvl w:ilvl="5" w:tplc="20084122" w:tentative="1">
      <w:start w:val="1"/>
      <w:numFmt w:val="lowerRoman"/>
      <w:lvlText w:val="%6."/>
      <w:lvlJc w:val="right"/>
      <w:pPr>
        <w:ind w:left="4320" w:hanging="180"/>
      </w:pPr>
    </w:lvl>
    <w:lvl w:ilvl="6" w:tplc="20084122" w:tentative="1">
      <w:start w:val="1"/>
      <w:numFmt w:val="decimal"/>
      <w:lvlText w:val="%7."/>
      <w:lvlJc w:val="left"/>
      <w:pPr>
        <w:ind w:left="5040" w:hanging="360"/>
      </w:pPr>
    </w:lvl>
    <w:lvl w:ilvl="7" w:tplc="20084122" w:tentative="1">
      <w:start w:val="1"/>
      <w:numFmt w:val="lowerLetter"/>
      <w:lvlText w:val="%8."/>
      <w:lvlJc w:val="left"/>
      <w:pPr>
        <w:ind w:left="5760" w:hanging="360"/>
      </w:pPr>
    </w:lvl>
    <w:lvl w:ilvl="8" w:tplc="20084122" w:tentative="1">
      <w:start w:val="1"/>
      <w:numFmt w:val="lowerRoman"/>
      <w:lvlText w:val="%9."/>
      <w:lvlJc w:val="right"/>
      <w:pPr>
        <w:ind w:left="6480" w:hanging="180"/>
      </w:pPr>
    </w:lvl>
  </w:abstractNum>
  <w:abstractNum w:abstractNumId="64822734">
    <w:multiLevelType w:val="hybridMultilevel"/>
    <w:lvl w:ilvl="0" w:tplc="96257644">
      <w:start w:val="1"/>
      <w:numFmt w:val="decimal"/>
      <w:lvlText w:val="%1."/>
      <w:lvlJc w:val="left"/>
      <w:pPr>
        <w:ind w:left="720" w:hanging="360"/>
      </w:pPr>
    </w:lvl>
    <w:lvl w:ilvl="1" w:tplc="96257644" w:tentative="1">
      <w:start w:val="1"/>
      <w:numFmt w:val="lowerLetter"/>
      <w:lvlText w:val="%2."/>
      <w:lvlJc w:val="left"/>
      <w:pPr>
        <w:ind w:left="1440" w:hanging="360"/>
      </w:pPr>
    </w:lvl>
    <w:lvl w:ilvl="2" w:tplc="96257644" w:tentative="1">
      <w:start w:val="1"/>
      <w:numFmt w:val="lowerRoman"/>
      <w:lvlText w:val="%3."/>
      <w:lvlJc w:val="right"/>
      <w:pPr>
        <w:ind w:left="2160" w:hanging="180"/>
      </w:pPr>
    </w:lvl>
    <w:lvl w:ilvl="3" w:tplc="96257644" w:tentative="1">
      <w:start w:val="1"/>
      <w:numFmt w:val="decimal"/>
      <w:lvlText w:val="%4."/>
      <w:lvlJc w:val="left"/>
      <w:pPr>
        <w:ind w:left="2880" w:hanging="360"/>
      </w:pPr>
    </w:lvl>
    <w:lvl w:ilvl="4" w:tplc="96257644" w:tentative="1">
      <w:start w:val="1"/>
      <w:numFmt w:val="lowerLetter"/>
      <w:lvlText w:val="%5."/>
      <w:lvlJc w:val="left"/>
      <w:pPr>
        <w:ind w:left="3600" w:hanging="360"/>
      </w:pPr>
    </w:lvl>
    <w:lvl w:ilvl="5" w:tplc="96257644" w:tentative="1">
      <w:start w:val="1"/>
      <w:numFmt w:val="lowerRoman"/>
      <w:lvlText w:val="%6."/>
      <w:lvlJc w:val="right"/>
      <w:pPr>
        <w:ind w:left="4320" w:hanging="180"/>
      </w:pPr>
    </w:lvl>
    <w:lvl w:ilvl="6" w:tplc="96257644" w:tentative="1">
      <w:start w:val="1"/>
      <w:numFmt w:val="decimal"/>
      <w:lvlText w:val="%7."/>
      <w:lvlJc w:val="left"/>
      <w:pPr>
        <w:ind w:left="5040" w:hanging="360"/>
      </w:pPr>
    </w:lvl>
    <w:lvl w:ilvl="7" w:tplc="96257644" w:tentative="1">
      <w:start w:val="1"/>
      <w:numFmt w:val="lowerLetter"/>
      <w:lvlText w:val="%8."/>
      <w:lvlJc w:val="left"/>
      <w:pPr>
        <w:ind w:left="5760" w:hanging="360"/>
      </w:pPr>
    </w:lvl>
    <w:lvl w:ilvl="8" w:tplc="96257644" w:tentative="1">
      <w:start w:val="1"/>
      <w:numFmt w:val="lowerRoman"/>
      <w:lvlText w:val="%9."/>
      <w:lvlJc w:val="right"/>
      <w:pPr>
        <w:ind w:left="6480" w:hanging="180"/>
      </w:pPr>
    </w:lvl>
  </w:abstractNum>
  <w:abstractNum w:abstractNumId="64822733">
    <w:multiLevelType w:val="hybridMultilevel"/>
    <w:lvl w:ilvl="0" w:tplc="91045014">
      <w:start w:val="1"/>
      <w:numFmt w:val="decimal"/>
      <w:lvlText w:val="%1."/>
      <w:lvlJc w:val="left"/>
      <w:pPr>
        <w:ind w:left="720" w:hanging="360"/>
      </w:pPr>
    </w:lvl>
    <w:lvl w:ilvl="1" w:tplc="91045014" w:tentative="1">
      <w:start w:val="1"/>
      <w:numFmt w:val="lowerLetter"/>
      <w:lvlText w:val="%2."/>
      <w:lvlJc w:val="left"/>
      <w:pPr>
        <w:ind w:left="1440" w:hanging="360"/>
      </w:pPr>
    </w:lvl>
    <w:lvl w:ilvl="2" w:tplc="91045014" w:tentative="1">
      <w:start w:val="1"/>
      <w:numFmt w:val="lowerRoman"/>
      <w:lvlText w:val="%3."/>
      <w:lvlJc w:val="right"/>
      <w:pPr>
        <w:ind w:left="2160" w:hanging="180"/>
      </w:pPr>
    </w:lvl>
    <w:lvl w:ilvl="3" w:tplc="91045014" w:tentative="1">
      <w:start w:val="1"/>
      <w:numFmt w:val="decimal"/>
      <w:lvlText w:val="%4."/>
      <w:lvlJc w:val="left"/>
      <w:pPr>
        <w:ind w:left="2880" w:hanging="360"/>
      </w:pPr>
    </w:lvl>
    <w:lvl w:ilvl="4" w:tplc="91045014" w:tentative="1">
      <w:start w:val="1"/>
      <w:numFmt w:val="lowerLetter"/>
      <w:lvlText w:val="%5."/>
      <w:lvlJc w:val="left"/>
      <w:pPr>
        <w:ind w:left="3600" w:hanging="360"/>
      </w:pPr>
    </w:lvl>
    <w:lvl w:ilvl="5" w:tplc="91045014" w:tentative="1">
      <w:start w:val="1"/>
      <w:numFmt w:val="lowerRoman"/>
      <w:lvlText w:val="%6."/>
      <w:lvlJc w:val="right"/>
      <w:pPr>
        <w:ind w:left="4320" w:hanging="180"/>
      </w:pPr>
    </w:lvl>
    <w:lvl w:ilvl="6" w:tplc="91045014" w:tentative="1">
      <w:start w:val="1"/>
      <w:numFmt w:val="decimal"/>
      <w:lvlText w:val="%7."/>
      <w:lvlJc w:val="left"/>
      <w:pPr>
        <w:ind w:left="5040" w:hanging="360"/>
      </w:pPr>
    </w:lvl>
    <w:lvl w:ilvl="7" w:tplc="91045014" w:tentative="1">
      <w:start w:val="1"/>
      <w:numFmt w:val="lowerLetter"/>
      <w:lvlText w:val="%8."/>
      <w:lvlJc w:val="left"/>
      <w:pPr>
        <w:ind w:left="5760" w:hanging="360"/>
      </w:pPr>
    </w:lvl>
    <w:lvl w:ilvl="8" w:tplc="91045014" w:tentative="1">
      <w:start w:val="1"/>
      <w:numFmt w:val="lowerRoman"/>
      <w:lvlText w:val="%9."/>
      <w:lvlJc w:val="right"/>
      <w:pPr>
        <w:ind w:left="6480" w:hanging="180"/>
      </w:pPr>
    </w:lvl>
  </w:abstractNum>
  <w:abstractNum w:abstractNumId="64822732">
    <w:multiLevelType w:val="hybridMultilevel"/>
    <w:lvl w:ilvl="0" w:tplc="35640283">
      <w:start w:val="1"/>
      <w:numFmt w:val="decimal"/>
      <w:lvlText w:val="%1."/>
      <w:lvlJc w:val="left"/>
      <w:pPr>
        <w:ind w:left="720" w:hanging="360"/>
      </w:pPr>
    </w:lvl>
    <w:lvl w:ilvl="1" w:tplc="35640283" w:tentative="1">
      <w:start w:val="1"/>
      <w:numFmt w:val="lowerLetter"/>
      <w:lvlText w:val="%2."/>
      <w:lvlJc w:val="left"/>
      <w:pPr>
        <w:ind w:left="1440" w:hanging="360"/>
      </w:pPr>
    </w:lvl>
    <w:lvl w:ilvl="2" w:tplc="35640283" w:tentative="1">
      <w:start w:val="1"/>
      <w:numFmt w:val="lowerRoman"/>
      <w:lvlText w:val="%3."/>
      <w:lvlJc w:val="right"/>
      <w:pPr>
        <w:ind w:left="2160" w:hanging="180"/>
      </w:pPr>
    </w:lvl>
    <w:lvl w:ilvl="3" w:tplc="35640283" w:tentative="1">
      <w:start w:val="1"/>
      <w:numFmt w:val="decimal"/>
      <w:lvlText w:val="%4."/>
      <w:lvlJc w:val="left"/>
      <w:pPr>
        <w:ind w:left="2880" w:hanging="360"/>
      </w:pPr>
    </w:lvl>
    <w:lvl w:ilvl="4" w:tplc="35640283" w:tentative="1">
      <w:start w:val="1"/>
      <w:numFmt w:val="lowerLetter"/>
      <w:lvlText w:val="%5."/>
      <w:lvlJc w:val="left"/>
      <w:pPr>
        <w:ind w:left="3600" w:hanging="360"/>
      </w:pPr>
    </w:lvl>
    <w:lvl w:ilvl="5" w:tplc="35640283" w:tentative="1">
      <w:start w:val="1"/>
      <w:numFmt w:val="lowerRoman"/>
      <w:lvlText w:val="%6."/>
      <w:lvlJc w:val="right"/>
      <w:pPr>
        <w:ind w:left="4320" w:hanging="180"/>
      </w:pPr>
    </w:lvl>
    <w:lvl w:ilvl="6" w:tplc="35640283" w:tentative="1">
      <w:start w:val="1"/>
      <w:numFmt w:val="decimal"/>
      <w:lvlText w:val="%7."/>
      <w:lvlJc w:val="left"/>
      <w:pPr>
        <w:ind w:left="5040" w:hanging="360"/>
      </w:pPr>
    </w:lvl>
    <w:lvl w:ilvl="7" w:tplc="35640283" w:tentative="1">
      <w:start w:val="1"/>
      <w:numFmt w:val="lowerLetter"/>
      <w:lvlText w:val="%8."/>
      <w:lvlJc w:val="left"/>
      <w:pPr>
        <w:ind w:left="5760" w:hanging="360"/>
      </w:pPr>
    </w:lvl>
    <w:lvl w:ilvl="8" w:tplc="35640283" w:tentative="1">
      <w:start w:val="1"/>
      <w:numFmt w:val="lowerRoman"/>
      <w:lvlText w:val="%9."/>
      <w:lvlJc w:val="right"/>
      <w:pPr>
        <w:ind w:left="6480" w:hanging="180"/>
      </w:pPr>
    </w:lvl>
  </w:abstractNum>
  <w:abstractNum w:abstractNumId="64822731">
    <w:multiLevelType w:val="hybridMultilevel"/>
    <w:lvl w:ilvl="0" w:tplc="20119460">
      <w:start w:val="1"/>
      <w:numFmt w:val="decimal"/>
      <w:lvlText w:val="%1."/>
      <w:lvlJc w:val="left"/>
      <w:pPr>
        <w:ind w:left="720" w:hanging="360"/>
      </w:pPr>
    </w:lvl>
    <w:lvl w:ilvl="1" w:tplc="20119460" w:tentative="1">
      <w:start w:val="1"/>
      <w:numFmt w:val="lowerLetter"/>
      <w:lvlText w:val="%2."/>
      <w:lvlJc w:val="left"/>
      <w:pPr>
        <w:ind w:left="1440" w:hanging="360"/>
      </w:pPr>
    </w:lvl>
    <w:lvl w:ilvl="2" w:tplc="20119460" w:tentative="1">
      <w:start w:val="1"/>
      <w:numFmt w:val="lowerRoman"/>
      <w:lvlText w:val="%3."/>
      <w:lvlJc w:val="right"/>
      <w:pPr>
        <w:ind w:left="2160" w:hanging="180"/>
      </w:pPr>
    </w:lvl>
    <w:lvl w:ilvl="3" w:tplc="20119460" w:tentative="1">
      <w:start w:val="1"/>
      <w:numFmt w:val="decimal"/>
      <w:lvlText w:val="%4."/>
      <w:lvlJc w:val="left"/>
      <w:pPr>
        <w:ind w:left="2880" w:hanging="360"/>
      </w:pPr>
    </w:lvl>
    <w:lvl w:ilvl="4" w:tplc="20119460" w:tentative="1">
      <w:start w:val="1"/>
      <w:numFmt w:val="lowerLetter"/>
      <w:lvlText w:val="%5."/>
      <w:lvlJc w:val="left"/>
      <w:pPr>
        <w:ind w:left="3600" w:hanging="360"/>
      </w:pPr>
    </w:lvl>
    <w:lvl w:ilvl="5" w:tplc="20119460" w:tentative="1">
      <w:start w:val="1"/>
      <w:numFmt w:val="lowerRoman"/>
      <w:lvlText w:val="%6."/>
      <w:lvlJc w:val="right"/>
      <w:pPr>
        <w:ind w:left="4320" w:hanging="180"/>
      </w:pPr>
    </w:lvl>
    <w:lvl w:ilvl="6" w:tplc="20119460" w:tentative="1">
      <w:start w:val="1"/>
      <w:numFmt w:val="decimal"/>
      <w:lvlText w:val="%7."/>
      <w:lvlJc w:val="left"/>
      <w:pPr>
        <w:ind w:left="5040" w:hanging="360"/>
      </w:pPr>
    </w:lvl>
    <w:lvl w:ilvl="7" w:tplc="20119460" w:tentative="1">
      <w:start w:val="1"/>
      <w:numFmt w:val="lowerLetter"/>
      <w:lvlText w:val="%8."/>
      <w:lvlJc w:val="left"/>
      <w:pPr>
        <w:ind w:left="5760" w:hanging="360"/>
      </w:pPr>
    </w:lvl>
    <w:lvl w:ilvl="8" w:tplc="20119460" w:tentative="1">
      <w:start w:val="1"/>
      <w:numFmt w:val="lowerRoman"/>
      <w:lvlText w:val="%9."/>
      <w:lvlJc w:val="right"/>
      <w:pPr>
        <w:ind w:left="6480" w:hanging="180"/>
      </w:pPr>
    </w:lvl>
  </w:abstractNum>
  <w:abstractNum w:abstractNumId="64822730">
    <w:multiLevelType w:val="hybridMultilevel"/>
    <w:lvl w:ilvl="0" w:tplc="77114821">
      <w:start w:val="1"/>
      <w:numFmt w:val="decimal"/>
      <w:lvlText w:val="%1."/>
      <w:lvlJc w:val="left"/>
      <w:pPr>
        <w:ind w:left="720" w:hanging="360"/>
      </w:pPr>
    </w:lvl>
    <w:lvl w:ilvl="1" w:tplc="77114821" w:tentative="1">
      <w:start w:val="1"/>
      <w:numFmt w:val="lowerLetter"/>
      <w:lvlText w:val="%2."/>
      <w:lvlJc w:val="left"/>
      <w:pPr>
        <w:ind w:left="1440" w:hanging="360"/>
      </w:pPr>
    </w:lvl>
    <w:lvl w:ilvl="2" w:tplc="77114821" w:tentative="1">
      <w:start w:val="1"/>
      <w:numFmt w:val="lowerRoman"/>
      <w:lvlText w:val="%3."/>
      <w:lvlJc w:val="right"/>
      <w:pPr>
        <w:ind w:left="2160" w:hanging="180"/>
      </w:pPr>
    </w:lvl>
    <w:lvl w:ilvl="3" w:tplc="77114821" w:tentative="1">
      <w:start w:val="1"/>
      <w:numFmt w:val="decimal"/>
      <w:lvlText w:val="%4."/>
      <w:lvlJc w:val="left"/>
      <w:pPr>
        <w:ind w:left="2880" w:hanging="360"/>
      </w:pPr>
    </w:lvl>
    <w:lvl w:ilvl="4" w:tplc="77114821" w:tentative="1">
      <w:start w:val="1"/>
      <w:numFmt w:val="lowerLetter"/>
      <w:lvlText w:val="%5."/>
      <w:lvlJc w:val="left"/>
      <w:pPr>
        <w:ind w:left="3600" w:hanging="360"/>
      </w:pPr>
    </w:lvl>
    <w:lvl w:ilvl="5" w:tplc="77114821" w:tentative="1">
      <w:start w:val="1"/>
      <w:numFmt w:val="lowerRoman"/>
      <w:lvlText w:val="%6."/>
      <w:lvlJc w:val="right"/>
      <w:pPr>
        <w:ind w:left="4320" w:hanging="180"/>
      </w:pPr>
    </w:lvl>
    <w:lvl w:ilvl="6" w:tplc="77114821" w:tentative="1">
      <w:start w:val="1"/>
      <w:numFmt w:val="decimal"/>
      <w:lvlText w:val="%7."/>
      <w:lvlJc w:val="left"/>
      <w:pPr>
        <w:ind w:left="5040" w:hanging="360"/>
      </w:pPr>
    </w:lvl>
    <w:lvl w:ilvl="7" w:tplc="77114821" w:tentative="1">
      <w:start w:val="1"/>
      <w:numFmt w:val="lowerLetter"/>
      <w:lvlText w:val="%8."/>
      <w:lvlJc w:val="left"/>
      <w:pPr>
        <w:ind w:left="5760" w:hanging="360"/>
      </w:pPr>
    </w:lvl>
    <w:lvl w:ilvl="8" w:tplc="77114821" w:tentative="1">
      <w:start w:val="1"/>
      <w:numFmt w:val="lowerRoman"/>
      <w:lvlText w:val="%9."/>
      <w:lvlJc w:val="right"/>
      <w:pPr>
        <w:ind w:left="6480" w:hanging="180"/>
      </w:pPr>
    </w:lvl>
  </w:abstractNum>
  <w:abstractNum w:abstractNumId="64822729">
    <w:multiLevelType w:val="hybridMultilevel"/>
    <w:lvl w:ilvl="0" w:tplc="20921951">
      <w:start w:val="1"/>
      <w:numFmt w:val="decimal"/>
      <w:lvlText w:val="%1."/>
      <w:lvlJc w:val="left"/>
      <w:pPr>
        <w:ind w:left="720" w:hanging="360"/>
      </w:pPr>
    </w:lvl>
    <w:lvl w:ilvl="1" w:tplc="20921951" w:tentative="1">
      <w:start w:val="1"/>
      <w:numFmt w:val="lowerLetter"/>
      <w:lvlText w:val="%2."/>
      <w:lvlJc w:val="left"/>
      <w:pPr>
        <w:ind w:left="1440" w:hanging="360"/>
      </w:pPr>
    </w:lvl>
    <w:lvl w:ilvl="2" w:tplc="20921951" w:tentative="1">
      <w:start w:val="1"/>
      <w:numFmt w:val="lowerRoman"/>
      <w:lvlText w:val="%3."/>
      <w:lvlJc w:val="right"/>
      <w:pPr>
        <w:ind w:left="2160" w:hanging="180"/>
      </w:pPr>
    </w:lvl>
    <w:lvl w:ilvl="3" w:tplc="20921951" w:tentative="1">
      <w:start w:val="1"/>
      <w:numFmt w:val="decimal"/>
      <w:lvlText w:val="%4."/>
      <w:lvlJc w:val="left"/>
      <w:pPr>
        <w:ind w:left="2880" w:hanging="360"/>
      </w:pPr>
    </w:lvl>
    <w:lvl w:ilvl="4" w:tplc="20921951" w:tentative="1">
      <w:start w:val="1"/>
      <w:numFmt w:val="lowerLetter"/>
      <w:lvlText w:val="%5."/>
      <w:lvlJc w:val="left"/>
      <w:pPr>
        <w:ind w:left="3600" w:hanging="360"/>
      </w:pPr>
    </w:lvl>
    <w:lvl w:ilvl="5" w:tplc="20921951" w:tentative="1">
      <w:start w:val="1"/>
      <w:numFmt w:val="lowerRoman"/>
      <w:lvlText w:val="%6."/>
      <w:lvlJc w:val="right"/>
      <w:pPr>
        <w:ind w:left="4320" w:hanging="180"/>
      </w:pPr>
    </w:lvl>
    <w:lvl w:ilvl="6" w:tplc="20921951" w:tentative="1">
      <w:start w:val="1"/>
      <w:numFmt w:val="decimal"/>
      <w:lvlText w:val="%7."/>
      <w:lvlJc w:val="left"/>
      <w:pPr>
        <w:ind w:left="5040" w:hanging="360"/>
      </w:pPr>
    </w:lvl>
    <w:lvl w:ilvl="7" w:tplc="20921951" w:tentative="1">
      <w:start w:val="1"/>
      <w:numFmt w:val="lowerLetter"/>
      <w:lvlText w:val="%8."/>
      <w:lvlJc w:val="left"/>
      <w:pPr>
        <w:ind w:left="5760" w:hanging="360"/>
      </w:pPr>
    </w:lvl>
    <w:lvl w:ilvl="8" w:tplc="20921951" w:tentative="1">
      <w:start w:val="1"/>
      <w:numFmt w:val="lowerRoman"/>
      <w:lvlText w:val="%9."/>
      <w:lvlJc w:val="right"/>
      <w:pPr>
        <w:ind w:left="6480" w:hanging="180"/>
      </w:pPr>
    </w:lvl>
  </w:abstractNum>
  <w:abstractNum w:abstractNumId="64822728">
    <w:multiLevelType w:val="hybridMultilevel"/>
    <w:lvl w:ilvl="0" w:tplc="44609939">
      <w:start w:val="1"/>
      <w:numFmt w:val="decimal"/>
      <w:lvlText w:val="%1."/>
      <w:lvlJc w:val="left"/>
      <w:pPr>
        <w:ind w:left="720" w:hanging="360"/>
      </w:pPr>
    </w:lvl>
    <w:lvl w:ilvl="1" w:tplc="44609939" w:tentative="1">
      <w:start w:val="1"/>
      <w:numFmt w:val="lowerLetter"/>
      <w:lvlText w:val="%2."/>
      <w:lvlJc w:val="left"/>
      <w:pPr>
        <w:ind w:left="1440" w:hanging="360"/>
      </w:pPr>
    </w:lvl>
    <w:lvl w:ilvl="2" w:tplc="44609939" w:tentative="1">
      <w:start w:val="1"/>
      <w:numFmt w:val="lowerRoman"/>
      <w:lvlText w:val="%3."/>
      <w:lvlJc w:val="right"/>
      <w:pPr>
        <w:ind w:left="2160" w:hanging="180"/>
      </w:pPr>
    </w:lvl>
    <w:lvl w:ilvl="3" w:tplc="44609939" w:tentative="1">
      <w:start w:val="1"/>
      <w:numFmt w:val="decimal"/>
      <w:lvlText w:val="%4."/>
      <w:lvlJc w:val="left"/>
      <w:pPr>
        <w:ind w:left="2880" w:hanging="360"/>
      </w:pPr>
    </w:lvl>
    <w:lvl w:ilvl="4" w:tplc="44609939" w:tentative="1">
      <w:start w:val="1"/>
      <w:numFmt w:val="lowerLetter"/>
      <w:lvlText w:val="%5."/>
      <w:lvlJc w:val="left"/>
      <w:pPr>
        <w:ind w:left="3600" w:hanging="360"/>
      </w:pPr>
    </w:lvl>
    <w:lvl w:ilvl="5" w:tplc="44609939" w:tentative="1">
      <w:start w:val="1"/>
      <w:numFmt w:val="lowerRoman"/>
      <w:lvlText w:val="%6."/>
      <w:lvlJc w:val="right"/>
      <w:pPr>
        <w:ind w:left="4320" w:hanging="180"/>
      </w:pPr>
    </w:lvl>
    <w:lvl w:ilvl="6" w:tplc="44609939" w:tentative="1">
      <w:start w:val="1"/>
      <w:numFmt w:val="decimal"/>
      <w:lvlText w:val="%7."/>
      <w:lvlJc w:val="left"/>
      <w:pPr>
        <w:ind w:left="5040" w:hanging="360"/>
      </w:pPr>
    </w:lvl>
    <w:lvl w:ilvl="7" w:tplc="44609939" w:tentative="1">
      <w:start w:val="1"/>
      <w:numFmt w:val="lowerLetter"/>
      <w:lvlText w:val="%8."/>
      <w:lvlJc w:val="left"/>
      <w:pPr>
        <w:ind w:left="5760" w:hanging="360"/>
      </w:pPr>
    </w:lvl>
    <w:lvl w:ilvl="8" w:tplc="44609939" w:tentative="1">
      <w:start w:val="1"/>
      <w:numFmt w:val="lowerRoman"/>
      <w:lvlText w:val="%9."/>
      <w:lvlJc w:val="right"/>
      <w:pPr>
        <w:ind w:left="6480" w:hanging="180"/>
      </w:pPr>
    </w:lvl>
  </w:abstractNum>
  <w:abstractNum w:abstractNumId="64822727">
    <w:multiLevelType w:val="hybridMultilevel"/>
    <w:lvl w:ilvl="0" w:tplc="21082021">
      <w:start w:val="1"/>
      <w:numFmt w:val="decimal"/>
      <w:lvlText w:val="%1."/>
      <w:lvlJc w:val="left"/>
      <w:pPr>
        <w:ind w:left="720" w:hanging="360"/>
      </w:pPr>
    </w:lvl>
    <w:lvl w:ilvl="1" w:tplc="21082021" w:tentative="1">
      <w:start w:val="1"/>
      <w:numFmt w:val="lowerLetter"/>
      <w:lvlText w:val="%2."/>
      <w:lvlJc w:val="left"/>
      <w:pPr>
        <w:ind w:left="1440" w:hanging="360"/>
      </w:pPr>
    </w:lvl>
    <w:lvl w:ilvl="2" w:tplc="21082021" w:tentative="1">
      <w:start w:val="1"/>
      <w:numFmt w:val="lowerRoman"/>
      <w:lvlText w:val="%3."/>
      <w:lvlJc w:val="right"/>
      <w:pPr>
        <w:ind w:left="2160" w:hanging="180"/>
      </w:pPr>
    </w:lvl>
    <w:lvl w:ilvl="3" w:tplc="21082021" w:tentative="1">
      <w:start w:val="1"/>
      <w:numFmt w:val="decimal"/>
      <w:lvlText w:val="%4."/>
      <w:lvlJc w:val="left"/>
      <w:pPr>
        <w:ind w:left="2880" w:hanging="360"/>
      </w:pPr>
    </w:lvl>
    <w:lvl w:ilvl="4" w:tplc="21082021" w:tentative="1">
      <w:start w:val="1"/>
      <w:numFmt w:val="lowerLetter"/>
      <w:lvlText w:val="%5."/>
      <w:lvlJc w:val="left"/>
      <w:pPr>
        <w:ind w:left="3600" w:hanging="360"/>
      </w:pPr>
    </w:lvl>
    <w:lvl w:ilvl="5" w:tplc="21082021" w:tentative="1">
      <w:start w:val="1"/>
      <w:numFmt w:val="lowerRoman"/>
      <w:lvlText w:val="%6."/>
      <w:lvlJc w:val="right"/>
      <w:pPr>
        <w:ind w:left="4320" w:hanging="180"/>
      </w:pPr>
    </w:lvl>
    <w:lvl w:ilvl="6" w:tplc="21082021" w:tentative="1">
      <w:start w:val="1"/>
      <w:numFmt w:val="decimal"/>
      <w:lvlText w:val="%7."/>
      <w:lvlJc w:val="left"/>
      <w:pPr>
        <w:ind w:left="5040" w:hanging="360"/>
      </w:pPr>
    </w:lvl>
    <w:lvl w:ilvl="7" w:tplc="21082021" w:tentative="1">
      <w:start w:val="1"/>
      <w:numFmt w:val="lowerLetter"/>
      <w:lvlText w:val="%8."/>
      <w:lvlJc w:val="left"/>
      <w:pPr>
        <w:ind w:left="5760" w:hanging="360"/>
      </w:pPr>
    </w:lvl>
    <w:lvl w:ilvl="8" w:tplc="21082021" w:tentative="1">
      <w:start w:val="1"/>
      <w:numFmt w:val="lowerRoman"/>
      <w:lvlText w:val="%9."/>
      <w:lvlJc w:val="right"/>
      <w:pPr>
        <w:ind w:left="6480" w:hanging="180"/>
      </w:pPr>
    </w:lvl>
  </w:abstractNum>
  <w:abstractNum w:abstractNumId="64822726">
    <w:multiLevelType w:val="hybridMultilevel"/>
    <w:lvl w:ilvl="0" w:tplc="36728638">
      <w:start w:val="1"/>
      <w:numFmt w:val="decimal"/>
      <w:lvlText w:val="%1."/>
      <w:lvlJc w:val="left"/>
      <w:pPr>
        <w:ind w:left="720" w:hanging="360"/>
      </w:pPr>
    </w:lvl>
    <w:lvl w:ilvl="1" w:tplc="36728638" w:tentative="1">
      <w:start w:val="1"/>
      <w:numFmt w:val="lowerLetter"/>
      <w:lvlText w:val="%2."/>
      <w:lvlJc w:val="left"/>
      <w:pPr>
        <w:ind w:left="1440" w:hanging="360"/>
      </w:pPr>
    </w:lvl>
    <w:lvl w:ilvl="2" w:tplc="36728638" w:tentative="1">
      <w:start w:val="1"/>
      <w:numFmt w:val="lowerRoman"/>
      <w:lvlText w:val="%3."/>
      <w:lvlJc w:val="right"/>
      <w:pPr>
        <w:ind w:left="2160" w:hanging="180"/>
      </w:pPr>
    </w:lvl>
    <w:lvl w:ilvl="3" w:tplc="36728638" w:tentative="1">
      <w:start w:val="1"/>
      <w:numFmt w:val="decimal"/>
      <w:lvlText w:val="%4."/>
      <w:lvlJc w:val="left"/>
      <w:pPr>
        <w:ind w:left="2880" w:hanging="360"/>
      </w:pPr>
    </w:lvl>
    <w:lvl w:ilvl="4" w:tplc="36728638" w:tentative="1">
      <w:start w:val="1"/>
      <w:numFmt w:val="lowerLetter"/>
      <w:lvlText w:val="%5."/>
      <w:lvlJc w:val="left"/>
      <w:pPr>
        <w:ind w:left="3600" w:hanging="360"/>
      </w:pPr>
    </w:lvl>
    <w:lvl w:ilvl="5" w:tplc="36728638" w:tentative="1">
      <w:start w:val="1"/>
      <w:numFmt w:val="lowerRoman"/>
      <w:lvlText w:val="%6."/>
      <w:lvlJc w:val="right"/>
      <w:pPr>
        <w:ind w:left="4320" w:hanging="180"/>
      </w:pPr>
    </w:lvl>
    <w:lvl w:ilvl="6" w:tplc="36728638" w:tentative="1">
      <w:start w:val="1"/>
      <w:numFmt w:val="decimal"/>
      <w:lvlText w:val="%7."/>
      <w:lvlJc w:val="left"/>
      <w:pPr>
        <w:ind w:left="5040" w:hanging="360"/>
      </w:pPr>
    </w:lvl>
    <w:lvl w:ilvl="7" w:tplc="36728638" w:tentative="1">
      <w:start w:val="1"/>
      <w:numFmt w:val="lowerLetter"/>
      <w:lvlText w:val="%8."/>
      <w:lvlJc w:val="left"/>
      <w:pPr>
        <w:ind w:left="5760" w:hanging="360"/>
      </w:pPr>
    </w:lvl>
    <w:lvl w:ilvl="8" w:tplc="36728638" w:tentative="1">
      <w:start w:val="1"/>
      <w:numFmt w:val="lowerRoman"/>
      <w:lvlText w:val="%9."/>
      <w:lvlJc w:val="right"/>
      <w:pPr>
        <w:ind w:left="6480" w:hanging="180"/>
      </w:pPr>
    </w:lvl>
  </w:abstractNum>
  <w:abstractNum w:abstractNumId="64822725">
    <w:multiLevelType w:val="hybridMultilevel"/>
    <w:lvl w:ilvl="0" w:tplc="87089874">
      <w:start w:val="1"/>
      <w:numFmt w:val="decimal"/>
      <w:lvlText w:val="%1."/>
      <w:lvlJc w:val="left"/>
      <w:pPr>
        <w:ind w:left="720" w:hanging="360"/>
      </w:pPr>
    </w:lvl>
    <w:lvl w:ilvl="1" w:tplc="87089874" w:tentative="1">
      <w:start w:val="1"/>
      <w:numFmt w:val="lowerLetter"/>
      <w:lvlText w:val="%2."/>
      <w:lvlJc w:val="left"/>
      <w:pPr>
        <w:ind w:left="1440" w:hanging="360"/>
      </w:pPr>
    </w:lvl>
    <w:lvl w:ilvl="2" w:tplc="87089874" w:tentative="1">
      <w:start w:val="1"/>
      <w:numFmt w:val="lowerRoman"/>
      <w:lvlText w:val="%3."/>
      <w:lvlJc w:val="right"/>
      <w:pPr>
        <w:ind w:left="2160" w:hanging="180"/>
      </w:pPr>
    </w:lvl>
    <w:lvl w:ilvl="3" w:tplc="87089874" w:tentative="1">
      <w:start w:val="1"/>
      <w:numFmt w:val="decimal"/>
      <w:lvlText w:val="%4."/>
      <w:lvlJc w:val="left"/>
      <w:pPr>
        <w:ind w:left="2880" w:hanging="360"/>
      </w:pPr>
    </w:lvl>
    <w:lvl w:ilvl="4" w:tplc="87089874" w:tentative="1">
      <w:start w:val="1"/>
      <w:numFmt w:val="lowerLetter"/>
      <w:lvlText w:val="%5."/>
      <w:lvlJc w:val="left"/>
      <w:pPr>
        <w:ind w:left="3600" w:hanging="360"/>
      </w:pPr>
    </w:lvl>
    <w:lvl w:ilvl="5" w:tplc="87089874" w:tentative="1">
      <w:start w:val="1"/>
      <w:numFmt w:val="lowerRoman"/>
      <w:lvlText w:val="%6."/>
      <w:lvlJc w:val="right"/>
      <w:pPr>
        <w:ind w:left="4320" w:hanging="180"/>
      </w:pPr>
    </w:lvl>
    <w:lvl w:ilvl="6" w:tplc="87089874" w:tentative="1">
      <w:start w:val="1"/>
      <w:numFmt w:val="decimal"/>
      <w:lvlText w:val="%7."/>
      <w:lvlJc w:val="left"/>
      <w:pPr>
        <w:ind w:left="5040" w:hanging="360"/>
      </w:pPr>
    </w:lvl>
    <w:lvl w:ilvl="7" w:tplc="87089874" w:tentative="1">
      <w:start w:val="1"/>
      <w:numFmt w:val="lowerLetter"/>
      <w:lvlText w:val="%8."/>
      <w:lvlJc w:val="left"/>
      <w:pPr>
        <w:ind w:left="5760" w:hanging="360"/>
      </w:pPr>
    </w:lvl>
    <w:lvl w:ilvl="8" w:tplc="87089874" w:tentative="1">
      <w:start w:val="1"/>
      <w:numFmt w:val="lowerRoman"/>
      <w:lvlText w:val="%9."/>
      <w:lvlJc w:val="right"/>
      <w:pPr>
        <w:ind w:left="6480" w:hanging="180"/>
      </w:pPr>
    </w:lvl>
  </w:abstractNum>
  <w:abstractNum w:abstractNumId="64822724">
    <w:multiLevelType w:val="hybridMultilevel"/>
    <w:lvl w:ilvl="0" w:tplc="31545356">
      <w:start w:val="1"/>
      <w:numFmt w:val="decimal"/>
      <w:lvlText w:val="%1."/>
      <w:lvlJc w:val="left"/>
      <w:pPr>
        <w:ind w:left="720" w:hanging="360"/>
      </w:pPr>
    </w:lvl>
    <w:lvl w:ilvl="1" w:tplc="31545356" w:tentative="1">
      <w:start w:val="1"/>
      <w:numFmt w:val="lowerLetter"/>
      <w:lvlText w:val="%2."/>
      <w:lvlJc w:val="left"/>
      <w:pPr>
        <w:ind w:left="1440" w:hanging="360"/>
      </w:pPr>
    </w:lvl>
    <w:lvl w:ilvl="2" w:tplc="31545356" w:tentative="1">
      <w:start w:val="1"/>
      <w:numFmt w:val="lowerRoman"/>
      <w:lvlText w:val="%3."/>
      <w:lvlJc w:val="right"/>
      <w:pPr>
        <w:ind w:left="2160" w:hanging="180"/>
      </w:pPr>
    </w:lvl>
    <w:lvl w:ilvl="3" w:tplc="31545356" w:tentative="1">
      <w:start w:val="1"/>
      <w:numFmt w:val="decimal"/>
      <w:lvlText w:val="%4."/>
      <w:lvlJc w:val="left"/>
      <w:pPr>
        <w:ind w:left="2880" w:hanging="360"/>
      </w:pPr>
    </w:lvl>
    <w:lvl w:ilvl="4" w:tplc="31545356" w:tentative="1">
      <w:start w:val="1"/>
      <w:numFmt w:val="lowerLetter"/>
      <w:lvlText w:val="%5."/>
      <w:lvlJc w:val="left"/>
      <w:pPr>
        <w:ind w:left="3600" w:hanging="360"/>
      </w:pPr>
    </w:lvl>
    <w:lvl w:ilvl="5" w:tplc="31545356" w:tentative="1">
      <w:start w:val="1"/>
      <w:numFmt w:val="lowerRoman"/>
      <w:lvlText w:val="%6."/>
      <w:lvlJc w:val="right"/>
      <w:pPr>
        <w:ind w:left="4320" w:hanging="180"/>
      </w:pPr>
    </w:lvl>
    <w:lvl w:ilvl="6" w:tplc="31545356" w:tentative="1">
      <w:start w:val="1"/>
      <w:numFmt w:val="decimal"/>
      <w:lvlText w:val="%7."/>
      <w:lvlJc w:val="left"/>
      <w:pPr>
        <w:ind w:left="5040" w:hanging="360"/>
      </w:pPr>
    </w:lvl>
    <w:lvl w:ilvl="7" w:tplc="31545356" w:tentative="1">
      <w:start w:val="1"/>
      <w:numFmt w:val="lowerLetter"/>
      <w:lvlText w:val="%8."/>
      <w:lvlJc w:val="left"/>
      <w:pPr>
        <w:ind w:left="5760" w:hanging="360"/>
      </w:pPr>
    </w:lvl>
    <w:lvl w:ilvl="8" w:tplc="31545356" w:tentative="1">
      <w:start w:val="1"/>
      <w:numFmt w:val="lowerRoman"/>
      <w:lvlText w:val="%9."/>
      <w:lvlJc w:val="right"/>
      <w:pPr>
        <w:ind w:left="6480" w:hanging="180"/>
      </w:pPr>
    </w:lvl>
  </w:abstractNum>
  <w:abstractNum w:abstractNumId="64822723">
    <w:multiLevelType w:val="hybridMultilevel"/>
    <w:lvl w:ilvl="0" w:tplc="92615209">
      <w:start w:val="1"/>
      <w:numFmt w:val="decimal"/>
      <w:lvlText w:val="%1."/>
      <w:lvlJc w:val="left"/>
      <w:pPr>
        <w:ind w:left="720" w:hanging="360"/>
      </w:pPr>
    </w:lvl>
    <w:lvl w:ilvl="1" w:tplc="92615209" w:tentative="1">
      <w:start w:val="1"/>
      <w:numFmt w:val="lowerLetter"/>
      <w:lvlText w:val="%2."/>
      <w:lvlJc w:val="left"/>
      <w:pPr>
        <w:ind w:left="1440" w:hanging="360"/>
      </w:pPr>
    </w:lvl>
    <w:lvl w:ilvl="2" w:tplc="92615209" w:tentative="1">
      <w:start w:val="1"/>
      <w:numFmt w:val="lowerRoman"/>
      <w:lvlText w:val="%3."/>
      <w:lvlJc w:val="right"/>
      <w:pPr>
        <w:ind w:left="2160" w:hanging="180"/>
      </w:pPr>
    </w:lvl>
    <w:lvl w:ilvl="3" w:tplc="92615209" w:tentative="1">
      <w:start w:val="1"/>
      <w:numFmt w:val="decimal"/>
      <w:lvlText w:val="%4."/>
      <w:lvlJc w:val="left"/>
      <w:pPr>
        <w:ind w:left="2880" w:hanging="360"/>
      </w:pPr>
    </w:lvl>
    <w:lvl w:ilvl="4" w:tplc="92615209" w:tentative="1">
      <w:start w:val="1"/>
      <w:numFmt w:val="lowerLetter"/>
      <w:lvlText w:val="%5."/>
      <w:lvlJc w:val="left"/>
      <w:pPr>
        <w:ind w:left="3600" w:hanging="360"/>
      </w:pPr>
    </w:lvl>
    <w:lvl w:ilvl="5" w:tplc="92615209" w:tentative="1">
      <w:start w:val="1"/>
      <w:numFmt w:val="lowerRoman"/>
      <w:lvlText w:val="%6."/>
      <w:lvlJc w:val="right"/>
      <w:pPr>
        <w:ind w:left="4320" w:hanging="180"/>
      </w:pPr>
    </w:lvl>
    <w:lvl w:ilvl="6" w:tplc="92615209" w:tentative="1">
      <w:start w:val="1"/>
      <w:numFmt w:val="decimal"/>
      <w:lvlText w:val="%7."/>
      <w:lvlJc w:val="left"/>
      <w:pPr>
        <w:ind w:left="5040" w:hanging="360"/>
      </w:pPr>
    </w:lvl>
    <w:lvl w:ilvl="7" w:tplc="92615209" w:tentative="1">
      <w:start w:val="1"/>
      <w:numFmt w:val="lowerLetter"/>
      <w:lvlText w:val="%8."/>
      <w:lvlJc w:val="left"/>
      <w:pPr>
        <w:ind w:left="5760" w:hanging="360"/>
      </w:pPr>
    </w:lvl>
    <w:lvl w:ilvl="8" w:tplc="92615209" w:tentative="1">
      <w:start w:val="1"/>
      <w:numFmt w:val="lowerRoman"/>
      <w:lvlText w:val="%9."/>
      <w:lvlJc w:val="right"/>
      <w:pPr>
        <w:ind w:left="6480" w:hanging="180"/>
      </w:pPr>
    </w:lvl>
  </w:abstractNum>
  <w:abstractNum w:abstractNumId="64822722">
    <w:multiLevelType w:val="hybridMultilevel"/>
    <w:lvl w:ilvl="0" w:tplc="37581099">
      <w:start w:val="1"/>
      <w:numFmt w:val="decimal"/>
      <w:lvlText w:val="%1."/>
      <w:lvlJc w:val="left"/>
      <w:pPr>
        <w:ind w:left="720" w:hanging="360"/>
      </w:pPr>
    </w:lvl>
    <w:lvl w:ilvl="1" w:tplc="37581099" w:tentative="1">
      <w:start w:val="1"/>
      <w:numFmt w:val="lowerLetter"/>
      <w:lvlText w:val="%2."/>
      <w:lvlJc w:val="left"/>
      <w:pPr>
        <w:ind w:left="1440" w:hanging="360"/>
      </w:pPr>
    </w:lvl>
    <w:lvl w:ilvl="2" w:tplc="37581099" w:tentative="1">
      <w:start w:val="1"/>
      <w:numFmt w:val="lowerRoman"/>
      <w:lvlText w:val="%3."/>
      <w:lvlJc w:val="right"/>
      <w:pPr>
        <w:ind w:left="2160" w:hanging="180"/>
      </w:pPr>
    </w:lvl>
    <w:lvl w:ilvl="3" w:tplc="37581099" w:tentative="1">
      <w:start w:val="1"/>
      <w:numFmt w:val="decimal"/>
      <w:lvlText w:val="%4."/>
      <w:lvlJc w:val="left"/>
      <w:pPr>
        <w:ind w:left="2880" w:hanging="360"/>
      </w:pPr>
    </w:lvl>
    <w:lvl w:ilvl="4" w:tplc="37581099" w:tentative="1">
      <w:start w:val="1"/>
      <w:numFmt w:val="lowerLetter"/>
      <w:lvlText w:val="%5."/>
      <w:lvlJc w:val="left"/>
      <w:pPr>
        <w:ind w:left="3600" w:hanging="360"/>
      </w:pPr>
    </w:lvl>
    <w:lvl w:ilvl="5" w:tplc="37581099" w:tentative="1">
      <w:start w:val="1"/>
      <w:numFmt w:val="lowerRoman"/>
      <w:lvlText w:val="%6."/>
      <w:lvlJc w:val="right"/>
      <w:pPr>
        <w:ind w:left="4320" w:hanging="180"/>
      </w:pPr>
    </w:lvl>
    <w:lvl w:ilvl="6" w:tplc="37581099" w:tentative="1">
      <w:start w:val="1"/>
      <w:numFmt w:val="decimal"/>
      <w:lvlText w:val="%7."/>
      <w:lvlJc w:val="left"/>
      <w:pPr>
        <w:ind w:left="5040" w:hanging="360"/>
      </w:pPr>
    </w:lvl>
    <w:lvl w:ilvl="7" w:tplc="37581099" w:tentative="1">
      <w:start w:val="1"/>
      <w:numFmt w:val="lowerLetter"/>
      <w:lvlText w:val="%8."/>
      <w:lvlJc w:val="left"/>
      <w:pPr>
        <w:ind w:left="5760" w:hanging="360"/>
      </w:pPr>
    </w:lvl>
    <w:lvl w:ilvl="8" w:tplc="37581099" w:tentative="1">
      <w:start w:val="1"/>
      <w:numFmt w:val="lowerRoman"/>
      <w:lvlText w:val="%9."/>
      <w:lvlJc w:val="right"/>
      <w:pPr>
        <w:ind w:left="6480" w:hanging="180"/>
      </w:pPr>
    </w:lvl>
  </w:abstractNum>
  <w:abstractNum w:abstractNumId="64822721">
    <w:multiLevelType w:val="hybridMultilevel"/>
    <w:lvl w:ilvl="0" w:tplc="48669030">
      <w:start w:val="1"/>
      <w:numFmt w:val="decimal"/>
      <w:lvlText w:val="%1."/>
      <w:lvlJc w:val="left"/>
      <w:pPr>
        <w:ind w:left="720" w:hanging="360"/>
      </w:pPr>
    </w:lvl>
    <w:lvl w:ilvl="1" w:tplc="48669030" w:tentative="1">
      <w:start w:val="1"/>
      <w:numFmt w:val="lowerLetter"/>
      <w:lvlText w:val="%2."/>
      <w:lvlJc w:val="left"/>
      <w:pPr>
        <w:ind w:left="1440" w:hanging="360"/>
      </w:pPr>
    </w:lvl>
    <w:lvl w:ilvl="2" w:tplc="48669030" w:tentative="1">
      <w:start w:val="1"/>
      <w:numFmt w:val="lowerRoman"/>
      <w:lvlText w:val="%3."/>
      <w:lvlJc w:val="right"/>
      <w:pPr>
        <w:ind w:left="2160" w:hanging="180"/>
      </w:pPr>
    </w:lvl>
    <w:lvl w:ilvl="3" w:tplc="48669030" w:tentative="1">
      <w:start w:val="1"/>
      <w:numFmt w:val="decimal"/>
      <w:lvlText w:val="%4."/>
      <w:lvlJc w:val="left"/>
      <w:pPr>
        <w:ind w:left="2880" w:hanging="360"/>
      </w:pPr>
    </w:lvl>
    <w:lvl w:ilvl="4" w:tplc="48669030" w:tentative="1">
      <w:start w:val="1"/>
      <w:numFmt w:val="lowerLetter"/>
      <w:lvlText w:val="%5."/>
      <w:lvlJc w:val="left"/>
      <w:pPr>
        <w:ind w:left="3600" w:hanging="360"/>
      </w:pPr>
    </w:lvl>
    <w:lvl w:ilvl="5" w:tplc="48669030" w:tentative="1">
      <w:start w:val="1"/>
      <w:numFmt w:val="lowerRoman"/>
      <w:lvlText w:val="%6."/>
      <w:lvlJc w:val="right"/>
      <w:pPr>
        <w:ind w:left="4320" w:hanging="180"/>
      </w:pPr>
    </w:lvl>
    <w:lvl w:ilvl="6" w:tplc="48669030" w:tentative="1">
      <w:start w:val="1"/>
      <w:numFmt w:val="decimal"/>
      <w:lvlText w:val="%7."/>
      <w:lvlJc w:val="left"/>
      <w:pPr>
        <w:ind w:left="5040" w:hanging="360"/>
      </w:pPr>
    </w:lvl>
    <w:lvl w:ilvl="7" w:tplc="48669030" w:tentative="1">
      <w:start w:val="1"/>
      <w:numFmt w:val="lowerLetter"/>
      <w:lvlText w:val="%8."/>
      <w:lvlJc w:val="left"/>
      <w:pPr>
        <w:ind w:left="5760" w:hanging="360"/>
      </w:pPr>
    </w:lvl>
    <w:lvl w:ilvl="8" w:tplc="48669030" w:tentative="1">
      <w:start w:val="1"/>
      <w:numFmt w:val="lowerRoman"/>
      <w:lvlText w:val="%9."/>
      <w:lvlJc w:val="right"/>
      <w:pPr>
        <w:ind w:left="6480" w:hanging="180"/>
      </w:pPr>
    </w:lvl>
  </w:abstractNum>
  <w:abstractNum w:abstractNumId="64822720">
    <w:multiLevelType w:val="hybridMultilevel"/>
    <w:lvl w:ilvl="0" w:tplc="69630609">
      <w:start w:val="1"/>
      <w:numFmt w:val="decimal"/>
      <w:lvlText w:val="%1."/>
      <w:lvlJc w:val="left"/>
      <w:pPr>
        <w:ind w:left="720" w:hanging="360"/>
      </w:pPr>
    </w:lvl>
    <w:lvl w:ilvl="1" w:tplc="69630609" w:tentative="1">
      <w:start w:val="1"/>
      <w:numFmt w:val="lowerLetter"/>
      <w:lvlText w:val="%2."/>
      <w:lvlJc w:val="left"/>
      <w:pPr>
        <w:ind w:left="1440" w:hanging="360"/>
      </w:pPr>
    </w:lvl>
    <w:lvl w:ilvl="2" w:tplc="69630609" w:tentative="1">
      <w:start w:val="1"/>
      <w:numFmt w:val="lowerRoman"/>
      <w:lvlText w:val="%3."/>
      <w:lvlJc w:val="right"/>
      <w:pPr>
        <w:ind w:left="2160" w:hanging="180"/>
      </w:pPr>
    </w:lvl>
    <w:lvl w:ilvl="3" w:tplc="69630609" w:tentative="1">
      <w:start w:val="1"/>
      <w:numFmt w:val="decimal"/>
      <w:lvlText w:val="%4."/>
      <w:lvlJc w:val="left"/>
      <w:pPr>
        <w:ind w:left="2880" w:hanging="360"/>
      </w:pPr>
    </w:lvl>
    <w:lvl w:ilvl="4" w:tplc="69630609" w:tentative="1">
      <w:start w:val="1"/>
      <w:numFmt w:val="lowerLetter"/>
      <w:lvlText w:val="%5."/>
      <w:lvlJc w:val="left"/>
      <w:pPr>
        <w:ind w:left="3600" w:hanging="360"/>
      </w:pPr>
    </w:lvl>
    <w:lvl w:ilvl="5" w:tplc="69630609" w:tentative="1">
      <w:start w:val="1"/>
      <w:numFmt w:val="lowerRoman"/>
      <w:lvlText w:val="%6."/>
      <w:lvlJc w:val="right"/>
      <w:pPr>
        <w:ind w:left="4320" w:hanging="180"/>
      </w:pPr>
    </w:lvl>
    <w:lvl w:ilvl="6" w:tplc="69630609" w:tentative="1">
      <w:start w:val="1"/>
      <w:numFmt w:val="decimal"/>
      <w:lvlText w:val="%7."/>
      <w:lvlJc w:val="left"/>
      <w:pPr>
        <w:ind w:left="5040" w:hanging="360"/>
      </w:pPr>
    </w:lvl>
    <w:lvl w:ilvl="7" w:tplc="69630609" w:tentative="1">
      <w:start w:val="1"/>
      <w:numFmt w:val="lowerLetter"/>
      <w:lvlText w:val="%8."/>
      <w:lvlJc w:val="left"/>
      <w:pPr>
        <w:ind w:left="5760" w:hanging="360"/>
      </w:pPr>
    </w:lvl>
    <w:lvl w:ilvl="8" w:tplc="69630609" w:tentative="1">
      <w:start w:val="1"/>
      <w:numFmt w:val="lowerRoman"/>
      <w:lvlText w:val="%9."/>
      <w:lvlJc w:val="right"/>
      <w:pPr>
        <w:ind w:left="6480" w:hanging="180"/>
      </w:pPr>
    </w:lvl>
  </w:abstractNum>
  <w:abstractNum w:abstractNumId="64822719">
    <w:multiLevelType w:val="hybridMultilevel"/>
    <w:lvl w:ilvl="0" w:tplc="92816626">
      <w:start w:val="1"/>
      <w:numFmt w:val="decimal"/>
      <w:lvlText w:val="%1."/>
      <w:lvlJc w:val="left"/>
      <w:pPr>
        <w:ind w:left="720" w:hanging="360"/>
      </w:pPr>
    </w:lvl>
    <w:lvl w:ilvl="1" w:tplc="92816626" w:tentative="1">
      <w:start w:val="1"/>
      <w:numFmt w:val="lowerLetter"/>
      <w:lvlText w:val="%2."/>
      <w:lvlJc w:val="left"/>
      <w:pPr>
        <w:ind w:left="1440" w:hanging="360"/>
      </w:pPr>
    </w:lvl>
    <w:lvl w:ilvl="2" w:tplc="92816626" w:tentative="1">
      <w:start w:val="1"/>
      <w:numFmt w:val="lowerRoman"/>
      <w:lvlText w:val="%3."/>
      <w:lvlJc w:val="right"/>
      <w:pPr>
        <w:ind w:left="2160" w:hanging="180"/>
      </w:pPr>
    </w:lvl>
    <w:lvl w:ilvl="3" w:tplc="92816626" w:tentative="1">
      <w:start w:val="1"/>
      <w:numFmt w:val="decimal"/>
      <w:lvlText w:val="%4."/>
      <w:lvlJc w:val="left"/>
      <w:pPr>
        <w:ind w:left="2880" w:hanging="360"/>
      </w:pPr>
    </w:lvl>
    <w:lvl w:ilvl="4" w:tplc="92816626" w:tentative="1">
      <w:start w:val="1"/>
      <w:numFmt w:val="lowerLetter"/>
      <w:lvlText w:val="%5."/>
      <w:lvlJc w:val="left"/>
      <w:pPr>
        <w:ind w:left="3600" w:hanging="360"/>
      </w:pPr>
    </w:lvl>
    <w:lvl w:ilvl="5" w:tplc="92816626" w:tentative="1">
      <w:start w:val="1"/>
      <w:numFmt w:val="lowerRoman"/>
      <w:lvlText w:val="%6."/>
      <w:lvlJc w:val="right"/>
      <w:pPr>
        <w:ind w:left="4320" w:hanging="180"/>
      </w:pPr>
    </w:lvl>
    <w:lvl w:ilvl="6" w:tplc="92816626" w:tentative="1">
      <w:start w:val="1"/>
      <w:numFmt w:val="decimal"/>
      <w:lvlText w:val="%7."/>
      <w:lvlJc w:val="left"/>
      <w:pPr>
        <w:ind w:left="5040" w:hanging="360"/>
      </w:pPr>
    </w:lvl>
    <w:lvl w:ilvl="7" w:tplc="92816626" w:tentative="1">
      <w:start w:val="1"/>
      <w:numFmt w:val="lowerLetter"/>
      <w:lvlText w:val="%8."/>
      <w:lvlJc w:val="left"/>
      <w:pPr>
        <w:ind w:left="5760" w:hanging="360"/>
      </w:pPr>
    </w:lvl>
    <w:lvl w:ilvl="8" w:tplc="92816626" w:tentative="1">
      <w:start w:val="1"/>
      <w:numFmt w:val="lowerRoman"/>
      <w:lvlText w:val="%9."/>
      <w:lvlJc w:val="right"/>
      <w:pPr>
        <w:ind w:left="6480" w:hanging="180"/>
      </w:pPr>
    </w:lvl>
  </w:abstractNum>
  <w:abstractNum w:abstractNumId="64822718">
    <w:multiLevelType w:val="hybridMultilevel"/>
    <w:lvl w:ilvl="0" w:tplc="14157940">
      <w:start w:val="1"/>
      <w:numFmt w:val="decimal"/>
      <w:lvlText w:val="%1."/>
      <w:lvlJc w:val="left"/>
      <w:pPr>
        <w:ind w:left="720" w:hanging="360"/>
      </w:pPr>
    </w:lvl>
    <w:lvl w:ilvl="1" w:tplc="14157940" w:tentative="1">
      <w:start w:val="1"/>
      <w:numFmt w:val="lowerLetter"/>
      <w:lvlText w:val="%2."/>
      <w:lvlJc w:val="left"/>
      <w:pPr>
        <w:ind w:left="1440" w:hanging="360"/>
      </w:pPr>
    </w:lvl>
    <w:lvl w:ilvl="2" w:tplc="14157940" w:tentative="1">
      <w:start w:val="1"/>
      <w:numFmt w:val="lowerRoman"/>
      <w:lvlText w:val="%3."/>
      <w:lvlJc w:val="right"/>
      <w:pPr>
        <w:ind w:left="2160" w:hanging="180"/>
      </w:pPr>
    </w:lvl>
    <w:lvl w:ilvl="3" w:tplc="14157940" w:tentative="1">
      <w:start w:val="1"/>
      <w:numFmt w:val="decimal"/>
      <w:lvlText w:val="%4."/>
      <w:lvlJc w:val="left"/>
      <w:pPr>
        <w:ind w:left="2880" w:hanging="360"/>
      </w:pPr>
    </w:lvl>
    <w:lvl w:ilvl="4" w:tplc="14157940" w:tentative="1">
      <w:start w:val="1"/>
      <w:numFmt w:val="lowerLetter"/>
      <w:lvlText w:val="%5."/>
      <w:lvlJc w:val="left"/>
      <w:pPr>
        <w:ind w:left="3600" w:hanging="360"/>
      </w:pPr>
    </w:lvl>
    <w:lvl w:ilvl="5" w:tplc="14157940" w:tentative="1">
      <w:start w:val="1"/>
      <w:numFmt w:val="lowerRoman"/>
      <w:lvlText w:val="%6."/>
      <w:lvlJc w:val="right"/>
      <w:pPr>
        <w:ind w:left="4320" w:hanging="180"/>
      </w:pPr>
    </w:lvl>
    <w:lvl w:ilvl="6" w:tplc="14157940" w:tentative="1">
      <w:start w:val="1"/>
      <w:numFmt w:val="decimal"/>
      <w:lvlText w:val="%7."/>
      <w:lvlJc w:val="left"/>
      <w:pPr>
        <w:ind w:left="5040" w:hanging="360"/>
      </w:pPr>
    </w:lvl>
    <w:lvl w:ilvl="7" w:tplc="14157940" w:tentative="1">
      <w:start w:val="1"/>
      <w:numFmt w:val="lowerLetter"/>
      <w:lvlText w:val="%8."/>
      <w:lvlJc w:val="left"/>
      <w:pPr>
        <w:ind w:left="5760" w:hanging="360"/>
      </w:pPr>
    </w:lvl>
    <w:lvl w:ilvl="8" w:tplc="14157940" w:tentative="1">
      <w:start w:val="1"/>
      <w:numFmt w:val="lowerRoman"/>
      <w:lvlText w:val="%9."/>
      <w:lvlJc w:val="right"/>
      <w:pPr>
        <w:ind w:left="6480" w:hanging="180"/>
      </w:pPr>
    </w:lvl>
  </w:abstractNum>
  <w:abstractNum w:abstractNumId="64822717">
    <w:multiLevelType w:val="hybridMultilevel"/>
    <w:lvl w:ilvl="0" w:tplc="94876814">
      <w:start w:val="1"/>
      <w:numFmt w:val="decimal"/>
      <w:lvlText w:val="%1."/>
      <w:lvlJc w:val="left"/>
      <w:pPr>
        <w:ind w:left="720" w:hanging="360"/>
      </w:pPr>
    </w:lvl>
    <w:lvl w:ilvl="1" w:tplc="94876814" w:tentative="1">
      <w:start w:val="1"/>
      <w:numFmt w:val="lowerLetter"/>
      <w:lvlText w:val="%2."/>
      <w:lvlJc w:val="left"/>
      <w:pPr>
        <w:ind w:left="1440" w:hanging="360"/>
      </w:pPr>
    </w:lvl>
    <w:lvl w:ilvl="2" w:tplc="94876814" w:tentative="1">
      <w:start w:val="1"/>
      <w:numFmt w:val="lowerRoman"/>
      <w:lvlText w:val="%3."/>
      <w:lvlJc w:val="right"/>
      <w:pPr>
        <w:ind w:left="2160" w:hanging="180"/>
      </w:pPr>
    </w:lvl>
    <w:lvl w:ilvl="3" w:tplc="94876814" w:tentative="1">
      <w:start w:val="1"/>
      <w:numFmt w:val="decimal"/>
      <w:lvlText w:val="%4."/>
      <w:lvlJc w:val="left"/>
      <w:pPr>
        <w:ind w:left="2880" w:hanging="360"/>
      </w:pPr>
    </w:lvl>
    <w:lvl w:ilvl="4" w:tplc="94876814" w:tentative="1">
      <w:start w:val="1"/>
      <w:numFmt w:val="lowerLetter"/>
      <w:lvlText w:val="%5."/>
      <w:lvlJc w:val="left"/>
      <w:pPr>
        <w:ind w:left="3600" w:hanging="360"/>
      </w:pPr>
    </w:lvl>
    <w:lvl w:ilvl="5" w:tplc="94876814" w:tentative="1">
      <w:start w:val="1"/>
      <w:numFmt w:val="lowerRoman"/>
      <w:lvlText w:val="%6."/>
      <w:lvlJc w:val="right"/>
      <w:pPr>
        <w:ind w:left="4320" w:hanging="180"/>
      </w:pPr>
    </w:lvl>
    <w:lvl w:ilvl="6" w:tplc="94876814" w:tentative="1">
      <w:start w:val="1"/>
      <w:numFmt w:val="decimal"/>
      <w:lvlText w:val="%7."/>
      <w:lvlJc w:val="left"/>
      <w:pPr>
        <w:ind w:left="5040" w:hanging="360"/>
      </w:pPr>
    </w:lvl>
    <w:lvl w:ilvl="7" w:tplc="94876814" w:tentative="1">
      <w:start w:val="1"/>
      <w:numFmt w:val="lowerLetter"/>
      <w:lvlText w:val="%8."/>
      <w:lvlJc w:val="left"/>
      <w:pPr>
        <w:ind w:left="5760" w:hanging="360"/>
      </w:pPr>
    </w:lvl>
    <w:lvl w:ilvl="8" w:tplc="94876814" w:tentative="1">
      <w:start w:val="1"/>
      <w:numFmt w:val="lowerRoman"/>
      <w:lvlText w:val="%9."/>
      <w:lvlJc w:val="right"/>
      <w:pPr>
        <w:ind w:left="6480" w:hanging="180"/>
      </w:pPr>
    </w:lvl>
  </w:abstractNum>
  <w:abstractNum w:abstractNumId="64822716">
    <w:multiLevelType w:val="hybridMultilevel"/>
    <w:lvl w:ilvl="0" w:tplc="85184772">
      <w:start w:val="1"/>
      <w:numFmt w:val="decimal"/>
      <w:lvlText w:val="%1."/>
      <w:lvlJc w:val="left"/>
      <w:pPr>
        <w:ind w:left="720" w:hanging="360"/>
      </w:pPr>
    </w:lvl>
    <w:lvl w:ilvl="1" w:tplc="85184772" w:tentative="1">
      <w:start w:val="1"/>
      <w:numFmt w:val="lowerLetter"/>
      <w:lvlText w:val="%2."/>
      <w:lvlJc w:val="left"/>
      <w:pPr>
        <w:ind w:left="1440" w:hanging="360"/>
      </w:pPr>
    </w:lvl>
    <w:lvl w:ilvl="2" w:tplc="85184772" w:tentative="1">
      <w:start w:val="1"/>
      <w:numFmt w:val="lowerRoman"/>
      <w:lvlText w:val="%3."/>
      <w:lvlJc w:val="right"/>
      <w:pPr>
        <w:ind w:left="2160" w:hanging="180"/>
      </w:pPr>
    </w:lvl>
    <w:lvl w:ilvl="3" w:tplc="85184772" w:tentative="1">
      <w:start w:val="1"/>
      <w:numFmt w:val="decimal"/>
      <w:lvlText w:val="%4."/>
      <w:lvlJc w:val="left"/>
      <w:pPr>
        <w:ind w:left="2880" w:hanging="360"/>
      </w:pPr>
    </w:lvl>
    <w:lvl w:ilvl="4" w:tplc="85184772" w:tentative="1">
      <w:start w:val="1"/>
      <w:numFmt w:val="lowerLetter"/>
      <w:lvlText w:val="%5."/>
      <w:lvlJc w:val="left"/>
      <w:pPr>
        <w:ind w:left="3600" w:hanging="360"/>
      </w:pPr>
    </w:lvl>
    <w:lvl w:ilvl="5" w:tplc="85184772" w:tentative="1">
      <w:start w:val="1"/>
      <w:numFmt w:val="lowerRoman"/>
      <w:lvlText w:val="%6."/>
      <w:lvlJc w:val="right"/>
      <w:pPr>
        <w:ind w:left="4320" w:hanging="180"/>
      </w:pPr>
    </w:lvl>
    <w:lvl w:ilvl="6" w:tplc="85184772" w:tentative="1">
      <w:start w:val="1"/>
      <w:numFmt w:val="decimal"/>
      <w:lvlText w:val="%7."/>
      <w:lvlJc w:val="left"/>
      <w:pPr>
        <w:ind w:left="5040" w:hanging="360"/>
      </w:pPr>
    </w:lvl>
    <w:lvl w:ilvl="7" w:tplc="85184772" w:tentative="1">
      <w:start w:val="1"/>
      <w:numFmt w:val="lowerLetter"/>
      <w:lvlText w:val="%8."/>
      <w:lvlJc w:val="left"/>
      <w:pPr>
        <w:ind w:left="5760" w:hanging="360"/>
      </w:pPr>
    </w:lvl>
    <w:lvl w:ilvl="8" w:tplc="85184772" w:tentative="1">
      <w:start w:val="1"/>
      <w:numFmt w:val="lowerRoman"/>
      <w:lvlText w:val="%9."/>
      <w:lvlJc w:val="right"/>
      <w:pPr>
        <w:ind w:left="6480" w:hanging="180"/>
      </w:pPr>
    </w:lvl>
  </w:abstractNum>
  <w:abstractNum w:abstractNumId="64822715">
    <w:multiLevelType w:val="hybridMultilevel"/>
    <w:lvl w:ilvl="0" w:tplc="79268736">
      <w:start w:val="1"/>
      <w:numFmt w:val="decimal"/>
      <w:lvlText w:val="%1."/>
      <w:lvlJc w:val="left"/>
      <w:pPr>
        <w:ind w:left="720" w:hanging="360"/>
      </w:pPr>
    </w:lvl>
    <w:lvl w:ilvl="1" w:tplc="79268736" w:tentative="1">
      <w:start w:val="1"/>
      <w:numFmt w:val="lowerLetter"/>
      <w:lvlText w:val="%2."/>
      <w:lvlJc w:val="left"/>
      <w:pPr>
        <w:ind w:left="1440" w:hanging="360"/>
      </w:pPr>
    </w:lvl>
    <w:lvl w:ilvl="2" w:tplc="79268736" w:tentative="1">
      <w:start w:val="1"/>
      <w:numFmt w:val="lowerRoman"/>
      <w:lvlText w:val="%3."/>
      <w:lvlJc w:val="right"/>
      <w:pPr>
        <w:ind w:left="2160" w:hanging="180"/>
      </w:pPr>
    </w:lvl>
    <w:lvl w:ilvl="3" w:tplc="79268736" w:tentative="1">
      <w:start w:val="1"/>
      <w:numFmt w:val="decimal"/>
      <w:lvlText w:val="%4."/>
      <w:lvlJc w:val="left"/>
      <w:pPr>
        <w:ind w:left="2880" w:hanging="360"/>
      </w:pPr>
    </w:lvl>
    <w:lvl w:ilvl="4" w:tplc="79268736" w:tentative="1">
      <w:start w:val="1"/>
      <w:numFmt w:val="lowerLetter"/>
      <w:lvlText w:val="%5."/>
      <w:lvlJc w:val="left"/>
      <w:pPr>
        <w:ind w:left="3600" w:hanging="360"/>
      </w:pPr>
    </w:lvl>
    <w:lvl w:ilvl="5" w:tplc="79268736" w:tentative="1">
      <w:start w:val="1"/>
      <w:numFmt w:val="lowerRoman"/>
      <w:lvlText w:val="%6."/>
      <w:lvlJc w:val="right"/>
      <w:pPr>
        <w:ind w:left="4320" w:hanging="180"/>
      </w:pPr>
    </w:lvl>
    <w:lvl w:ilvl="6" w:tplc="79268736" w:tentative="1">
      <w:start w:val="1"/>
      <w:numFmt w:val="decimal"/>
      <w:lvlText w:val="%7."/>
      <w:lvlJc w:val="left"/>
      <w:pPr>
        <w:ind w:left="5040" w:hanging="360"/>
      </w:pPr>
    </w:lvl>
    <w:lvl w:ilvl="7" w:tplc="79268736" w:tentative="1">
      <w:start w:val="1"/>
      <w:numFmt w:val="lowerLetter"/>
      <w:lvlText w:val="%8."/>
      <w:lvlJc w:val="left"/>
      <w:pPr>
        <w:ind w:left="5760" w:hanging="360"/>
      </w:pPr>
    </w:lvl>
    <w:lvl w:ilvl="8" w:tplc="79268736" w:tentative="1">
      <w:start w:val="1"/>
      <w:numFmt w:val="lowerRoman"/>
      <w:lvlText w:val="%9."/>
      <w:lvlJc w:val="right"/>
      <w:pPr>
        <w:ind w:left="6480" w:hanging="180"/>
      </w:pPr>
    </w:lvl>
  </w:abstractNum>
  <w:abstractNum w:abstractNumId="64822714">
    <w:multiLevelType w:val="hybridMultilevel"/>
    <w:lvl w:ilvl="0" w:tplc="82342176">
      <w:start w:val="1"/>
      <w:numFmt w:val="decimal"/>
      <w:lvlText w:val="%1."/>
      <w:lvlJc w:val="left"/>
      <w:pPr>
        <w:ind w:left="720" w:hanging="360"/>
      </w:pPr>
    </w:lvl>
    <w:lvl w:ilvl="1" w:tplc="82342176" w:tentative="1">
      <w:start w:val="1"/>
      <w:numFmt w:val="lowerLetter"/>
      <w:lvlText w:val="%2."/>
      <w:lvlJc w:val="left"/>
      <w:pPr>
        <w:ind w:left="1440" w:hanging="360"/>
      </w:pPr>
    </w:lvl>
    <w:lvl w:ilvl="2" w:tplc="82342176" w:tentative="1">
      <w:start w:val="1"/>
      <w:numFmt w:val="lowerRoman"/>
      <w:lvlText w:val="%3."/>
      <w:lvlJc w:val="right"/>
      <w:pPr>
        <w:ind w:left="2160" w:hanging="180"/>
      </w:pPr>
    </w:lvl>
    <w:lvl w:ilvl="3" w:tplc="82342176" w:tentative="1">
      <w:start w:val="1"/>
      <w:numFmt w:val="decimal"/>
      <w:lvlText w:val="%4."/>
      <w:lvlJc w:val="left"/>
      <w:pPr>
        <w:ind w:left="2880" w:hanging="360"/>
      </w:pPr>
    </w:lvl>
    <w:lvl w:ilvl="4" w:tplc="82342176" w:tentative="1">
      <w:start w:val="1"/>
      <w:numFmt w:val="lowerLetter"/>
      <w:lvlText w:val="%5."/>
      <w:lvlJc w:val="left"/>
      <w:pPr>
        <w:ind w:left="3600" w:hanging="360"/>
      </w:pPr>
    </w:lvl>
    <w:lvl w:ilvl="5" w:tplc="82342176" w:tentative="1">
      <w:start w:val="1"/>
      <w:numFmt w:val="lowerRoman"/>
      <w:lvlText w:val="%6."/>
      <w:lvlJc w:val="right"/>
      <w:pPr>
        <w:ind w:left="4320" w:hanging="180"/>
      </w:pPr>
    </w:lvl>
    <w:lvl w:ilvl="6" w:tplc="82342176" w:tentative="1">
      <w:start w:val="1"/>
      <w:numFmt w:val="decimal"/>
      <w:lvlText w:val="%7."/>
      <w:lvlJc w:val="left"/>
      <w:pPr>
        <w:ind w:left="5040" w:hanging="360"/>
      </w:pPr>
    </w:lvl>
    <w:lvl w:ilvl="7" w:tplc="82342176" w:tentative="1">
      <w:start w:val="1"/>
      <w:numFmt w:val="lowerLetter"/>
      <w:lvlText w:val="%8."/>
      <w:lvlJc w:val="left"/>
      <w:pPr>
        <w:ind w:left="5760" w:hanging="360"/>
      </w:pPr>
    </w:lvl>
    <w:lvl w:ilvl="8" w:tplc="82342176" w:tentative="1">
      <w:start w:val="1"/>
      <w:numFmt w:val="lowerRoman"/>
      <w:lvlText w:val="%9."/>
      <w:lvlJc w:val="right"/>
      <w:pPr>
        <w:ind w:left="6480" w:hanging="180"/>
      </w:pPr>
    </w:lvl>
  </w:abstractNum>
  <w:abstractNum w:abstractNumId="64822713">
    <w:multiLevelType w:val="hybridMultilevel"/>
    <w:lvl w:ilvl="0" w:tplc="16298041">
      <w:start w:val="1"/>
      <w:numFmt w:val="decimal"/>
      <w:lvlText w:val="%1."/>
      <w:lvlJc w:val="left"/>
      <w:pPr>
        <w:ind w:left="720" w:hanging="360"/>
      </w:pPr>
    </w:lvl>
    <w:lvl w:ilvl="1" w:tplc="16298041" w:tentative="1">
      <w:start w:val="1"/>
      <w:numFmt w:val="lowerLetter"/>
      <w:lvlText w:val="%2."/>
      <w:lvlJc w:val="left"/>
      <w:pPr>
        <w:ind w:left="1440" w:hanging="360"/>
      </w:pPr>
    </w:lvl>
    <w:lvl w:ilvl="2" w:tplc="16298041" w:tentative="1">
      <w:start w:val="1"/>
      <w:numFmt w:val="lowerRoman"/>
      <w:lvlText w:val="%3."/>
      <w:lvlJc w:val="right"/>
      <w:pPr>
        <w:ind w:left="2160" w:hanging="180"/>
      </w:pPr>
    </w:lvl>
    <w:lvl w:ilvl="3" w:tplc="16298041" w:tentative="1">
      <w:start w:val="1"/>
      <w:numFmt w:val="decimal"/>
      <w:lvlText w:val="%4."/>
      <w:lvlJc w:val="left"/>
      <w:pPr>
        <w:ind w:left="2880" w:hanging="360"/>
      </w:pPr>
    </w:lvl>
    <w:lvl w:ilvl="4" w:tplc="16298041" w:tentative="1">
      <w:start w:val="1"/>
      <w:numFmt w:val="lowerLetter"/>
      <w:lvlText w:val="%5."/>
      <w:lvlJc w:val="left"/>
      <w:pPr>
        <w:ind w:left="3600" w:hanging="360"/>
      </w:pPr>
    </w:lvl>
    <w:lvl w:ilvl="5" w:tplc="16298041" w:tentative="1">
      <w:start w:val="1"/>
      <w:numFmt w:val="lowerRoman"/>
      <w:lvlText w:val="%6."/>
      <w:lvlJc w:val="right"/>
      <w:pPr>
        <w:ind w:left="4320" w:hanging="180"/>
      </w:pPr>
    </w:lvl>
    <w:lvl w:ilvl="6" w:tplc="16298041" w:tentative="1">
      <w:start w:val="1"/>
      <w:numFmt w:val="decimal"/>
      <w:lvlText w:val="%7."/>
      <w:lvlJc w:val="left"/>
      <w:pPr>
        <w:ind w:left="5040" w:hanging="360"/>
      </w:pPr>
    </w:lvl>
    <w:lvl w:ilvl="7" w:tplc="16298041" w:tentative="1">
      <w:start w:val="1"/>
      <w:numFmt w:val="lowerLetter"/>
      <w:lvlText w:val="%8."/>
      <w:lvlJc w:val="left"/>
      <w:pPr>
        <w:ind w:left="5760" w:hanging="360"/>
      </w:pPr>
    </w:lvl>
    <w:lvl w:ilvl="8" w:tplc="16298041" w:tentative="1">
      <w:start w:val="1"/>
      <w:numFmt w:val="lowerRoman"/>
      <w:lvlText w:val="%9."/>
      <w:lvlJc w:val="right"/>
      <w:pPr>
        <w:ind w:left="6480" w:hanging="180"/>
      </w:pPr>
    </w:lvl>
  </w:abstractNum>
  <w:abstractNum w:abstractNumId="64822712">
    <w:multiLevelType w:val="hybridMultilevel"/>
    <w:lvl w:ilvl="0" w:tplc="15205784">
      <w:start w:val="1"/>
      <w:numFmt w:val="decimal"/>
      <w:lvlText w:val="%1."/>
      <w:lvlJc w:val="left"/>
      <w:pPr>
        <w:ind w:left="720" w:hanging="360"/>
      </w:pPr>
    </w:lvl>
    <w:lvl w:ilvl="1" w:tplc="15205784" w:tentative="1">
      <w:start w:val="1"/>
      <w:numFmt w:val="lowerLetter"/>
      <w:lvlText w:val="%2."/>
      <w:lvlJc w:val="left"/>
      <w:pPr>
        <w:ind w:left="1440" w:hanging="360"/>
      </w:pPr>
    </w:lvl>
    <w:lvl w:ilvl="2" w:tplc="15205784" w:tentative="1">
      <w:start w:val="1"/>
      <w:numFmt w:val="lowerRoman"/>
      <w:lvlText w:val="%3."/>
      <w:lvlJc w:val="right"/>
      <w:pPr>
        <w:ind w:left="2160" w:hanging="180"/>
      </w:pPr>
    </w:lvl>
    <w:lvl w:ilvl="3" w:tplc="15205784" w:tentative="1">
      <w:start w:val="1"/>
      <w:numFmt w:val="decimal"/>
      <w:lvlText w:val="%4."/>
      <w:lvlJc w:val="left"/>
      <w:pPr>
        <w:ind w:left="2880" w:hanging="360"/>
      </w:pPr>
    </w:lvl>
    <w:lvl w:ilvl="4" w:tplc="15205784" w:tentative="1">
      <w:start w:val="1"/>
      <w:numFmt w:val="lowerLetter"/>
      <w:lvlText w:val="%5."/>
      <w:lvlJc w:val="left"/>
      <w:pPr>
        <w:ind w:left="3600" w:hanging="360"/>
      </w:pPr>
    </w:lvl>
    <w:lvl w:ilvl="5" w:tplc="15205784" w:tentative="1">
      <w:start w:val="1"/>
      <w:numFmt w:val="lowerRoman"/>
      <w:lvlText w:val="%6."/>
      <w:lvlJc w:val="right"/>
      <w:pPr>
        <w:ind w:left="4320" w:hanging="180"/>
      </w:pPr>
    </w:lvl>
    <w:lvl w:ilvl="6" w:tplc="15205784" w:tentative="1">
      <w:start w:val="1"/>
      <w:numFmt w:val="decimal"/>
      <w:lvlText w:val="%7."/>
      <w:lvlJc w:val="left"/>
      <w:pPr>
        <w:ind w:left="5040" w:hanging="360"/>
      </w:pPr>
    </w:lvl>
    <w:lvl w:ilvl="7" w:tplc="15205784" w:tentative="1">
      <w:start w:val="1"/>
      <w:numFmt w:val="lowerLetter"/>
      <w:lvlText w:val="%8."/>
      <w:lvlJc w:val="left"/>
      <w:pPr>
        <w:ind w:left="5760" w:hanging="360"/>
      </w:pPr>
    </w:lvl>
    <w:lvl w:ilvl="8" w:tplc="15205784" w:tentative="1">
      <w:start w:val="1"/>
      <w:numFmt w:val="lowerRoman"/>
      <w:lvlText w:val="%9."/>
      <w:lvlJc w:val="right"/>
      <w:pPr>
        <w:ind w:left="6480" w:hanging="180"/>
      </w:pPr>
    </w:lvl>
  </w:abstractNum>
  <w:abstractNum w:abstractNumId="64822711">
    <w:multiLevelType w:val="hybridMultilevel"/>
    <w:lvl w:ilvl="0" w:tplc="64464113">
      <w:start w:val="1"/>
      <w:numFmt w:val="decimal"/>
      <w:lvlText w:val="%1."/>
      <w:lvlJc w:val="left"/>
      <w:pPr>
        <w:ind w:left="720" w:hanging="360"/>
      </w:pPr>
    </w:lvl>
    <w:lvl w:ilvl="1" w:tplc="64464113" w:tentative="1">
      <w:start w:val="1"/>
      <w:numFmt w:val="lowerLetter"/>
      <w:lvlText w:val="%2."/>
      <w:lvlJc w:val="left"/>
      <w:pPr>
        <w:ind w:left="1440" w:hanging="360"/>
      </w:pPr>
    </w:lvl>
    <w:lvl w:ilvl="2" w:tplc="64464113" w:tentative="1">
      <w:start w:val="1"/>
      <w:numFmt w:val="lowerRoman"/>
      <w:lvlText w:val="%3."/>
      <w:lvlJc w:val="right"/>
      <w:pPr>
        <w:ind w:left="2160" w:hanging="180"/>
      </w:pPr>
    </w:lvl>
    <w:lvl w:ilvl="3" w:tplc="64464113" w:tentative="1">
      <w:start w:val="1"/>
      <w:numFmt w:val="decimal"/>
      <w:lvlText w:val="%4."/>
      <w:lvlJc w:val="left"/>
      <w:pPr>
        <w:ind w:left="2880" w:hanging="360"/>
      </w:pPr>
    </w:lvl>
    <w:lvl w:ilvl="4" w:tplc="64464113" w:tentative="1">
      <w:start w:val="1"/>
      <w:numFmt w:val="lowerLetter"/>
      <w:lvlText w:val="%5."/>
      <w:lvlJc w:val="left"/>
      <w:pPr>
        <w:ind w:left="3600" w:hanging="360"/>
      </w:pPr>
    </w:lvl>
    <w:lvl w:ilvl="5" w:tplc="64464113" w:tentative="1">
      <w:start w:val="1"/>
      <w:numFmt w:val="lowerRoman"/>
      <w:lvlText w:val="%6."/>
      <w:lvlJc w:val="right"/>
      <w:pPr>
        <w:ind w:left="4320" w:hanging="180"/>
      </w:pPr>
    </w:lvl>
    <w:lvl w:ilvl="6" w:tplc="64464113" w:tentative="1">
      <w:start w:val="1"/>
      <w:numFmt w:val="decimal"/>
      <w:lvlText w:val="%7."/>
      <w:lvlJc w:val="left"/>
      <w:pPr>
        <w:ind w:left="5040" w:hanging="360"/>
      </w:pPr>
    </w:lvl>
    <w:lvl w:ilvl="7" w:tplc="64464113" w:tentative="1">
      <w:start w:val="1"/>
      <w:numFmt w:val="lowerLetter"/>
      <w:lvlText w:val="%8."/>
      <w:lvlJc w:val="left"/>
      <w:pPr>
        <w:ind w:left="5760" w:hanging="360"/>
      </w:pPr>
    </w:lvl>
    <w:lvl w:ilvl="8" w:tplc="64464113" w:tentative="1">
      <w:start w:val="1"/>
      <w:numFmt w:val="lowerRoman"/>
      <w:lvlText w:val="%9."/>
      <w:lvlJc w:val="right"/>
      <w:pPr>
        <w:ind w:left="6480" w:hanging="180"/>
      </w:pPr>
    </w:lvl>
  </w:abstractNum>
  <w:abstractNum w:abstractNumId="64822710">
    <w:multiLevelType w:val="hybridMultilevel"/>
    <w:lvl w:ilvl="0" w:tplc="70631049">
      <w:start w:val="1"/>
      <w:numFmt w:val="decimal"/>
      <w:lvlText w:val="%1."/>
      <w:lvlJc w:val="left"/>
      <w:pPr>
        <w:ind w:left="720" w:hanging="360"/>
      </w:pPr>
    </w:lvl>
    <w:lvl w:ilvl="1" w:tplc="70631049" w:tentative="1">
      <w:start w:val="1"/>
      <w:numFmt w:val="lowerLetter"/>
      <w:lvlText w:val="%2."/>
      <w:lvlJc w:val="left"/>
      <w:pPr>
        <w:ind w:left="1440" w:hanging="360"/>
      </w:pPr>
    </w:lvl>
    <w:lvl w:ilvl="2" w:tplc="70631049" w:tentative="1">
      <w:start w:val="1"/>
      <w:numFmt w:val="lowerRoman"/>
      <w:lvlText w:val="%3."/>
      <w:lvlJc w:val="right"/>
      <w:pPr>
        <w:ind w:left="2160" w:hanging="180"/>
      </w:pPr>
    </w:lvl>
    <w:lvl w:ilvl="3" w:tplc="70631049" w:tentative="1">
      <w:start w:val="1"/>
      <w:numFmt w:val="decimal"/>
      <w:lvlText w:val="%4."/>
      <w:lvlJc w:val="left"/>
      <w:pPr>
        <w:ind w:left="2880" w:hanging="360"/>
      </w:pPr>
    </w:lvl>
    <w:lvl w:ilvl="4" w:tplc="70631049" w:tentative="1">
      <w:start w:val="1"/>
      <w:numFmt w:val="lowerLetter"/>
      <w:lvlText w:val="%5."/>
      <w:lvlJc w:val="left"/>
      <w:pPr>
        <w:ind w:left="3600" w:hanging="360"/>
      </w:pPr>
    </w:lvl>
    <w:lvl w:ilvl="5" w:tplc="70631049" w:tentative="1">
      <w:start w:val="1"/>
      <w:numFmt w:val="lowerRoman"/>
      <w:lvlText w:val="%6."/>
      <w:lvlJc w:val="right"/>
      <w:pPr>
        <w:ind w:left="4320" w:hanging="180"/>
      </w:pPr>
    </w:lvl>
    <w:lvl w:ilvl="6" w:tplc="70631049" w:tentative="1">
      <w:start w:val="1"/>
      <w:numFmt w:val="decimal"/>
      <w:lvlText w:val="%7."/>
      <w:lvlJc w:val="left"/>
      <w:pPr>
        <w:ind w:left="5040" w:hanging="360"/>
      </w:pPr>
    </w:lvl>
    <w:lvl w:ilvl="7" w:tplc="70631049" w:tentative="1">
      <w:start w:val="1"/>
      <w:numFmt w:val="lowerLetter"/>
      <w:lvlText w:val="%8."/>
      <w:lvlJc w:val="left"/>
      <w:pPr>
        <w:ind w:left="5760" w:hanging="360"/>
      </w:pPr>
    </w:lvl>
    <w:lvl w:ilvl="8" w:tplc="70631049" w:tentative="1">
      <w:start w:val="1"/>
      <w:numFmt w:val="lowerRoman"/>
      <w:lvlText w:val="%9."/>
      <w:lvlJc w:val="right"/>
      <w:pPr>
        <w:ind w:left="6480" w:hanging="180"/>
      </w:pPr>
    </w:lvl>
  </w:abstractNum>
  <w:abstractNum w:abstractNumId="64822709">
    <w:multiLevelType w:val="hybridMultilevel"/>
    <w:lvl w:ilvl="0" w:tplc="80831158">
      <w:start w:val="1"/>
      <w:numFmt w:val="decimal"/>
      <w:lvlText w:val="%1."/>
      <w:lvlJc w:val="left"/>
      <w:pPr>
        <w:ind w:left="720" w:hanging="360"/>
      </w:pPr>
    </w:lvl>
    <w:lvl w:ilvl="1" w:tplc="80831158" w:tentative="1">
      <w:start w:val="1"/>
      <w:numFmt w:val="lowerLetter"/>
      <w:lvlText w:val="%2."/>
      <w:lvlJc w:val="left"/>
      <w:pPr>
        <w:ind w:left="1440" w:hanging="360"/>
      </w:pPr>
    </w:lvl>
    <w:lvl w:ilvl="2" w:tplc="80831158" w:tentative="1">
      <w:start w:val="1"/>
      <w:numFmt w:val="lowerRoman"/>
      <w:lvlText w:val="%3."/>
      <w:lvlJc w:val="right"/>
      <w:pPr>
        <w:ind w:left="2160" w:hanging="180"/>
      </w:pPr>
    </w:lvl>
    <w:lvl w:ilvl="3" w:tplc="80831158" w:tentative="1">
      <w:start w:val="1"/>
      <w:numFmt w:val="decimal"/>
      <w:lvlText w:val="%4."/>
      <w:lvlJc w:val="left"/>
      <w:pPr>
        <w:ind w:left="2880" w:hanging="360"/>
      </w:pPr>
    </w:lvl>
    <w:lvl w:ilvl="4" w:tplc="80831158" w:tentative="1">
      <w:start w:val="1"/>
      <w:numFmt w:val="lowerLetter"/>
      <w:lvlText w:val="%5."/>
      <w:lvlJc w:val="left"/>
      <w:pPr>
        <w:ind w:left="3600" w:hanging="360"/>
      </w:pPr>
    </w:lvl>
    <w:lvl w:ilvl="5" w:tplc="80831158" w:tentative="1">
      <w:start w:val="1"/>
      <w:numFmt w:val="lowerRoman"/>
      <w:lvlText w:val="%6."/>
      <w:lvlJc w:val="right"/>
      <w:pPr>
        <w:ind w:left="4320" w:hanging="180"/>
      </w:pPr>
    </w:lvl>
    <w:lvl w:ilvl="6" w:tplc="80831158" w:tentative="1">
      <w:start w:val="1"/>
      <w:numFmt w:val="decimal"/>
      <w:lvlText w:val="%7."/>
      <w:lvlJc w:val="left"/>
      <w:pPr>
        <w:ind w:left="5040" w:hanging="360"/>
      </w:pPr>
    </w:lvl>
    <w:lvl w:ilvl="7" w:tplc="80831158" w:tentative="1">
      <w:start w:val="1"/>
      <w:numFmt w:val="lowerLetter"/>
      <w:lvlText w:val="%8."/>
      <w:lvlJc w:val="left"/>
      <w:pPr>
        <w:ind w:left="5760" w:hanging="360"/>
      </w:pPr>
    </w:lvl>
    <w:lvl w:ilvl="8" w:tplc="80831158" w:tentative="1">
      <w:start w:val="1"/>
      <w:numFmt w:val="lowerRoman"/>
      <w:lvlText w:val="%9."/>
      <w:lvlJc w:val="right"/>
      <w:pPr>
        <w:ind w:left="6480" w:hanging="180"/>
      </w:pPr>
    </w:lvl>
  </w:abstractNum>
  <w:abstractNum w:abstractNumId="64822708">
    <w:multiLevelType w:val="hybridMultilevel"/>
    <w:lvl w:ilvl="0" w:tplc="79888478">
      <w:start w:val="1"/>
      <w:numFmt w:val="decimal"/>
      <w:lvlText w:val="%1."/>
      <w:lvlJc w:val="left"/>
      <w:pPr>
        <w:ind w:left="720" w:hanging="360"/>
      </w:pPr>
    </w:lvl>
    <w:lvl w:ilvl="1" w:tplc="79888478" w:tentative="1">
      <w:start w:val="1"/>
      <w:numFmt w:val="lowerLetter"/>
      <w:lvlText w:val="%2."/>
      <w:lvlJc w:val="left"/>
      <w:pPr>
        <w:ind w:left="1440" w:hanging="360"/>
      </w:pPr>
    </w:lvl>
    <w:lvl w:ilvl="2" w:tplc="79888478" w:tentative="1">
      <w:start w:val="1"/>
      <w:numFmt w:val="lowerRoman"/>
      <w:lvlText w:val="%3."/>
      <w:lvlJc w:val="right"/>
      <w:pPr>
        <w:ind w:left="2160" w:hanging="180"/>
      </w:pPr>
    </w:lvl>
    <w:lvl w:ilvl="3" w:tplc="79888478" w:tentative="1">
      <w:start w:val="1"/>
      <w:numFmt w:val="decimal"/>
      <w:lvlText w:val="%4."/>
      <w:lvlJc w:val="left"/>
      <w:pPr>
        <w:ind w:left="2880" w:hanging="360"/>
      </w:pPr>
    </w:lvl>
    <w:lvl w:ilvl="4" w:tplc="79888478" w:tentative="1">
      <w:start w:val="1"/>
      <w:numFmt w:val="lowerLetter"/>
      <w:lvlText w:val="%5."/>
      <w:lvlJc w:val="left"/>
      <w:pPr>
        <w:ind w:left="3600" w:hanging="360"/>
      </w:pPr>
    </w:lvl>
    <w:lvl w:ilvl="5" w:tplc="79888478" w:tentative="1">
      <w:start w:val="1"/>
      <w:numFmt w:val="lowerRoman"/>
      <w:lvlText w:val="%6."/>
      <w:lvlJc w:val="right"/>
      <w:pPr>
        <w:ind w:left="4320" w:hanging="180"/>
      </w:pPr>
    </w:lvl>
    <w:lvl w:ilvl="6" w:tplc="79888478" w:tentative="1">
      <w:start w:val="1"/>
      <w:numFmt w:val="decimal"/>
      <w:lvlText w:val="%7."/>
      <w:lvlJc w:val="left"/>
      <w:pPr>
        <w:ind w:left="5040" w:hanging="360"/>
      </w:pPr>
    </w:lvl>
    <w:lvl w:ilvl="7" w:tplc="79888478" w:tentative="1">
      <w:start w:val="1"/>
      <w:numFmt w:val="lowerLetter"/>
      <w:lvlText w:val="%8."/>
      <w:lvlJc w:val="left"/>
      <w:pPr>
        <w:ind w:left="5760" w:hanging="360"/>
      </w:pPr>
    </w:lvl>
    <w:lvl w:ilvl="8" w:tplc="79888478" w:tentative="1">
      <w:start w:val="1"/>
      <w:numFmt w:val="lowerRoman"/>
      <w:lvlText w:val="%9."/>
      <w:lvlJc w:val="right"/>
      <w:pPr>
        <w:ind w:left="6480" w:hanging="180"/>
      </w:pPr>
    </w:lvl>
  </w:abstractNum>
  <w:abstractNum w:abstractNumId="64822707">
    <w:multiLevelType w:val="hybridMultilevel"/>
    <w:lvl w:ilvl="0" w:tplc="10577291">
      <w:start w:val="1"/>
      <w:numFmt w:val="decimal"/>
      <w:lvlText w:val="%1."/>
      <w:lvlJc w:val="left"/>
      <w:pPr>
        <w:ind w:left="720" w:hanging="360"/>
      </w:pPr>
    </w:lvl>
    <w:lvl w:ilvl="1" w:tplc="10577291" w:tentative="1">
      <w:start w:val="1"/>
      <w:numFmt w:val="lowerLetter"/>
      <w:lvlText w:val="%2."/>
      <w:lvlJc w:val="left"/>
      <w:pPr>
        <w:ind w:left="1440" w:hanging="360"/>
      </w:pPr>
    </w:lvl>
    <w:lvl w:ilvl="2" w:tplc="10577291" w:tentative="1">
      <w:start w:val="1"/>
      <w:numFmt w:val="lowerRoman"/>
      <w:lvlText w:val="%3."/>
      <w:lvlJc w:val="right"/>
      <w:pPr>
        <w:ind w:left="2160" w:hanging="180"/>
      </w:pPr>
    </w:lvl>
    <w:lvl w:ilvl="3" w:tplc="10577291" w:tentative="1">
      <w:start w:val="1"/>
      <w:numFmt w:val="decimal"/>
      <w:lvlText w:val="%4."/>
      <w:lvlJc w:val="left"/>
      <w:pPr>
        <w:ind w:left="2880" w:hanging="360"/>
      </w:pPr>
    </w:lvl>
    <w:lvl w:ilvl="4" w:tplc="10577291" w:tentative="1">
      <w:start w:val="1"/>
      <w:numFmt w:val="lowerLetter"/>
      <w:lvlText w:val="%5."/>
      <w:lvlJc w:val="left"/>
      <w:pPr>
        <w:ind w:left="3600" w:hanging="360"/>
      </w:pPr>
    </w:lvl>
    <w:lvl w:ilvl="5" w:tplc="10577291" w:tentative="1">
      <w:start w:val="1"/>
      <w:numFmt w:val="lowerRoman"/>
      <w:lvlText w:val="%6."/>
      <w:lvlJc w:val="right"/>
      <w:pPr>
        <w:ind w:left="4320" w:hanging="180"/>
      </w:pPr>
    </w:lvl>
    <w:lvl w:ilvl="6" w:tplc="10577291" w:tentative="1">
      <w:start w:val="1"/>
      <w:numFmt w:val="decimal"/>
      <w:lvlText w:val="%7."/>
      <w:lvlJc w:val="left"/>
      <w:pPr>
        <w:ind w:left="5040" w:hanging="360"/>
      </w:pPr>
    </w:lvl>
    <w:lvl w:ilvl="7" w:tplc="10577291" w:tentative="1">
      <w:start w:val="1"/>
      <w:numFmt w:val="lowerLetter"/>
      <w:lvlText w:val="%8."/>
      <w:lvlJc w:val="left"/>
      <w:pPr>
        <w:ind w:left="5760" w:hanging="360"/>
      </w:pPr>
    </w:lvl>
    <w:lvl w:ilvl="8" w:tplc="10577291" w:tentative="1">
      <w:start w:val="1"/>
      <w:numFmt w:val="lowerRoman"/>
      <w:lvlText w:val="%9."/>
      <w:lvlJc w:val="right"/>
      <w:pPr>
        <w:ind w:left="6480" w:hanging="180"/>
      </w:pPr>
    </w:lvl>
  </w:abstractNum>
  <w:abstractNum w:abstractNumId="64822706">
    <w:multiLevelType w:val="hybridMultilevel"/>
    <w:lvl w:ilvl="0" w:tplc="39120985">
      <w:start w:val="1"/>
      <w:numFmt w:val="decimal"/>
      <w:lvlText w:val="%1."/>
      <w:lvlJc w:val="left"/>
      <w:pPr>
        <w:ind w:left="720" w:hanging="360"/>
      </w:pPr>
    </w:lvl>
    <w:lvl w:ilvl="1" w:tplc="39120985" w:tentative="1">
      <w:start w:val="1"/>
      <w:numFmt w:val="lowerLetter"/>
      <w:lvlText w:val="%2."/>
      <w:lvlJc w:val="left"/>
      <w:pPr>
        <w:ind w:left="1440" w:hanging="360"/>
      </w:pPr>
    </w:lvl>
    <w:lvl w:ilvl="2" w:tplc="39120985" w:tentative="1">
      <w:start w:val="1"/>
      <w:numFmt w:val="lowerRoman"/>
      <w:lvlText w:val="%3."/>
      <w:lvlJc w:val="right"/>
      <w:pPr>
        <w:ind w:left="2160" w:hanging="180"/>
      </w:pPr>
    </w:lvl>
    <w:lvl w:ilvl="3" w:tplc="39120985" w:tentative="1">
      <w:start w:val="1"/>
      <w:numFmt w:val="decimal"/>
      <w:lvlText w:val="%4."/>
      <w:lvlJc w:val="left"/>
      <w:pPr>
        <w:ind w:left="2880" w:hanging="360"/>
      </w:pPr>
    </w:lvl>
    <w:lvl w:ilvl="4" w:tplc="39120985" w:tentative="1">
      <w:start w:val="1"/>
      <w:numFmt w:val="lowerLetter"/>
      <w:lvlText w:val="%5."/>
      <w:lvlJc w:val="left"/>
      <w:pPr>
        <w:ind w:left="3600" w:hanging="360"/>
      </w:pPr>
    </w:lvl>
    <w:lvl w:ilvl="5" w:tplc="39120985" w:tentative="1">
      <w:start w:val="1"/>
      <w:numFmt w:val="lowerRoman"/>
      <w:lvlText w:val="%6."/>
      <w:lvlJc w:val="right"/>
      <w:pPr>
        <w:ind w:left="4320" w:hanging="180"/>
      </w:pPr>
    </w:lvl>
    <w:lvl w:ilvl="6" w:tplc="39120985" w:tentative="1">
      <w:start w:val="1"/>
      <w:numFmt w:val="decimal"/>
      <w:lvlText w:val="%7."/>
      <w:lvlJc w:val="left"/>
      <w:pPr>
        <w:ind w:left="5040" w:hanging="360"/>
      </w:pPr>
    </w:lvl>
    <w:lvl w:ilvl="7" w:tplc="39120985" w:tentative="1">
      <w:start w:val="1"/>
      <w:numFmt w:val="lowerLetter"/>
      <w:lvlText w:val="%8."/>
      <w:lvlJc w:val="left"/>
      <w:pPr>
        <w:ind w:left="5760" w:hanging="360"/>
      </w:pPr>
    </w:lvl>
    <w:lvl w:ilvl="8" w:tplc="39120985" w:tentative="1">
      <w:start w:val="1"/>
      <w:numFmt w:val="lowerRoman"/>
      <w:lvlText w:val="%9."/>
      <w:lvlJc w:val="right"/>
      <w:pPr>
        <w:ind w:left="6480" w:hanging="180"/>
      </w:pPr>
    </w:lvl>
  </w:abstractNum>
  <w:abstractNum w:abstractNumId="64822705">
    <w:multiLevelType w:val="hybridMultilevel"/>
    <w:lvl w:ilvl="0" w:tplc="17477284">
      <w:start w:val="1"/>
      <w:numFmt w:val="decimal"/>
      <w:lvlText w:val="%1."/>
      <w:lvlJc w:val="left"/>
      <w:pPr>
        <w:ind w:left="720" w:hanging="360"/>
      </w:pPr>
    </w:lvl>
    <w:lvl w:ilvl="1" w:tplc="17477284" w:tentative="1">
      <w:start w:val="1"/>
      <w:numFmt w:val="lowerLetter"/>
      <w:lvlText w:val="%2."/>
      <w:lvlJc w:val="left"/>
      <w:pPr>
        <w:ind w:left="1440" w:hanging="360"/>
      </w:pPr>
    </w:lvl>
    <w:lvl w:ilvl="2" w:tplc="17477284" w:tentative="1">
      <w:start w:val="1"/>
      <w:numFmt w:val="lowerRoman"/>
      <w:lvlText w:val="%3."/>
      <w:lvlJc w:val="right"/>
      <w:pPr>
        <w:ind w:left="2160" w:hanging="180"/>
      </w:pPr>
    </w:lvl>
    <w:lvl w:ilvl="3" w:tplc="17477284" w:tentative="1">
      <w:start w:val="1"/>
      <w:numFmt w:val="decimal"/>
      <w:lvlText w:val="%4."/>
      <w:lvlJc w:val="left"/>
      <w:pPr>
        <w:ind w:left="2880" w:hanging="360"/>
      </w:pPr>
    </w:lvl>
    <w:lvl w:ilvl="4" w:tplc="17477284" w:tentative="1">
      <w:start w:val="1"/>
      <w:numFmt w:val="lowerLetter"/>
      <w:lvlText w:val="%5."/>
      <w:lvlJc w:val="left"/>
      <w:pPr>
        <w:ind w:left="3600" w:hanging="360"/>
      </w:pPr>
    </w:lvl>
    <w:lvl w:ilvl="5" w:tplc="17477284" w:tentative="1">
      <w:start w:val="1"/>
      <w:numFmt w:val="lowerRoman"/>
      <w:lvlText w:val="%6."/>
      <w:lvlJc w:val="right"/>
      <w:pPr>
        <w:ind w:left="4320" w:hanging="180"/>
      </w:pPr>
    </w:lvl>
    <w:lvl w:ilvl="6" w:tplc="17477284" w:tentative="1">
      <w:start w:val="1"/>
      <w:numFmt w:val="decimal"/>
      <w:lvlText w:val="%7."/>
      <w:lvlJc w:val="left"/>
      <w:pPr>
        <w:ind w:left="5040" w:hanging="360"/>
      </w:pPr>
    </w:lvl>
    <w:lvl w:ilvl="7" w:tplc="17477284" w:tentative="1">
      <w:start w:val="1"/>
      <w:numFmt w:val="lowerLetter"/>
      <w:lvlText w:val="%8."/>
      <w:lvlJc w:val="left"/>
      <w:pPr>
        <w:ind w:left="5760" w:hanging="360"/>
      </w:pPr>
    </w:lvl>
    <w:lvl w:ilvl="8" w:tplc="17477284" w:tentative="1">
      <w:start w:val="1"/>
      <w:numFmt w:val="lowerRoman"/>
      <w:lvlText w:val="%9."/>
      <w:lvlJc w:val="right"/>
      <w:pPr>
        <w:ind w:left="6480" w:hanging="180"/>
      </w:pPr>
    </w:lvl>
  </w:abstractNum>
  <w:abstractNum w:abstractNumId="64822704">
    <w:multiLevelType w:val="hybridMultilevel"/>
    <w:lvl w:ilvl="0" w:tplc="12115961">
      <w:start w:val="1"/>
      <w:numFmt w:val="decimal"/>
      <w:lvlText w:val="%1."/>
      <w:lvlJc w:val="left"/>
      <w:pPr>
        <w:ind w:left="720" w:hanging="360"/>
      </w:pPr>
    </w:lvl>
    <w:lvl w:ilvl="1" w:tplc="12115961" w:tentative="1">
      <w:start w:val="1"/>
      <w:numFmt w:val="lowerLetter"/>
      <w:lvlText w:val="%2."/>
      <w:lvlJc w:val="left"/>
      <w:pPr>
        <w:ind w:left="1440" w:hanging="360"/>
      </w:pPr>
    </w:lvl>
    <w:lvl w:ilvl="2" w:tplc="12115961" w:tentative="1">
      <w:start w:val="1"/>
      <w:numFmt w:val="lowerRoman"/>
      <w:lvlText w:val="%3."/>
      <w:lvlJc w:val="right"/>
      <w:pPr>
        <w:ind w:left="2160" w:hanging="180"/>
      </w:pPr>
    </w:lvl>
    <w:lvl w:ilvl="3" w:tplc="12115961" w:tentative="1">
      <w:start w:val="1"/>
      <w:numFmt w:val="decimal"/>
      <w:lvlText w:val="%4."/>
      <w:lvlJc w:val="left"/>
      <w:pPr>
        <w:ind w:left="2880" w:hanging="360"/>
      </w:pPr>
    </w:lvl>
    <w:lvl w:ilvl="4" w:tplc="12115961" w:tentative="1">
      <w:start w:val="1"/>
      <w:numFmt w:val="lowerLetter"/>
      <w:lvlText w:val="%5."/>
      <w:lvlJc w:val="left"/>
      <w:pPr>
        <w:ind w:left="3600" w:hanging="360"/>
      </w:pPr>
    </w:lvl>
    <w:lvl w:ilvl="5" w:tplc="12115961" w:tentative="1">
      <w:start w:val="1"/>
      <w:numFmt w:val="lowerRoman"/>
      <w:lvlText w:val="%6."/>
      <w:lvlJc w:val="right"/>
      <w:pPr>
        <w:ind w:left="4320" w:hanging="180"/>
      </w:pPr>
    </w:lvl>
    <w:lvl w:ilvl="6" w:tplc="12115961" w:tentative="1">
      <w:start w:val="1"/>
      <w:numFmt w:val="decimal"/>
      <w:lvlText w:val="%7."/>
      <w:lvlJc w:val="left"/>
      <w:pPr>
        <w:ind w:left="5040" w:hanging="360"/>
      </w:pPr>
    </w:lvl>
    <w:lvl w:ilvl="7" w:tplc="12115961" w:tentative="1">
      <w:start w:val="1"/>
      <w:numFmt w:val="lowerLetter"/>
      <w:lvlText w:val="%8."/>
      <w:lvlJc w:val="left"/>
      <w:pPr>
        <w:ind w:left="5760" w:hanging="360"/>
      </w:pPr>
    </w:lvl>
    <w:lvl w:ilvl="8" w:tplc="12115961" w:tentative="1">
      <w:start w:val="1"/>
      <w:numFmt w:val="lowerRoman"/>
      <w:lvlText w:val="%9."/>
      <w:lvlJc w:val="right"/>
      <w:pPr>
        <w:ind w:left="6480" w:hanging="180"/>
      </w:pPr>
    </w:lvl>
  </w:abstractNum>
  <w:abstractNum w:abstractNumId="64822703">
    <w:multiLevelType w:val="hybridMultilevel"/>
    <w:lvl w:ilvl="0" w:tplc="15599037">
      <w:start w:val="1"/>
      <w:numFmt w:val="decimal"/>
      <w:lvlText w:val="%1."/>
      <w:lvlJc w:val="left"/>
      <w:pPr>
        <w:ind w:left="720" w:hanging="360"/>
      </w:pPr>
    </w:lvl>
    <w:lvl w:ilvl="1" w:tplc="15599037" w:tentative="1">
      <w:start w:val="1"/>
      <w:numFmt w:val="lowerLetter"/>
      <w:lvlText w:val="%2."/>
      <w:lvlJc w:val="left"/>
      <w:pPr>
        <w:ind w:left="1440" w:hanging="360"/>
      </w:pPr>
    </w:lvl>
    <w:lvl w:ilvl="2" w:tplc="15599037" w:tentative="1">
      <w:start w:val="1"/>
      <w:numFmt w:val="lowerRoman"/>
      <w:lvlText w:val="%3."/>
      <w:lvlJc w:val="right"/>
      <w:pPr>
        <w:ind w:left="2160" w:hanging="180"/>
      </w:pPr>
    </w:lvl>
    <w:lvl w:ilvl="3" w:tplc="15599037" w:tentative="1">
      <w:start w:val="1"/>
      <w:numFmt w:val="decimal"/>
      <w:lvlText w:val="%4."/>
      <w:lvlJc w:val="left"/>
      <w:pPr>
        <w:ind w:left="2880" w:hanging="360"/>
      </w:pPr>
    </w:lvl>
    <w:lvl w:ilvl="4" w:tplc="15599037" w:tentative="1">
      <w:start w:val="1"/>
      <w:numFmt w:val="lowerLetter"/>
      <w:lvlText w:val="%5."/>
      <w:lvlJc w:val="left"/>
      <w:pPr>
        <w:ind w:left="3600" w:hanging="360"/>
      </w:pPr>
    </w:lvl>
    <w:lvl w:ilvl="5" w:tplc="15599037" w:tentative="1">
      <w:start w:val="1"/>
      <w:numFmt w:val="lowerRoman"/>
      <w:lvlText w:val="%6."/>
      <w:lvlJc w:val="right"/>
      <w:pPr>
        <w:ind w:left="4320" w:hanging="180"/>
      </w:pPr>
    </w:lvl>
    <w:lvl w:ilvl="6" w:tplc="15599037" w:tentative="1">
      <w:start w:val="1"/>
      <w:numFmt w:val="decimal"/>
      <w:lvlText w:val="%7."/>
      <w:lvlJc w:val="left"/>
      <w:pPr>
        <w:ind w:left="5040" w:hanging="360"/>
      </w:pPr>
    </w:lvl>
    <w:lvl w:ilvl="7" w:tplc="15599037" w:tentative="1">
      <w:start w:val="1"/>
      <w:numFmt w:val="lowerLetter"/>
      <w:lvlText w:val="%8."/>
      <w:lvlJc w:val="left"/>
      <w:pPr>
        <w:ind w:left="5760" w:hanging="360"/>
      </w:pPr>
    </w:lvl>
    <w:lvl w:ilvl="8" w:tplc="15599037" w:tentative="1">
      <w:start w:val="1"/>
      <w:numFmt w:val="lowerRoman"/>
      <w:lvlText w:val="%9."/>
      <w:lvlJc w:val="right"/>
      <w:pPr>
        <w:ind w:left="6480" w:hanging="180"/>
      </w:pPr>
    </w:lvl>
  </w:abstractNum>
  <w:abstractNum w:abstractNumId="64822702">
    <w:multiLevelType w:val="hybridMultilevel"/>
    <w:lvl w:ilvl="0" w:tplc="33220174">
      <w:start w:val="1"/>
      <w:numFmt w:val="decimal"/>
      <w:lvlText w:val="%1."/>
      <w:lvlJc w:val="left"/>
      <w:pPr>
        <w:ind w:left="720" w:hanging="360"/>
      </w:pPr>
    </w:lvl>
    <w:lvl w:ilvl="1" w:tplc="33220174" w:tentative="1">
      <w:start w:val="1"/>
      <w:numFmt w:val="lowerLetter"/>
      <w:lvlText w:val="%2."/>
      <w:lvlJc w:val="left"/>
      <w:pPr>
        <w:ind w:left="1440" w:hanging="360"/>
      </w:pPr>
    </w:lvl>
    <w:lvl w:ilvl="2" w:tplc="33220174" w:tentative="1">
      <w:start w:val="1"/>
      <w:numFmt w:val="lowerRoman"/>
      <w:lvlText w:val="%3."/>
      <w:lvlJc w:val="right"/>
      <w:pPr>
        <w:ind w:left="2160" w:hanging="180"/>
      </w:pPr>
    </w:lvl>
    <w:lvl w:ilvl="3" w:tplc="33220174" w:tentative="1">
      <w:start w:val="1"/>
      <w:numFmt w:val="decimal"/>
      <w:lvlText w:val="%4."/>
      <w:lvlJc w:val="left"/>
      <w:pPr>
        <w:ind w:left="2880" w:hanging="360"/>
      </w:pPr>
    </w:lvl>
    <w:lvl w:ilvl="4" w:tplc="33220174" w:tentative="1">
      <w:start w:val="1"/>
      <w:numFmt w:val="lowerLetter"/>
      <w:lvlText w:val="%5."/>
      <w:lvlJc w:val="left"/>
      <w:pPr>
        <w:ind w:left="3600" w:hanging="360"/>
      </w:pPr>
    </w:lvl>
    <w:lvl w:ilvl="5" w:tplc="33220174" w:tentative="1">
      <w:start w:val="1"/>
      <w:numFmt w:val="lowerRoman"/>
      <w:lvlText w:val="%6."/>
      <w:lvlJc w:val="right"/>
      <w:pPr>
        <w:ind w:left="4320" w:hanging="180"/>
      </w:pPr>
    </w:lvl>
    <w:lvl w:ilvl="6" w:tplc="33220174" w:tentative="1">
      <w:start w:val="1"/>
      <w:numFmt w:val="decimal"/>
      <w:lvlText w:val="%7."/>
      <w:lvlJc w:val="left"/>
      <w:pPr>
        <w:ind w:left="5040" w:hanging="360"/>
      </w:pPr>
    </w:lvl>
    <w:lvl w:ilvl="7" w:tplc="33220174" w:tentative="1">
      <w:start w:val="1"/>
      <w:numFmt w:val="lowerLetter"/>
      <w:lvlText w:val="%8."/>
      <w:lvlJc w:val="left"/>
      <w:pPr>
        <w:ind w:left="5760" w:hanging="360"/>
      </w:pPr>
    </w:lvl>
    <w:lvl w:ilvl="8" w:tplc="33220174" w:tentative="1">
      <w:start w:val="1"/>
      <w:numFmt w:val="lowerRoman"/>
      <w:lvlText w:val="%9."/>
      <w:lvlJc w:val="right"/>
      <w:pPr>
        <w:ind w:left="6480" w:hanging="180"/>
      </w:pPr>
    </w:lvl>
  </w:abstractNum>
  <w:abstractNum w:abstractNumId="64822701">
    <w:multiLevelType w:val="hybridMultilevel"/>
    <w:lvl w:ilvl="0" w:tplc="11110686">
      <w:start w:val="1"/>
      <w:numFmt w:val="decimal"/>
      <w:lvlText w:val="%1."/>
      <w:lvlJc w:val="left"/>
      <w:pPr>
        <w:ind w:left="720" w:hanging="360"/>
      </w:pPr>
    </w:lvl>
    <w:lvl w:ilvl="1" w:tplc="11110686" w:tentative="1">
      <w:start w:val="1"/>
      <w:numFmt w:val="lowerLetter"/>
      <w:lvlText w:val="%2."/>
      <w:lvlJc w:val="left"/>
      <w:pPr>
        <w:ind w:left="1440" w:hanging="360"/>
      </w:pPr>
    </w:lvl>
    <w:lvl w:ilvl="2" w:tplc="11110686" w:tentative="1">
      <w:start w:val="1"/>
      <w:numFmt w:val="lowerRoman"/>
      <w:lvlText w:val="%3."/>
      <w:lvlJc w:val="right"/>
      <w:pPr>
        <w:ind w:left="2160" w:hanging="180"/>
      </w:pPr>
    </w:lvl>
    <w:lvl w:ilvl="3" w:tplc="11110686" w:tentative="1">
      <w:start w:val="1"/>
      <w:numFmt w:val="decimal"/>
      <w:lvlText w:val="%4."/>
      <w:lvlJc w:val="left"/>
      <w:pPr>
        <w:ind w:left="2880" w:hanging="360"/>
      </w:pPr>
    </w:lvl>
    <w:lvl w:ilvl="4" w:tplc="11110686" w:tentative="1">
      <w:start w:val="1"/>
      <w:numFmt w:val="lowerLetter"/>
      <w:lvlText w:val="%5."/>
      <w:lvlJc w:val="left"/>
      <w:pPr>
        <w:ind w:left="3600" w:hanging="360"/>
      </w:pPr>
    </w:lvl>
    <w:lvl w:ilvl="5" w:tplc="11110686" w:tentative="1">
      <w:start w:val="1"/>
      <w:numFmt w:val="lowerRoman"/>
      <w:lvlText w:val="%6."/>
      <w:lvlJc w:val="right"/>
      <w:pPr>
        <w:ind w:left="4320" w:hanging="180"/>
      </w:pPr>
    </w:lvl>
    <w:lvl w:ilvl="6" w:tplc="11110686" w:tentative="1">
      <w:start w:val="1"/>
      <w:numFmt w:val="decimal"/>
      <w:lvlText w:val="%7."/>
      <w:lvlJc w:val="left"/>
      <w:pPr>
        <w:ind w:left="5040" w:hanging="360"/>
      </w:pPr>
    </w:lvl>
    <w:lvl w:ilvl="7" w:tplc="11110686" w:tentative="1">
      <w:start w:val="1"/>
      <w:numFmt w:val="lowerLetter"/>
      <w:lvlText w:val="%8."/>
      <w:lvlJc w:val="left"/>
      <w:pPr>
        <w:ind w:left="5760" w:hanging="360"/>
      </w:pPr>
    </w:lvl>
    <w:lvl w:ilvl="8" w:tplc="11110686" w:tentative="1">
      <w:start w:val="1"/>
      <w:numFmt w:val="lowerRoman"/>
      <w:lvlText w:val="%9."/>
      <w:lvlJc w:val="right"/>
      <w:pPr>
        <w:ind w:left="6480" w:hanging="180"/>
      </w:pPr>
    </w:lvl>
  </w:abstractNum>
  <w:abstractNum w:abstractNumId="64822700">
    <w:multiLevelType w:val="hybridMultilevel"/>
    <w:lvl w:ilvl="0" w:tplc="75805156">
      <w:start w:val="1"/>
      <w:numFmt w:val="decimal"/>
      <w:lvlText w:val="%1."/>
      <w:lvlJc w:val="left"/>
      <w:pPr>
        <w:ind w:left="720" w:hanging="360"/>
      </w:pPr>
    </w:lvl>
    <w:lvl w:ilvl="1" w:tplc="75805156" w:tentative="1">
      <w:start w:val="1"/>
      <w:numFmt w:val="lowerLetter"/>
      <w:lvlText w:val="%2."/>
      <w:lvlJc w:val="left"/>
      <w:pPr>
        <w:ind w:left="1440" w:hanging="360"/>
      </w:pPr>
    </w:lvl>
    <w:lvl w:ilvl="2" w:tplc="75805156" w:tentative="1">
      <w:start w:val="1"/>
      <w:numFmt w:val="lowerRoman"/>
      <w:lvlText w:val="%3."/>
      <w:lvlJc w:val="right"/>
      <w:pPr>
        <w:ind w:left="2160" w:hanging="180"/>
      </w:pPr>
    </w:lvl>
    <w:lvl w:ilvl="3" w:tplc="75805156" w:tentative="1">
      <w:start w:val="1"/>
      <w:numFmt w:val="decimal"/>
      <w:lvlText w:val="%4."/>
      <w:lvlJc w:val="left"/>
      <w:pPr>
        <w:ind w:left="2880" w:hanging="360"/>
      </w:pPr>
    </w:lvl>
    <w:lvl w:ilvl="4" w:tplc="75805156" w:tentative="1">
      <w:start w:val="1"/>
      <w:numFmt w:val="lowerLetter"/>
      <w:lvlText w:val="%5."/>
      <w:lvlJc w:val="left"/>
      <w:pPr>
        <w:ind w:left="3600" w:hanging="360"/>
      </w:pPr>
    </w:lvl>
    <w:lvl w:ilvl="5" w:tplc="75805156" w:tentative="1">
      <w:start w:val="1"/>
      <w:numFmt w:val="lowerRoman"/>
      <w:lvlText w:val="%6."/>
      <w:lvlJc w:val="right"/>
      <w:pPr>
        <w:ind w:left="4320" w:hanging="180"/>
      </w:pPr>
    </w:lvl>
    <w:lvl w:ilvl="6" w:tplc="75805156" w:tentative="1">
      <w:start w:val="1"/>
      <w:numFmt w:val="decimal"/>
      <w:lvlText w:val="%7."/>
      <w:lvlJc w:val="left"/>
      <w:pPr>
        <w:ind w:left="5040" w:hanging="360"/>
      </w:pPr>
    </w:lvl>
    <w:lvl w:ilvl="7" w:tplc="75805156" w:tentative="1">
      <w:start w:val="1"/>
      <w:numFmt w:val="lowerLetter"/>
      <w:lvlText w:val="%8."/>
      <w:lvlJc w:val="left"/>
      <w:pPr>
        <w:ind w:left="5760" w:hanging="360"/>
      </w:pPr>
    </w:lvl>
    <w:lvl w:ilvl="8" w:tplc="75805156" w:tentative="1">
      <w:start w:val="1"/>
      <w:numFmt w:val="lowerRoman"/>
      <w:lvlText w:val="%9."/>
      <w:lvlJc w:val="right"/>
      <w:pPr>
        <w:ind w:left="6480" w:hanging="180"/>
      </w:pPr>
    </w:lvl>
  </w:abstractNum>
  <w:abstractNum w:abstractNumId="64822699">
    <w:multiLevelType w:val="hybridMultilevel"/>
    <w:lvl w:ilvl="0" w:tplc="76868994">
      <w:start w:val="1"/>
      <w:numFmt w:val="decimal"/>
      <w:lvlText w:val="%1."/>
      <w:lvlJc w:val="left"/>
      <w:pPr>
        <w:ind w:left="720" w:hanging="360"/>
      </w:pPr>
    </w:lvl>
    <w:lvl w:ilvl="1" w:tplc="76868994" w:tentative="1">
      <w:start w:val="1"/>
      <w:numFmt w:val="lowerLetter"/>
      <w:lvlText w:val="%2."/>
      <w:lvlJc w:val="left"/>
      <w:pPr>
        <w:ind w:left="1440" w:hanging="360"/>
      </w:pPr>
    </w:lvl>
    <w:lvl w:ilvl="2" w:tplc="76868994" w:tentative="1">
      <w:start w:val="1"/>
      <w:numFmt w:val="lowerRoman"/>
      <w:lvlText w:val="%3."/>
      <w:lvlJc w:val="right"/>
      <w:pPr>
        <w:ind w:left="2160" w:hanging="180"/>
      </w:pPr>
    </w:lvl>
    <w:lvl w:ilvl="3" w:tplc="76868994" w:tentative="1">
      <w:start w:val="1"/>
      <w:numFmt w:val="decimal"/>
      <w:lvlText w:val="%4."/>
      <w:lvlJc w:val="left"/>
      <w:pPr>
        <w:ind w:left="2880" w:hanging="360"/>
      </w:pPr>
    </w:lvl>
    <w:lvl w:ilvl="4" w:tplc="76868994" w:tentative="1">
      <w:start w:val="1"/>
      <w:numFmt w:val="lowerLetter"/>
      <w:lvlText w:val="%5."/>
      <w:lvlJc w:val="left"/>
      <w:pPr>
        <w:ind w:left="3600" w:hanging="360"/>
      </w:pPr>
    </w:lvl>
    <w:lvl w:ilvl="5" w:tplc="76868994" w:tentative="1">
      <w:start w:val="1"/>
      <w:numFmt w:val="lowerRoman"/>
      <w:lvlText w:val="%6."/>
      <w:lvlJc w:val="right"/>
      <w:pPr>
        <w:ind w:left="4320" w:hanging="180"/>
      </w:pPr>
    </w:lvl>
    <w:lvl w:ilvl="6" w:tplc="76868994" w:tentative="1">
      <w:start w:val="1"/>
      <w:numFmt w:val="decimal"/>
      <w:lvlText w:val="%7."/>
      <w:lvlJc w:val="left"/>
      <w:pPr>
        <w:ind w:left="5040" w:hanging="360"/>
      </w:pPr>
    </w:lvl>
    <w:lvl w:ilvl="7" w:tplc="76868994" w:tentative="1">
      <w:start w:val="1"/>
      <w:numFmt w:val="lowerLetter"/>
      <w:lvlText w:val="%8."/>
      <w:lvlJc w:val="left"/>
      <w:pPr>
        <w:ind w:left="5760" w:hanging="360"/>
      </w:pPr>
    </w:lvl>
    <w:lvl w:ilvl="8" w:tplc="76868994" w:tentative="1">
      <w:start w:val="1"/>
      <w:numFmt w:val="lowerRoman"/>
      <w:lvlText w:val="%9."/>
      <w:lvlJc w:val="right"/>
      <w:pPr>
        <w:ind w:left="6480" w:hanging="180"/>
      </w:pPr>
    </w:lvl>
  </w:abstractNum>
  <w:abstractNum w:abstractNumId="64822698">
    <w:multiLevelType w:val="hybridMultilevel"/>
    <w:lvl w:ilvl="0" w:tplc="93975419">
      <w:start w:val="1"/>
      <w:numFmt w:val="decimal"/>
      <w:lvlText w:val="%1."/>
      <w:lvlJc w:val="left"/>
      <w:pPr>
        <w:ind w:left="720" w:hanging="360"/>
      </w:pPr>
    </w:lvl>
    <w:lvl w:ilvl="1" w:tplc="93975419" w:tentative="1">
      <w:start w:val="1"/>
      <w:numFmt w:val="lowerLetter"/>
      <w:lvlText w:val="%2."/>
      <w:lvlJc w:val="left"/>
      <w:pPr>
        <w:ind w:left="1440" w:hanging="360"/>
      </w:pPr>
    </w:lvl>
    <w:lvl w:ilvl="2" w:tplc="93975419" w:tentative="1">
      <w:start w:val="1"/>
      <w:numFmt w:val="lowerRoman"/>
      <w:lvlText w:val="%3."/>
      <w:lvlJc w:val="right"/>
      <w:pPr>
        <w:ind w:left="2160" w:hanging="180"/>
      </w:pPr>
    </w:lvl>
    <w:lvl w:ilvl="3" w:tplc="93975419" w:tentative="1">
      <w:start w:val="1"/>
      <w:numFmt w:val="decimal"/>
      <w:lvlText w:val="%4."/>
      <w:lvlJc w:val="left"/>
      <w:pPr>
        <w:ind w:left="2880" w:hanging="360"/>
      </w:pPr>
    </w:lvl>
    <w:lvl w:ilvl="4" w:tplc="93975419" w:tentative="1">
      <w:start w:val="1"/>
      <w:numFmt w:val="lowerLetter"/>
      <w:lvlText w:val="%5."/>
      <w:lvlJc w:val="left"/>
      <w:pPr>
        <w:ind w:left="3600" w:hanging="360"/>
      </w:pPr>
    </w:lvl>
    <w:lvl w:ilvl="5" w:tplc="93975419" w:tentative="1">
      <w:start w:val="1"/>
      <w:numFmt w:val="lowerRoman"/>
      <w:lvlText w:val="%6."/>
      <w:lvlJc w:val="right"/>
      <w:pPr>
        <w:ind w:left="4320" w:hanging="180"/>
      </w:pPr>
    </w:lvl>
    <w:lvl w:ilvl="6" w:tplc="93975419" w:tentative="1">
      <w:start w:val="1"/>
      <w:numFmt w:val="decimal"/>
      <w:lvlText w:val="%7."/>
      <w:lvlJc w:val="left"/>
      <w:pPr>
        <w:ind w:left="5040" w:hanging="360"/>
      </w:pPr>
    </w:lvl>
    <w:lvl w:ilvl="7" w:tplc="93975419" w:tentative="1">
      <w:start w:val="1"/>
      <w:numFmt w:val="lowerLetter"/>
      <w:lvlText w:val="%8."/>
      <w:lvlJc w:val="left"/>
      <w:pPr>
        <w:ind w:left="5760" w:hanging="360"/>
      </w:pPr>
    </w:lvl>
    <w:lvl w:ilvl="8" w:tplc="93975419" w:tentative="1">
      <w:start w:val="1"/>
      <w:numFmt w:val="lowerRoman"/>
      <w:lvlText w:val="%9."/>
      <w:lvlJc w:val="right"/>
      <w:pPr>
        <w:ind w:left="6480" w:hanging="180"/>
      </w:pPr>
    </w:lvl>
  </w:abstractNum>
  <w:abstractNum w:abstractNumId="64822697">
    <w:multiLevelType w:val="hybridMultilevel"/>
    <w:lvl w:ilvl="0" w:tplc="88938280">
      <w:start w:val="1"/>
      <w:numFmt w:val="decimal"/>
      <w:lvlText w:val="%1."/>
      <w:lvlJc w:val="left"/>
      <w:pPr>
        <w:ind w:left="720" w:hanging="360"/>
      </w:pPr>
    </w:lvl>
    <w:lvl w:ilvl="1" w:tplc="88938280" w:tentative="1">
      <w:start w:val="1"/>
      <w:numFmt w:val="lowerLetter"/>
      <w:lvlText w:val="%2."/>
      <w:lvlJc w:val="left"/>
      <w:pPr>
        <w:ind w:left="1440" w:hanging="360"/>
      </w:pPr>
    </w:lvl>
    <w:lvl w:ilvl="2" w:tplc="88938280" w:tentative="1">
      <w:start w:val="1"/>
      <w:numFmt w:val="lowerRoman"/>
      <w:lvlText w:val="%3."/>
      <w:lvlJc w:val="right"/>
      <w:pPr>
        <w:ind w:left="2160" w:hanging="180"/>
      </w:pPr>
    </w:lvl>
    <w:lvl w:ilvl="3" w:tplc="88938280" w:tentative="1">
      <w:start w:val="1"/>
      <w:numFmt w:val="decimal"/>
      <w:lvlText w:val="%4."/>
      <w:lvlJc w:val="left"/>
      <w:pPr>
        <w:ind w:left="2880" w:hanging="360"/>
      </w:pPr>
    </w:lvl>
    <w:lvl w:ilvl="4" w:tplc="88938280" w:tentative="1">
      <w:start w:val="1"/>
      <w:numFmt w:val="lowerLetter"/>
      <w:lvlText w:val="%5."/>
      <w:lvlJc w:val="left"/>
      <w:pPr>
        <w:ind w:left="3600" w:hanging="360"/>
      </w:pPr>
    </w:lvl>
    <w:lvl w:ilvl="5" w:tplc="88938280" w:tentative="1">
      <w:start w:val="1"/>
      <w:numFmt w:val="lowerRoman"/>
      <w:lvlText w:val="%6."/>
      <w:lvlJc w:val="right"/>
      <w:pPr>
        <w:ind w:left="4320" w:hanging="180"/>
      </w:pPr>
    </w:lvl>
    <w:lvl w:ilvl="6" w:tplc="88938280" w:tentative="1">
      <w:start w:val="1"/>
      <w:numFmt w:val="decimal"/>
      <w:lvlText w:val="%7."/>
      <w:lvlJc w:val="left"/>
      <w:pPr>
        <w:ind w:left="5040" w:hanging="360"/>
      </w:pPr>
    </w:lvl>
    <w:lvl w:ilvl="7" w:tplc="88938280" w:tentative="1">
      <w:start w:val="1"/>
      <w:numFmt w:val="lowerLetter"/>
      <w:lvlText w:val="%8."/>
      <w:lvlJc w:val="left"/>
      <w:pPr>
        <w:ind w:left="5760" w:hanging="360"/>
      </w:pPr>
    </w:lvl>
    <w:lvl w:ilvl="8" w:tplc="88938280" w:tentative="1">
      <w:start w:val="1"/>
      <w:numFmt w:val="lowerRoman"/>
      <w:lvlText w:val="%9."/>
      <w:lvlJc w:val="right"/>
      <w:pPr>
        <w:ind w:left="6480" w:hanging="180"/>
      </w:pPr>
    </w:lvl>
  </w:abstractNum>
  <w:abstractNum w:abstractNumId="64822696">
    <w:multiLevelType w:val="hybridMultilevel"/>
    <w:lvl w:ilvl="0" w:tplc="70103118">
      <w:start w:val="1"/>
      <w:numFmt w:val="decimal"/>
      <w:lvlText w:val="%1."/>
      <w:lvlJc w:val="left"/>
      <w:pPr>
        <w:ind w:left="720" w:hanging="360"/>
      </w:pPr>
    </w:lvl>
    <w:lvl w:ilvl="1" w:tplc="70103118" w:tentative="1">
      <w:start w:val="1"/>
      <w:numFmt w:val="lowerLetter"/>
      <w:lvlText w:val="%2."/>
      <w:lvlJc w:val="left"/>
      <w:pPr>
        <w:ind w:left="1440" w:hanging="360"/>
      </w:pPr>
    </w:lvl>
    <w:lvl w:ilvl="2" w:tplc="70103118" w:tentative="1">
      <w:start w:val="1"/>
      <w:numFmt w:val="lowerRoman"/>
      <w:lvlText w:val="%3."/>
      <w:lvlJc w:val="right"/>
      <w:pPr>
        <w:ind w:left="2160" w:hanging="180"/>
      </w:pPr>
    </w:lvl>
    <w:lvl w:ilvl="3" w:tplc="70103118" w:tentative="1">
      <w:start w:val="1"/>
      <w:numFmt w:val="decimal"/>
      <w:lvlText w:val="%4."/>
      <w:lvlJc w:val="left"/>
      <w:pPr>
        <w:ind w:left="2880" w:hanging="360"/>
      </w:pPr>
    </w:lvl>
    <w:lvl w:ilvl="4" w:tplc="70103118" w:tentative="1">
      <w:start w:val="1"/>
      <w:numFmt w:val="lowerLetter"/>
      <w:lvlText w:val="%5."/>
      <w:lvlJc w:val="left"/>
      <w:pPr>
        <w:ind w:left="3600" w:hanging="360"/>
      </w:pPr>
    </w:lvl>
    <w:lvl w:ilvl="5" w:tplc="70103118" w:tentative="1">
      <w:start w:val="1"/>
      <w:numFmt w:val="lowerRoman"/>
      <w:lvlText w:val="%6."/>
      <w:lvlJc w:val="right"/>
      <w:pPr>
        <w:ind w:left="4320" w:hanging="180"/>
      </w:pPr>
    </w:lvl>
    <w:lvl w:ilvl="6" w:tplc="70103118" w:tentative="1">
      <w:start w:val="1"/>
      <w:numFmt w:val="decimal"/>
      <w:lvlText w:val="%7."/>
      <w:lvlJc w:val="left"/>
      <w:pPr>
        <w:ind w:left="5040" w:hanging="360"/>
      </w:pPr>
    </w:lvl>
    <w:lvl w:ilvl="7" w:tplc="70103118" w:tentative="1">
      <w:start w:val="1"/>
      <w:numFmt w:val="lowerLetter"/>
      <w:lvlText w:val="%8."/>
      <w:lvlJc w:val="left"/>
      <w:pPr>
        <w:ind w:left="5760" w:hanging="360"/>
      </w:pPr>
    </w:lvl>
    <w:lvl w:ilvl="8" w:tplc="70103118" w:tentative="1">
      <w:start w:val="1"/>
      <w:numFmt w:val="lowerRoman"/>
      <w:lvlText w:val="%9."/>
      <w:lvlJc w:val="right"/>
      <w:pPr>
        <w:ind w:left="6480" w:hanging="180"/>
      </w:pPr>
    </w:lvl>
  </w:abstractNum>
  <w:abstractNum w:abstractNumId="64822695">
    <w:multiLevelType w:val="hybridMultilevel"/>
    <w:lvl w:ilvl="0" w:tplc="81358264">
      <w:start w:val="1"/>
      <w:numFmt w:val="decimal"/>
      <w:lvlText w:val="%1."/>
      <w:lvlJc w:val="left"/>
      <w:pPr>
        <w:ind w:left="720" w:hanging="360"/>
      </w:pPr>
    </w:lvl>
    <w:lvl w:ilvl="1" w:tplc="81358264" w:tentative="1">
      <w:start w:val="1"/>
      <w:numFmt w:val="lowerLetter"/>
      <w:lvlText w:val="%2."/>
      <w:lvlJc w:val="left"/>
      <w:pPr>
        <w:ind w:left="1440" w:hanging="360"/>
      </w:pPr>
    </w:lvl>
    <w:lvl w:ilvl="2" w:tplc="81358264" w:tentative="1">
      <w:start w:val="1"/>
      <w:numFmt w:val="lowerRoman"/>
      <w:lvlText w:val="%3."/>
      <w:lvlJc w:val="right"/>
      <w:pPr>
        <w:ind w:left="2160" w:hanging="180"/>
      </w:pPr>
    </w:lvl>
    <w:lvl w:ilvl="3" w:tplc="81358264" w:tentative="1">
      <w:start w:val="1"/>
      <w:numFmt w:val="decimal"/>
      <w:lvlText w:val="%4."/>
      <w:lvlJc w:val="left"/>
      <w:pPr>
        <w:ind w:left="2880" w:hanging="360"/>
      </w:pPr>
    </w:lvl>
    <w:lvl w:ilvl="4" w:tplc="81358264" w:tentative="1">
      <w:start w:val="1"/>
      <w:numFmt w:val="lowerLetter"/>
      <w:lvlText w:val="%5."/>
      <w:lvlJc w:val="left"/>
      <w:pPr>
        <w:ind w:left="3600" w:hanging="360"/>
      </w:pPr>
    </w:lvl>
    <w:lvl w:ilvl="5" w:tplc="81358264" w:tentative="1">
      <w:start w:val="1"/>
      <w:numFmt w:val="lowerRoman"/>
      <w:lvlText w:val="%6."/>
      <w:lvlJc w:val="right"/>
      <w:pPr>
        <w:ind w:left="4320" w:hanging="180"/>
      </w:pPr>
    </w:lvl>
    <w:lvl w:ilvl="6" w:tplc="81358264" w:tentative="1">
      <w:start w:val="1"/>
      <w:numFmt w:val="decimal"/>
      <w:lvlText w:val="%7."/>
      <w:lvlJc w:val="left"/>
      <w:pPr>
        <w:ind w:left="5040" w:hanging="360"/>
      </w:pPr>
    </w:lvl>
    <w:lvl w:ilvl="7" w:tplc="81358264" w:tentative="1">
      <w:start w:val="1"/>
      <w:numFmt w:val="lowerLetter"/>
      <w:lvlText w:val="%8."/>
      <w:lvlJc w:val="left"/>
      <w:pPr>
        <w:ind w:left="5760" w:hanging="360"/>
      </w:pPr>
    </w:lvl>
    <w:lvl w:ilvl="8" w:tplc="81358264" w:tentative="1">
      <w:start w:val="1"/>
      <w:numFmt w:val="lowerRoman"/>
      <w:lvlText w:val="%9."/>
      <w:lvlJc w:val="right"/>
      <w:pPr>
        <w:ind w:left="6480" w:hanging="180"/>
      </w:pPr>
    </w:lvl>
  </w:abstractNum>
  <w:abstractNum w:abstractNumId="64822694">
    <w:multiLevelType w:val="hybridMultilevel"/>
    <w:lvl w:ilvl="0" w:tplc="92157053">
      <w:start w:val="1"/>
      <w:numFmt w:val="decimal"/>
      <w:lvlText w:val="%1."/>
      <w:lvlJc w:val="left"/>
      <w:pPr>
        <w:ind w:left="720" w:hanging="360"/>
      </w:pPr>
    </w:lvl>
    <w:lvl w:ilvl="1" w:tplc="92157053" w:tentative="1">
      <w:start w:val="1"/>
      <w:numFmt w:val="lowerLetter"/>
      <w:lvlText w:val="%2."/>
      <w:lvlJc w:val="left"/>
      <w:pPr>
        <w:ind w:left="1440" w:hanging="360"/>
      </w:pPr>
    </w:lvl>
    <w:lvl w:ilvl="2" w:tplc="92157053" w:tentative="1">
      <w:start w:val="1"/>
      <w:numFmt w:val="lowerRoman"/>
      <w:lvlText w:val="%3."/>
      <w:lvlJc w:val="right"/>
      <w:pPr>
        <w:ind w:left="2160" w:hanging="180"/>
      </w:pPr>
    </w:lvl>
    <w:lvl w:ilvl="3" w:tplc="92157053" w:tentative="1">
      <w:start w:val="1"/>
      <w:numFmt w:val="decimal"/>
      <w:lvlText w:val="%4."/>
      <w:lvlJc w:val="left"/>
      <w:pPr>
        <w:ind w:left="2880" w:hanging="360"/>
      </w:pPr>
    </w:lvl>
    <w:lvl w:ilvl="4" w:tplc="92157053" w:tentative="1">
      <w:start w:val="1"/>
      <w:numFmt w:val="lowerLetter"/>
      <w:lvlText w:val="%5."/>
      <w:lvlJc w:val="left"/>
      <w:pPr>
        <w:ind w:left="3600" w:hanging="360"/>
      </w:pPr>
    </w:lvl>
    <w:lvl w:ilvl="5" w:tplc="92157053" w:tentative="1">
      <w:start w:val="1"/>
      <w:numFmt w:val="lowerRoman"/>
      <w:lvlText w:val="%6."/>
      <w:lvlJc w:val="right"/>
      <w:pPr>
        <w:ind w:left="4320" w:hanging="180"/>
      </w:pPr>
    </w:lvl>
    <w:lvl w:ilvl="6" w:tplc="92157053" w:tentative="1">
      <w:start w:val="1"/>
      <w:numFmt w:val="decimal"/>
      <w:lvlText w:val="%7."/>
      <w:lvlJc w:val="left"/>
      <w:pPr>
        <w:ind w:left="5040" w:hanging="360"/>
      </w:pPr>
    </w:lvl>
    <w:lvl w:ilvl="7" w:tplc="92157053" w:tentative="1">
      <w:start w:val="1"/>
      <w:numFmt w:val="lowerLetter"/>
      <w:lvlText w:val="%8."/>
      <w:lvlJc w:val="left"/>
      <w:pPr>
        <w:ind w:left="5760" w:hanging="360"/>
      </w:pPr>
    </w:lvl>
    <w:lvl w:ilvl="8" w:tplc="92157053" w:tentative="1">
      <w:start w:val="1"/>
      <w:numFmt w:val="lowerRoman"/>
      <w:lvlText w:val="%9."/>
      <w:lvlJc w:val="right"/>
      <w:pPr>
        <w:ind w:left="6480" w:hanging="180"/>
      </w:pPr>
    </w:lvl>
  </w:abstractNum>
  <w:abstractNum w:abstractNumId="64822693">
    <w:multiLevelType w:val="hybridMultilevel"/>
    <w:lvl w:ilvl="0" w:tplc="80666324">
      <w:start w:val="1"/>
      <w:numFmt w:val="decimal"/>
      <w:lvlText w:val="%1."/>
      <w:lvlJc w:val="left"/>
      <w:pPr>
        <w:ind w:left="720" w:hanging="360"/>
      </w:pPr>
    </w:lvl>
    <w:lvl w:ilvl="1" w:tplc="80666324" w:tentative="1">
      <w:start w:val="1"/>
      <w:numFmt w:val="lowerLetter"/>
      <w:lvlText w:val="%2."/>
      <w:lvlJc w:val="left"/>
      <w:pPr>
        <w:ind w:left="1440" w:hanging="360"/>
      </w:pPr>
    </w:lvl>
    <w:lvl w:ilvl="2" w:tplc="80666324" w:tentative="1">
      <w:start w:val="1"/>
      <w:numFmt w:val="lowerRoman"/>
      <w:lvlText w:val="%3."/>
      <w:lvlJc w:val="right"/>
      <w:pPr>
        <w:ind w:left="2160" w:hanging="180"/>
      </w:pPr>
    </w:lvl>
    <w:lvl w:ilvl="3" w:tplc="80666324" w:tentative="1">
      <w:start w:val="1"/>
      <w:numFmt w:val="decimal"/>
      <w:lvlText w:val="%4."/>
      <w:lvlJc w:val="left"/>
      <w:pPr>
        <w:ind w:left="2880" w:hanging="360"/>
      </w:pPr>
    </w:lvl>
    <w:lvl w:ilvl="4" w:tplc="80666324" w:tentative="1">
      <w:start w:val="1"/>
      <w:numFmt w:val="lowerLetter"/>
      <w:lvlText w:val="%5."/>
      <w:lvlJc w:val="left"/>
      <w:pPr>
        <w:ind w:left="3600" w:hanging="360"/>
      </w:pPr>
    </w:lvl>
    <w:lvl w:ilvl="5" w:tplc="80666324" w:tentative="1">
      <w:start w:val="1"/>
      <w:numFmt w:val="lowerRoman"/>
      <w:lvlText w:val="%6."/>
      <w:lvlJc w:val="right"/>
      <w:pPr>
        <w:ind w:left="4320" w:hanging="180"/>
      </w:pPr>
    </w:lvl>
    <w:lvl w:ilvl="6" w:tplc="80666324" w:tentative="1">
      <w:start w:val="1"/>
      <w:numFmt w:val="decimal"/>
      <w:lvlText w:val="%7."/>
      <w:lvlJc w:val="left"/>
      <w:pPr>
        <w:ind w:left="5040" w:hanging="360"/>
      </w:pPr>
    </w:lvl>
    <w:lvl w:ilvl="7" w:tplc="80666324" w:tentative="1">
      <w:start w:val="1"/>
      <w:numFmt w:val="lowerLetter"/>
      <w:lvlText w:val="%8."/>
      <w:lvlJc w:val="left"/>
      <w:pPr>
        <w:ind w:left="5760" w:hanging="360"/>
      </w:pPr>
    </w:lvl>
    <w:lvl w:ilvl="8" w:tplc="80666324" w:tentative="1">
      <w:start w:val="1"/>
      <w:numFmt w:val="lowerRoman"/>
      <w:lvlText w:val="%9."/>
      <w:lvlJc w:val="right"/>
      <w:pPr>
        <w:ind w:left="6480" w:hanging="180"/>
      </w:pPr>
    </w:lvl>
  </w:abstractNum>
  <w:abstractNum w:abstractNumId="64822692">
    <w:multiLevelType w:val="hybridMultilevel"/>
    <w:lvl w:ilvl="0" w:tplc="48274824">
      <w:start w:val="1"/>
      <w:numFmt w:val="decimal"/>
      <w:lvlText w:val="%1."/>
      <w:lvlJc w:val="left"/>
      <w:pPr>
        <w:ind w:left="720" w:hanging="360"/>
      </w:pPr>
    </w:lvl>
    <w:lvl w:ilvl="1" w:tplc="48274824" w:tentative="1">
      <w:start w:val="1"/>
      <w:numFmt w:val="lowerLetter"/>
      <w:lvlText w:val="%2."/>
      <w:lvlJc w:val="left"/>
      <w:pPr>
        <w:ind w:left="1440" w:hanging="360"/>
      </w:pPr>
    </w:lvl>
    <w:lvl w:ilvl="2" w:tplc="48274824" w:tentative="1">
      <w:start w:val="1"/>
      <w:numFmt w:val="lowerRoman"/>
      <w:lvlText w:val="%3."/>
      <w:lvlJc w:val="right"/>
      <w:pPr>
        <w:ind w:left="2160" w:hanging="180"/>
      </w:pPr>
    </w:lvl>
    <w:lvl w:ilvl="3" w:tplc="48274824" w:tentative="1">
      <w:start w:val="1"/>
      <w:numFmt w:val="decimal"/>
      <w:lvlText w:val="%4."/>
      <w:lvlJc w:val="left"/>
      <w:pPr>
        <w:ind w:left="2880" w:hanging="360"/>
      </w:pPr>
    </w:lvl>
    <w:lvl w:ilvl="4" w:tplc="48274824" w:tentative="1">
      <w:start w:val="1"/>
      <w:numFmt w:val="lowerLetter"/>
      <w:lvlText w:val="%5."/>
      <w:lvlJc w:val="left"/>
      <w:pPr>
        <w:ind w:left="3600" w:hanging="360"/>
      </w:pPr>
    </w:lvl>
    <w:lvl w:ilvl="5" w:tplc="48274824" w:tentative="1">
      <w:start w:val="1"/>
      <w:numFmt w:val="lowerRoman"/>
      <w:lvlText w:val="%6."/>
      <w:lvlJc w:val="right"/>
      <w:pPr>
        <w:ind w:left="4320" w:hanging="180"/>
      </w:pPr>
    </w:lvl>
    <w:lvl w:ilvl="6" w:tplc="48274824" w:tentative="1">
      <w:start w:val="1"/>
      <w:numFmt w:val="decimal"/>
      <w:lvlText w:val="%7."/>
      <w:lvlJc w:val="left"/>
      <w:pPr>
        <w:ind w:left="5040" w:hanging="360"/>
      </w:pPr>
    </w:lvl>
    <w:lvl w:ilvl="7" w:tplc="48274824" w:tentative="1">
      <w:start w:val="1"/>
      <w:numFmt w:val="lowerLetter"/>
      <w:lvlText w:val="%8."/>
      <w:lvlJc w:val="left"/>
      <w:pPr>
        <w:ind w:left="5760" w:hanging="360"/>
      </w:pPr>
    </w:lvl>
    <w:lvl w:ilvl="8" w:tplc="48274824" w:tentative="1">
      <w:start w:val="1"/>
      <w:numFmt w:val="lowerRoman"/>
      <w:lvlText w:val="%9."/>
      <w:lvlJc w:val="right"/>
      <w:pPr>
        <w:ind w:left="6480" w:hanging="180"/>
      </w:pPr>
    </w:lvl>
  </w:abstractNum>
  <w:abstractNum w:abstractNumId="64822691">
    <w:multiLevelType w:val="hybridMultilevel"/>
    <w:lvl w:ilvl="0" w:tplc="19074046">
      <w:start w:val="1"/>
      <w:numFmt w:val="decimal"/>
      <w:lvlText w:val="%1."/>
      <w:lvlJc w:val="left"/>
      <w:pPr>
        <w:ind w:left="720" w:hanging="360"/>
      </w:pPr>
    </w:lvl>
    <w:lvl w:ilvl="1" w:tplc="19074046" w:tentative="1">
      <w:start w:val="1"/>
      <w:numFmt w:val="lowerLetter"/>
      <w:lvlText w:val="%2."/>
      <w:lvlJc w:val="left"/>
      <w:pPr>
        <w:ind w:left="1440" w:hanging="360"/>
      </w:pPr>
    </w:lvl>
    <w:lvl w:ilvl="2" w:tplc="19074046" w:tentative="1">
      <w:start w:val="1"/>
      <w:numFmt w:val="lowerRoman"/>
      <w:lvlText w:val="%3."/>
      <w:lvlJc w:val="right"/>
      <w:pPr>
        <w:ind w:left="2160" w:hanging="180"/>
      </w:pPr>
    </w:lvl>
    <w:lvl w:ilvl="3" w:tplc="19074046" w:tentative="1">
      <w:start w:val="1"/>
      <w:numFmt w:val="decimal"/>
      <w:lvlText w:val="%4."/>
      <w:lvlJc w:val="left"/>
      <w:pPr>
        <w:ind w:left="2880" w:hanging="360"/>
      </w:pPr>
    </w:lvl>
    <w:lvl w:ilvl="4" w:tplc="19074046" w:tentative="1">
      <w:start w:val="1"/>
      <w:numFmt w:val="lowerLetter"/>
      <w:lvlText w:val="%5."/>
      <w:lvlJc w:val="left"/>
      <w:pPr>
        <w:ind w:left="3600" w:hanging="360"/>
      </w:pPr>
    </w:lvl>
    <w:lvl w:ilvl="5" w:tplc="19074046" w:tentative="1">
      <w:start w:val="1"/>
      <w:numFmt w:val="lowerRoman"/>
      <w:lvlText w:val="%6."/>
      <w:lvlJc w:val="right"/>
      <w:pPr>
        <w:ind w:left="4320" w:hanging="180"/>
      </w:pPr>
    </w:lvl>
    <w:lvl w:ilvl="6" w:tplc="19074046" w:tentative="1">
      <w:start w:val="1"/>
      <w:numFmt w:val="decimal"/>
      <w:lvlText w:val="%7."/>
      <w:lvlJc w:val="left"/>
      <w:pPr>
        <w:ind w:left="5040" w:hanging="360"/>
      </w:pPr>
    </w:lvl>
    <w:lvl w:ilvl="7" w:tplc="19074046" w:tentative="1">
      <w:start w:val="1"/>
      <w:numFmt w:val="lowerLetter"/>
      <w:lvlText w:val="%8."/>
      <w:lvlJc w:val="left"/>
      <w:pPr>
        <w:ind w:left="5760" w:hanging="360"/>
      </w:pPr>
    </w:lvl>
    <w:lvl w:ilvl="8" w:tplc="19074046" w:tentative="1">
      <w:start w:val="1"/>
      <w:numFmt w:val="lowerRoman"/>
      <w:lvlText w:val="%9."/>
      <w:lvlJc w:val="right"/>
      <w:pPr>
        <w:ind w:left="6480" w:hanging="180"/>
      </w:pPr>
    </w:lvl>
  </w:abstractNum>
  <w:abstractNum w:abstractNumId="64822690">
    <w:multiLevelType w:val="hybridMultilevel"/>
    <w:lvl w:ilvl="0" w:tplc="72179311">
      <w:start w:val="1"/>
      <w:numFmt w:val="decimal"/>
      <w:lvlText w:val="%1."/>
      <w:lvlJc w:val="left"/>
      <w:pPr>
        <w:ind w:left="720" w:hanging="360"/>
      </w:pPr>
    </w:lvl>
    <w:lvl w:ilvl="1" w:tplc="72179311" w:tentative="1">
      <w:start w:val="1"/>
      <w:numFmt w:val="lowerLetter"/>
      <w:lvlText w:val="%2."/>
      <w:lvlJc w:val="left"/>
      <w:pPr>
        <w:ind w:left="1440" w:hanging="360"/>
      </w:pPr>
    </w:lvl>
    <w:lvl w:ilvl="2" w:tplc="72179311" w:tentative="1">
      <w:start w:val="1"/>
      <w:numFmt w:val="lowerRoman"/>
      <w:lvlText w:val="%3."/>
      <w:lvlJc w:val="right"/>
      <w:pPr>
        <w:ind w:left="2160" w:hanging="180"/>
      </w:pPr>
    </w:lvl>
    <w:lvl w:ilvl="3" w:tplc="72179311" w:tentative="1">
      <w:start w:val="1"/>
      <w:numFmt w:val="decimal"/>
      <w:lvlText w:val="%4."/>
      <w:lvlJc w:val="left"/>
      <w:pPr>
        <w:ind w:left="2880" w:hanging="360"/>
      </w:pPr>
    </w:lvl>
    <w:lvl w:ilvl="4" w:tplc="72179311" w:tentative="1">
      <w:start w:val="1"/>
      <w:numFmt w:val="lowerLetter"/>
      <w:lvlText w:val="%5."/>
      <w:lvlJc w:val="left"/>
      <w:pPr>
        <w:ind w:left="3600" w:hanging="360"/>
      </w:pPr>
    </w:lvl>
    <w:lvl w:ilvl="5" w:tplc="72179311" w:tentative="1">
      <w:start w:val="1"/>
      <w:numFmt w:val="lowerRoman"/>
      <w:lvlText w:val="%6."/>
      <w:lvlJc w:val="right"/>
      <w:pPr>
        <w:ind w:left="4320" w:hanging="180"/>
      </w:pPr>
    </w:lvl>
    <w:lvl w:ilvl="6" w:tplc="72179311" w:tentative="1">
      <w:start w:val="1"/>
      <w:numFmt w:val="decimal"/>
      <w:lvlText w:val="%7."/>
      <w:lvlJc w:val="left"/>
      <w:pPr>
        <w:ind w:left="5040" w:hanging="360"/>
      </w:pPr>
    </w:lvl>
    <w:lvl w:ilvl="7" w:tplc="72179311" w:tentative="1">
      <w:start w:val="1"/>
      <w:numFmt w:val="lowerLetter"/>
      <w:lvlText w:val="%8."/>
      <w:lvlJc w:val="left"/>
      <w:pPr>
        <w:ind w:left="5760" w:hanging="360"/>
      </w:pPr>
    </w:lvl>
    <w:lvl w:ilvl="8" w:tplc="72179311" w:tentative="1">
      <w:start w:val="1"/>
      <w:numFmt w:val="lowerRoman"/>
      <w:lvlText w:val="%9."/>
      <w:lvlJc w:val="right"/>
      <w:pPr>
        <w:ind w:left="6480" w:hanging="180"/>
      </w:pPr>
    </w:lvl>
  </w:abstractNum>
  <w:abstractNum w:abstractNumId="64822689">
    <w:multiLevelType w:val="hybridMultilevel"/>
    <w:lvl w:ilvl="0" w:tplc="64449445">
      <w:start w:val="1"/>
      <w:numFmt w:val="decimal"/>
      <w:lvlText w:val="%1."/>
      <w:lvlJc w:val="left"/>
      <w:pPr>
        <w:ind w:left="720" w:hanging="360"/>
      </w:pPr>
    </w:lvl>
    <w:lvl w:ilvl="1" w:tplc="64449445" w:tentative="1">
      <w:start w:val="1"/>
      <w:numFmt w:val="lowerLetter"/>
      <w:lvlText w:val="%2."/>
      <w:lvlJc w:val="left"/>
      <w:pPr>
        <w:ind w:left="1440" w:hanging="360"/>
      </w:pPr>
    </w:lvl>
    <w:lvl w:ilvl="2" w:tplc="64449445" w:tentative="1">
      <w:start w:val="1"/>
      <w:numFmt w:val="lowerRoman"/>
      <w:lvlText w:val="%3."/>
      <w:lvlJc w:val="right"/>
      <w:pPr>
        <w:ind w:left="2160" w:hanging="180"/>
      </w:pPr>
    </w:lvl>
    <w:lvl w:ilvl="3" w:tplc="64449445" w:tentative="1">
      <w:start w:val="1"/>
      <w:numFmt w:val="decimal"/>
      <w:lvlText w:val="%4."/>
      <w:lvlJc w:val="left"/>
      <w:pPr>
        <w:ind w:left="2880" w:hanging="360"/>
      </w:pPr>
    </w:lvl>
    <w:lvl w:ilvl="4" w:tplc="64449445" w:tentative="1">
      <w:start w:val="1"/>
      <w:numFmt w:val="lowerLetter"/>
      <w:lvlText w:val="%5."/>
      <w:lvlJc w:val="left"/>
      <w:pPr>
        <w:ind w:left="3600" w:hanging="360"/>
      </w:pPr>
    </w:lvl>
    <w:lvl w:ilvl="5" w:tplc="64449445" w:tentative="1">
      <w:start w:val="1"/>
      <w:numFmt w:val="lowerRoman"/>
      <w:lvlText w:val="%6."/>
      <w:lvlJc w:val="right"/>
      <w:pPr>
        <w:ind w:left="4320" w:hanging="180"/>
      </w:pPr>
    </w:lvl>
    <w:lvl w:ilvl="6" w:tplc="64449445" w:tentative="1">
      <w:start w:val="1"/>
      <w:numFmt w:val="decimal"/>
      <w:lvlText w:val="%7."/>
      <w:lvlJc w:val="left"/>
      <w:pPr>
        <w:ind w:left="5040" w:hanging="360"/>
      </w:pPr>
    </w:lvl>
    <w:lvl w:ilvl="7" w:tplc="64449445" w:tentative="1">
      <w:start w:val="1"/>
      <w:numFmt w:val="lowerLetter"/>
      <w:lvlText w:val="%8."/>
      <w:lvlJc w:val="left"/>
      <w:pPr>
        <w:ind w:left="5760" w:hanging="360"/>
      </w:pPr>
    </w:lvl>
    <w:lvl w:ilvl="8" w:tplc="64449445" w:tentative="1">
      <w:start w:val="1"/>
      <w:numFmt w:val="lowerRoman"/>
      <w:lvlText w:val="%9."/>
      <w:lvlJc w:val="right"/>
      <w:pPr>
        <w:ind w:left="6480" w:hanging="180"/>
      </w:pPr>
    </w:lvl>
  </w:abstractNum>
  <w:abstractNum w:abstractNumId="64822688">
    <w:multiLevelType w:val="hybridMultilevel"/>
    <w:lvl w:ilvl="0" w:tplc="46805505">
      <w:start w:val="1"/>
      <w:numFmt w:val="decimal"/>
      <w:lvlText w:val="%1."/>
      <w:lvlJc w:val="left"/>
      <w:pPr>
        <w:ind w:left="720" w:hanging="360"/>
      </w:pPr>
    </w:lvl>
    <w:lvl w:ilvl="1" w:tplc="46805505" w:tentative="1">
      <w:start w:val="1"/>
      <w:numFmt w:val="lowerLetter"/>
      <w:lvlText w:val="%2."/>
      <w:lvlJc w:val="left"/>
      <w:pPr>
        <w:ind w:left="1440" w:hanging="360"/>
      </w:pPr>
    </w:lvl>
    <w:lvl w:ilvl="2" w:tplc="46805505" w:tentative="1">
      <w:start w:val="1"/>
      <w:numFmt w:val="lowerRoman"/>
      <w:lvlText w:val="%3."/>
      <w:lvlJc w:val="right"/>
      <w:pPr>
        <w:ind w:left="2160" w:hanging="180"/>
      </w:pPr>
    </w:lvl>
    <w:lvl w:ilvl="3" w:tplc="46805505" w:tentative="1">
      <w:start w:val="1"/>
      <w:numFmt w:val="decimal"/>
      <w:lvlText w:val="%4."/>
      <w:lvlJc w:val="left"/>
      <w:pPr>
        <w:ind w:left="2880" w:hanging="360"/>
      </w:pPr>
    </w:lvl>
    <w:lvl w:ilvl="4" w:tplc="46805505" w:tentative="1">
      <w:start w:val="1"/>
      <w:numFmt w:val="lowerLetter"/>
      <w:lvlText w:val="%5."/>
      <w:lvlJc w:val="left"/>
      <w:pPr>
        <w:ind w:left="3600" w:hanging="360"/>
      </w:pPr>
    </w:lvl>
    <w:lvl w:ilvl="5" w:tplc="46805505" w:tentative="1">
      <w:start w:val="1"/>
      <w:numFmt w:val="lowerRoman"/>
      <w:lvlText w:val="%6."/>
      <w:lvlJc w:val="right"/>
      <w:pPr>
        <w:ind w:left="4320" w:hanging="180"/>
      </w:pPr>
    </w:lvl>
    <w:lvl w:ilvl="6" w:tplc="46805505" w:tentative="1">
      <w:start w:val="1"/>
      <w:numFmt w:val="decimal"/>
      <w:lvlText w:val="%7."/>
      <w:lvlJc w:val="left"/>
      <w:pPr>
        <w:ind w:left="5040" w:hanging="360"/>
      </w:pPr>
    </w:lvl>
    <w:lvl w:ilvl="7" w:tplc="46805505" w:tentative="1">
      <w:start w:val="1"/>
      <w:numFmt w:val="lowerLetter"/>
      <w:lvlText w:val="%8."/>
      <w:lvlJc w:val="left"/>
      <w:pPr>
        <w:ind w:left="5760" w:hanging="360"/>
      </w:pPr>
    </w:lvl>
    <w:lvl w:ilvl="8" w:tplc="46805505" w:tentative="1">
      <w:start w:val="1"/>
      <w:numFmt w:val="lowerRoman"/>
      <w:lvlText w:val="%9."/>
      <w:lvlJc w:val="right"/>
      <w:pPr>
        <w:ind w:left="6480" w:hanging="180"/>
      </w:pPr>
    </w:lvl>
  </w:abstractNum>
  <w:abstractNum w:abstractNumId="64822687">
    <w:multiLevelType w:val="hybridMultilevel"/>
    <w:lvl w:ilvl="0" w:tplc="95649327">
      <w:start w:val="1"/>
      <w:numFmt w:val="decimal"/>
      <w:lvlText w:val="%1."/>
      <w:lvlJc w:val="left"/>
      <w:pPr>
        <w:ind w:left="720" w:hanging="360"/>
      </w:pPr>
    </w:lvl>
    <w:lvl w:ilvl="1" w:tplc="95649327" w:tentative="1">
      <w:start w:val="1"/>
      <w:numFmt w:val="lowerLetter"/>
      <w:lvlText w:val="%2."/>
      <w:lvlJc w:val="left"/>
      <w:pPr>
        <w:ind w:left="1440" w:hanging="360"/>
      </w:pPr>
    </w:lvl>
    <w:lvl w:ilvl="2" w:tplc="95649327" w:tentative="1">
      <w:start w:val="1"/>
      <w:numFmt w:val="lowerRoman"/>
      <w:lvlText w:val="%3."/>
      <w:lvlJc w:val="right"/>
      <w:pPr>
        <w:ind w:left="2160" w:hanging="180"/>
      </w:pPr>
    </w:lvl>
    <w:lvl w:ilvl="3" w:tplc="95649327" w:tentative="1">
      <w:start w:val="1"/>
      <w:numFmt w:val="decimal"/>
      <w:lvlText w:val="%4."/>
      <w:lvlJc w:val="left"/>
      <w:pPr>
        <w:ind w:left="2880" w:hanging="360"/>
      </w:pPr>
    </w:lvl>
    <w:lvl w:ilvl="4" w:tplc="95649327" w:tentative="1">
      <w:start w:val="1"/>
      <w:numFmt w:val="lowerLetter"/>
      <w:lvlText w:val="%5."/>
      <w:lvlJc w:val="left"/>
      <w:pPr>
        <w:ind w:left="3600" w:hanging="360"/>
      </w:pPr>
    </w:lvl>
    <w:lvl w:ilvl="5" w:tplc="95649327" w:tentative="1">
      <w:start w:val="1"/>
      <w:numFmt w:val="lowerRoman"/>
      <w:lvlText w:val="%6."/>
      <w:lvlJc w:val="right"/>
      <w:pPr>
        <w:ind w:left="4320" w:hanging="180"/>
      </w:pPr>
    </w:lvl>
    <w:lvl w:ilvl="6" w:tplc="95649327" w:tentative="1">
      <w:start w:val="1"/>
      <w:numFmt w:val="decimal"/>
      <w:lvlText w:val="%7."/>
      <w:lvlJc w:val="left"/>
      <w:pPr>
        <w:ind w:left="5040" w:hanging="360"/>
      </w:pPr>
    </w:lvl>
    <w:lvl w:ilvl="7" w:tplc="95649327" w:tentative="1">
      <w:start w:val="1"/>
      <w:numFmt w:val="lowerLetter"/>
      <w:lvlText w:val="%8."/>
      <w:lvlJc w:val="left"/>
      <w:pPr>
        <w:ind w:left="5760" w:hanging="360"/>
      </w:pPr>
    </w:lvl>
    <w:lvl w:ilvl="8" w:tplc="95649327" w:tentative="1">
      <w:start w:val="1"/>
      <w:numFmt w:val="lowerRoman"/>
      <w:lvlText w:val="%9."/>
      <w:lvlJc w:val="right"/>
      <w:pPr>
        <w:ind w:left="6480" w:hanging="180"/>
      </w:pPr>
    </w:lvl>
  </w:abstractNum>
  <w:abstractNum w:abstractNumId="64822686">
    <w:multiLevelType w:val="hybridMultilevel"/>
    <w:lvl w:ilvl="0" w:tplc="30186000">
      <w:start w:val="1"/>
      <w:numFmt w:val="decimal"/>
      <w:lvlText w:val="%1."/>
      <w:lvlJc w:val="left"/>
      <w:pPr>
        <w:ind w:left="720" w:hanging="360"/>
      </w:pPr>
    </w:lvl>
    <w:lvl w:ilvl="1" w:tplc="30186000" w:tentative="1">
      <w:start w:val="1"/>
      <w:numFmt w:val="lowerLetter"/>
      <w:lvlText w:val="%2."/>
      <w:lvlJc w:val="left"/>
      <w:pPr>
        <w:ind w:left="1440" w:hanging="360"/>
      </w:pPr>
    </w:lvl>
    <w:lvl w:ilvl="2" w:tplc="30186000" w:tentative="1">
      <w:start w:val="1"/>
      <w:numFmt w:val="lowerRoman"/>
      <w:lvlText w:val="%3."/>
      <w:lvlJc w:val="right"/>
      <w:pPr>
        <w:ind w:left="2160" w:hanging="180"/>
      </w:pPr>
    </w:lvl>
    <w:lvl w:ilvl="3" w:tplc="30186000" w:tentative="1">
      <w:start w:val="1"/>
      <w:numFmt w:val="decimal"/>
      <w:lvlText w:val="%4."/>
      <w:lvlJc w:val="left"/>
      <w:pPr>
        <w:ind w:left="2880" w:hanging="360"/>
      </w:pPr>
    </w:lvl>
    <w:lvl w:ilvl="4" w:tplc="30186000" w:tentative="1">
      <w:start w:val="1"/>
      <w:numFmt w:val="lowerLetter"/>
      <w:lvlText w:val="%5."/>
      <w:lvlJc w:val="left"/>
      <w:pPr>
        <w:ind w:left="3600" w:hanging="360"/>
      </w:pPr>
    </w:lvl>
    <w:lvl w:ilvl="5" w:tplc="30186000" w:tentative="1">
      <w:start w:val="1"/>
      <w:numFmt w:val="lowerRoman"/>
      <w:lvlText w:val="%6."/>
      <w:lvlJc w:val="right"/>
      <w:pPr>
        <w:ind w:left="4320" w:hanging="180"/>
      </w:pPr>
    </w:lvl>
    <w:lvl w:ilvl="6" w:tplc="30186000" w:tentative="1">
      <w:start w:val="1"/>
      <w:numFmt w:val="decimal"/>
      <w:lvlText w:val="%7."/>
      <w:lvlJc w:val="left"/>
      <w:pPr>
        <w:ind w:left="5040" w:hanging="360"/>
      </w:pPr>
    </w:lvl>
    <w:lvl w:ilvl="7" w:tplc="30186000" w:tentative="1">
      <w:start w:val="1"/>
      <w:numFmt w:val="lowerLetter"/>
      <w:lvlText w:val="%8."/>
      <w:lvlJc w:val="left"/>
      <w:pPr>
        <w:ind w:left="5760" w:hanging="360"/>
      </w:pPr>
    </w:lvl>
    <w:lvl w:ilvl="8" w:tplc="30186000" w:tentative="1">
      <w:start w:val="1"/>
      <w:numFmt w:val="lowerRoman"/>
      <w:lvlText w:val="%9."/>
      <w:lvlJc w:val="right"/>
      <w:pPr>
        <w:ind w:left="6480" w:hanging="180"/>
      </w:pPr>
    </w:lvl>
  </w:abstractNum>
  <w:abstractNum w:abstractNumId="64822685">
    <w:multiLevelType w:val="hybridMultilevel"/>
    <w:lvl w:ilvl="0" w:tplc="78630967">
      <w:start w:val="1"/>
      <w:numFmt w:val="decimal"/>
      <w:lvlText w:val="%1."/>
      <w:lvlJc w:val="left"/>
      <w:pPr>
        <w:ind w:left="720" w:hanging="360"/>
      </w:pPr>
    </w:lvl>
    <w:lvl w:ilvl="1" w:tplc="78630967" w:tentative="1">
      <w:start w:val="1"/>
      <w:numFmt w:val="lowerLetter"/>
      <w:lvlText w:val="%2."/>
      <w:lvlJc w:val="left"/>
      <w:pPr>
        <w:ind w:left="1440" w:hanging="360"/>
      </w:pPr>
    </w:lvl>
    <w:lvl w:ilvl="2" w:tplc="78630967" w:tentative="1">
      <w:start w:val="1"/>
      <w:numFmt w:val="lowerRoman"/>
      <w:lvlText w:val="%3."/>
      <w:lvlJc w:val="right"/>
      <w:pPr>
        <w:ind w:left="2160" w:hanging="180"/>
      </w:pPr>
    </w:lvl>
    <w:lvl w:ilvl="3" w:tplc="78630967" w:tentative="1">
      <w:start w:val="1"/>
      <w:numFmt w:val="decimal"/>
      <w:lvlText w:val="%4."/>
      <w:lvlJc w:val="left"/>
      <w:pPr>
        <w:ind w:left="2880" w:hanging="360"/>
      </w:pPr>
    </w:lvl>
    <w:lvl w:ilvl="4" w:tplc="78630967" w:tentative="1">
      <w:start w:val="1"/>
      <w:numFmt w:val="lowerLetter"/>
      <w:lvlText w:val="%5."/>
      <w:lvlJc w:val="left"/>
      <w:pPr>
        <w:ind w:left="3600" w:hanging="360"/>
      </w:pPr>
    </w:lvl>
    <w:lvl w:ilvl="5" w:tplc="78630967" w:tentative="1">
      <w:start w:val="1"/>
      <w:numFmt w:val="lowerRoman"/>
      <w:lvlText w:val="%6."/>
      <w:lvlJc w:val="right"/>
      <w:pPr>
        <w:ind w:left="4320" w:hanging="180"/>
      </w:pPr>
    </w:lvl>
    <w:lvl w:ilvl="6" w:tplc="78630967" w:tentative="1">
      <w:start w:val="1"/>
      <w:numFmt w:val="decimal"/>
      <w:lvlText w:val="%7."/>
      <w:lvlJc w:val="left"/>
      <w:pPr>
        <w:ind w:left="5040" w:hanging="360"/>
      </w:pPr>
    </w:lvl>
    <w:lvl w:ilvl="7" w:tplc="78630967" w:tentative="1">
      <w:start w:val="1"/>
      <w:numFmt w:val="lowerLetter"/>
      <w:lvlText w:val="%8."/>
      <w:lvlJc w:val="left"/>
      <w:pPr>
        <w:ind w:left="5760" w:hanging="360"/>
      </w:pPr>
    </w:lvl>
    <w:lvl w:ilvl="8" w:tplc="78630967" w:tentative="1">
      <w:start w:val="1"/>
      <w:numFmt w:val="lowerRoman"/>
      <w:lvlText w:val="%9."/>
      <w:lvlJc w:val="right"/>
      <w:pPr>
        <w:ind w:left="6480" w:hanging="180"/>
      </w:pPr>
    </w:lvl>
  </w:abstractNum>
  <w:abstractNum w:abstractNumId="64822684">
    <w:multiLevelType w:val="hybridMultilevel"/>
    <w:lvl w:ilvl="0" w:tplc="17792044">
      <w:start w:val="1"/>
      <w:numFmt w:val="decimal"/>
      <w:lvlText w:val="%1."/>
      <w:lvlJc w:val="left"/>
      <w:pPr>
        <w:ind w:left="720" w:hanging="360"/>
      </w:pPr>
    </w:lvl>
    <w:lvl w:ilvl="1" w:tplc="17792044" w:tentative="1">
      <w:start w:val="1"/>
      <w:numFmt w:val="lowerLetter"/>
      <w:lvlText w:val="%2."/>
      <w:lvlJc w:val="left"/>
      <w:pPr>
        <w:ind w:left="1440" w:hanging="360"/>
      </w:pPr>
    </w:lvl>
    <w:lvl w:ilvl="2" w:tplc="17792044" w:tentative="1">
      <w:start w:val="1"/>
      <w:numFmt w:val="lowerRoman"/>
      <w:lvlText w:val="%3."/>
      <w:lvlJc w:val="right"/>
      <w:pPr>
        <w:ind w:left="2160" w:hanging="180"/>
      </w:pPr>
    </w:lvl>
    <w:lvl w:ilvl="3" w:tplc="17792044" w:tentative="1">
      <w:start w:val="1"/>
      <w:numFmt w:val="decimal"/>
      <w:lvlText w:val="%4."/>
      <w:lvlJc w:val="left"/>
      <w:pPr>
        <w:ind w:left="2880" w:hanging="360"/>
      </w:pPr>
    </w:lvl>
    <w:lvl w:ilvl="4" w:tplc="17792044" w:tentative="1">
      <w:start w:val="1"/>
      <w:numFmt w:val="lowerLetter"/>
      <w:lvlText w:val="%5."/>
      <w:lvlJc w:val="left"/>
      <w:pPr>
        <w:ind w:left="3600" w:hanging="360"/>
      </w:pPr>
    </w:lvl>
    <w:lvl w:ilvl="5" w:tplc="17792044" w:tentative="1">
      <w:start w:val="1"/>
      <w:numFmt w:val="lowerRoman"/>
      <w:lvlText w:val="%6."/>
      <w:lvlJc w:val="right"/>
      <w:pPr>
        <w:ind w:left="4320" w:hanging="180"/>
      </w:pPr>
    </w:lvl>
    <w:lvl w:ilvl="6" w:tplc="17792044" w:tentative="1">
      <w:start w:val="1"/>
      <w:numFmt w:val="decimal"/>
      <w:lvlText w:val="%7."/>
      <w:lvlJc w:val="left"/>
      <w:pPr>
        <w:ind w:left="5040" w:hanging="360"/>
      </w:pPr>
    </w:lvl>
    <w:lvl w:ilvl="7" w:tplc="17792044" w:tentative="1">
      <w:start w:val="1"/>
      <w:numFmt w:val="lowerLetter"/>
      <w:lvlText w:val="%8."/>
      <w:lvlJc w:val="left"/>
      <w:pPr>
        <w:ind w:left="5760" w:hanging="360"/>
      </w:pPr>
    </w:lvl>
    <w:lvl w:ilvl="8" w:tplc="17792044" w:tentative="1">
      <w:start w:val="1"/>
      <w:numFmt w:val="lowerRoman"/>
      <w:lvlText w:val="%9."/>
      <w:lvlJc w:val="right"/>
      <w:pPr>
        <w:ind w:left="6480" w:hanging="180"/>
      </w:pPr>
    </w:lvl>
  </w:abstractNum>
  <w:abstractNum w:abstractNumId="64822683">
    <w:multiLevelType w:val="hybridMultilevel"/>
    <w:lvl w:ilvl="0" w:tplc="24631308">
      <w:start w:val="1"/>
      <w:numFmt w:val="decimal"/>
      <w:lvlText w:val="%1."/>
      <w:lvlJc w:val="left"/>
      <w:pPr>
        <w:ind w:left="720" w:hanging="360"/>
      </w:pPr>
    </w:lvl>
    <w:lvl w:ilvl="1" w:tplc="24631308" w:tentative="1">
      <w:start w:val="1"/>
      <w:numFmt w:val="lowerLetter"/>
      <w:lvlText w:val="%2."/>
      <w:lvlJc w:val="left"/>
      <w:pPr>
        <w:ind w:left="1440" w:hanging="360"/>
      </w:pPr>
    </w:lvl>
    <w:lvl w:ilvl="2" w:tplc="24631308" w:tentative="1">
      <w:start w:val="1"/>
      <w:numFmt w:val="lowerRoman"/>
      <w:lvlText w:val="%3."/>
      <w:lvlJc w:val="right"/>
      <w:pPr>
        <w:ind w:left="2160" w:hanging="180"/>
      </w:pPr>
    </w:lvl>
    <w:lvl w:ilvl="3" w:tplc="24631308" w:tentative="1">
      <w:start w:val="1"/>
      <w:numFmt w:val="decimal"/>
      <w:lvlText w:val="%4."/>
      <w:lvlJc w:val="left"/>
      <w:pPr>
        <w:ind w:left="2880" w:hanging="360"/>
      </w:pPr>
    </w:lvl>
    <w:lvl w:ilvl="4" w:tplc="24631308" w:tentative="1">
      <w:start w:val="1"/>
      <w:numFmt w:val="lowerLetter"/>
      <w:lvlText w:val="%5."/>
      <w:lvlJc w:val="left"/>
      <w:pPr>
        <w:ind w:left="3600" w:hanging="360"/>
      </w:pPr>
    </w:lvl>
    <w:lvl w:ilvl="5" w:tplc="24631308" w:tentative="1">
      <w:start w:val="1"/>
      <w:numFmt w:val="lowerRoman"/>
      <w:lvlText w:val="%6."/>
      <w:lvlJc w:val="right"/>
      <w:pPr>
        <w:ind w:left="4320" w:hanging="180"/>
      </w:pPr>
    </w:lvl>
    <w:lvl w:ilvl="6" w:tplc="24631308" w:tentative="1">
      <w:start w:val="1"/>
      <w:numFmt w:val="decimal"/>
      <w:lvlText w:val="%7."/>
      <w:lvlJc w:val="left"/>
      <w:pPr>
        <w:ind w:left="5040" w:hanging="360"/>
      </w:pPr>
    </w:lvl>
    <w:lvl w:ilvl="7" w:tplc="24631308" w:tentative="1">
      <w:start w:val="1"/>
      <w:numFmt w:val="lowerLetter"/>
      <w:lvlText w:val="%8."/>
      <w:lvlJc w:val="left"/>
      <w:pPr>
        <w:ind w:left="5760" w:hanging="360"/>
      </w:pPr>
    </w:lvl>
    <w:lvl w:ilvl="8" w:tplc="24631308" w:tentative="1">
      <w:start w:val="1"/>
      <w:numFmt w:val="lowerRoman"/>
      <w:lvlText w:val="%9."/>
      <w:lvlJc w:val="right"/>
      <w:pPr>
        <w:ind w:left="6480" w:hanging="180"/>
      </w:pPr>
    </w:lvl>
  </w:abstractNum>
  <w:abstractNum w:abstractNumId="64822682">
    <w:multiLevelType w:val="hybridMultilevel"/>
    <w:lvl w:ilvl="0" w:tplc="40095409">
      <w:start w:val="1"/>
      <w:numFmt w:val="decimal"/>
      <w:lvlText w:val="%1."/>
      <w:lvlJc w:val="left"/>
      <w:pPr>
        <w:ind w:left="720" w:hanging="360"/>
      </w:pPr>
    </w:lvl>
    <w:lvl w:ilvl="1" w:tplc="40095409" w:tentative="1">
      <w:start w:val="1"/>
      <w:numFmt w:val="lowerLetter"/>
      <w:lvlText w:val="%2."/>
      <w:lvlJc w:val="left"/>
      <w:pPr>
        <w:ind w:left="1440" w:hanging="360"/>
      </w:pPr>
    </w:lvl>
    <w:lvl w:ilvl="2" w:tplc="40095409" w:tentative="1">
      <w:start w:val="1"/>
      <w:numFmt w:val="lowerRoman"/>
      <w:lvlText w:val="%3."/>
      <w:lvlJc w:val="right"/>
      <w:pPr>
        <w:ind w:left="2160" w:hanging="180"/>
      </w:pPr>
    </w:lvl>
    <w:lvl w:ilvl="3" w:tplc="40095409" w:tentative="1">
      <w:start w:val="1"/>
      <w:numFmt w:val="decimal"/>
      <w:lvlText w:val="%4."/>
      <w:lvlJc w:val="left"/>
      <w:pPr>
        <w:ind w:left="2880" w:hanging="360"/>
      </w:pPr>
    </w:lvl>
    <w:lvl w:ilvl="4" w:tplc="40095409" w:tentative="1">
      <w:start w:val="1"/>
      <w:numFmt w:val="lowerLetter"/>
      <w:lvlText w:val="%5."/>
      <w:lvlJc w:val="left"/>
      <w:pPr>
        <w:ind w:left="3600" w:hanging="360"/>
      </w:pPr>
    </w:lvl>
    <w:lvl w:ilvl="5" w:tplc="40095409" w:tentative="1">
      <w:start w:val="1"/>
      <w:numFmt w:val="lowerRoman"/>
      <w:lvlText w:val="%6."/>
      <w:lvlJc w:val="right"/>
      <w:pPr>
        <w:ind w:left="4320" w:hanging="180"/>
      </w:pPr>
    </w:lvl>
    <w:lvl w:ilvl="6" w:tplc="40095409" w:tentative="1">
      <w:start w:val="1"/>
      <w:numFmt w:val="decimal"/>
      <w:lvlText w:val="%7."/>
      <w:lvlJc w:val="left"/>
      <w:pPr>
        <w:ind w:left="5040" w:hanging="360"/>
      </w:pPr>
    </w:lvl>
    <w:lvl w:ilvl="7" w:tplc="40095409" w:tentative="1">
      <w:start w:val="1"/>
      <w:numFmt w:val="lowerLetter"/>
      <w:lvlText w:val="%8."/>
      <w:lvlJc w:val="left"/>
      <w:pPr>
        <w:ind w:left="5760" w:hanging="360"/>
      </w:pPr>
    </w:lvl>
    <w:lvl w:ilvl="8" w:tplc="40095409" w:tentative="1">
      <w:start w:val="1"/>
      <w:numFmt w:val="lowerRoman"/>
      <w:lvlText w:val="%9."/>
      <w:lvlJc w:val="right"/>
      <w:pPr>
        <w:ind w:left="6480" w:hanging="180"/>
      </w:pPr>
    </w:lvl>
  </w:abstractNum>
  <w:abstractNum w:abstractNumId="64822681">
    <w:multiLevelType w:val="hybridMultilevel"/>
    <w:lvl w:ilvl="0" w:tplc="80279636">
      <w:start w:val="1"/>
      <w:numFmt w:val="decimal"/>
      <w:lvlText w:val="%1."/>
      <w:lvlJc w:val="left"/>
      <w:pPr>
        <w:ind w:left="720" w:hanging="360"/>
      </w:pPr>
    </w:lvl>
    <w:lvl w:ilvl="1" w:tplc="80279636" w:tentative="1">
      <w:start w:val="1"/>
      <w:numFmt w:val="lowerLetter"/>
      <w:lvlText w:val="%2."/>
      <w:lvlJc w:val="left"/>
      <w:pPr>
        <w:ind w:left="1440" w:hanging="360"/>
      </w:pPr>
    </w:lvl>
    <w:lvl w:ilvl="2" w:tplc="80279636" w:tentative="1">
      <w:start w:val="1"/>
      <w:numFmt w:val="lowerRoman"/>
      <w:lvlText w:val="%3."/>
      <w:lvlJc w:val="right"/>
      <w:pPr>
        <w:ind w:left="2160" w:hanging="180"/>
      </w:pPr>
    </w:lvl>
    <w:lvl w:ilvl="3" w:tplc="80279636" w:tentative="1">
      <w:start w:val="1"/>
      <w:numFmt w:val="decimal"/>
      <w:lvlText w:val="%4."/>
      <w:lvlJc w:val="left"/>
      <w:pPr>
        <w:ind w:left="2880" w:hanging="360"/>
      </w:pPr>
    </w:lvl>
    <w:lvl w:ilvl="4" w:tplc="80279636" w:tentative="1">
      <w:start w:val="1"/>
      <w:numFmt w:val="lowerLetter"/>
      <w:lvlText w:val="%5."/>
      <w:lvlJc w:val="left"/>
      <w:pPr>
        <w:ind w:left="3600" w:hanging="360"/>
      </w:pPr>
    </w:lvl>
    <w:lvl w:ilvl="5" w:tplc="80279636" w:tentative="1">
      <w:start w:val="1"/>
      <w:numFmt w:val="lowerRoman"/>
      <w:lvlText w:val="%6."/>
      <w:lvlJc w:val="right"/>
      <w:pPr>
        <w:ind w:left="4320" w:hanging="180"/>
      </w:pPr>
    </w:lvl>
    <w:lvl w:ilvl="6" w:tplc="80279636" w:tentative="1">
      <w:start w:val="1"/>
      <w:numFmt w:val="decimal"/>
      <w:lvlText w:val="%7."/>
      <w:lvlJc w:val="left"/>
      <w:pPr>
        <w:ind w:left="5040" w:hanging="360"/>
      </w:pPr>
    </w:lvl>
    <w:lvl w:ilvl="7" w:tplc="80279636" w:tentative="1">
      <w:start w:val="1"/>
      <w:numFmt w:val="lowerLetter"/>
      <w:lvlText w:val="%8."/>
      <w:lvlJc w:val="left"/>
      <w:pPr>
        <w:ind w:left="5760" w:hanging="360"/>
      </w:pPr>
    </w:lvl>
    <w:lvl w:ilvl="8" w:tplc="80279636" w:tentative="1">
      <w:start w:val="1"/>
      <w:numFmt w:val="lowerRoman"/>
      <w:lvlText w:val="%9."/>
      <w:lvlJc w:val="right"/>
      <w:pPr>
        <w:ind w:left="6480" w:hanging="180"/>
      </w:pPr>
    </w:lvl>
  </w:abstractNum>
  <w:abstractNum w:abstractNumId="64822680">
    <w:multiLevelType w:val="hybridMultilevel"/>
    <w:lvl w:ilvl="0" w:tplc="50209226">
      <w:start w:val="1"/>
      <w:numFmt w:val="decimal"/>
      <w:lvlText w:val="%1."/>
      <w:lvlJc w:val="left"/>
      <w:pPr>
        <w:ind w:left="720" w:hanging="360"/>
      </w:pPr>
    </w:lvl>
    <w:lvl w:ilvl="1" w:tplc="50209226" w:tentative="1">
      <w:start w:val="1"/>
      <w:numFmt w:val="lowerLetter"/>
      <w:lvlText w:val="%2."/>
      <w:lvlJc w:val="left"/>
      <w:pPr>
        <w:ind w:left="1440" w:hanging="360"/>
      </w:pPr>
    </w:lvl>
    <w:lvl w:ilvl="2" w:tplc="50209226" w:tentative="1">
      <w:start w:val="1"/>
      <w:numFmt w:val="lowerRoman"/>
      <w:lvlText w:val="%3."/>
      <w:lvlJc w:val="right"/>
      <w:pPr>
        <w:ind w:left="2160" w:hanging="180"/>
      </w:pPr>
    </w:lvl>
    <w:lvl w:ilvl="3" w:tplc="50209226" w:tentative="1">
      <w:start w:val="1"/>
      <w:numFmt w:val="decimal"/>
      <w:lvlText w:val="%4."/>
      <w:lvlJc w:val="left"/>
      <w:pPr>
        <w:ind w:left="2880" w:hanging="360"/>
      </w:pPr>
    </w:lvl>
    <w:lvl w:ilvl="4" w:tplc="50209226" w:tentative="1">
      <w:start w:val="1"/>
      <w:numFmt w:val="lowerLetter"/>
      <w:lvlText w:val="%5."/>
      <w:lvlJc w:val="left"/>
      <w:pPr>
        <w:ind w:left="3600" w:hanging="360"/>
      </w:pPr>
    </w:lvl>
    <w:lvl w:ilvl="5" w:tplc="50209226" w:tentative="1">
      <w:start w:val="1"/>
      <w:numFmt w:val="lowerRoman"/>
      <w:lvlText w:val="%6."/>
      <w:lvlJc w:val="right"/>
      <w:pPr>
        <w:ind w:left="4320" w:hanging="180"/>
      </w:pPr>
    </w:lvl>
    <w:lvl w:ilvl="6" w:tplc="50209226" w:tentative="1">
      <w:start w:val="1"/>
      <w:numFmt w:val="decimal"/>
      <w:lvlText w:val="%7."/>
      <w:lvlJc w:val="left"/>
      <w:pPr>
        <w:ind w:left="5040" w:hanging="360"/>
      </w:pPr>
    </w:lvl>
    <w:lvl w:ilvl="7" w:tplc="50209226" w:tentative="1">
      <w:start w:val="1"/>
      <w:numFmt w:val="lowerLetter"/>
      <w:lvlText w:val="%8."/>
      <w:lvlJc w:val="left"/>
      <w:pPr>
        <w:ind w:left="5760" w:hanging="360"/>
      </w:pPr>
    </w:lvl>
    <w:lvl w:ilvl="8" w:tplc="50209226" w:tentative="1">
      <w:start w:val="1"/>
      <w:numFmt w:val="lowerRoman"/>
      <w:lvlText w:val="%9."/>
      <w:lvlJc w:val="right"/>
      <w:pPr>
        <w:ind w:left="6480" w:hanging="180"/>
      </w:pPr>
    </w:lvl>
  </w:abstractNum>
  <w:abstractNum w:abstractNumId="64822679">
    <w:multiLevelType w:val="hybridMultilevel"/>
    <w:lvl w:ilvl="0" w:tplc="22961067">
      <w:start w:val="1"/>
      <w:numFmt w:val="decimal"/>
      <w:lvlText w:val="%1."/>
      <w:lvlJc w:val="left"/>
      <w:pPr>
        <w:ind w:left="720" w:hanging="360"/>
      </w:pPr>
    </w:lvl>
    <w:lvl w:ilvl="1" w:tplc="22961067" w:tentative="1">
      <w:start w:val="1"/>
      <w:numFmt w:val="lowerLetter"/>
      <w:lvlText w:val="%2."/>
      <w:lvlJc w:val="left"/>
      <w:pPr>
        <w:ind w:left="1440" w:hanging="360"/>
      </w:pPr>
    </w:lvl>
    <w:lvl w:ilvl="2" w:tplc="22961067" w:tentative="1">
      <w:start w:val="1"/>
      <w:numFmt w:val="lowerRoman"/>
      <w:lvlText w:val="%3."/>
      <w:lvlJc w:val="right"/>
      <w:pPr>
        <w:ind w:left="2160" w:hanging="180"/>
      </w:pPr>
    </w:lvl>
    <w:lvl w:ilvl="3" w:tplc="22961067" w:tentative="1">
      <w:start w:val="1"/>
      <w:numFmt w:val="decimal"/>
      <w:lvlText w:val="%4."/>
      <w:lvlJc w:val="left"/>
      <w:pPr>
        <w:ind w:left="2880" w:hanging="360"/>
      </w:pPr>
    </w:lvl>
    <w:lvl w:ilvl="4" w:tplc="22961067" w:tentative="1">
      <w:start w:val="1"/>
      <w:numFmt w:val="lowerLetter"/>
      <w:lvlText w:val="%5."/>
      <w:lvlJc w:val="left"/>
      <w:pPr>
        <w:ind w:left="3600" w:hanging="360"/>
      </w:pPr>
    </w:lvl>
    <w:lvl w:ilvl="5" w:tplc="22961067" w:tentative="1">
      <w:start w:val="1"/>
      <w:numFmt w:val="lowerRoman"/>
      <w:lvlText w:val="%6."/>
      <w:lvlJc w:val="right"/>
      <w:pPr>
        <w:ind w:left="4320" w:hanging="180"/>
      </w:pPr>
    </w:lvl>
    <w:lvl w:ilvl="6" w:tplc="22961067" w:tentative="1">
      <w:start w:val="1"/>
      <w:numFmt w:val="decimal"/>
      <w:lvlText w:val="%7."/>
      <w:lvlJc w:val="left"/>
      <w:pPr>
        <w:ind w:left="5040" w:hanging="360"/>
      </w:pPr>
    </w:lvl>
    <w:lvl w:ilvl="7" w:tplc="22961067" w:tentative="1">
      <w:start w:val="1"/>
      <w:numFmt w:val="lowerLetter"/>
      <w:lvlText w:val="%8."/>
      <w:lvlJc w:val="left"/>
      <w:pPr>
        <w:ind w:left="5760" w:hanging="360"/>
      </w:pPr>
    </w:lvl>
    <w:lvl w:ilvl="8" w:tplc="22961067" w:tentative="1">
      <w:start w:val="1"/>
      <w:numFmt w:val="lowerRoman"/>
      <w:lvlText w:val="%9."/>
      <w:lvlJc w:val="right"/>
      <w:pPr>
        <w:ind w:left="6480" w:hanging="180"/>
      </w:pPr>
    </w:lvl>
  </w:abstractNum>
  <w:abstractNum w:abstractNumId="64822678">
    <w:multiLevelType w:val="hybridMultilevel"/>
    <w:lvl w:ilvl="0" w:tplc="32680420">
      <w:start w:val="1"/>
      <w:numFmt w:val="decimal"/>
      <w:lvlText w:val="%1."/>
      <w:lvlJc w:val="left"/>
      <w:pPr>
        <w:ind w:left="720" w:hanging="360"/>
      </w:pPr>
    </w:lvl>
    <w:lvl w:ilvl="1" w:tplc="32680420" w:tentative="1">
      <w:start w:val="1"/>
      <w:numFmt w:val="lowerLetter"/>
      <w:lvlText w:val="%2."/>
      <w:lvlJc w:val="left"/>
      <w:pPr>
        <w:ind w:left="1440" w:hanging="360"/>
      </w:pPr>
    </w:lvl>
    <w:lvl w:ilvl="2" w:tplc="32680420" w:tentative="1">
      <w:start w:val="1"/>
      <w:numFmt w:val="lowerRoman"/>
      <w:lvlText w:val="%3."/>
      <w:lvlJc w:val="right"/>
      <w:pPr>
        <w:ind w:left="2160" w:hanging="180"/>
      </w:pPr>
    </w:lvl>
    <w:lvl w:ilvl="3" w:tplc="32680420" w:tentative="1">
      <w:start w:val="1"/>
      <w:numFmt w:val="decimal"/>
      <w:lvlText w:val="%4."/>
      <w:lvlJc w:val="left"/>
      <w:pPr>
        <w:ind w:left="2880" w:hanging="360"/>
      </w:pPr>
    </w:lvl>
    <w:lvl w:ilvl="4" w:tplc="32680420" w:tentative="1">
      <w:start w:val="1"/>
      <w:numFmt w:val="lowerLetter"/>
      <w:lvlText w:val="%5."/>
      <w:lvlJc w:val="left"/>
      <w:pPr>
        <w:ind w:left="3600" w:hanging="360"/>
      </w:pPr>
    </w:lvl>
    <w:lvl w:ilvl="5" w:tplc="32680420" w:tentative="1">
      <w:start w:val="1"/>
      <w:numFmt w:val="lowerRoman"/>
      <w:lvlText w:val="%6."/>
      <w:lvlJc w:val="right"/>
      <w:pPr>
        <w:ind w:left="4320" w:hanging="180"/>
      </w:pPr>
    </w:lvl>
    <w:lvl w:ilvl="6" w:tplc="32680420" w:tentative="1">
      <w:start w:val="1"/>
      <w:numFmt w:val="decimal"/>
      <w:lvlText w:val="%7."/>
      <w:lvlJc w:val="left"/>
      <w:pPr>
        <w:ind w:left="5040" w:hanging="360"/>
      </w:pPr>
    </w:lvl>
    <w:lvl w:ilvl="7" w:tplc="32680420" w:tentative="1">
      <w:start w:val="1"/>
      <w:numFmt w:val="lowerLetter"/>
      <w:lvlText w:val="%8."/>
      <w:lvlJc w:val="left"/>
      <w:pPr>
        <w:ind w:left="5760" w:hanging="360"/>
      </w:pPr>
    </w:lvl>
    <w:lvl w:ilvl="8" w:tplc="32680420" w:tentative="1">
      <w:start w:val="1"/>
      <w:numFmt w:val="lowerRoman"/>
      <w:lvlText w:val="%9."/>
      <w:lvlJc w:val="right"/>
      <w:pPr>
        <w:ind w:left="6480" w:hanging="180"/>
      </w:pPr>
    </w:lvl>
  </w:abstractNum>
  <w:abstractNum w:abstractNumId="64822677">
    <w:multiLevelType w:val="hybridMultilevel"/>
    <w:lvl w:ilvl="0" w:tplc="31692611">
      <w:start w:val="1"/>
      <w:numFmt w:val="decimal"/>
      <w:lvlText w:val="%1."/>
      <w:lvlJc w:val="left"/>
      <w:pPr>
        <w:ind w:left="720" w:hanging="360"/>
      </w:pPr>
    </w:lvl>
    <w:lvl w:ilvl="1" w:tplc="31692611" w:tentative="1">
      <w:start w:val="1"/>
      <w:numFmt w:val="lowerLetter"/>
      <w:lvlText w:val="%2."/>
      <w:lvlJc w:val="left"/>
      <w:pPr>
        <w:ind w:left="1440" w:hanging="360"/>
      </w:pPr>
    </w:lvl>
    <w:lvl w:ilvl="2" w:tplc="31692611" w:tentative="1">
      <w:start w:val="1"/>
      <w:numFmt w:val="lowerRoman"/>
      <w:lvlText w:val="%3."/>
      <w:lvlJc w:val="right"/>
      <w:pPr>
        <w:ind w:left="2160" w:hanging="180"/>
      </w:pPr>
    </w:lvl>
    <w:lvl w:ilvl="3" w:tplc="31692611" w:tentative="1">
      <w:start w:val="1"/>
      <w:numFmt w:val="decimal"/>
      <w:lvlText w:val="%4."/>
      <w:lvlJc w:val="left"/>
      <w:pPr>
        <w:ind w:left="2880" w:hanging="360"/>
      </w:pPr>
    </w:lvl>
    <w:lvl w:ilvl="4" w:tplc="31692611" w:tentative="1">
      <w:start w:val="1"/>
      <w:numFmt w:val="lowerLetter"/>
      <w:lvlText w:val="%5."/>
      <w:lvlJc w:val="left"/>
      <w:pPr>
        <w:ind w:left="3600" w:hanging="360"/>
      </w:pPr>
    </w:lvl>
    <w:lvl w:ilvl="5" w:tplc="31692611" w:tentative="1">
      <w:start w:val="1"/>
      <w:numFmt w:val="lowerRoman"/>
      <w:lvlText w:val="%6."/>
      <w:lvlJc w:val="right"/>
      <w:pPr>
        <w:ind w:left="4320" w:hanging="180"/>
      </w:pPr>
    </w:lvl>
    <w:lvl w:ilvl="6" w:tplc="31692611" w:tentative="1">
      <w:start w:val="1"/>
      <w:numFmt w:val="decimal"/>
      <w:lvlText w:val="%7."/>
      <w:lvlJc w:val="left"/>
      <w:pPr>
        <w:ind w:left="5040" w:hanging="360"/>
      </w:pPr>
    </w:lvl>
    <w:lvl w:ilvl="7" w:tplc="31692611" w:tentative="1">
      <w:start w:val="1"/>
      <w:numFmt w:val="lowerLetter"/>
      <w:lvlText w:val="%8."/>
      <w:lvlJc w:val="left"/>
      <w:pPr>
        <w:ind w:left="5760" w:hanging="360"/>
      </w:pPr>
    </w:lvl>
    <w:lvl w:ilvl="8" w:tplc="31692611" w:tentative="1">
      <w:start w:val="1"/>
      <w:numFmt w:val="lowerRoman"/>
      <w:lvlText w:val="%9."/>
      <w:lvlJc w:val="right"/>
      <w:pPr>
        <w:ind w:left="6480" w:hanging="180"/>
      </w:pPr>
    </w:lvl>
  </w:abstractNum>
  <w:abstractNum w:abstractNumId="64822676">
    <w:multiLevelType w:val="hybridMultilevel"/>
    <w:lvl w:ilvl="0" w:tplc="1750741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64822676">
    <w:abstractNumId w:val="64822676"/>
  </w:num>
  <w:num w:numId="64822677">
    <w:abstractNumId w:val="64822677"/>
  </w:num>
  <w:num w:numId="64822678">
    <w:abstractNumId w:val="64822678"/>
  </w:num>
  <w:num w:numId="64822679">
    <w:abstractNumId w:val="64822679"/>
  </w:num>
  <w:num w:numId="64822680">
    <w:abstractNumId w:val="64822680"/>
  </w:num>
  <w:num w:numId="64822681">
    <w:abstractNumId w:val="64822681"/>
  </w:num>
  <w:num w:numId="64822682">
    <w:abstractNumId w:val="64822682"/>
  </w:num>
  <w:num w:numId="64822683">
    <w:abstractNumId w:val="64822683"/>
  </w:num>
  <w:num w:numId="64822684">
    <w:abstractNumId w:val="64822684"/>
  </w:num>
  <w:num w:numId="64822685">
    <w:abstractNumId w:val="64822685"/>
  </w:num>
  <w:num w:numId="64822686">
    <w:abstractNumId w:val="64822686"/>
  </w:num>
  <w:num w:numId="64822687">
    <w:abstractNumId w:val="64822687"/>
  </w:num>
  <w:num w:numId="64822688">
    <w:abstractNumId w:val="64822688"/>
  </w:num>
  <w:num w:numId="64822689">
    <w:abstractNumId w:val="64822689"/>
  </w:num>
  <w:num w:numId="64822690">
    <w:abstractNumId w:val="64822690"/>
  </w:num>
  <w:num w:numId="64822691">
    <w:abstractNumId w:val="64822691"/>
  </w:num>
  <w:num w:numId="64822692">
    <w:abstractNumId w:val="64822692"/>
  </w:num>
  <w:num w:numId="64822693">
    <w:abstractNumId w:val="64822693"/>
  </w:num>
  <w:num w:numId="64822694">
    <w:abstractNumId w:val="64822694"/>
  </w:num>
  <w:num w:numId="64822695">
    <w:abstractNumId w:val="64822695"/>
  </w:num>
  <w:num w:numId="64822696">
    <w:abstractNumId w:val="64822696"/>
  </w:num>
  <w:num w:numId="64822697">
    <w:abstractNumId w:val="64822697"/>
  </w:num>
  <w:num w:numId="64822698">
    <w:abstractNumId w:val="64822698"/>
  </w:num>
  <w:num w:numId="64822699">
    <w:abstractNumId w:val="64822699"/>
  </w:num>
  <w:num w:numId="64822700">
    <w:abstractNumId w:val="64822700"/>
  </w:num>
  <w:num w:numId="64822701">
    <w:abstractNumId w:val="64822701"/>
  </w:num>
  <w:num w:numId="64822702">
    <w:abstractNumId w:val="64822702"/>
  </w:num>
  <w:num w:numId="64822703">
    <w:abstractNumId w:val="64822703"/>
  </w:num>
  <w:num w:numId="64822704">
    <w:abstractNumId w:val="64822704"/>
  </w:num>
  <w:num w:numId="64822705">
    <w:abstractNumId w:val="64822705"/>
  </w:num>
  <w:num w:numId="64822706">
    <w:abstractNumId w:val="64822706"/>
  </w:num>
  <w:num w:numId="64822707">
    <w:abstractNumId w:val="64822707"/>
  </w:num>
  <w:num w:numId="64822708">
    <w:abstractNumId w:val="64822708"/>
  </w:num>
  <w:num w:numId="64822709">
    <w:abstractNumId w:val="64822709"/>
  </w:num>
  <w:num w:numId="64822710">
    <w:abstractNumId w:val="64822710"/>
  </w:num>
  <w:num w:numId="64822711">
    <w:abstractNumId w:val="64822711"/>
  </w:num>
  <w:num w:numId="64822712">
    <w:abstractNumId w:val="64822712"/>
  </w:num>
  <w:num w:numId="64822713">
    <w:abstractNumId w:val="64822713"/>
  </w:num>
  <w:num w:numId="64822714">
    <w:abstractNumId w:val="64822714"/>
  </w:num>
  <w:num w:numId="64822715">
    <w:abstractNumId w:val="64822715"/>
  </w:num>
  <w:num w:numId="64822716">
    <w:abstractNumId w:val="64822716"/>
  </w:num>
  <w:num w:numId="64822717">
    <w:abstractNumId w:val="64822717"/>
  </w:num>
  <w:num w:numId="64822718">
    <w:abstractNumId w:val="64822718"/>
  </w:num>
  <w:num w:numId="64822719">
    <w:abstractNumId w:val="64822719"/>
  </w:num>
  <w:num w:numId="64822720">
    <w:abstractNumId w:val="64822720"/>
  </w:num>
  <w:num w:numId="64822721">
    <w:abstractNumId w:val="64822721"/>
  </w:num>
  <w:num w:numId="64822722">
    <w:abstractNumId w:val="64822722"/>
  </w:num>
  <w:num w:numId="64822723">
    <w:abstractNumId w:val="64822723"/>
  </w:num>
  <w:num w:numId="64822724">
    <w:abstractNumId w:val="64822724"/>
  </w:num>
  <w:num w:numId="64822725">
    <w:abstractNumId w:val="64822725"/>
  </w:num>
  <w:num w:numId="64822726">
    <w:abstractNumId w:val="64822726"/>
  </w:num>
  <w:num w:numId="64822727">
    <w:abstractNumId w:val="64822727"/>
  </w:num>
  <w:num w:numId="64822728">
    <w:abstractNumId w:val="64822728"/>
  </w:num>
  <w:num w:numId="64822729">
    <w:abstractNumId w:val="64822729"/>
  </w:num>
  <w:num w:numId="64822730">
    <w:abstractNumId w:val="64822730"/>
  </w:num>
  <w:num w:numId="64822731">
    <w:abstractNumId w:val="64822731"/>
  </w:num>
  <w:num w:numId="64822732">
    <w:abstractNumId w:val="64822732"/>
  </w:num>
  <w:num w:numId="64822733">
    <w:abstractNumId w:val="64822733"/>
  </w:num>
  <w:num w:numId="64822734">
    <w:abstractNumId w:val="64822734"/>
  </w:num>
  <w:num w:numId="64822735">
    <w:abstractNumId w:val="64822735"/>
  </w:num>
  <w:num w:numId="64822736">
    <w:abstractNumId w:val="64822736"/>
  </w:num>
  <w:num w:numId="64822737">
    <w:abstractNumId w:val="64822737"/>
  </w:num>
  <w:num w:numId="64822738">
    <w:abstractNumId w:val="64822738"/>
  </w:num>
  <w:num w:numId="64822739">
    <w:abstractNumId w:val="64822739"/>
  </w:num>
  <w:num w:numId="64822740">
    <w:abstractNumId w:val="64822740"/>
  </w:num>
  <w:num w:numId="64822741">
    <w:abstractNumId w:val="64822741"/>
  </w:num>
  <w:num w:numId="64822742">
    <w:abstractNumId w:val="64822742"/>
  </w:num>
  <w:num w:numId="64822743">
    <w:abstractNumId w:val="64822743"/>
  </w:num>
  <w:num w:numId="64822744">
    <w:abstractNumId w:val="64822744"/>
  </w:num>
  <w:num w:numId="64822745">
    <w:abstractNumId w:val="64822745"/>
  </w:num>
  <w:num w:numId="64822746">
    <w:abstractNumId w:val="64822746"/>
  </w:num>
  <w:num w:numId="64822747">
    <w:abstractNumId w:val="64822747"/>
  </w:num>
  <w:num w:numId="64822748">
    <w:abstractNumId w:val="64822748"/>
  </w:num>
  <w:num w:numId="64822749">
    <w:abstractNumId w:val="64822749"/>
  </w:num>
  <w:num w:numId="64822750">
    <w:abstractNumId w:val="64822750"/>
  </w:num>
  <w:num w:numId="64822751">
    <w:abstractNumId w:val="64822751"/>
  </w:num>
  <w:num w:numId="64822752">
    <w:abstractNumId w:val="64822752"/>
  </w:num>
  <w:num w:numId="64822753">
    <w:abstractNumId w:val="64822753"/>
  </w:num>
  <w:num w:numId="64822754">
    <w:abstractNumId w:val="64822754"/>
  </w:num>
  <w:num w:numId="64822755">
    <w:abstractNumId w:val="64822755"/>
  </w:num>
  <w:num w:numId="64822756">
    <w:abstractNumId w:val="64822756"/>
  </w:num>
  <w:num w:numId="64822757">
    <w:abstractNumId w:val="64822757"/>
  </w:num>
  <w:num w:numId="64822758">
    <w:abstractNumId w:val="64822758"/>
  </w:num>
  <w:num w:numId="64822759">
    <w:abstractNumId w:val="64822759"/>
  </w:num>
  <w:num w:numId="64822760">
    <w:abstractNumId w:val="64822760"/>
  </w:num>
  <w:num w:numId="64822761">
    <w:abstractNumId w:val="64822761"/>
  </w:num>
  <w:num w:numId="64822762">
    <w:abstractNumId w:val="64822762"/>
  </w:num>
  <w:num w:numId="64822763">
    <w:abstractNumId w:val="64822763"/>
  </w:num>
  <w:num w:numId="64822764">
    <w:abstractNumId w:val="64822764"/>
  </w:num>
  <w:num w:numId="64822765">
    <w:abstractNumId w:val="64822765"/>
  </w:num>
  <w:num w:numId="64822766">
    <w:abstractNumId w:val="64822766"/>
  </w:num>
  <w:num w:numId="64822767">
    <w:abstractNumId w:val="64822767"/>
  </w:num>
  <w:num w:numId="64822768">
    <w:abstractNumId w:val="64822768"/>
  </w:num>
  <w:num w:numId="64822769">
    <w:abstractNumId w:val="64822769"/>
  </w:num>
  <w:num w:numId="64822770">
    <w:abstractNumId w:val="64822770"/>
  </w:num>
  <w:num w:numId="64822771">
    <w:abstractNumId w:val="64822771"/>
  </w:num>
  <w:num w:numId="64822772">
    <w:abstractNumId w:val="64822772"/>
  </w:num>
  <w:num w:numId="64822773">
    <w:abstractNumId w:val="64822773"/>
  </w:num>
  <w:num w:numId="64822774">
    <w:abstractNumId w:val="64822774"/>
  </w:num>
  <w:num w:numId="64822775">
    <w:abstractNumId w:val="64822775"/>
  </w:num>
  <w:num w:numId="64822776">
    <w:abstractNumId w:val="64822776"/>
  </w:num>
  <w:num w:numId="64822777">
    <w:abstractNumId w:val="64822777"/>
  </w:num>
  <w:num w:numId="64822778">
    <w:abstractNumId w:val="64822778"/>
  </w:num>
  <w:num w:numId="64822779">
    <w:abstractNumId w:val="64822779"/>
  </w:num>
  <w:num w:numId="64822780">
    <w:abstractNumId w:val="64822780"/>
  </w:num>
  <w:num w:numId="64822781">
    <w:abstractNumId w:val="64822781"/>
  </w:num>
  <w:num w:numId="64822782">
    <w:abstractNumId w:val="64822782"/>
  </w:num>
  <w:num w:numId="64822783">
    <w:abstractNumId w:val="64822783"/>
  </w:num>
  <w:num w:numId="64822784">
    <w:abstractNumId w:val="64822784"/>
  </w:num>
  <w:num w:numId="64822785">
    <w:abstractNumId w:val="64822785"/>
  </w:num>
  <w:num w:numId="64822786">
    <w:abstractNumId w:val="64822786"/>
  </w:num>
  <w:num w:numId="64822787">
    <w:abstractNumId w:val="64822787"/>
  </w:num>
  <w:num w:numId="64822788">
    <w:abstractNumId w:val="64822788"/>
  </w:num>
  <w:num w:numId="64822789">
    <w:abstractNumId w:val="64822789"/>
  </w:num>
  <w:num w:numId="64822790">
    <w:abstractNumId w:val="64822790"/>
  </w:num>
  <w:num w:numId="64822791">
    <w:abstractNumId w:val="64822791"/>
  </w:num>
  <w:num w:numId="64822792">
    <w:abstractNumId w:val="64822792"/>
  </w:num>
  <w:num w:numId="64822793">
    <w:abstractNumId w:val="64822793"/>
  </w:num>
  <w:num w:numId="64822794">
    <w:abstractNumId w:val="64822794"/>
  </w:num>
  <w:num w:numId="64822795">
    <w:abstractNumId w:val="64822795"/>
  </w:num>
  <w:num w:numId="64822796">
    <w:abstractNumId w:val="64822796"/>
  </w:num>
  <w:num w:numId="64822797">
    <w:abstractNumId w:val="64822797"/>
  </w:num>
  <w:num w:numId="64822798">
    <w:abstractNumId w:val="64822798"/>
  </w:num>
  <w:num w:numId="64822799">
    <w:abstractNumId w:val="64822799"/>
  </w:num>
  <w:num w:numId="64822800">
    <w:abstractNumId w:val="64822800"/>
  </w:num>
  <w:num w:numId="64822801">
    <w:abstractNumId w:val="64822801"/>
  </w:num>
  <w:num w:numId="64822802">
    <w:abstractNumId w:val="64822802"/>
  </w:num>
  <w:num w:numId="64822803">
    <w:abstractNumId w:val="64822803"/>
  </w:num>
  <w:num w:numId="64822804">
    <w:abstractNumId w:val="64822804"/>
  </w:num>
  <w:num w:numId="64822805">
    <w:abstractNumId w:val="64822805"/>
  </w:num>
  <w:num w:numId="64822806">
    <w:abstractNumId w:val="64822806"/>
  </w:num>
  <w:num w:numId="64822807">
    <w:abstractNumId w:val="64822807"/>
  </w:num>
  <w:num w:numId="64822808">
    <w:abstractNumId w:val="64822808"/>
  </w:num>
  <w:num w:numId="64822809">
    <w:abstractNumId w:val="64822809"/>
  </w:num>
  <w:num w:numId="64822810">
    <w:abstractNumId w:val="64822810"/>
  </w:num>
  <w:num w:numId="64822811">
    <w:abstractNumId w:val="64822811"/>
  </w:num>
  <w:num w:numId="64822812">
    <w:abstractNumId w:val="64822812"/>
  </w:num>
  <w:num w:numId="64822813">
    <w:abstractNumId w:val="64822813"/>
  </w:num>
  <w:num w:numId="64822814">
    <w:abstractNumId w:val="64822814"/>
  </w:num>
  <w:num w:numId="64822815">
    <w:abstractNumId w:val="64822815"/>
  </w:num>
  <w:num w:numId="64822816">
    <w:abstractNumId w:val="64822816"/>
  </w:num>
  <w:num w:numId="64822817">
    <w:abstractNumId w:val="64822817"/>
  </w:num>
  <w:num w:numId="64822818">
    <w:abstractNumId w:val="64822818"/>
  </w:num>
  <w:num w:numId="64822819">
    <w:abstractNumId w:val="64822819"/>
  </w:num>
  <w:num w:numId="64822820">
    <w:abstractNumId w:val="64822820"/>
  </w:num>
  <w:num w:numId="64822821">
    <w:abstractNumId w:val="64822821"/>
  </w:num>
  <w:num w:numId="64822822">
    <w:abstractNumId w:val="64822822"/>
  </w:num>
  <w:num w:numId="64822823">
    <w:abstractNumId w:val="64822823"/>
  </w:num>
  <w:num w:numId="64822824">
    <w:abstractNumId w:val="64822824"/>
  </w:num>
  <w:num w:numId="64822825">
    <w:abstractNumId w:val="64822825"/>
  </w:num>
  <w:num w:numId="64822826">
    <w:abstractNumId w:val="64822826"/>
  </w:num>
  <w:num w:numId="64822827">
    <w:abstractNumId w:val="64822827"/>
  </w:num>
  <w:num w:numId="64822828">
    <w:abstractNumId w:val="64822828"/>
  </w:num>
  <w:num w:numId="64822829">
    <w:abstractNumId w:val="64822829"/>
  </w:num>
  <w:num w:numId="64822830">
    <w:abstractNumId w:val="64822830"/>
  </w:num>
  <w:num w:numId="64822831">
    <w:abstractNumId w:val="64822831"/>
  </w:num>
  <w:num w:numId="64822832">
    <w:abstractNumId w:val="64822832"/>
  </w:num>
  <w:num w:numId="64822833">
    <w:abstractNumId w:val="64822833"/>
  </w:num>
  <w:num w:numId="64822834">
    <w:abstractNumId w:val="64822834"/>
  </w:num>
  <w:num w:numId="64822835">
    <w:abstractNumId w:val="64822835"/>
  </w:num>
  <w:num w:numId="64822836">
    <w:abstractNumId w:val="64822836"/>
  </w:num>
  <w:num w:numId="64822837">
    <w:abstractNumId w:val="64822837"/>
  </w:num>
  <w:num w:numId="64822838">
    <w:abstractNumId w:val="64822838"/>
  </w:num>
  <w:num w:numId="64822839">
    <w:abstractNumId w:val="64822839"/>
  </w:num>
  <w:num w:numId="64822840">
    <w:abstractNumId w:val="64822840"/>
  </w:num>
  <w:num w:numId="64822841">
    <w:abstractNumId w:val="64822841"/>
  </w:num>
  <w:num w:numId="64822842">
    <w:abstractNumId w:val="64822842"/>
  </w:num>
  <w:num w:numId="64822843">
    <w:abstractNumId w:val="64822843"/>
  </w:num>
  <w:num w:numId="64822844">
    <w:abstractNumId w:val="64822844"/>
  </w:num>
  <w:num w:numId="64822845">
    <w:abstractNumId w:val="64822845"/>
  </w:num>
  <w:num w:numId="64822846">
    <w:abstractNumId w:val="64822846"/>
  </w:num>
  <w:num w:numId="64822847">
    <w:abstractNumId w:val="64822847"/>
  </w:num>
  <w:num w:numId="64822848">
    <w:abstractNumId w:val="64822848"/>
  </w:num>
  <w:num w:numId="64822849">
    <w:abstractNumId w:val="64822849"/>
  </w:num>
  <w:num w:numId="64822850">
    <w:abstractNumId w:val="64822850"/>
  </w:num>
  <w:num w:numId="64822851">
    <w:abstractNumId w:val="64822851"/>
  </w:num>
  <w:num w:numId="64822852">
    <w:abstractNumId w:val="64822852"/>
  </w:num>
  <w:num w:numId="64822853">
    <w:abstractNumId w:val="64822853"/>
  </w:num>
  <w:num w:numId="64822854">
    <w:abstractNumId w:val="64822854"/>
  </w:num>
  <w:num w:numId="64822855">
    <w:abstractNumId w:val="64822855"/>
  </w:num>
  <w:num w:numId="64822856">
    <w:abstractNumId w:val="64822856"/>
  </w:num>
  <w:num w:numId="64822857">
    <w:abstractNumId w:val="64822857"/>
  </w:num>
  <w:num w:numId="64822858">
    <w:abstractNumId w:val="64822858"/>
  </w:num>
  <w:num w:numId="64822859">
    <w:abstractNumId w:val="64822859"/>
  </w:num>
  <w:num w:numId="64822860">
    <w:abstractNumId w:val="64822860"/>
  </w:num>
  <w:num w:numId="64822861">
    <w:abstractNumId w:val="64822861"/>
  </w:num>
  <w:num w:numId="64822862">
    <w:abstractNumId w:val="64822862"/>
  </w:num>
  <w:num w:numId="64822863">
    <w:abstractNumId w:val="64822863"/>
  </w:num>
  <w:num w:numId="64822864">
    <w:abstractNumId w:val="64822864"/>
  </w:num>
  <w:num w:numId="64822865">
    <w:abstractNumId w:val="64822865"/>
  </w:num>
  <w:num w:numId="64822866">
    <w:abstractNumId w:val="64822866"/>
  </w:num>
  <w:num w:numId="64822867">
    <w:abstractNumId w:val="64822867"/>
  </w:num>
  <w:num w:numId="64822868">
    <w:abstractNumId w:val="64822868"/>
  </w:num>
  <w:num w:numId="64822869">
    <w:abstractNumId w:val="64822869"/>
  </w:num>
  <w:num w:numId="64822870">
    <w:abstractNumId w:val="64822870"/>
  </w:num>
  <w:num w:numId="64822871">
    <w:abstractNumId w:val="64822871"/>
  </w:num>
  <w:num w:numId="64822872">
    <w:abstractNumId w:val="64822872"/>
  </w:num>
  <w:num w:numId="64822873">
    <w:abstractNumId w:val="64822873"/>
  </w:num>
  <w:num w:numId="64822874">
    <w:abstractNumId w:val="64822874"/>
  </w:num>
  <w:num w:numId="64822875">
    <w:abstractNumId w:val="64822875"/>
  </w:num>
  <w:num w:numId="64822876">
    <w:abstractNumId w:val="64822876"/>
  </w:num>
  <w:num w:numId="64822877">
    <w:abstractNumId w:val="64822877"/>
  </w:num>
  <w:num w:numId="64822878">
    <w:abstractNumId w:val="64822878"/>
  </w:num>
  <w:num w:numId="64822879">
    <w:abstractNumId w:val="64822879"/>
  </w:num>
  <w:num w:numId="64822880">
    <w:abstractNumId w:val="64822880"/>
  </w:num>
  <w:num w:numId="64822881">
    <w:abstractNumId w:val="64822881"/>
  </w:num>
  <w:num w:numId="64822882">
    <w:abstractNumId w:val="64822882"/>
  </w:num>
  <w:num w:numId="64822883">
    <w:abstractNumId w:val="64822883"/>
  </w:num>
  <w:num w:numId="64822884">
    <w:abstractNumId w:val="64822884"/>
  </w:num>
  <w:num w:numId="64822885">
    <w:abstractNumId w:val="64822885"/>
  </w:num>
  <w:num w:numId="64822886">
    <w:abstractNumId w:val="64822886"/>
  </w:num>
  <w:num w:numId="64822887">
    <w:abstractNumId w:val="64822887"/>
  </w:num>
  <w:num w:numId="64822888">
    <w:abstractNumId w:val="64822888"/>
  </w:num>
  <w:num w:numId="64822889">
    <w:abstractNumId w:val="64822889"/>
  </w:num>
  <w:num w:numId="64822890">
    <w:abstractNumId w:val="64822890"/>
  </w:num>
  <w:num w:numId="64822891">
    <w:abstractNumId w:val="64822891"/>
  </w:num>
  <w:num w:numId="64822892">
    <w:abstractNumId w:val="64822892"/>
  </w:num>
  <w:num w:numId="64822893">
    <w:abstractNumId w:val="64822893"/>
  </w:num>
  <w:num w:numId="64822894">
    <w:abstractNumId w:val="64822894"/>
  </w:num>
  <w:num w:numId="64822895">
    <w:abstractNumId w:val="64822895"/>
  </w:num>
  <w:num w:numId="64822896">
    <w:abstractNumId w:val="64822896"/>
  </w:num>
  <w:num w:numId="64822897">
    <w:abstractNumId w:val="64822897"/>
  </w:num>
  <w:num w:numId="64822898">
    <w:abstractNumId w:val="64822898"/>
  </w:num>
  <w:num w:numId="64822899">
    <w:abstractNumId w:val="64822899"/>
  </w:num>
  <w:num w:numId="64822900">
    <w:abstractNumId w:val="64822900"/>
  </w:num>
  <w:num w:numId="64822901">
    <w:abstractNumId w:val="64822901"/>
  </w:num>
  <w:num w:numId="64822902">
    <w:abstractNumId w:val="64822902"/>
  </w:num>
  <w:num w:numId="64822903">
    <w:abstractNumId w:val="64822903"/>
  </w:num>
  <w:num w:numId="64822904">
    <w:abstractNumId w:val="64822904"/>
  </w:num>
  <w:num w:numId="64822905">
    <w:abstractNumId w:val="64822905"/>
  </w:num>
  <w:num w:numId="64822906">
    <w:abstractNumId w:val="64822906"/>
  </w:num>
  <w:num w:numId="64822907">
    <w:abstractNumId w:val="64822907"/>
  </w:num>
  <w:num w:numId="64822908">
    <w:abstractNumId w:val="64822908"/>
  </w:num>
  <w:num w:numId="64822909">
    <w:abstractNumId w:val="64822909"/>
  </w:num>
  <w:num w:numId="64822910">
    <w:abstractNumId w:val="64822910"/>
  </w:num>
  <w:num w:numId="64822911">
    <w:abstractNumId w:val="64822911"/>
  </w:num>
  <w:num w:numId="64822912">
    <w:abstractNumId w:val="64822912"/>
  </w:num>
  <w:num w:numId="64822913">
    <w:abstractNumId w:val="64822913"/>
  </w:num>
  <w:num w:numId="64822914">
    <w:abstractNumId w:val="64822914"/>
  </w:num>
  <w:num w:numId="64822915">
    <w:abstractNumId w:val="64822915"/>
  </w:num>
  <w:num w:numId="64822916">
    <w:abstractNumId w:val="64822916"/>
  </w:num>
  <w:num w:numId="64822917">
    <w:abstractNumId w:val="64822917"/>
  </w:num>
  <w:num w:numId="64822918">
    <w:abstractNumId w:val="64822918"/>
  </w:num>
  <w:num w:numId="64822919">
    <w:abstractNumId w:val="64822919"/>
  </w:num>
  <w:num w:numId="64822920">
    <w:abstractNumId w:val="64822920"/>
  </w:num>
  <w:num w:numId="64822921">
    <w:abstractNumId w:val="64822921"/>
  </w:num>
  <w:num w:numId="64822922">
    <w:abstractNumId w:val="64822922"/>
  </w:num>
  <w:num w:numId="64822923">
    <w:abstractNumId w:val="64822923"/>
  </w:num>
  <w:num w:numId="64822924">
    <w:abstractNumId w:val="64822924"/>
  </w:num>
  <w:num w:numId="64822925">
    <w:abstractNumId w:val="64822925"/>
  </w:num>
  <w:num w:numId="64822926">
    <w:abstractNumId w:val="64822926"/>
  </w:num>
  <w:num w:numId="64822927">
    <w:abstractNumId w:val="64822927"/>
  </w:num>
  <w:num w:numId="64822928">
    <w:abstractNumId w:val="64822928"/>
  </w:num>
  <w:num w:numId="64822929">
    <w:abstractNumId w:val="64822929"/>
  </w:num>
  <w:num w:numId="64822930">
    <w:abstractNumId w:val="64822930"/>
  </w:num>
  <w:num w:numId="64822931">
    <w:abstractNumId w:val="64822931"/>
  </w:num>
  <w:num w:numId="64822932">
    <w:abstractNumId w:val="64822932"/>
  </w:num>
  <w:num w:numId="64822933">
    <w:abstractNumId w:val="64822933"/>
  </w:num>
  <w:num w:numId="64822934">
    <w:abstractNumId w:val="64822934"/>
  </w:num>
  <w:num w:numId="64822935">
    <w:abstractNumId w:val="64822935"/>
  </w:num>
  <w:num w:numId="64822936">
    <w:abstractNumId w:val="64822936"/>
  </w:num>
  <w:num w:numId="64822937">
    <w:abstractNumId w:val="64822937"/>
  </w:num>
  <w:num w:numId="64822938">
    <w:abstractNumId w:val="64822938"/>
  </w:num>
  <w:num w:numId="64822939">
    <w:abstractNumId w:val="64822939"/>
  </w:num>
  <w:num w:numId="64822940">
    <w:abstractNumId w:val="64822940"/>
  </w:num>
  <w:num w:numId="64822941">
    <w:abstractNumId w:val="64822941"/>
  </w:num>
  <w:num w:numId="64822942">
    <w:abstractNumId w:val="64822942"/>
  </w:num>
  <w:num w:numId="64822943">
    <w:abstractNumId w:val="64822943"/>
  </w:num>
  <w:num w:numId="64822944">
    <w:abstractNumId w:val="64822944"/>
  </w:num>
  <w:num w:numId="64822945">
    <w:abstractNumId w:val="64822945"/>
  </w:num>
  <w:num w:numId="64822946">
    <w:abstractNumId w:val="64822946"/>
  </w:num>
  <w:num w:numId="64822947">
    <w:abstractNumId w:val="648229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943822814" Type="http://schemas.openxmlformats.org/officeDocument/2006/relationships/comments" Target="comments.xml"/><Relationship Id="rId65271349" Type="http://schemas.openxmlformats.org/officeDocument/2006/relationships/image" Target="media/imgrId65271349.jpg"/><Relationship Id="rId79485f05965ef1a93" Type="http://schemas.openxmlformats.org/officeDocument/2006/relationships/hyperlink" Target="https://iservice.lombardini.it/jsp/Template2/manuale.jsp?id=259&amp;parent=1136" TargetMode="External"/><Relationship Id="rId75795f05965ef1ac5" Type="http://schemas.openxmlformats.org/officeDocument/2006/relationships/hyperlink" Target="https://iservice.lombardini.it/jsp/Template2/manuale.jsp?id=260&amp;parent=1136" TargetMode="External"/><Relationship Id="rId81195f05965ef1c67" Type="http://schemas.openxmlformats.org/officeDocument/2006/relationships/hyperlink" Target="https://iservice.lombardini.it/jsp/Template2/manuale.jsp?id=335&amp;parent=1136" TargetMode="External"/><Relationship Id="rId38425f05965ef1c89" Type="http://schemas.openxmlformats.org/officeDocument/2006/relationships/hyperlink" Target="https://iservice.lombardini.it/jsp/Template2/manuale.jsp?id=335&amp;parent=1136" TargetMode="External"/><Relationship Id="rId86315f05965ef1d92" Type="http://schemas.openxmlformats.org/officeDocument/2006/relationships/hyperlink" Target="https://iservice.lombardini.it/jsp/Template2/manuale.jsp?id=282&amp;parent=1136" TargetMode="External"/><Relationship Id="rId43695f0596606cc86" Type="http://schemas.openxmlformats.org/officeDocument/2006/relationships/hyperlink" Target="https://iservice.lombardini.it/jsp/Template2/manuale.jsp?id=341&amp;parent=1136" TargetMode="External"/><Relationship Id="rId63085f059660ad1d4" Type="http://schemas.openxmlformats.org/officeDocument/2006/relationships/hyperlink" Target="https://iservice.lombardini.it/jsp/Template2/manuale.jsp?id=268&amp;parent=1136" TargetMode="External"/><Relationship Id="rId53665f059660ada1f" Type="http://schemas.openxmlformats.org/officeDocument/2006/relationships/hyperlink" Target="https://iservice.lombardini.it/jsp/Template2/manuale.jsp?id=281&amp;parent=1136" TargetMode="External"/><Relationship Id="rId21255f05966124056" Type="http://schemas.openxmlformats.org/officeDocument/2006/relationships/hyperlink" Target="https://iservice.lombardini.it/jsp/Template2/manuale.jsp?id=203&amp;parent=1000" TargetMode="External"/><Relationship Id="rId12095f05966163c14" Type="http://schemas.openxmlformats.org/officeDocument/2006/relationships/hyperlink" Target="https://iservice.lombardini.it/jsp/Template2/manuale.jsp?id=280&amp;parent=1136" TargetMode="External"/><Relationship Id="rId58575f05966250a05" Type="http://schemas.openxmlformats.org/officeDocument/2006/relationships/hyperlink" Target="https://iservice.lombardini.it/jsp/Template2/manuale.jsp?id=339&amp;parent=1136" TargetMode="External"/><Relationship Id="rId93165f05966250bdf" Type="http://schemas.openxmlformats.org/officeDocument/2006/relationships/hyperlink" Target="https://iservice.lombardini.it/jsp/Template2/manuale.jsp?id=339&amp;parent=1136" TargetMode="External"/><Relationship Id="rId55195f059662d4880" Type="http://schemas.openxmlformats.org/officeDocument/2006/relationships/hyperlink" Target="https://www.youtube.com/embed/5HuLfSgqz6s?rel=0" TargetMode="External"/><Relationship Id="rId79995f059667b3fdf" Type="http://schemas.openxmlformats.org/officeDocument/2006/relationships/hyperlink" Target="https://iservice.lombardini.it/jsp/Template2/manuale.jsp?id=268&amp;parent=1136" TargetMode="External"/><Relationship Id="rId49315f05966886dd4" Type="http://schemas.openxmlformats.org/officeDocument/2006/relationships/hyperlink" Target="https://iservice.lombardini.it/jsp/Template2/manuale.jsp?id=284&amp;parent=1136" TargetMode="External"/><Relationship Id="rId65025f05966b85eba" Type="http://schemas.openxmlformats.org/officeDocument/2006/relationships/hyperlink" Target="https://iservice.lombardini.it/jsp/Template2/manuale.jsp?id=262&amp;parent=1136" TargetMode="External"/><Relationship Id="rId79355f05966b85f33" Type="http://schemas.openxmlformats.org/officeDocument/2006/relationships/hyperlink" Target="https://iservice.lombardini.it/jsp/Template2/manuale.jsp?id=263&amp;parent=1136" TargetMode="External"/><Relationship Id="rId41185f05966b86236" Type="http://schemas.openxmlformats.org/officeDocument/2006/relationships/hyperlink" Target="https://iservice.lombardini.it/jsp/Template2/manuale.jsp?id=262&amp;parent=1136" TargetMode="External"/><Relationship Id="rId84495f05966b866c3" Type="http://schemas.openxmlformats.org/officeDocument/2006/relationships/hyperlink" Target="https://iservice.lombardini.it/jsp/Template2/manuale.jsp?id=298&amp;parent=1136" TargetMode="External"/><Relationship Id="rId11935f05966b8688a" Type="http://schemas.openxmlformats.org/officeDocument/2006/relationships/hyperlink" Target="https://iservice.lombardini.it/jsp/Template2/manuale.jsp?id=331&amp;parent=1136" TargetMode="External"/><Relationship Id="rId22015f05966b9a344" Type="http://schemas.openxmlformats.org/officeDocument/2006/relationships/hyperlink" Target="https://iservice.lombardini.it/jsp/Template2/manuale.jsp?id=270&amp;parent=1136" TargetMode="External"/><Relationship Id="rId10535f05966b9a4df" Type="http://schemas.openxmlformats.org/officeDocument/2006/relationships/hyperlink" Target="https://iservice.lombardini.it/jsp/Template2/manuale.jsp?id=290&amp;parent=1136" TargetMode="External"/><Relationship Id="rId35845f05966b9a575" Type="http://schemas.openxmlformats.org/officeDocument/2006/relationships/hyperlink" Target="https://iservice.lombardini.it/jsp/Template2/manuale.jsp?id=333&amp;parent=1136" TargetMode="External"/><Relationship Id="rId88865f05966b9a5d6" Type="http://schemas.openxmlformats.org/officeDocument/2006/relationships/hyperlink" Target="https://iservice.lombardini.it/jsp/Template2/manuale.jsp?id=289&amp;parent=1136" TargetMode="External"/><Relationship Id="rId98105f05966b9a605" Type="http://schemas.openxmlformats.org/officeDocument/2006/relationships/hyperlink" Target="https://iservice.lombardini.it/jsp/Template2/manuale.jsp?id=334&amp;parent=1136" TargetMode="External"/><Relationship Id="rId37075f05966baa731" Type="http://schemas.openxmlformats.org/officeDocument/2006/relationships/hyperlink" Target="https://iservice.lombardini.it/jsp/Template2/manuale.jsp?id=283&amp;parent=1136" TargetMode="External"/><Relationship Id="rId40985f05966bd436c" Type="http://schemas.openxmlformats.org/officeDocument/2006/relationships/hyperlink" Target="https://iservice.lombardini.it/jsp/Template2/manuale.jsp?id=288&amp;parent=1136" TargetMode="External"/><Relationship Id="rId13425f05966be92e3" Type="http://schemas.openxmlformats.org/officeDocument/2006/relationships/hyperlink" Target="https://iservice.lombardini.it/jsp/Template2/manuale.jsp?id=288&amp;parent=1136" TargetMode="External"/><Relationship Id="rId21345f05966c26e3a" Type="http://schemas.openxmlformats.org/officeDocument/2006/relationships/hyperlink" Target="https://www.youtube.com/embed/wXSb6sOYsD8?rel=0" TargetMode="External"/><Relationship Id="rId73915f05966c3776c" Type="http://schemas.openxmlformats.org/officeDocument/2006/relationships/hyperlink" Target="https://iservice.lombardini.it/jsp/Template2/manuale.jsp?id=283&amp;parent=1136" TargetMode="External"/><Relationship Id="rId63475f05966c47235" Type="http://schemas.openxmlformats.org/officeDocument/2006/relationships/hyperlink" Target="https://iservice.lombardini.it/jsp/Template2/manuale.jsp?id=288&amp;parent=1136" TargetMode="External"/><Relationship Id="rId11205f05966c472d0" Type="http://schemas.openxmlformats.org/officeDocument/2006/relationships/hyperlink" Target="https://iservice.lombardini.it/jsp/Template2/manuale.jsp?id=295&amp;parent=1181" TargetMode="External"/><Relationship Id="rId12395f05966c5d066" Type="http://schemas.openxmlformats.org/officeDocument/2006/relationships/hyperlink" Target="https://www.youtube.com/embed/KgZ2JBPCGPk?rel=0" TargetMode="External"/><Relationship Id="rId67665f05966c6b9ca" Type="http://schemas.openxmlformats.org/officeDocument/2006/relationships/hyperlink" Target="https://iservice.lombardini.it/jsp/Template2/manuale.jsp?id=283&amp;parent=1136" TargetMode="External"/><Relationship Id="rId74535f05966c6ba31" Type="http://schemas.openxmlformats.org/officeDocument/2006/relationships/hyperlink" Target="https://iservice.lombardini.it/jsp/Template2/manuale.jsp?id=269&amp;parent=1136" TargetMode="External"/><Relationship Id="rId52235f05966c6ba72" Type="http://schemas.openxmlformats.org/officeDocument/2006/relationships/hyperlink" Target="https://iservice.lombardini.it/jsp/Template2/manuale.jsp?id=279&amp;parent=1136&amp;txts=2.18" TargetMode="External"/><Relationship Id="rId69055f05966ce442b" Type="http://schemas.openxmlformats.org/officeDocument/2006/relationships/hyperlink" Target="https://iservice.lombardini.it/jsp/Template2/manuale.jsp?id=269&amp;parent=1136" TargetMode="External"/><Relationship Id="rId36475f05966d31225" Type="http://schemas.openxmlformats.org/officeDocument/2006/relationships/hyperlink" Target="https://iservice.lombardini.it/jsp/Template2/manuale.jsp?id=269&amp;parent=1136" TargetMode="External"/><Relationship Id="rId54375f05966d312a1" Type="http://schemas.openxmlformats.org/officeDocument/2006/relationships/hyperlink" Target="https://partners.lombardini.it/App/SparepartCatalogue/Default/Catalogue.aspx" TargetMode="External"/><Relationship Id="rId90245f05966d3131e" Type="http://schemas.openxmlformats.org/officeDocument/2006/relationships/hyperlink" Target="https://iservice.lombardini.it/jsp/Template2/manuale.jsp?id=339&amp;parent=1136" TargetMode="External"/><Relationship Id="rId33475f05966d314e2" Type="http://schemas.openxmlformats.org/officeDocument/2006/relationships/hyperlink" Target="https://iservice.lombardini.it/jsp/Template2/manuale.jsp?id=339&amp;parent=1136" TargetMode="External"/><Relationship Id="rId41295f05966d3156d" Type="http://schemas.openxmlformats.org/officeDocument/2006/relationships/hyperlink" Target="https://iservice.lombardini.it/jsp/Template2/manuale.jsp?id=339&amp;parent=1136" TargetMode="External"/><Relationship Id="rId55885f05966d68eae" Type="http://schemas.openxmlformats.org/officeDocument/2006/relationships/hyperlink" Target="https://iservice.lombardini.it/jsp/Template2/manuale.jsp?id=339&amp;parent=1136" TargetMode="External"/><Relationship Id="rId63945f05966d85180" Type="http://schemas.openxmlformats.org/officeDocument/2006/relationships/hyperlink" Target="https://iservice.lombardini.it/jsp/Template2/manuale.jsp?id=339&amp;parent=1136" TargetMode="External"/><Relationship Id="rId80645f05966d851c6" Type="http://schemas.openxmlformats.org/officeDocument/2006/relationships/hyperlink" Target="https://iservice.lombardini.it/jsp/Template2/manuale.jsp?id=339&amp;parent=1136" TargetMode="External"/><Relationship Id="rId75365f05966db1917" Type="http://schemas.openxmlformats.org/officeDocument/2006/relationships/hyperlink" Target="https://iservice.lombardini.it/jsp/Template2/manuale.jsp?id=339&amp;parent=1136" TargetMode="External"/><Relationship Id="rId35075f05966dc22d1" Type="http://schemas.openxmlformats.org/officeDocument/2006/relationships/hyperlink" Target="https://iservice.lombardini.it/jsp/Template2/manuale.jsp?id=339&amp;parent=1136" TargetMode="External"/><Relationship Id="rId35775f05966df2922" Type="http://schemas.openxmlformats.org/officeDocument/2006/relationships/hyperlink" Target="https://iservice.lombardini.it/jsp/Template2/manuale.jsp?id=339&amp;parent=1136" TargetMode="External"/><Relationship Id="rId99025f05966df2a20" Type="http://schemas.openxmlformats.org/officeDocument/2006/relationships/hyperlink" Target="https://iservice.lombardini.it/jsp/Template2/manuale.jsp?id=339&amp;parent=1136" TargetMode="External"/><Relationship Id="rId12775f05966e18105" Type="http://schemas.openxmlformats.org/officeDocument/2006/relationships/hyperlink" Target="https://www.youtube.com/embed/zqY-GFl8lG0?rel=0" TargetMode="External"/><Relationship Id="rId16055f05966e29935" Type="http://schemas.openxmlformats.org/officeDocument/2006/relationships/hyperlink" Target="https://iservice.lombardini.it/jsp/Template2/manuale.jsp?id=339&amp;parent=1136" TargetMode="External"/><Relationship Id="rId63355f05966e63281" Type="http://schemas.openxmlformats.org/officeDocument/2006/relationships/hyperlink" Target="https://iservice.lombardini.it/jsp/Template2/manuale.jsp?id=339&amp;parent=1136" TargetMode="External"/><Relationship Id="rId73025f05966e632a1" Type="http://schemas.openxmlformats.org/officeDocument/2006/relationships/hyperlink" Target="https://iservice.lombardini.it/jsp/Template2/manuale.jsp?id=339&amp;parent=1136" TargetMode="External"/><Relationship Id="rId97005f05966e9068f" Type="http://schemas.openxmlformats.org/officeDocument/2006/relationships/hyperlink" Target="https://www.youtube.com/embed/RJLCkTqlczU?rel=0" TargetMode="External"/><Relationship Id="rId24205f05966ea58ae" Type="http://schemas.openxmlformats.org/officeDocument/2006/relationships/hyperlink" Target="https://iservice.lombardini.it/jsp/Template2/manuale.jsp?id=269&amp;parent=1136" TargetMode="External"/><Relationship Id="rId32495f059672ef57d" Type="http://schemas.openxmlformats.org/officeDocument/2006/relationships/hyperlink" Target="https://iservice.lombardini.it/jsp/Template2/manuale.jsp?id=339&amp;parent=1136" TargetMode="External"/><Relationship Id="rId24395f0596730dbc6" Type="http://schemas.openxmlformats.org/officeDocument/2006/relationships/hyperlink" Target="https://www.youtube.com/embed/Kcv-_3Edask?rel=0" TargetMode="External"/><Relationship Id="rId16845f059673328e7" Type="http://schemas.openxmlformats.org/officeDocument/2006/relationships/hyperlink" Target="https://iservice.lombardini.it/jsp/Template2/manuale.jsp?id=339&amp;parent=1136" TargetMode="External"/><Relationship Id="rId14495f05967332961" Type="http://schemas.openxmlformats.org/officeDocument/2006/relationships/hyperlink" Target="https://iservice.lombardini.it/jsp/Template2/manuale.jsp?id=339&amp;parent=1136" TargetMode="External"/><Relationship Id="rId22365f05967344339" Type="http://schemas.openxmlformats.org/officeDocument/2006/relationships/hyperlink" Target="https://iservice.lombardini.it/jsp/Template2/manuale.jsp?id=339&amp;parent=1136" TargetMode="External"/><Relationship Id="rId30775f059673d1ce1" Type="http://schemas.openxmlformats.org/officeDocument/2006/relationships/hyperlink" Target="https://iservice.lombardini.it/jsp/Template2/manuale.jsp?id=289&amp;parent=1136" TargetMode="External"/><Relationship Id="rId51195f059673eb0dc" Type="http://schemas.openxmlformats.org/officeDocument/2006/relationships/hyperlink" Target="https://iservice.lombardini.it/jsp/Template2/manuale.jsp?id=283&amp;parent=1136" TargetMode="External"/><Relationship Id="rId76775f05967481dbc" Type="http://schemas.openxmlformats.org/officeDocument/2006/relationships/hyperlink" Target="https://iservice.lombardini.it/jsp/Template2/manuale.jsp?id=283&amp;parent=1136" TargetMode="External"/><Relationship Id="rId38755f05967481e66" Type="http://schemas.openxmlformats.org/officeDocument/2006/relationships/hyperlink" Target="https://iservice.lombardini.it/jsp/Template2/manuale.jsp?id=291&amp;parent=1136" TargetMode="External"/><Relationship Id="rId26515f05967481f7c" Type="http://schemas.openxmlformats.org/officeDocument/2006/relationships/hyperlink" Target="https://iservice.lombardini.it/jsp/Template2/manuale.jsp?id=292&amp;parent=1136" TargetMode="External"/><Relationship Id="rId50045f059674b88c4" Type="http://schemas.openxmlformats.org/officeDocument/2006/relationships/hyperlink" Target="https://iservice.lombardini.it/jsp/Template2/manuale.jsp?id=339&amp;parent=1136" TargetMode="External"/><Relationship Id="rId33135f059674e1b0f" Type="http://schemas.openxmlformats.org/officeDocument/2006/relationships/hyperlink" Target="https://iservice.lombardini.it/jsp/Template2/manuale.jsp?id=283&amp;parent=1136" TargetMode="External"/><Relationship Id="rId34705f059674e371c" Type="http://schemas.openxmlformats.org/officeDocument/2006/relationships/hyperlink" Target="https://iservice.lombardini.it/jsp/Template2/manuale.jsp?id=292&amp;parent=1136" TargetMode="External"/><Relationship Id="rId19535f059674e3da5" Type="http://schemas.openxmlformats.org/officeDocument/2006/relationships/hyperlink" Target="https://iservice.lombardini.it/jsp/Template2/manuale.jsp?id=337&amp;parent=1136" TargetMode="External"/><Relationship Id="rId18315f0596750118a" Type="http://schemas.openxmlformats.org/officeDocument/2006/relationships/hyperlink" Target="https://iservice.lombardini.it/jsp/Template2/manuale.jsp?id=290&amp;parent=1136" TargetMode="External"/><Relationship Id="rId72945f0596755805d" Type="http://schemas.openxmlformats.org/officeDocument/2006/relationships/hyperlink" Target="https://iservice.lombardini.it/jsp/Template2/manuale.jsp?id=317&amp;parent=1136" TargetMode="External"/><Relationship Id="rId93765f059675582cb" Type="http://schemas.openxmlformats.org/officeDocument/2006/relationships/hyperlink" Target="https://iservice.lombardini.it/jsp/Template2/manuale.jsp?id=271&amp;parent=1136" TargetMode="External"/><Relationship Id="rId32905f0596755845d" Type="http://schemas.openxmlformats.org/officeDocument/2006/relationships/hyperlink" Target="https://iservice.lombardini.it/jsp/Template2/manuale.jsp?id=339&amp;parent=1136" TargetMode="External"/><Relationship Id="rId91865f059675cd0e1" Type="http://schemas.openxmlformats.org/officeDocument/2006/relationships/hyperlink" Target="https://iservice.lombardini.it/jsp/Template2/manuale.jsp?id=339&amp;parent=1136" TargetMode="External"/><Relationship Id="rId23575f0596760ac59" Type="http://schemas.openxmlformats.org/officeDocument/2006/relationships/hyperlink" Target="https://iservice.lombardini.it/jsp/Template2/manuale.jsp?id=337&amp;parent=1136" TargetMode="External"/><Relationship Id="rId40665f0596760b5c0" Type="http://schemas.openxmlformats.org/officeDocument/2006/relationships/hyperlink" Target="https://iservice.lombardini.it/jsp/Template2/manuale.jsp?id=292&amp;parent=1136" TargetMode="External"/><Relationship Id="rId38885f0596761e5c8" Type="http://schemas.openxmlformats.org/officeDocument/2006/relationships/hyperlink" Target="https://iservice.lombardini.it/jsp/Template2/manuale.jsp?id=283&amp;parent=1136" TargetMode="External"/><Relationship Id="rId22165f05967646870" Type="http://schemas.openxmlformats.org/officeDocument/2006/relationships/hyperlink" Target="https://iservice.lombardini.it/jsp/Template2/manuale.jsp?id=317&amp;parent=1136" TargetMode="External"/><Relationship Id="rId78145f05967668bcc" Type="http://schemas.openxmlformats.org/officeDocument/2006/relationships/hyperlink" Target="https://iservice.lombardini.it/jsp/Template2/manuale.jsp?id=290&amp;parent=1136" TargetMode="External"/><Relationship Id="rId78455f05967668c0e" Type="http://schemas.openxmlformats.org/officeDocument/2006/relationships/hyperlink" Target="https://iservice.lombardini.it/jsp/Template2/manuale.jsp?id=283&amp;parent=1136" TargetMode="External"/><Relationship Id="rId81255f059676be3f6" Type="http://schemas.openxmlformats.org/officeDocument/2006/relationships/hyperlink" Target="https://iservice.lombardini.it/jsp/Template2/manuale.jsp?id=283&amp;parent=1136" TargetMode="External"/><Relationship Id="rId58265f0596774b0e3" Type="http://schemas.openxmlformats.org/officeDocument/2006/relationships/hyperlink" Target="https://www.youtube.com/embed/meko2s8_-U0?rel=0" TargetMode="External"/><Relationship Id="rId30975f0596776bdcf" Type="http://schemas.openxmlformats.org/officeDocument/2006/relationships/hyperlink" Target="https://iservice.lombardini.it/jsp/Template2/manuale.jsp?id=289&amp;parent=1181" TargetMode="External"/><Relationship Id="rId55635f0596776be43" Type="http://schemas.openxmlformats.org/officeDocument/2006/relationships/hyperlink" Target="https://iservice.lombardini.it/jsp/Template2/manuale.jsp?id=282&amp;parent=1181" TargetMode="External"/><Relationship Id="rId61445f0596776bed0" Type="http://schemas.openxmlformats.org/officeDocument/2006/relationships/hyperlink" Target="https://iservice.lombardini.it/jsp/Template2/manuale.jsp?id=269&amp;parent=1181" TargetMode="External"/><Relationship Id="rId27255f0596776bf68" Type="http://schemas.openxmlformats.org/officeDocument/2006/relationships/hyperlink" Target="https://iservice.lombardini.it/jsp/Template2/manuale.jsp?id=339&amp;parent=1181" TargetMode="External"/><Relationship Id="rId59825f0596776bf95" Type="http://schemas.openxmlformats.org/officeDocument/2006/relationships/hyperlink" Target="https://iservice.lombardini.it/jsp/Template2/manuale.jsp?id=339&amp;parent=1181" TargetMode="External"/><Relationship Id="rId42435f0596776c1bb" Type="http://schemas.openxmlformats.org/officeDocument/2006/relationships/hyperlink" Target="https://iservice.lombardini.it/jsp/Template2/manuale.jsp?id=274&amp;parent=1136" TargetMode="External"/><Relationship Id="rId20125f0596777e633" Type="http://schemas.openxmlformats.org/officeDocument/2006/relationships/hyperlink" Target="https://iservice.lombardini.it/jsp/Template2/manuale.jsp?id=339&amp;parent=1136" TargetMode="External"/><Relationship Id="rId77825f059678ca5de" Type="http://schemas.openxmlformats.org/officeDocument/2006/relationships/hyperlink" Target="https://iservice.lombardini.it/jsp/Template2/manuale.jsp?id=272&amp;parent=1136" TargetMode="External"/><Relationship Id="rId36835f059678de78c" Type="http://schemas.openxmlformats.org/officeDocument/2006/relationships/hyperlink" Target="https://iservice.lombardini.it/jsp/Template2/manuale.jsp?id=291&amp;parent=1136" TargetMode="External"/><Relationship Id="rId64775f059678de815" Type="http://schemas.openxmlformats.org/officeDocument/2006/relationships/hyperlink" Target="https://iservice.lombardini.it/jsp/Template2/manuale.jsp?id=259&amp;parent=1136" TargetMode="External"/><Relationship Id="rId80945f05967931422" Type="http://schemas.openxmlformats.org/officeDocument/2006/relationships/hyperlink" Target="https://iservice.lombardini.it/jsp/Template2/manuale.jsp?id=339&amp;parent=1136" TargetMode="External"/><Relationship Id="rId86155f0596796c51b" Type="http://schemas.openxmlformats.org/officeDocument/2006/relationships/hyperlink" Target="https://iservice.lombardini.it/jsp/Template2/manuale.jsp?id=339&amp;parent=1136" TargetMode="External"/><Relationship Id="rId37005f05967a100a0" Type="http://schemas.openxmlformats.org/officeDocument/2006/relationships/hyperlink" Target="https://iservice.lombardini.it/jsp/Template2/manuale.jsp?id=269&amp;parent=1136" TargetMode="External"/><Relationship Id="rId47225f05967a10100" Type="http://schemas.openxmlformats.org/officeDocument/2006/relationships/hyperlink" Target="https://iservice.lombardini.it/jsp/Template2/manuale.jsp?id=284&amp;parent=1136" TargetMode="External"/><Relationship Id="rId50995f05967a751a8" Type="http://schemas.openxmlformats.org/officeDocument/2006/relationships/hyperlink" Target="https://iservice.lombardini.it/jsp/Template2/manuale.jsp?id=279&amp;parent=1136&amp;txts=2.18" TargetMode="External"/><Relationship Id="rId45975f05967a75271" Type="http://schemas.openxmlformats.org/officeDocument/2006/relationships/hyperlink" Target="https://iservice.lombardini.it/jsp/Template2/manuale.jsp?id=291&amp;parent=1136" TargetMode="External"/><Relationship Id="rId76855f05967a7534f" Type="http://schemas.openxmlformats.org/officeDocument/2006/relationships/hyperlink" Target="https://iservice.lombardini.it/jsp/Template2/manuale.jsp?id=339&amp;parent=1136" TargetMode="External"/><Relationship Id="rId97885f05967abc57a" Type="http://schemas.openxmlformats.org/officeDocument/2006/relationships/hyperlink" Target="https://www.youtube.com/embed/tQ9VHKF4u_0?rel=0" TargetMode="External"/><Relationship Id="rId47735f05967acca87" Type="http://schemas.openxmlformats.org/officeDocument/2006/relationships/hyperlink" Target="https://iservice.lombardini.it/jsp/Template2/manuale.jsp?id=296&amp;parent=1136" TargetMode="External"/><Relationship Id="rId74645f05967b5ddbc" Type="http://schemas.openxmlformats.org/officeDocument/2006/relationships/hyperlink" Target="https://iservice.lombardini.it/jsp/Template2/manuale.jsp?id=339&amp;parent=1136" TargetMode="External"/><Relationship Id="rId75935f05967b5de17" Type="http://schemas.openxmlformats.org/officeDocument/2006/relationships/hyperlink" Target="https://iservice.lombardini.it/jsp/Template2/manuale.jsp?id=339&amp;parent=1136" TargetMode="External"/><Relationship Id="rId80705f05967b70e3b" Type="http://schemas.openxmlformats.org/officeDocument/2006/relationships/hyperlink" Target="https://iservice.lombardini.it/jsp/Template2/manuale.jsp?id=339&amp;parent=1136" TargetMode="External"/><Relationship Id="rId44815f05967b70ead" Type="http://schemas.openxmlformats.org/officeDocument/2006/relationships/hyperlink" Target="https://iservice.lombardini.it/jsp/Template2/manuale.jsp?id=339&amp;parent=1136" TargetMode="External"/><Relationship Id="rId14475f05967b70ee4" Type="http://schemas.openxmlformats.org/officeDocument/2006/relationships/hyperlink" Target="https://iservice.lombardini.it/jsp/Template2/manuale.jsp?id=298&amp;parent=1136" TargetMode="External"/><Relationship Id="rId56595f05967c8b22e" Type="http://schemas.openxmlformats.org/officeDocument/2006/relationships/hyperlink" Target="https://iservice.lombardini.it/jsp/Template2/manuale.jsp?id=339&amp;parent=1136" TargetMode="External"/><Relationship Id="rId83715f05967c8b3ae" Type="http://schemas.openxmlformats.org/officeDocument/2006/relationships/hyperlink" Target="https://iservice.lombardini.it/jsp/Template2/manuale.jsp?id=339&amp;parent=1136" TargetMode="External"/><Relationship Id="rId61855f05967ca4693" Type="http://schemas.openxmlformats.org/officeDocument/2006/relationships/hyperlink" Target="https://iservice.lombardini.it/jsp/Template2/manuale.jsp?id=339&amp;parent=1136" TargetMode="External"/><Relationship Id="rId71865f0596825b934" Type="http://schemas.openxmlformats.org/officeDocument/2006/relationships/hyperlink" Target="https://iservice.lombardini.it/jsp/Template2/manuale.jsp?id=320&amp;parent=1136" TargetMode="External"/><Relationship Id="rId63775f0596825b957" Type="http://schemas.openxmlformats.org/officeDocument/2006/relationships/hyperlink" Target="https://iservice.lombardini.it/jsp/Template2/manuale.jsp?id=320&amp;parent=1136" TargetMode="External"/><Relationship Id="rId43875f05968286677" Type="http://schemas.openxmlformats.org/officeDocument/2006/relationships/hyperlink" Target="https://iservice.lombardini.it/jsp/Template2/manuale.jsp?id=320&amp;parent=1136" TargetMode="External"/><Relationship Id="rId60485f059682a8209" Type="http://schemas.openxmlformats.org/officeDocument/2006/relationships/hyperlink" Target="https://iservice.lombardini.it/jsp/Template2/manuale.jsp?id=320&amp;parent=1136" TargetMode="External"/><Relationship Id="rId39915f059682bda54" Type="http://schemas.openxmlformats.org/officeDocument/2006/relationships/hyperlink" Target="https://iservice.lombardini.it/jsp/Template2/manuale.jsp?id=314&amp;parent=1136" TargetMode="External"/><Relationship Id="rId75175f059684cfdac" Type="http://schemas.openxmlformats.org/officeDocument/2006/relationships/hyperlink" Target="https://iservice.lombardini.it/jsp/Template2/manuale.jsp?id=304&amp;parent=1136" TargetMode="External"/><Relationship Id="rId91545f059684cfdfa" Type="http://schemas.openxmlformats.org/officeDocument/2006/relationships/hyperlink" Target="https://iservice.lombardini.it/jsp/Template2/manuale.jsp?id=304&amp;parent=1136" TargetMode="External"/><Relationship Id="rId23525f05968526070" Type="http://schemas.openxmlformats.org/officeDocument/2006/relationships/hyperlink" Target="https://iservice.lombardini.it/jsp/Template2/manuale.jsp?id=328&amp;parent=1136" TargetMode="External"/><Relationship Id="rId72665f05968583b87" Type="http://schemas.openxmlformats.org/officeDocument/2006/relationships/hyperlink" Target="https://iservice.lombardini.it/jsp/Template2/manuale.jsp?id=259&amp;parent=1136" TargetMode="External"/><Relationship Id="rId77935f05968583bdc" Type="http://schemas.openxmlformats.org/officeDocument/2006/relationships/hyperlink" Target="https://iservice.lombardini.it/jsp/Template2/manuale.jsp?id=260&amp;parent=1136" TargetMode="External"/><Relationship Id="rId24445f05968583c7f" Type="http://schemas.openxmlformats.org/officeDocument/2006/relationships/hyperlink" Target="https://iservice.lombardini.it/jsp/Template2/manuale.jsp?id=341&amp;parent=1136" TargetMode="External"/><Relationship Id="rId67045f05968583cff" Type="http://schemas.openxmlformats.org/officeDocument/2006/relationships/hyperlink" Target="https://iservice.lombardini.it/jsp/Template2/manuale.jsp?id=341&amp;parent=1136" TargetMode="External"/><Relationship Id="rId94695f05968583dcc" Type="http://schemas.openxmlformats.org/officeDocument/2006/relationships/hyperlink" Target="https://iservice.lombardini.it/jsp/Template2/manuale.jsp?id=341&amp;parent=1136" TargetMode="External"/><Relationship Id="rId95815f05968583e7c" Type="http://schemas.openxmlformats.org/officeDocument/2006/relationships/hyperlink" Target="https://iservice.lombardini.it/jsp/Template2/manuale.jsp?id=343&amp;parent=1136" TargetMode="External"/><Relationship Id="rId59565f05968583f3c" Type="http://schemas.openxmlformats.org/officeDocument/2006/relationships/hyperlink" Target="https://iservice.lombardini.it/jsp/Template2/manuale.jsp?id=344&amp;parent=1136" TargetMode="External"/><Relationship Id="rId10215f05968584060" Type="http://schemas.openxmlformats.org/officeDocument/2006/relationships/hyperlink" Target="https://iservice.lombardini.it/jsp/Template2/manuale.jsp?id=345&amp;parent=1136" TargetMode="External"/><Relationship Id="rId74725f0596858410d" Type="http://schemas.openxmlformats.org/officeDocument/2006/relationships/hyperlink" Target="https://iservice.lombardini.it/jsp/Template2/manuale.jsp?id=346&amp;parent=1136" TargetMode="External"/><Relationship Id="rId27915f059685841a8" Type="http://schemas.openxmlformats.org/officeDocument/2006/relationships/hyperlink" Target="https://iservice.lombardini.it/jsp/Template2/manuale.jsp?id=347&amp;parent=1136" TargetMode="External"/><Relationship Id="rId34485f05968584208" Type="http://schemas.openxmlformats.org/officeDocument/2006/relationships/hyperlink" Target="https://iservice.lombardini.it/jsp/Template2/manuale.jsp?id=347&amp;parent=1136" TargetMode="External"/><Relationship Id="rId89345f059685842ce" Type="http://schemas.openxmlformats.org/officeDocument/2006/relationships/hyperlink" Target="https://iservice.lombardini.it/jsp/Template2/manuale.jsp?id=348&amp;parent=1136" TargetMode="External"/><Relationship Id="rId80695f05968584353" Type="http://schemas.openxmlformats.org/officeDocument/2006/relationships/hyperlink" Target="https://iservice.lombardini.it/jsp/Template2/manuale.jsp?id=349&amp;parent=1136" TargetMode="External"/><Relationship Id="rId89255f059685843d4" Type="http://schemas.openxmlformats.org/officeDocument/2006/relationships/hyperlink" Target="https://iservice.lombardini.it/jsp/Template2/manuale.jsp?id=350&amp;parent=1136" TargetMode="External"/><Relationship Id="rId13865f059685844b6" Type="http://schemas.openxmlformats.org/officeDocument/2006/relationships/hyperlink" Target="https://iservice.lombardini.it/jsp/Template2/manuale.jsp?id=351&amp;parent=1136" TargetMode="External"/><Relationship Id="rId89225f0596858456f" Type="http://schemas.openxmlformats.org/officeDocument/2006/relationships/hyperlink" Target="https://iservice.lombardini.it/jsp/Template2/manuale.jsp?id=352&amp;parent=1136" TargetMode="External"/><Relationship Id="rId22225f0596858461e" Type="http://schemas.openxmlformats.org/officeDocument/2006/relationships/hyperlink" Target="https://iservice.lombardini.it/jsp/Template2/manuale.jsp?id=353&amp;parent=1136" TargetMode="External"/><Relationship Id="rId61395f059685846a2" Type="http://schemas.openxmlformats.org/officeDocument/2006/relationships/hyperlink" Target="https://iservice.lombardini.it/jsp/Template2/manuale.jsp?id=354&amp;parent=1136" TargetMode="External"/><Relationship Id="rId33325f05968584781" Type="http://schemas.openxmlformats.org/officeDocument/2006/relationships/hyperlink" Target="https://iservice.lombardini.it/jsp/Template2/manuale.jsp?id=339&amp;parent=1136" TargetMode="External"/><Relationship Id="rId54395f059685847c4" Type="http://schemas.openxmlformats.org/officeDocument/2006/relationships/hyperlink" Target="https://iservice.lombardini.it/jsp/Template2/manuale.jsp?id=339&amp;parent=1136" TargetMode="External"/><Relationship Id="rId62585f059685af1ad" Type="http://schemas.openxmlformats.org/officeDocument/2006/relationships/hyperlink" Target="https://iservice.lombardini.it/jsp/Template2/manuale.jsp?id=283&amp;parent=1136" TargetMode="External"/><Relationship Id="rId54265f059685c1047" Type="http://schemas.openxmlformats.org/officeDocument/2006/relationships/hyperlink" Target="https://iservice.lombardini.it/jsp/Template2/manuale.jsp?id=312&amp;parent=1136" TargetMode="External"/><Relationship Id="rId61335f05968633f8d" Type="http://schemas.openxmlformats.org/officeDocument/2006/relationships/hyperlink" Target="https://iservice.lombardini.it/jsp/Template2/manuale.jsp?id=312&amp;parent=1136" TargetMode="External"/><Relationship Id="rId23745f05968682845" Type="http://schemas.openxmlformats.org/officeDocument/2006/relationships/hyperlink" Target="https://iservice.lombardini.it/jsp/Template2/manuale.jsp?id=314&amp;parent=1136" TargetMode="External"/><Relationship Id="rId25115f059686e019f" Type="http://schemas.openxmlformats.org/officeDocument/2006/relationships/hyperlink" Target="https://iservice.lombardini.it/jsp/Template2/manuale.jsp?id=314&amp;parent=1136" TargetMode="External"/><Relationship Id="rId43875f0596870985d" Type="http://schemas.openxmlformats.org/officeDocument/2006/relationships/hyperlink" Target="https://iservice.lombardini.it/jsp/Template2/manuale.jsp?id=314&amp;parent=1136" TargetMode="External"/><Relationship Id="rId56545f05968734213" Type="http://schemas.openxmlformats.org/officeDocument/2006/relationships/hyperlink" Target="https://iservice.lombardini.it/jsp/Template2/manuale.jsp?id=315&amp;parent=1136" TargetMode="External"/><Relationship Id="rId98645f059687484b4" Type="http://schemas.openxmlformats.org/officeDocument/2006/relationships/hyperlink" Target="https://iservice.lombardini.it/jsp/Template2/manuale.jsp?id=315&amp;parent=1136" TargetMode="External"/><Relationship Id="rId47045f059687887e3" Type="http://schemas.openxmlformats.org/officeDocument/2006/relationships/hyperlink" Target="https://iservice.lombardini.it/jsp/Template2/manuale.jsp?id=315&amp;parent=1136" TargetMode="External"/><Relationship Id="rId24065f05968788870" Type="http://schemas.openxmlformats.org/officeDocument/2006/relationships/hyperlink" Target="https://iservice.lombardini.it/jsp/Template2/manuale.jsp?id=309&amp;parent=1136" TargetMode="External"/><Relationship Id="rId40475f059687bd9cc" Type="http://schemas.openxmlformats.org/officeDocument/2006/relationships/hyperlink" Target="https://iservice.lombardini.it/jsp/Template2/manuale.jsp?id=315&amp;parent=1136" TargetMode="External"/><Relationship Id="rId24085f059687eb233" Type="http://schemas.openxmlformats.org/officeDocument/2006/relationships/hyperlink" Target="https://iservice.lombardini.it/jsp/Template2/manuale.jsp?id=309&amp;parent=1136" TargetMode="External"/><Relationship Id="rId14865f059688be460" Type="http://schemas.openxmlformats.org/officeDocument/2006/relationships/hyperlink" Target="https://iservice.lombardini.it/jsp/Template2/manuale.jsp?id=339&amp;parent=1136" TargetMode="External"/><Relationship Id="rId98945f059688ebb83" Type="http://schemas.openxmlformats.org/officeDocument/2006/relationships/hyperlink" Target="https://iservice.lombardini.it/jsp/Template2/manuale.jsp?id=339&amp;parent=1136" TargetMode="External"/><Relationship Id="rId15085f0596899b345" Type="http://schemas.openxmlformats.org/officeDocument/2006/relationships/hyperlink" Target="https://iservice.lombardini.it/jsp/Template2/manuale.jsp?id=339&amp;parent=1136" TargetMode="External"/><Relationship Id="rId26945f0596899b447" Type="http://schemas.openxmlformats.org/officeDocument/2006/relationships/hyperlink" Target="https://iservice.lombardini.it/jsp/Template2/manuale.jsp?id=339&amp;parent=1136" TargetMode="External"/><Relationship Id="rId60685f0596899b499" Type="http://schemas.openxmlformats.org/officeDocument/2006/relationships/hyperlink" Target="https://iservice.lombardini.it/jsp/Template2/manuale.jsp?id=339&amp;parent=1136" TargetMode="External"/><Relationship Id="rId38775f0596899b521" Type="http://schemas.openxmlformats.org/officeDocument/2006/relationships/hyperlink" Target="https://iservice.lombardini.it/jsp/Template2/manuale.jsp?id=339&amp;parent=1136" TargetMode="External"/><Relationship Id="rId31085f059689d6951" Type="http://schemas.openxmlformats.org/officeDocument/2006/relationships/hyperlink" Target="https://iservice.lombardini.it/jsp/Template2/manuale.jsp?id=339&amp;parent=1136" TargetMode="External"/><Relationship Id="rId78295f059689d6a06" Type="http://schemas.openxmlformats.org/officeDocument/2006/relationships/hyperlink" Target="https://iservice.lombardini.it/jsp/Template2/manuale.jsp?id=339&amp;parent=1136" TargetMode="External"/><Relationship Id="rId43655f05968a4a4e3" Type="http://schemas.openxmlformats.org/officeDocument/2006/relationships/hyperlink" Target="https://iservice.lombardini.it/jsp/Template2/manuale.jsp?id=291&amp;parent=1136" TargetMode="External"/><Relationship Id="rId26915f05968a60bb2" Type="http://schemas.openxmlformats.org/officeDocument/2006/relationships/hyperlink" Target="https://iservice.lombardini.it/jsp/Template2/manuale.jsp?id=339&amp;parent=1136" TargetMode="External"/><Relationship Id="rId23615f05968a60c6c" Type="http://schemas.openxmlformats.org/officeDocument/2006/relationships/hyperlink" Target="https://iservice.lombardini.it/jsp/Template2/manuale.jsp?id=339&amp;parent=1136" TargetMode="External"/><Relationship Id="rId86705f05968a60cd6" Type="http://schemas.openxmlformats.org/officeDocument/2006/relationships/hyperlink" Target="https://iservice.lombardini.it/jsp/Template2/manuale.jsp?id=339&amp;parent=1136" TargetMode="External"/><Relationship Id="rId62165f05968a88e5c" Type="http://schemas.openxmlformats.org/officeDocument/2006/relationships/hyperlink" Target="https://iservice.lombardini.it/documents/Manuals/3437/9.6.jpg" TargetMode="External"/><Relationship Id="rId91415f05968ac42f6" Type="http://schemas.openxmlformats.org/officeDocument/2006/relationships/hyperlink" Target="https://iservice.lombardini.it/jsp/Template2/manuale.jsp?id=316&amp;parent=1136" TargetMode="External"/><Relationship Id="rId26535f05968ac4438" Type="http://schemas.openxmlformats.org/officeDocument/2006/relationships/hyperlink" Target="https://iservice.lombardini.it/jsp/Template2/manuale.jsp?id=339&amp;parent=1136" TargetMode="External"/><Relationship Id="rId57005f05968af0388" Type="http://schemas.openxmlformats.org/officeDocument/2006/relationships/hyperlink" Target="https://iservice.lombardini.it/jsp/Template2/manuale.jsp?id=339&amp;parent=1136" TargetMode="External"/><Relationship Id="rId24025f05968b23d63" Type="http://schemas.openxmlformats.org/officeDocument/2006/relationships/hyperlink" Target="https://iservice.lombardini.it/jsp/Template2/manuale.jsp?id=307&amp;parent=1136" TargetMode="External"/><Relationship Id="rId96145f05968b37ef3" Type="http://schemas.openxmlformats.org/officeDocument/2006/relationships/hyperlink" Target="https://iservice.lombardini.it/jsp/Template2/manuale.jsp?id=339&amp;parent=1136" TargetMode="External"/><Relationship Id="rId13895f05968b37ffc" Type="http://schemas.openxmlformats.org/officeDocument/2006/relationships/hyperlink" Target="https://iservice.lombardini.it/jsp/Template2/manuale.jsp?id=339&amp;parent=1136" TargetMode="External"/><Relationship Id="rId71455f05968b46a2f" Type="http://schemas.openxmlformats.org/officeDocument/2006/relationships/hyperlink" Target="https://iservice.lombardini.it/jsp/Template2/manuale.jsp?id=339&amp;parent=1136" TargetMode="External"/><Relationship Id="rId44505f05968b46ad8" Type="http://schemas.openxmlformats.org/officeDocument/2006/relationships/hyperlink" Target="https://iservice.lombardini.it/jsp/Template2/manuale.jsp?id=339&amp;parent=1136" TargetMode="External"/><Relationship Id="rId56695f05968b46b21" Type="http://schemas.openxmlformats.org/officeDocument/2006/relationships/hyperlink" Target="https://iservice.lombardini.it/jsp/Template2/manuale.jsp?id=339&amp;parent=1136" TargetMode="External"/><Relationship Id="rId97885f05968b691be" Type="http://schemas.openxmlformats.org/officeDocument/2006/relationships/hyperlink" Target="https://iservice.lombardini.it/jsp/Template2/manuale.jsp?id=339&amp;parent=1136" TargetMode="External"/><Relationship Id="rId94005f05968d57344" Type="http://schemas.openxmlformats.org/officeDocument/2006/relationships/hyperlink" Target="https://iservice.lombardini.it/jsp/Template2/manuale.jsp?id=269&amp;parent=1136" TargetMode="External"/><Relationship Id="rId96515f05968da5981" Type="http://schemas.openxmlformats.org/officeDocument/2006/relationships/hyperlink" Target="https://iservice.lombardini.it/jsp/Template2/manuale.jsp?id=339&amp;parent=1136" TargetMode="External"/><Relationship Id="rId98385f05968ddc898" Type="http://schemas.openxmlformats.org/officeDocument/2006/relationships/hyperlink" Target="https://iservice.lombardini.it/jsp/Template2/manuale.jsp?id=339&amp;parent=1136" TargetMode="External"/><Relationship Id="rId36635f05968ddc9be" Type="http://schemas.openxmlformats.org/officeDocument/2006/relationships/hyperlink" Target="https://iservice.lombardini.it/jsp/Template2/manuale.jsp?id=339&amp;parent=1136" TargetMode="External"/><Relationship Id="rId35325f05968ddcb55" Type="http://schemas.openxmlformats.org/officeDocument/2006/relationships/hyperlink" Target="https://iservice.lombardini.it/jsp/Template2/manuale.jsp?id=339&amp;parent=1136" TargetMode="External"/><Relationship Id="rId77715f05968e4b228" Type="http://schemas.openxmlformats.org/officeDocument/2006/relationships/hyperlink" Target="https://iservice.lombardini.it/jsp/Template2/manuale.jsp?id=296&amp;parent=1136" TargetMode="External"/><Relationship Id="rId62105f05968e74224" Type="http://schemas.openxmlformats.org/officeDocument/2006/relationships/hyperlink" Target="https://iservice.lombardini.it/jsp/Template2/manuale.jsp?id=339&amp;parent=1136" TargetMode="External"/><Relationship Id="rId44165f05968edeb52" Type="http://schemas.openxmlformats.org/officeDocument/2006/relationships/hyperlink" Target="https://iservice.lombardini.it/jsp/Template2/manuale.jsp?id=317&amp;parent=1136" TargetMode="External"/><Relationship Id="rId69645f05968edecb2" Type="http://schemas.openxmlformats.org/officeDocument/2006/relationships/hyperlink" Target="https://iservice.lombardini.it/jsp/Template2/manuale.jsp?id=271&amp;parent=1136" TargetMode="External"/><Relationship Id="rId26905f05968f22365" Type="http://schemas.openxmlformats.org/officeDocument/2006/relationships/hyperlink" Target="https://iservice.lombardini.it/jsp/Template2/manuale.jsp?id=339&amp;parent=1136" TargetMode="External"/><Relationship Id="rId55655f05968f3683a" Type="http://schemas.openxmlformats.org/officeDocument/2006/relationships/hyperlink" Target="https://iservice.lombardini.it/jsp/Template2/manuale.jsp?id=339&amp;parent=1136" TargetMode="External"/><Relationship Id="rId74655f05968f6c40f" Type="http://schemas.openxmlformats.org/officeDocument/2006/relationships/hyperlink" Target="https://iservice.lombardini.it/jsp/Template2/manuale.jsp?id=339&amp;parent=1136" TargetMode="External"/><Relationship Id="rId11225f05968fa69a8" Type="http://schemas.openxmlformats.org/officeDocument/2006/relationships/hyperlink" Target="https://iservice.lombardini.it/jsp/Template2/manuale.jsp?id=339&amp;parent=1136" TargetMode="External"/><Relationship Id="rId61295f059690b030c" Type="http://schemas.openxmlformats.org/officeDocument/2006/relationships/hyperlink" Target="https://iservice.lombardini.it/jsp/Template2/manuale.jsp?id=339&amp;parent=1136" TargetMode="External"/><Relationship Id="rId24975f059691248b2" Type="http://schemas.openxmlformats.org/officeDocument/2006/relationships/hyperlink" Target="https://iservice.lombardini.it/jsp/Template2/manuale.jsp?id=283&amp;parent=1136" TargetMode="External"/><Relationship Id="rId23695f05969127f7b" Type="http://schemas.openxmlformats.org/officeDocument/2006/relationships/hyperlink" Target="https://iservice.lombardini.it/jsp/Template2/manuale.jsp?id=268&amp;parent=1136" TargetMode="External"/><Relationship Id="rId50725f0596913f7e5" Type="http://schemas.openxmlformats.org/officeDocument/2006/relationships/hyperlink" Target="https://iservice.lombardini.it/jsp/Template2/manuale.jsp?id=341&amp;parent=1136" TargetMode="External"/><Relationship Id="rId36615f059691609aa" Type="http://schemas.openxmlformats.org/officeDocument/2006/relationships/hyperlink" Target="https://iservice.lombardini.it/jsp/Template2/manuale.jsp?id=283&amp;parent=1136" TargetMode="External"/><Relationship Id="rId43035f0596918dc9b" Type="http://schemas.openxmlformats.org/officeDocument/2006/relationships/hyperlink" Target="https://iservice.lombardini.it/jsp/Template2/manuale.jsp?id=281&amp;parent=1136" TargetMode="External"/><Relationship Id="rId30735f059691f3548" Type="http://schemas.openxmlformats.org/officeDocument/2006/relationships/hyperlink" Target="https://iservice.lombardini.it/jsp/Template2/manuale.jsp?id=283&amp;parent=1136" TargetMode="External"/><Relationship Id="rId41715f059692ed15a" Type="http://schemas.openxmlformats.org/officeDocument/2006/relationships/hyperlink" Target="https://iservice.lombardini.it/jsp/Template2/manuale.jsp?id=283&amp;parent=1136" TargetMode="External"/><Relationship Id="rId15255f05969352231" Type="http://schemas.openxmlformats.org/officeDocument/2006/relationships/hyperlink" Target="https://iservice.lombardini.it/jsp/Template2/manuale.jsp?id=283&amp;parent=1136" TargetMode="External"/><Relationship Id="rId76575f05969403c2a" Type="http://schemas.openxmlformats.org/officeDocument/2006/relationships/hyperlink" Target="https://iservice.lombardini.it/jsp/Template2/manuale.jsp?id=283&amp;parent=1136" TargetMode="External"/><Relationship Id="rId45475f05969576331" Type="http://schemas.openxmlformats.org/officeDocument/2006/relationships/hyperlink" Target="https://iservice.lombardini.it/jsp/Template2/manuale.jsp?id=283&amp;parent=1136" TargetMode="External"/><Relationship Id="rId72215f05969606160" Type="http://schemas.openxmlformats.org/officeDocument/2006/relationships/hyperlink" Target="https://iservice.lombardini.it/jsp/Template2/manuale.jsp?id=339&amp;parent=1136" TargetMode="External"/><Relationship Id="rId60915f0596976bbb6" Type="http://schemas.openxmlformats.org/officeDocument/2006/relationships/hyperlink" Target="https://iservice.lombardini.it/jsp/Template2/manuale.jsp?id=344&amp;parent=1136" TargetMode="External"/><Relationship Id="rId84785f0596976bc11" Type="http://schemas.openxmlformats.org/officeDocument/2006/relationships/hyperlink" Target="https://iservice.lombardini.it/jsp/Template2/manuale.jsp?id=345&amp;parent=1136" TargetMode="External"/><Relationship Id="rId39695f0596976bc4a" Type="http://schemas.openxmlformats.org/officeDocument/2006/relationships/hyperlink" Target="https://iservice.lombardini.it/jsp/Template2/manuale.jsp?id=346&amp;parent=1136" TargetMode="External"/><Relationship Id="rId30665f05969792ef1" Type="http://schemas.openxmlformats.org/officeDocument/2006/relationships/hyperlink" Target="https://iservice.lombardini.it/jsp/Template2/manuale.jsp?id=283&amp;parent=1136" TargetMode="External"/><Relationship Id="rId53105f059697960ca" Type="http://schemas.openxmlformats.org/officeDocument/2006/relationships/hyperlink" Target="https://iservice.lombardini.it/jsp/Template2/manuale.jsp?id=290&amp;parent=1136" TargetMode="External"/><Relationship Id="rId34175f0596986258a" Type="http://schemas.openxmlformats.org/officeDocument/2006/relationships/hyperlink" Target="https://iservice.lombardini.it/jsp/Template2/manuale.jsp?id=339&amp;parent=1136" TargetMode="External"/><Relationship Id="rId11475f059698625d6" Type="http://schemas.openxmlformats.org/officeDocument/2006/relationships/hyperlink" Target="https://iservice.lombardini.it/jsp/Template2/manuale.jsp?id=339&amp;parent=1136" TargetMode="External"/><Relationship Id="rId84535f05969878e1f" Type="http://schemas.openxmlformats.org/officeDocument/2006/relationships/hyperlink" Target="https://iservice.lombardini.it/jsp/Template2/manuale.jsp?id=339&amp;parent=1000" TargetMode="External"/><Relationship Id="rId51495f0596988eb3d" Type="http://schemas.openxmlformats.org/officeDocument/2006/relationships/hyperlink" Target="https://iservice.lombardini.it/jsp/Template2/manuale.jsp?id=339&amp;parent=1136" TargetMode="External"/><Relationship Id="rId43215f059698b9975" Type="http://schemas.openxmlformats.org/officeDocument/2006/relationships/hyperlink" Target="https://iservice.lombardini.it/jsp/Template2/manuale.jsp?id=339&amp;parent=1136" TargetMode="External"/><Relationship Id="rId11605f059698b9cc5" Type="http://schemas.openxmlformats.org/officeDocument/2006/relationships/hyperlink" Target="https://iservice.lombardini.it/jsp/Template2/manuale.jsp?id=321&amp;parent=1136" TargetMode="External"/><Relationship Id="rId24295f059698eacf7" Type="http://schemas.openxmlformats.org/officeDocument/2006/relationships/hyperlink" Target="https://iservice.lombardini.it/jsp/Template2/manuale.jsp?id=283&amp;parent=1136" TargetMode="External"/><Relationship Id="rId62885f0596992c26d" Type="http://schemas.openxmlformats.org/officeDocument/2006/relationships/hyperlink" Target="https://iservice.lombardini.it/jsp/Template2/manuale.jsp?id=290&amp;parent=1136" TargetMode="External"/><Relationship Id="rId75575f0596993ad33" Type="http://schemas.openxmlformats.org/officeDocument/2006/relationships/hyperlink" Target="https://iservice.lombardini.it/jsp/Template2/manuale.jsp?id=283&amp;parent=1136" TargetMode="External"/><Relationship Id="rId86115f05969a065c5" Type="http://schemas.openxmlformats.org/officeDocument/2006/relationships/hyperlink" Target="https://iservice.lombardini.it/jsp/Template2/manuale.jsp?id=283&amp;parent=1136" TargetMode="External"/><Relationship Id="rId89125f05969a7edd7" Type="http://schemas.openxmlformats.org/officeDocument/2006/relationships/hyperlink" Target="https://iservice.lombardini.it/jsp/Template2/manuale.jsp?id=283&amp;parent=1136" TargetMode="External"/><Relationship Id="rId59195f05969ac5d4b" Type="http://schemas.openxmlformats.org/officeDocument/2006/relationships/hyperlink" Target="https://iservice.lombardini.it/jsp/Template2/manuale.jsp?id=283&amp;parent=1136" TargetMode="External"/><Relationship Id="rId52775f05969c3aede" Type="http://schemas.openxmlformats.org/officeDocument/2006/relationships/hyperlink" Target="https://iservice.lombardini.it/jsp/Template2/manuale.jsp?id=306&amp;parent=1136" TargetMode="External"/><Relationship Id="rId41605f05969c3c82c" Type="http://schemas.openxmlformats.org/officeDocument/2006/relationships/hyperlink" Target="https://iservice.lombardini.it/jsp/Template2/manuale.jsp?id=306&amp;parent=1136" TargetMode="External"/><Relationship Id="rId18765f05969c58440" Type="http://schemas.openxmlformats.org/officeDocument/2006/relationships/hyperlink" Target="https://iservice.lombardini.it/jsp/Template2/manuale.jsp?id=290&amp;parent=1136" TargetMode="External"/><Relationship Id="rId30035f05969c7159b" Type="http://schemas.openxmlformats.org/officeDocument/2006/relationships/hyperlink" Target="https://iservice.lombardini.it/jsp/Template2/manuale.jsp?id=339&amp;parent=1136" TargetMode="External"/><Relationship Id="rId50225f05969d2000f" Type="http://schemas.openxmlformats.org/officeDocument/2006/relationships/hyperlink" Target="https://iservice.lombardini.it/jsp/Template2/manuale.jsp?id=322&amp;parent=1136" TargetMode="External"/><Relationship Id="rId33445f05969d4610f" Type="http://schemas.openxmlformats.org/officeDocument/2006/relationships/hyperlink" Target="https://iservice.lombardini.it/jsp/Template2/manuale.jsp?id=283&amp;parent=1136" TargetMode="External"/><Relationship Id="rId24345f05969d769e9" Type="http://schemas.openxmlformats.org/officeDocument/2006/relationships/hyperlink" Target="https://iservice.lombardini.it/jsp/Template2/manuale.jsp?id=283&amp;parent=1136" TargetMode="External"/><Relationship Id="rId86435f05969dae7a7" Type="http://schemas.openxmlformats.org/officeDocument/2006/relationships/hyperlink" Target="https://iservice.lombardini.it/jsp/Template2/manuale.jsp?id=283&amp;parent=1136" TargetMode="External"/><Relationship Id="rId72795f0596a037a98" Type="http://schemas.openxmlformats.org/officeDocument/2006/relationships/hyperlink" Target="https://iservice.lombardini.it/jsp/Template2/manuale.jsp?id=259&amp;parent=1181" TargetMode="External"/><Relationship Id="rId13505f0596a037ab7" Type="http://schemas.openxmlformats.org/officeDocument/2006/relationships/hyperlink" Target="https://iservice.lombardini.it/jsp/Template2/manuale.jsp?id=260&amp;parent=1181" TargetMode="External"/><Relationship Id="rId72515f0596a037aca" Type="http://schemas.openxmlformats.org/officeDocument/2006/relationships/hyperlink" Target="https://iservice.lombardini.it/jsp/Template2/manuale.jsp?id=260&amp;parent=1181" TargetMode="External"/><Relationship Id="rId67025f05965f21a5a" Type="http://schemas.openxmlformats.org/officeDocument/2006/relationships/image" Target="media/imgrId67025f05965f21a5a.jpg"/><Relationship Id="rId14155f05965f3f7da" Type="http://schemas.openxmlformats.org/officeDocument/2006/relationships/image" Target="media/imgrId14155f05965f3f7da.jpg"/><Relationship Id="rId71585f05965f56599" Type="http://schemas.openxmlformats.org/officeDocument/2006/relationships/image" Target="media/imgrId71585f05965f56599.jpg"/><Relationship Id="rId25305f05965fa0e2a" Type="http://schemas.openxmlformats.org/officeDocument/2006/relationships/image" Target="media/imgrId25305f05965fa0e2a.jpg"/><Relationship Id="rId99145f05965fb58ff" Type="http://schemas.openxmlformats.org/officeDocument/2006/relationships/image" Target="media/imgrId99145f05965fb58ff.gif"/><Relationship Id="rId74595f05965fc7e35" Type="http://schemas.openxmlformats.org/officeDocument/2006/relationships/image" Target="media/imgrId74595f05965fc7e35.gif"/><Relationship Id="rId43015f05965fd743f" Type="http://schemas.openxmlformats.org/officeDocument/2006/relationships/image" Target="media/imgrId43015f05965fd743f.gif"/><Relationship Id="rId99165f05965febb25" Type="http://schemas.openxmlformats.org/officeDocument/2006/relationships/image" Target="media/imgrId99165f05965febb25.gif"/><Relationship Id="rId29125f0596600d8e6" Type="http://schemas.openxmlformats.org/officeDocument/2006/relationships/image" Target="media/imgrId29125f0596600d8e6.jpg"/><Relationship Id="rId51405f059660265e7" Type="http://schemas.openxmlformats.org/officeDocument/2006/relationships/image" Target="media/imgrId51405f059660265e7.jpg"/><Relationship Id="rId92765f0596603b49f" Type="http://schemas.openxmlformats.org/officeDocument/2006/relationships/image" Target="media/imgrId92765f0596603b49f.jpg"/><Relationship Id="rId89885f0596606c391" Type="http://schemas.openxmlformats.org/officeDocument/2006/relationships/image" Target="media/imgrId89885f0596606c391.jpg"/><Relationship Id="rId90275f059660aa9b2" Type="http://schemas.openxmlformats.org/officeDocument/2006/relationships/image" Target="media/imgrId90275f059660aa9b2.jpg"/><Relationship Id="rId23895f059660cc92c" Type="http://schemas.openxmlformats.org/officeDocument/2006/relationships/image" Target="media/imgrId23895f059660cc92c.jpg"/><Relationship Id="rId10965f059660e38ab" Type="http://schemas.openxmlformats.org/officeDocument/2006/relationships/image" Target="media/imgrId10965f059660e38ab.jpg"/><Relationship Id="rId38695f0596610195d" Type="http://schemas.openxmlformats.org/officeDocument/2006/relationships/image" Target="media/imgrId38695f0596610195d.jpg"/><Relationship Id="rId57685f0596611171b" Type="http://schemas.openxmlformats.org/officeDocument/2006/relationships/image" Target="media/imgrId57685f0596611171b.jpg"/><Relationship Id="rId38625f059661234c1" Type="http://schemas.openxmlformats.org/officeDocument/2006/relationships/image" Target="media/imgrId38625f059661234c1.jpg"/><Relationship Id="rId16955f059661337e7" Type="http://schemas.openxmlformats.org/officeDocument/2006/relationships/image" Target="media/imgrId16955f059661337e7.jpg"/><Relationship Id="rId15005f05966145ae3" Type="http://schemas.openxmlformats.org/officeDocument/2006/relationships/image" Target="media/imgrId15005f05966145ae3.jpg"/><Relationship Id="rId51285f0596615d021" Type="http://schemas.openxmlformats.org/officeDocument/2006/relationships/image" Target="media/imgrId51285f0596615d021.png"/><Relationship Id="rId47275f05966175a33" Type="http://schemas.openxmlformats.org/officeDocument/2006/relationships/image" Target="media/imgrId47275f05966175a33.jpg"/><Relationship Id="rId65735f05966194ec2" Type="http://schemas.openxmlformats.org/officeDocument/2006/relationships/image" Target="media/imgrId65735f05966194ec2.jpg"/><Relationship Id="rId99305f059661b2589" Type="http://schemas.openxmlformats.org/officeDocument/2006/relationships/image" Target="media/imgrId99305f059661b2589.jpg"/><Relationship Id="rId84075f059661cada9" Type="http://schemas.openxmlformats.org/officeDocument/2006/relationships/image" Target="media/imgrId84075f059661cada9.jpg"/><Relationship Id="rId17845f059661e1311" Type="http://schemas.openxmlformats.org/officeDocument/2006/relationships/image" Target="media/imgrId17845f059661e1311.jpg"/><Relationship Id="rId67525f059661f36cb" Type="http://schemas.openxmlformats.org/officeDocument/2006/relationships/image" Target="media/imgrId67525f059661f36cb.jpg"/><Relationship Id="rId81565f0596621754c" Type="http://schemas.openxmlformats.org/officeDocument/2006/relationships/image" Target="media/imgrId81565f0596621754c.jpg"/><Relationship Id="rId86805f05966235ac9" Type="http://schemas.openxmlformats.org/officeDocument/2006/relationships/image" Target="media/imgrId86805f05966235ac9.jpg"/><Relationship Id="rId17125f0596624faf8" Type="http://schemas.openxmlformats.org/officeDocument/2006/relationships/image" Target="media/imgrId17125f0596624faf8.jpg"/><Relationship Id="rId94965f0596625fdd7" Type="http://schemas.openxmlformats.org/officeDocument/2006/relationships/image" Target="media/imgrId94965f0596625fdd7.jpg"/><Relationship Id="rId58935f05966279a43" Type="http://schemas.openxmlformats.org/officeDocument/2006/relationships/image" Target="media/imgrId58935f05966279a43.jpg"/><Relationship Id="rId75335f059662910c0" Type="http://schemas.openxmlformats.org/officeDocument/2006/relationships/image" Target="media/imgrId75335f059662910c0.jpg"/><Relationship Id="rId55465f059662b58ca" Type="http://schemas.openxmlformats.org/officeDocument/2006/relationships/image" Target="media/imgrId55465f059662b58ca.jpg"/><Relationship Id="rId64815f059662d3e80" Type="http://schemas.openxmlformats.org/officeDocument/2006/relationships/image" Target="media/imgrId64815f059662d3e80.jpg"/><Relationship Id="rId66635f059663136c0" Type="http://schemas.openxmlformats.org/officeDocument/2006/relationships/image" Target="media/imgrId66635f059663136c0.jpg"/><Relationship Id="rId63255f0596632b759" Type="http://schemas.openxmlformats.org/officeDocument/2006/relationships/image" Target="media/imgrId63255f0596632b759.jpg"/><Relationship Id="rId61885f059663456f3" Type="http://schemas.openxmlformats.org/officeDocument/2006/relationships/image" Target="media/imgrId61885f059663456f3.jpg"/><Relationship Id="rId35925f0596635e32f" Type="http://schemas.openxmlformats.org/officeDocument/2006/relationships/image" Target="media/imgrId35925f0596635e32f.jpg"/><Relationship Id="rId32155f0596637e194" Type="http://schemas.openxmlformats.org/officeDocument/2006/relationships/image" Target="media/imgrId32155f0596637e194.jpg"/><Relationship Id="rId53125f059663a0a76" Type="http://schemas.openxmlformats.org/officeDocument/2006/relationships/image" Target="media/imgrId53125f059663a0a76.jpg"/><Relationship Id="rId71505f059663b9543" Type="http://schemas.openxmlformats.org/officeDocument/2006/relationships/image" Target="media/imgrId71505f059663b9543.jpg"/><Relationship Id="rId54195f059663d306d" Type="http://schemas.openxmlformats.org/officeDocument/2006/relationships/image" Target="media/imgrId54195f059663d306d.jpg"/><Relationship Id="rId33345f059663ee4c6" Type="http://schemas.openxmlformats.org/officeDocument/2006/relationships/image" Target="media/imgrId33345f059663ee4c6.jpg"/><Relationship Id="rId63635f0596640bab6" Type="http://schemas.openxmlformats.org/officeDocument/2006/relationships/image" Target="media/imgrId63635f0596640bab6.jpg"/><Relationship Id="rId24435f0596642200c" Type="http://schemas.openxmlformats.org/officeDocument/2006/relationships/image" Target="media/imgrId24435f0596642200c.jpg"/><Relationship Id="rId75435f05966435095" Type="http://schemas.openxmlformats.org/officeDocument/2006/relationships/image" Target="media/imgrId75435f05966435095.jpg"/><Relationship Id="rId64635f05966448990" Type="http://schemas.openxmlformats.org/officeDocument/2006/relationships/image" Target="media/imgrId64635f05966448990.jpg"/><Relationship Id="rId94295f0596646d15a" Type="http://schemas.openxmlformats.org/officeDocument/2006/relationships/image" Target="media/imgrId94295f0596646d15a.jpg"/><Relationship Id="rId32555f0596648d1cc" Type="http://schemas.openxmlformats.org/officeDocument/2006/relationships/image" Target="media/imgrId32555f0596648d1cc.jpg"/><Relationship Id="rId77535f059664ac903" Type="http://schemas.openxmlformats.org/officeDocument/2006/relationships/image" Target="media/imgrId77535f059664ac903.jpg"/><Relationship Id="rId50375f059664cd116" Type="http://schemas.openxmlformats.org/officeDocument/2006/relationships/image" Target="media/imgrId50375f059664cd116.jpg"/><Relationship Id="rId68645f059664eaa19" Type="http://schemas.openxmlformats.org/officeDocument/2006/relationships/image" Target="media/imgrId68645f059664eaa19.jpg"/><Relationship Id="rId89125f059665135df" Type="http://schemas.openxmlformats.org/officeDocument/2006/relationships/image" Target="media/imgrId89125f059665135df.jpg"/><Relationship Id="rId97555f0596653d83c" Type="http://schemas.openxmlformats.org/officeDocument/2006/relationships/image" Target="media/imgrId97555f0596653d83c.jpg"/><Relationship Id="rId45595f0596655549e" Type="http://schemas.openxmlformats.org/officeDocument/2006/relationships/image" Target="media/imgrId45595f0596655549e.jpg"/><Relationship Id="rId69355f0596656d3d9" Type="http://schemas.openxmlformats.org/officeDocument/2006/relationships/image" Target="media/imgrId69355f0596656d3d9.jpg"/><Relationship Id="rId45615f05966582fe1" Type="http://schemas.openxmlformats.org/officeDocument/2006/relationships/image" Target="media/imgrId45615f05966582fe1.png"/><Relationship Id="rId41515f0596659806e" Type="http://schemas.openxmlformats.org/officeDocument/2006/relationships/image" Target="media/imgrId41515f0596659806e.jpg"/><Relationship Id="rId28715f059665b4b8c" Type="http://schemas.openxmlformats.org/officeDocument/2006/relationships/image" Target="media/imgrId28715f059665b4b8c.jpg"/><Relationship Id="rId14125f059665cbd5b" Type="http://schemas.openxmlformats.org/officeDocument/2006/relationships/image" Target="media/imgrId14125f059665cbd5b.jpg"/><Relationship Id="rId80315f05966618d9c" Type="http://schemas.openxmlformats.org/officeDocument/2006/relationships/image" Target="media/imgrId80315f05966618d9c.jpg"/><Relationship Id="rId29375f05966635ed1" Type="http://schemas.openxmlformats.org/officeDocument/2006/relationships/image" Target="media/imgrId29375f05966635ed1.jpg"/><Relationship Id="rId74845f059666486bf" Type="http://schemas.openxmlformats.org/officeDocument/2006/relationships/image" Target="media/imgrId74845f059666486bf.jpg"/><Relationship Id="rId88575f0596665a1a5" Type="http://schemas.openxmlformats.org/officeDocument/2006/relationships/image" Target="media/imgrId88575f0596665a1a5.jpg"/><Relationship Id="rId60125f05966671774" Type="http://schemas.openxmlformats.org/officeDocument/2006/relationships/image" Target="media/imgrId60125f05966671774.jpg"/><Relationship Id="rId22465f05966684957" Type="http://schemas.openxmlformats.org/officeDocument/2006/relationships/image" Target="media/imgrId22465f05966684957.jpg"/><Relationship Id="rId25195f0596669ff25" Type="http://schemas.openxmlformats.org/officeDocument/2006/relationships/image" Target="media/imgrId25195f0596669ff25.jpg"/><Relationship Id="rId31125f059666b534d" Type="http://schemas.openxmlformats.org/officeDocument/2006/relationships/image" Target="media/imgrId31125f059666b534d.jpg"/><Relationship Id="rId99045f059666cb5f5" Type="http://schemas.openxmlformats.org/officeDocument/2006/relationships/image" Target="media/imgrId99045f059666cb5f5.jpg"/><Relationship Id="rId49875f059666ea819" Type="http://schemas.openxmlformats.org/officeDocument/2006/relationships/image" Target="media/imgrId49875f059666ea819.jpg"/><Relationship Id="rId84475f05966712a37" Type="http://schemas.openxmlformats.org/officeDocument/2006/relationships/image" Target="media/imgrId84475f05966712a37.jpg"/><Relationship Id="rId19395f0596672c8de" Type="http://schemas.openxmlformats.org/officeDocument/2006/relationships/image" Target="media/imgrId19395f0596672c8de.jpg"/><Relationship Id="rId88035f059667435df" Type="http://schemas.openxmlformats.org/officeDocument/2006/relationships/image" Target="media/imgrId88035f059667435df.jpg"/><Relationship Id="rId17035f0596675746d" Type="http://schemas.openxmlformats.org/officeDocument/2006/relationships/image" Target="media/imgrId17035f0596675746d.jpg"/><Relationship Id="rId38635f05966771785" Type="http://schemas.openxmlformats.org/officeDocument/2006/relationships/image" Target="media/imgrId38635f05966771785.png"/><Relationship Id="rId47475f05966788bdf" Type="http://schemas.openxmlformats.org/officeDocument/2006/relationships/image" Target="media/imgrId47475f05966788bdf.jpg"/><Relationship Id="rId82245f0596679e765" Type="http://schemas.openxmlformats.org/officeDocument/2006/relationships/image" Target="media/imgrId82245f0596679e765.jpg"/><Relationship Id="rId42225f059667b2d9b" Type="http://schemas.openxmlformats.org/officeDocument/2006/relationships/image" Target="media/imgrId42225f059667b2d9b.jpg"/><Relationship Id="rId65105f059667cc1a2" Type="http://schemas.openxmlformats.org/officeDocument/2006/relationships/image" Target="media/imgrId65105f059667cc1a2.jpg"/><Relationship Id="rId53415f0596685620a" Type="http://schemas.openxmlformats.org/officeDocument/2006/relationships/image" Target="media/imgrId53415f0596685620a.jpg"/><Relationship Id="rId39705f059668729e8" Type="http://schemas.openxmlformats.org/officeDocument/2006/relationships/image" Target="media/imgrId39705f059668729e8.jpg"/><Relationship Id="rId54935f059668860b4" Type="http://schemas.openxmlformats.org/officeDocument/2006/relationships/image" Target="media/imgrId54935f059668860b4.jpg"/><Relationship Id="rId60995f05966897ed6" Type="http://schemas.openxmlformats.org/officeDocument/2006/relationships/image" Target="media/imgrId60995f05966897ed6.jpg"/><Relationship Id="rId34395f059668b19c7" Type="http://schemas.openxmlformats.org/officeDocument/2006/relationships/image" Target="media/imgrId34395f059668b19c7.jpg"/><Relationship Id="rId35955f059668c6368" Type="http://schemas.openxmlformats.org/officeDocument/2006/relationships/image" Target="media/imgrId35955f059668c6368.jpg"/><Relationship Id="rId27985f059668d5fb2" Type="http://schemas.openxmlformats.org/officeDocument/2006/relationships/image" Target="media/imgrId27985f059668d5fb2.jpg"/><Relationship Id="rId25555f059668e52e3" Type="http://schemas.openxmlformats.org/officeDocument/2006/relationships/image" Target="media/imgrId25555f059668e52e3.jpg"/><Relationship Id="rId93145f059669000be" Type="http://schemas.openxmlformats.org/officeDocument/2006/relationships/image" Target="media/imgrId93145f059669000be.jpg"/><Relationship Id="rId48315f0596690fd34" Type="http://schemas.openxmlformats.org/officeDocument/2006/relationships/image" Target="media/imgrId48315f0596690fd34.jpg"/><Relationship Id="rId17485f05966923eeb" Type="http://schemas.openxmlformats.org/officeDocument/2006/relationships/image" Target="media/imgrId17485f05966923eeb.png"/><Relationship Id="rId74115f05966935fa6" Type="http://schemas.openxmlformats.org/officeDocument/2006/relationships/image" Target="media/imgrId74115f05966935fa6.png"/><Relationship Id="rId12805f059669c691c" Type="http://schemas.openxmlformats.org/officeDocument/2006/relationships/image" Target="media/imgrId12805f059669c691c.png"/><Relationship Id="rId44405f059669d9049" Type="http://schemas.openxmlformats.org/officeDocument/2006/relationships/image" Target="media/imgrId44405f059669d9049.jpg"/><Relationship Id="rId66735f059669e9277" Type="http://schemas.openxmlformats.org/officeDocument/2006/relationships/image" Target="media/imgrId66735f059669e9277.jpg"/><Relationship Id="rId28955f05966a04e50" Type="http://schemas.openxmlformats.org/officeDocument/2006/relationships/image" Target="media/imgrId28955f05966a04e50.jpg"/><Relationship Id="rId75665f05966a1b5da" Type="http://schemas.openxmlformats.org/officeDocument/2006/relationships/image" Target="media/imgrId75665f05966a1b5da.jpg"/><Relationship Id="rId62985f05966a2cae5" Type="http://schemas.openxmlformats.org/officeDocument/2006/relationships/image" Target="media/imgrId62985f05966a2cae5.jpg"/><Relationship Id="rId33005f05966a41d0a" Type="http://schemas.openxmlformats.org/officeDocument/2006/relationships/image" Target="media/imgrId33005f05966a41d0a.jpg"/><Relationship Id="rId86955f05966a51593" Type="http://schemas.openxmlformats.org/officeDocument/2006/relationships/image" Target="media/imgrId86955f05966a51593.jpg"/><Relationship Id="rId17075f05966a61f0d" Type="http://schemas.openxmlformats.org/officeDocument/2006/relationships/image" Target="media/imgrId17075f05966a61f0d.jpg"/><Relationship Id="rId11835f05966a6fa75" Type="http://schemas.openxmlformats.org/officeDocument/2006/relationships/image" Target="media/imgrId11835f05966a6fa75.jpg"/><Relationship Id="rId64405f05966a808eb" Type="http://schemas.openxmlformats.org/officeDocument/2006/relationships/image" Target="media/imgrId64405f05966a808eb.jpg"/><Relationship Id="rId61505f05966a932a2" Type="http://schemas.openxmlformats.org/officeDocument/2006/relationships/image" Target="media/imgrId61505f05966a932a2.jpg"/><Relationship Id="rId84625f05966aa0a2a" Type="http://schemas.openxmlformats.org/officeDocument/2006/relationships/image" Target="media/imgrId84625f05966aa0a2a.jpg"/><Relationship Id="rId22265f05966ab378e" Type="http://schemas.openxmlformats.org/officeDocument/2006/relationships/image" Target="media/imgrId22265f05966ab378e.jpg"/><Relationship Id="rId77865f05966ac436b" Type="http://schemas.openxmlformats.org/officeDocument/2006/relationships/image" Target="media/imgrId77865f05966ac436b.jpg"/><Relationship Id="rId76105f05966ad71a0" Type="http://schemas.openxmlformats.org/officeDocument/2006/relationships/image" Target="media/imgrId76105f05966ad71a0.jpg"/><Relationship Id="rId97855f05966ae709b" Type="http://schemas.openxmlformats.org/officeDocument/2006/relationships/image" Target="media/imgrId97855f05966ae709b.jpg"/><Relationship Id="rId19145f05966b0781c" Type="http://schemas.openxmlformats.org/officeDocument/2006/relationships/image" Target="media/imgrId19145f05966b0781c.jpg"/><Relationship Id="rId13275f05966b17435" Type="http://schemas.openxmlformats.org/officeDocument/2006/relationships/image" Target="media/imgrId13275f05966b17435.jpg"/><Relationship Id="rId16015f05966b29353" Type="http://schemas.openxmlformats.org/officeDocument/2006/relationships/image" Target="media/imgrId16015f05966b29353.jpg"/><Relationship Id="rId93555f05966b39b30" Type="http://schemas.openxmlformats.org/officeDocument/2006/relationships/image" Target="media/imgrId93555f05966b39b30.jpg"/><Relationship Id="rId12615f05966b4ce02" Type="http://schemas.openxmlformats.org/officeDocument/2006/relationships/image" Target="media/imgrId12615f05966b4ce02.jpg"/><Relationship Id="rId76855f05966b5d5a8" Type="http://schemas.openxmlformats.org/officeDocument/2006/relationships/image" Target="media/imgrId76855f05966b5d5a8.jpg"/><Relationship Id="rId70835f05966b75feb" Type="http://schemas.openxmlformats.org/officeDocument/2006/relationships/image" Target="media/imgrId70835f05966b75feb.jpg"/><Relationship Id="rId61015f05966b8537c" Type="http://schemas.openxmlformats.org/officeDocument/2006/relationships/image" Target="media/imgrId61015f05966b8537c.jpg"/><Relationship Id="rId16355f05966b9971f" Type="http://schemas.openxmlformats.org/officeDocument/2006/relationships/image" Target="media/imgrId16355f05966b9971f.jpg"/><Relationship Id="rId56875f05966ba9abd" Type="http://schemas.openxmlformats.org/officeDocument/2006/relationships/image" Target="media/imgrId56875f05966ba9abd.jpg"/><Relationship Id="rId35085f05966bbbcc9" Type="http://schemas.openxmlformats.org/officeDocument/2006/relationships/image" Target="media/imgrId35085f05966bbbcc9.jpg"/><Relationship Id="rId15945f05966bd2b40" Type="http://schemas.openxmlformats.org/officeDocument/2006/relationships/image" Target="media/imgrId15945f05966bd2b40.png"/><Relationship Id="rId40355f05966be83e2" Type="http://schemas.openxmlformats.org/officeDocument/2006/relationships/image" Target="media/imgrId40355f05966be83e2.png"/><Relationship Id="rId85285f05966c0c63a" Type="http://schemas.openxmlformats.org/officeDocument/2006/relationships/image" Target="media/imgrId85285f05966c0c63a.png"/><Relationship Id="rId25865f05966c25a6a" Type="http://schemas.openxmlformats.org/officeDocument/2006/relationships/image" Target="media/imgrId25865f05966c25a6a.png"/><Relationship Id="rId80585f05966c36b56" Type="http://schemas.openxmlformats.org/officeDocument/2006/relationships/image" Target="media/imgrId80585f05966c36b56.jpg"/><Relationship Id="rId56255f05966c4652c" Type="http://schemas.openxmlformats.org/officeDocument/2006/relationships/image" Target="media/imgrId56255f05966c4652c.jpg"/><Relationship Id="rId92595f05966c5aaf7" Type="http://schemas.openxmlformats.org/officeDocument/2006/relationships/image" Target="media/imgrId92595f05966c5aaf7.png"/><Relationship Id="rId37155f05966c6b528" Type="http://schemas.openxmlformats.org/officeDocument/2006/relationships/image" Target="media/imgrId37155f05966c6b528.jpg"/><Relationship Id="rId71475f05966c81def" Type="http://schemas.openxmlformats.org/officeDocument/2006/relationships/image" Target="media/imgrId71475f05966c81def.jpg"/><Relationship Id="rId75565f05966c99f7d" Type="http://schemas.openxmlformats.org/officeDocument/2006/relationships/image" Target="media/imgrId75565f05966c99f7d.jpg"/><Relationship Id="rId59115f05966caea07" Type="http://schemas.openxmlformats.org/officeDocument/2006/relationships/image" Target="media/imgrId59115f05966caea07.jpg"/><Relationship Id="rId52955f05966ccc1b4" Type="http://schemas.openxmlformats.org/officeDocument/2006/relationships/image" Target="media/imgrId52955f05966ccc1b4.jpg"/><Relationship Id="rId75635f05966ce3b0c" Type="http://schemas.openxmlformats.org/officeDocument/2006/relationships/image" Target="media/imgrId75635f05966ce3b0c.jpg"/><Relationship Id="rId47115f05966d0cb47" Type="http://schemas.openxmlformats.org/officeDocument/2006/relationships/image" Target="media/imgrId47115f05966d0cb47.jpg"/><Relationship Id="rId77425f05966d1ff1f" Type="http://schemas.openxmlformats.org/officeDocument/2006/relationships/image" Target="media/imgrId77425f05966d1ff1f.jpg"/><Relationship Id="rId78585f05966d306c2" Type="http://schemas.openxmlformats.org/officeDocument/2006/relationships/image" Target="media/imgrId78585f05966d306c2.jpg"/><Relationship Id="rId68185f05966d4ecbe" Type="http://schemas.openxmlformats.org/officeDocument/2006/relationships/image" Target="media/imgrId68185f05966d4ecbe.jpg"/><Relationship Id="rId50355f05966d67bb1" Type="http://schemas.openxmlformats.org/officeDocument/2006/relationships/image" Target="media/imgrId50355f05966d67bb1.jpg"/><Relationship Id="rId68055f05966d84b3e" Type="http://schemas.openxmlformats.org/officeDocument/2006/relationships/image" Target="media/imgrId68055f05966d84b3e.jpg"/><Relationship Id="rId35325f05966d992d6" Type="http://schemas.openxmlformats.org/officeDocument/2006/relationships/image" Target="media/imgrId35325f05966d992d6.jpg"/><Relationship Id="rId92725f05966db103a" Type="http://schemas.openxmlformats.org/officeDocument/2006/relationships/image" Target="media/imgrId92725f05966db103a.jpg"/><Relationship Id="rId95765f05966dc16a6" Type="http://schemas.openxmlformats.org/officeDocument/2006/relationships/image" Target="media/imgrId95765f05966dc16a6.jpg"/><Relationship Id="rId88945f05966dd90ec" Type="http://schemas.openxmlformats.org/officeDocument/2006/relationships/image" Target="media/imgrId88945f05966dd90ec.jpg"/><Relationship Id="rId34395f05966df14ed" Type="http://schemas.openxmlformats.org/officeDocument/2006/relationships/image" Target="media/imgrId34395f05966df14ed.jpg"/><Relationship Id="rId93555f05966e16a4b" Type="http://schemas.openxmlformats.org/officeDocument/2006/relationships/image" Target="media/imgrId93555f05966e16a4b.jpg"/><Relationship Id="rId39125f05966e28bd3" Type="http://schemas.openxmlformats.org/officeDocument/2006/relationships/image" Target="media/imgrId39125f05966e28bd3.jpg"/><Relationship Id="rId72395f05966e3a614" Type="http://schemas.openxmlformats.org/officeDocument/2006/relationships/image" Target="media/imgrId72395f05966e3a614.jpg"/><Relationship Id="rId49125f05966e4c96b" Type="http://schemas.openxmlformats.org/officeDocument/2006/relationships/image" Target="media/imgrId49125f05966e4c96b.jpg"/><Relationship Id="rId78615f05966e62999" Type="http://schemas.openxmlformats.org/officeDocument/2006/relationships/image" Target="media/imgrId78615f05966e62999.png"/><Relationship Id="rId20195f05966e7798e" Type="http://schemas.openxmlformats.org/officeDocument/2006/relationships/image" Target="media/imgrId20195f05966e7798e.jpg"/><Relationship Id="rId13425f05966e8fdef" Type="http://schemas.openxmlformats.org/officeDocument/2006/relationships/image" Target="media/imgrId13425f05966e8fdef.jpg"/><Relationship Id="rId94445f05966ea4cf9" Type="http://schemas.openxmlformats.org/officeDocument/2006/relationships/image" Target="media/imgrId94445f05966ea4cf9.jpg"/><Relationship Id="rId22965f05966ebaf31" Type="http://schemas.openxmlformats.org/officeDocument/2006/relationships/image" Target="media/imgrId22965f05966ebaf31.jpg"/><Relationship Id="rId88855f05966ed2b7c" Type="http://schemas.openxmlformats.org/officeDocument/2006/relationships/image" Target="media/imgrId88855f05966ed2b7c.jpg"/><Relationship Id="rId31615f059672ee266" Type="http://schemas.openxmlformats.org/officeDocument/2006/relationships/image" Target="media/imgrId31615f059672ee266.jpg"/><Relationship Id="rId44985f0596730c772" Type="http://schemas.openxmlformats.org/officeDocument/2006/relationships/image" Target="media/imgrId44985f0596730c772.jpg"/><Relationship Id="rId46805f05967323680" Type="http://schemas.openxmlformats.org/officeDocument/2006/relationships/image" Target="media/imgrId46805f05967323680.jpg"/><Relationship Id="rId73025f0596733239a" Type="http://schemas.openxmlformats.org/officeDocument/2006/relationships/image" Target="media/imgrId73025f0596733239a.jpg"/><Relationship Id="rId39995f0596734378e" Type="http://schemas.openxmlformats.org/officeDocument/2006/relationships/image" Target="media/imgrId39995f0596734378e.jpg"/><Relationship Id="rId67405f059673599ef" Type="http://schemas.openxmlformats.org/officeDocument/2006/relationships/image" Target="media/imgrId67405f059673599ef.jpg"/><Relationship Id="rId51325f0596736dde8" Type="http://schemas.openxmlformats.org/officeDocument/2006/relationships/image" Target="media/imgrId51325f0596736dde8.jpg"/><Relationship Id="rId38585f05967388ba9" Type="http://schemas.openxmlformats.org/officeDocument/2006/relationships/image" Target="media/imgrId38585f05967388ba9.jpg"/><Relationship Id="rId81855f0596739ec75" Type="http://schemas.openxmlformats.org/officeDocument/2006/relationships/image" Target="media/imgrId81855f0596739ec75.jpg"/><Relationship Id="rId91385f059673ac6d4" Type="http://schemas.openxmlformats.org/officeDocument/2006/relationships/image" Target="media/imgrId91385f059673ac6d4.jpg"/><Relationship Id="rId55275f059673be366" Type="http://schemas.openxmlformats.org/officeDocument/2006/relationships/image" Target="media/imgrId55275f059673be366.jpg"/><Relationship Id="rId95605f059673d1037" Type="http://schemas.openxmlformats.org/officeDocument/2006/relationships/image" Target="media/imgrId95605f059673d1037.jpg"/><Relationship Id="rId93575f059673ea50d" Type="http://schemas.openxmlformats.org/officeDocument/2006/relationships/image" Target="media/imgrId93575f059673ea50d.jpg"/><Relationship Id="rId90525f0596740a2dd" Type="http://schemas.openxmlformats.org/officeDocument/2006/relationships/image" Target="media/imgrId90525f0596740a2dd.jpg"/><Relationship Id="rId56835f0596742263b" Type="http://schemas.openxmlformats.org/officeDocument/2006/relationships/image" Target="media/imgrId56835f0596742263b.jpg"/><Relationship Id="rId71295f05967436573" Type="http://schemas.openxmlformats.org/officeDocument/2006/relationships/image" Target="media/imgrId71295f05967436573.jpg"/><Relationship Id="rId43925f05967454d1e" Type="http://schemas.openxmlformats.org/officeDocument/2006/relationships/image" Target="media/imgrId43925f05967454d1e.jpg"/><Relationship Id="rId28485f0596746d289" Type="http://schemas.openxmlformats.org/officeDocument/2006/relationships/image" Target="media/imgrId28485f0596746d289.jpg"/><Relationship Id="rId58305f0596748117f" Type="http://schemas.openxmlformats.org/officeDocument/2006/relationships/image" Target="media/imgrId58305f0596748117f.jpg"/><Relationship Id="rId23065f05967497c30" Type="http://schemas.openxmlformats.org/officeDocument/2006/relationships/image" Target="media/imgrId23065f05967497c30.jpg"/><Relationship Id="rId26485f059674b7ef6" Type="http://schemas.openxmlformats.org/officeDocument/2006/relationships/image" Target="media/imgrId26485f059674b7ef6.jpg"/><Relationship Id="rId99265f059674ce537" Type="http://schemas.openxmlformats.org/officeDocument/2006/relationships/image" Target="media/imgrId99265f059674ce537.jpg"/><Relationship Id="rId12725f059674e0f9d" Type="http://schemas.openxmlformats.org/officeDocument/2006/relationships/image" Target="media/imgrId12725f059674e0f9d.jpg"/><Relationship Id="rId44785f0596750058e" Type="http://schemas.openxmlformats.org/officeDocument/2006/relationships/image" Target="media/imgrId44785f0596750058e.jpg"/><Relationship Id="rId43905f059675196df" Type="http://schemas.openxmlformats.org/officeDocument/2006/relationships/image" Target="media/imgrId43905f059675196df.jpg"/><Relationship Id="rId93665f0596752f8df" Type="http://schemas.openxmlformats.org/officeDocument/2006/relationships/image" Target="media/imgrId93665f0596752f8df.jpg"/><Relationship Id="rId76555f05967545f07" Type="http://schemas.openxmlformats.org/officeDocument/2006/relationships/image" Target="media/imgrId76555f05967545f07.jpg"/><Relationship Id="rId74585f05967557425" Type="http://schemas.openxmlformats.org/officeDocument/2006/relationships/image" Target="media/imgrId74585f05967557425.jpg"/><Relationship Id="rId86435f0596756f438" Type="http://schemas.openxmlformats.org/officeDocument/2006/relationships/image" Target="media/imgrId86435f0596756f438.jpg"/><Relationship Id="rId96505f05967581fa2" Type="http://schemas.openxmlformats.org/officeDocument/2006/relationships/image" Target="media/imgrId96505f05967581fa2.jpg"/><Relationship Id="rId43855f0596759303c" Type="http://schemas.openxmlformats.org/officeDocument/2006/relationships/image" Target="media/imgrId43855f0596759303c.jpg"/><Relationship Id="rId18465f059675aa620" Type="http://schemas.openxmlformats.org/officeDocument/2006/relationships/image" Target="media/imgrId18465f059675aa620.jpg"/><Relationship Id="rId86625f059675e6286" Type="http://schemas.openxmlformats.org/officeDocument/2006/relationships/image" Target="media/imgrId86625f059675e6286.jpg"/><Relationship Id="rId87355f059676095f5" Type="http://schemas.openxmlformats.org/officeDocument/2006/relationships/image" Target="media/imgrId87355f059676095f5.jpg"/><Relationship Id="rId37185f0596761dabe" Type="http://schemas.openxmlformats.org/officeDocument/2006/relationships/image" Target="media/imgrId37185f0596761dabe.jpg"/><Relationship Id="rId55985f05967632bb2" Type="http://schemas.openxmlformats.org/officeDocument/2006/relationships/image" Target="media/imgrId55985f05967632bb2.jpg"/><Relationship Id="rId30155f05967645c18" Type="http://schemas.openxmlformats.org/officeDocument/2006/relationships/image" Target="media/imgrId30155f05967645c18.jpg"/><Relationship Id="rId99765f05967657b12" Type="http://schemas.openxmlformats.org/officeDocument/2006/relationships/image" Target="media/imgrId99765f05967657b12.jpg"/><Relationship Id="rId91605f05967668618" Type="http://schemas.openxmlformats.org/officeDocument/2006/relationships/image" Target="media/imgrId91605f05967668618.jpg"/><Relationship Id="rId51765f0596767c658" Type="http://schemas.openxmlformats.org/officeDocument/2006/relationships/image" Target="media/imgrId51765f0596767c658.jpg"/><Relationship Id="rId65085f059676958c7" Type="http://schemas.openxmlformats.org/officeDocument/2006/relationships/image" Target="media/imgrId65085f059676958c7.jpg"/><Relationship Id="rId37945f059676a85e3" Type="http://schemas.openxmlformats.org/officeDocument/2006/relationships/image" Target="media/imgrId37945f059676a85e3.jpg"/><Relationship Id="rId99935f059676bddd4" Type="http://schemas.openxmlformats.org/officeDocument/2006/relationships/image" Target="media/imgrId99935f059676bddd4.jpg"/><Relationship Id="rId78355f059676cb295" Type="http://schemas.openxmlformats.org/officeDocument/2006/relationships/image" Target="media/imgrId78355f059676cb295.jpg"/><Relationship Id="rId89895f059676e1ed4" Type="http://schemas.openxmlformats.org/officeDocument/2006/relationships/image" Target="media/imgrId89895f059676e1ed4.jpg"/><Relationship Id="rId29575f059676f405d" Type="http://schemas.openxmlformats.org/officeDocument/2006/relationships/image" Target="media/imgrId29575f059676f405d.jpg"/><Relationship Id="rId64505f0596771460b" Type="http://schemas.openxmlformats.org/officeDocument/2006/relationships/image" Target="media/imgrId64505f0596771460b.jpg"/><Relationship Id="rId54825f05967727278" Type="http://schemas.openxmlformats.org/officeDocument/2006/relationships/image" Target="media/imgrId54825f05967727278.jpg"/><Relationship Id="rId52375f05967739af7" Type="http://schemas.openxmlformats.org/officeDocument/2006/relationships/image" Target="media/imgrId52375f05967739af7.png"/><Relationship Id="rId86745f059677492a3" Type="http://schemas.openxmlformats.org/officeDocument/2006/relationships/image" Target="media/imgrId86745f059677492a3.png"/><Relationship Id="rId54905f0596775d179" Type="http://schemas.openxmlformats.org/officeDocument/2006/relationships/image" Target="media/imgrId54905f0596775d179.jpg"/><Relationship Id="rId50215f0596776b29a" Type="http://schemas.openxmlformats.org/officeDocument/2006/relationships/image" Target="media/imgrId50215f0596776b29a.gif"/><Relationship Id="rId54115f0596777da25" Type="http://schemas.openxmlformats.org/officeDocument/2006/relationships/image" Target="media/imgrId54115f0596777da25.jpg"/><Relationship Id="rId86505f05967794639" Type="http://schemas.openxmlformats.org/officeDocument/2006/relationships/image" Target="media/imgrId86505f05967794639.jpg"/><Relationship Id="rId87345f059677a71e8" Type="http://schemas.openxmlformats.org/officeDocument/2006/relationships/image" Target="media/imgrId87345f059677a71e8.jpg"/><Relationship Id="rId17085f059677bbf93" Type="http://schemas.openxmlformats.org/officeDocument/2006/relationships/image" Target="media/imgrId17085f059677bbf93.jpg"/><Relationship Id="rId64385f059677d4ca0" Type="http://schemas.openxmlformats.org/officeDocument/2006/relationships/image" Target="media/imgrId64385f059677d4ca0.jpg"/><Relationship Id="rId21515f059677e3552" Type="http://schemas.openxmlformats.org/officeDocument/2006/relationships/image" Target="media/imgrId21515f059677e3552.gif"/><Relationship Id="rId26595f05967807acc" Type="http://schemas.openxmlformats.org/officeDocument/2006/relationships/image" Target="media/imgrId26595f05967807acc.jpg"/><Relationship Id="rId56005f05967816edd" Type="http://schemas.openxmlformats.org/officeDocument/2006/relationships/image" Target="media/imgrId56005f05967816edd.gif"/><Relationship Id="rId62775f0596782a894" Type="http://schemas.openxmlformats.org/officeDocument/2006/relationships/image" Target="media/imgrId62775f0596782a894.jpg"/><Relationship Id="rId25845f0596783d58c" Type="http://schemas.openxmlformats.org/officeDocument/2006/relationships/image" Target="media/imgrId25845f0596783d58c.gif"/><Relationship Id="rId65835f0596784abae" Type="http://schemas.openxmlformats.org/officeDocument/2006/relationships/image" Target="media/imgrId65835f0596784abae.jpg"/><Relationship Id="rId92335f059678644b4" Type="http://schemas.openxmlformats.org/officeDocument/2006/relationships/image" Target="media/imgrId92335f059678644b4.jpg"/><Relationship Id="rId31225f0596787918f" Type="http://schemas.openxmlformats.org/officeDocument/2006/relationships/image" Target="media/imgrId31225f0596787918f.jpg"/><Relationship Id="rId14115f059678a86e5" Type="http://schemas.openxmlformats.org/officeDocument/2006/relationships/image" Target="media/imgrId14115f059678a86e5.jpg"/><Relationship Id="rId20245f059678ba424" Type="http://schemas.openxmlformats.org/officeDocument/2006/relationships/image" Target="media/imgrId20245f059678ba424.jpg"/><Relationship Id="rId13735f059678c999e" Type="http://schemas.openxmlformats.org/officeDocument/2006/relationships/image" Target="media/imgrId13735f059678c999e.jpg"/><Relationship Id="rId96925f059678dc9dd" Type="http://schemas.openxmlformats.org/officeDocument/2006/relationships/image" Target="media/imgrId96925f059678dc9dd.jpg"/><Relationship Id="rId69065f05967901933" Type="http://schemas.openxmlformats.org/officeDocument/2006/relationships/image" Target="media/imgrId69065f05967901933.jpg"/><Relationship Id="rId23565f0596790f3d9" Type="http://schemas.openxmlformats.org/officeDocument/2006/relationships/image" Target="media/imgrId23565f0596790f3d9.gif"/><Relationship Id="rId30875f05967922034" Type="http://schemas.openxmlformats.org/officeDocument/2006/relationships/image" Target="media/imgrId30875f05967922034.jpg"/><Relationship Id="rId33525f0596792fe28" Type="http://schemas.openxmlformats.org/officeDocument/2006/relationships/image" Target="media/imgrId33525f0596792fe28.gif"/><Relationship Id="rId10985f05967943a69" Type="http://schemas.openxmlformats.org/officeDocument/2006/relationships/image" Target="media/imgrId10985f05967943a69.jpg"/><Relationship Id="rId97415f0596795aab2" Type="http://schemas.openxmlformats.org/officeDocument/2006/relationships/image" Target="media/imgrId97415f0596795aab2.jpg"/><Relationship Id="rId65485f0596796b4f9" Type="http://schemas.openxmlformats.org/officeDocument/2006/relationships/image" Target="media/imgrId65485f0596796b4f9.jpg"/><Relationship Id="rId39915f05967982ecb" Type="http://schemas.openxmlformats.org/officeDocument/2006/relationships/image" Target="media/imgrId39915f05967982ecb.jpg"/><Relationship Id="rId27955f0596799816c" Type="http://schemas.openxmlformats.org/officeDocument/2006/relationships/image" Target="media/imgrId27955f0596799816c.jpg"/><Relationship Id="rId89375f059679b099e" Type="http://schemas.openxmlformats.org/officeDocument/2006/relationships/image" Target="media/imgrId89375f059679b099e.jpg"/><Relationship Id="rId87095f059679c7bd9" Type="http://schemas.openxmlformats.org/officeDocument/2006/relationships/image" Target="media/imgrId87095f059679c7bd9.jpg"/><Relationship Id="rId80755f059679dd5ce" Type="http://schemas.openxmlformats.org/officeDocument/2006/relationships/image" Target="media/imgrId80755f059679dd5ce.jpg"/><Relationship Id="rId54775f05967a01ebf" Type="http://schemas.openxmlformats.org/officeDocument/2006/relationships/image" Target="media/imgrId54775f05967a01ebf.jpg"/><Relationship Id="rId54465f05967a0f5f7" Type="http://schemas.openxmlformats.org/officeDocument/2006/relationships/image" Target="media/imgrId54465f05967a0f5f7.jpg"/><Relationship Id="rId38425f05967a28503" Type="http://schemas.openxmlformats.org/officeDocument/2006/relationships/image" Target="media/imgrId38425f05967a28503.jpg"/><Relationship Id="rId87125f05967a3c97e" Type="http://schemas.openxmlformats.org/officeDocument/2006/relationships/image" Target="media/imgrId87125f05967a3c97e.jpg"/><Relationship Id="rId38705f05967a515de" Type="http://schemas.openxmlformats.org/officeDocument/2006/relationships/image" Target="media/imgrId38705f05967a515de.jpg"/><Relationship Id="rId58615f05967a66cb7" Type="http://schemas.openxmlformats.org/officeDocument/2006/relationships/image" Target="media/imgrId58615f05967a66cb7.jpg"/><Relationship Id="rId25335f05967a7461e" Type="http://schemas.openxmlformats.org/officeDocument/2006/relationships/image" Target="media/imgrId25335f05967a7461e.jpg"/><Relationship Id="rId97555f05967a8f718" Type="http://schemas.openxmlformats.org/officeDocument/2006/relationships/image" Target="media/imgrId97555f05967a8f718.jpg"/><Relationship Id="rId22705f05967aa5cd3" Type="http://schemas.openxmlformats.org/officeDocument/2006/relationships/image" Target="media/imgrId22705f05967aa5cd3.jpg"/><Relationship Id="rId33585f05967abbbe6" Type="http://schemas.openxmlformats.org/officeDocument/2006/relationships/image" Target="media/imgrId33585f05967abbbe6.jpg"/><Relationship Id="rId67245f05967acbf93" Type="http://schemas.openxmlformats.org/officeDocument/2006/relationships/image" Target="media/imgrId67245f05967acbf93.gif"/><Relationship Id="rId75805f05967adf9e8" Type="http://schemas.openxmlformats.org/officeDocument/2006/relationships/image" Target="media/imgrId75805f05967adf9e8.jpg"/><Relationship Id="rId35925f05967b01dce" Type="http://schemas.openxmlformats.org/officeDocument/2006/relationships/image" Target="media/imgrId35925f05967b01dce.jpg"/><Relationship Id="rId66905f05967b183fe" Type="http://schemas.openxmlformats.org/officeDocument/2006/relationships/image" Target="media/imgrId66905f05967b183fe.jpg"/><Relationship Id="rId99225f05967b5d83e" Type="http://schemas.openxmlformats.org/officeDocument/2006/relationships/image" Target="media/imgrId99225f05967b5d83e.jpg"/><Relationship Id="rId31895f05967b702bb" Type="http://schemas.openxmlformats.org/officeDocument/2006/relationships/image" Target="media/imgrId31895f05967b702bb.jpg"/><Relationship Id="rId57595f05967b88a56" Type="http://schemas.openxmlformats.org/officeDocument/2006/relationships/image" Target="media/imgrId57595f05967b88a56.jpg"/><Relationship Id="rId23755f05967b9d9bb" Type="http://schemas.openxmlformats.org/officeDocument/2006/relationships/image" Target="media/imgrId23755f05967b9d9bb.jpg"/><Relationship Id="rId15985f05967bb7495" Type="http://schemas.openxmlformats.org/officeDocument/2006/relationships/image" Target="media/imgrId15985f05967bb7495.jpg"/><Relationship Id="rId73125f05967bd10d7" Type="http://schemas.openxmlformats.org/officeDocument/2006/relationships/image" Target="media/imgrId73125f05967bd10d7.jpg"/><Relationship Id="rId14515f05967be252c" Type="http://schemas.openxmlformats.org/officeDocument/2006/relationships/image" Target="media/imgrId14515f05967be252c.gif"/><Relationship Id="rId98345f05967c02216" Type="http://schemas.openxmlformats.org/officeDocument/2006/relationships/image" Target="media/imgrId98345f05967c02216.jpg"/><Relationship Id="rId14255f05967c1ec92" Type="http://schemas.openxmlformats.org/officeDocument/2006/relationships/image" Target="media/imgrId14255f05967c1ec92.jpg"/><Relationship Id="rId43055f05967c2dc9d" Type="http://schemas.openxmlformats.org/officeDocument/2006/relationships/image" Target="media/imgrId43055f05967c2dc9d.jpg"/><Relationship Id="rId72215f05967c416b7" Type="http://schemas.openxmlformats.org/officeDocument/2006/relationships/image" Target="media/imgrId72215f05967c416b7.jpg"/><Relationship Id="rId60185f05967c5601d" Type="http://schemas.openxmlformats.org/officeDocument/2006/relationships/image" Target="media/imgrId60185f05967c5601d.jpg"/><Relationship Id="rId24015f05967c6e0b1" Type="http://schemas.openxmlformats.org/officeDocument/2006/relationships/image" Target="media/imgrId24015f05967c6e0b1.jpg"/><Relationship Id="rId62495f05967c8a795" Type="http://schemas.openxmlformats.org/officeDocument/2006/relationships/image" Target="media/imgrId62495f05967c8a795.gif"/><Relationship Id="rId25885f05967ca3cdf" Type="http://schemas.openxmlformats.org/officeDocument/2006/relationships/image" Target="media/imgrId25885f05967ca3cdf.jpg"/><Relationship Id="rId91875f05967cbbe5b" Type="http://schemas.openxmlformats.org/officeDocument/2006/relationships/image" Target="media/imgrId91875f05967cbbe5b.jpg"/><Relationship Id="rId12465f05967cd1eaf" Type="http://schemas.openxmlformats.org/officeDocument/2006/relationships/image" Target="media/imgrId12465f05967cd1eaf.jpg"/><Relationship Id="rId50085f05967ce9e1c" Type="http://schemas.openxmlformats.org/officeDocument/2006/relationships/image" Target="media/imgrId50085f05967ce9e1c.jpg"/><Relationship Id="rId48045f05967d085e4" Type="http://schemas.openxmlformats.org/officeDocument/2006/relationships/image" Target="media/imgrId48045f05967d085e4.gif"/><Relationship Id="rId42975f05967d21c86" Type="http://schemas.openxmlformats.org/officeDocument/2006/relationships/image" Target="media/imgrId42975f05967d21c86.jpg"/><Relationship Id="rId56335f05967d329ad" Type="http://schemas.openxmlformats.org/officeDocument/2006/relationships/image" Target="media/imgrId56335f05967d329ad.gif"/><Relationship Id="rId49855f05967d48a6f" Type="http://schemas.openxmlformats.org/officeDocument/2006/relationships/image" Target="media/imgrId49855f05967d48a6f.jpg"/><Relationship Id="rId73455f05967d5dff6" Type="http://schemas.openxmlformats.org/officeDocument/2006/relationships/image" Target="media/imgrId73455f05967d5dff6.gif"/><Relationship Id="rId32175f05967d72a9c" Type="http://schemas.openxmlformats.org/officeDocument/2006/relationships/image" Target="media/imgrId32175f05967d72a9c.jpg"/><Relationship Id="rId70365f05967d8add7" Type="http://schemas.openxmlformats.org/officeDocument/2006/relationships/image" Target="media/imgrId70365f05967d8add7.jpg"/><Relationship Id="rId40625f05967da4427" Type="http://schemas.openxmlformats.org/officeDocument/2006/relationships/image" Target="media/imgrId40625f05967da4427.jpg"/><Relationship Id="rId18385f05967db70ae" Type="http://schemas.openxmlformats.org/officeDocument/2006/relationships/image" Target="media/imgrId18385f05967db70ae.gif"/><Relationship Id="rId24305f05967dcd3ae" Type="http://schemas.openxmlformats.org/officeDocument/2006/relationships/image" Target="media/imgrId24305f05967dcd3ae.jpg"/><Relationship Id="rId52545f05967e02d8d" Type="http://schemas.openxmlformats.org/officeDocument/2006/relationships/image" Target="media/imgrId52545f05967e02d8d.jpg"/><Relationship Id="rId25355f05967e12d96" Type="http://schemas.openxmlformats.org/officeDocument/2006/relationships/image" Target="media/imgrId25355f05967e12d96.jpg"/><Relationship Id="rId87195f05967e29dbf" Type="http://schemas.openxmlformats.org/officeDocument/2006/relationships/image" Target="media/imgrId87195f05967e29dbf.jpg"/><Relationship Id="rId63445f05967e4ba37" Type="http://schemas.openxmlformats.org/officeDocument/2006/relationships/image" Target="media/imgrId63445f05967e4ba37.png"/><Relationship Id="rId86375f05967e6751a" Type="http://schemas.openxmlformats.org/officeDocument/2006/relationships/image" Target="media/imgrId86375f05967e6751a.png"/><Relationship Id="rId58895f05967e81a91" Type="http://schemas.openxmlformats.org/officeDocument/2006/relationships/image" Target="media/imgrId58895f05967e81a91.png"/><Relationship Id="rId65475f05967e963b4" Type="http://schemas.openxmlformats.org/officeDocument/2006/relationships/image" Target="media/imgrId65475f05967e963b4.jpg"/><Relationship Id="rId62735f05967ea64c0" Type="http://schemas.openxmlformats.org/officeDocument/2006/relationships/image" Target="media/imgrId62735f05967ea64c0.jpg"/><Relationship Id="rId13775f05967ebc2f1" Type="http://schemas.openxmlformats.org/officeDocument/2006/relationships/image" Target="media/imgrId13775f05967ebc2f1.jpg"/><Relationship Id="rId63805f05967ed671e" Type="http://schemas.openxmlformats.org/officeDocument/2006/relationships/image" Target="media/imgrId63805f05967ed671e.jpg"/><Relationship Id="rId96595f05967ef1896" Type="http://schemas.openxmlformats.org/officeDocument/2006/relationships/image" Target="media/imgrId96595f05967ef1896.jpg"/><Relationship Id="rId41435f05967f172ac" Type="http://schemas.openxmlformats.org/officeDocument/2006/relationships/image" Target="media/imgrId41435f05967f172ac.jpg"/><Relationship Id="rId82865f05967f29634" Type="http://schemas.openxmlformats.org/officeDocument/2006/relationships/image" Target="media/imgrId82865f05967f29634.gif"/><Relationship Id="rId18495f05967f3f78f" Type="http://schemas.openxmlformats.org/officeDocument/2006/relationships/image" Target="media/imgrId18495f05967f3f78f.jpg"/><Relationship Id="rId39975f05967f57d2b" Type="http://schemas.openxmlformats.org/officeDocument/2006/relationships/image" Target="media/imgrId39975f05967f57d2b.jpg"/><Relationship Id="rId54205f05967f675f4" Type="http://schemas.openxmlformats.org/officeDocument/2006/relationships/image" Target="media/imgrId54205f05967f675f4.gif"/><Relationship Id="rId64405f05967f7d7e3" Type="http://schemas.openxmlformats.org/officeDocument/2006/relationships/image" Target="media/imgrId64405f05967f7d7e3.jpg"/><Relationship Id="rId62285f05967f8c99d" Type="http://schemas.openxmlformats.org/officeDocument/2006/relationships/image" Target="media/imgrId62285f05967f8c99d.gif"/><Relationship Id="rId16625f05967fa5034" Type="http://schemas.openxmlformats.org/officeDocument/2006/relationships/image" Target="media/imgrId16625f05967fa5034.jpg"/><Relationship Id="rId66705f05967fbc767" Type="http://schemas.openxmlformats.org/officeDocument/2006/relationships/image" Target="media/imgrId66705f05967fbc767.jpg"/><Relationship Id="rId32695f05967fd4555" Type="http://schemas.openxmlformats.org/officeDocument/2006/relationships/image" Target="media/imgrId32695f05967fd4555.jpg"/><Relationship Id="rId20045f05967fe6d2a" Type="http://schemas.openxmlformats.org/officeDocument/2006/relationships/image" Target="media/imgrId20045f05967fe6d2a.jpg"/><Relationship Id="rId59795f0596800b7f4" Type="http://schemas.openxmlformats.org/officeDocument/2006/relationships/image" Target="media/imgrId59795f0596800b7f4.jpg"/><Relationship Id="rId73135f0596801f78a" Type="http://schemas.openxmlformats.org/officeDocument/2006/relationships/image" Target="media/imgrId73135f0596801f78a.jpg"/><Relationship Id="rId73995f0596802ed99" Type="http://schemas.openxmlformats.org/officeDocument/2006/relationships/image" Target="media/imgrId73995f0596802ed99.gif"/><Relationship Id="rId24625f059680446a7" Type="http://schemas.openxmlformats.org/officeDocument/2006/relationships/image" Target="media/imgrId24625f059680446a7.jpg"/><Relationship Id="rId44125f05968089c0a" Type="http://schemas.openxmlformats.org/officeDocument/2006/relationships/image" Target="media/imgrId44125f05968089c0a.jpg"/><Relationship Id="rId92855f059680a1b5b" Type="http://schemas.openxmlformats.org/officeDocument/2006/relationships/image" Target="media/imgrId92855f059680a1b5b.jpg"/><Relationship Id="rId62215f059680db31f" Type="http://schemas.openxmlformats.org/officeDocument/2006/relationships/image" Target="media/imgrId62215f059680db31f.jpg"/><Relationship Id="rId74225f0596810bf9e" Type="http://schemas.openxmlformats.org/officeDocument/2006/relationships/image" Target="media/imgrId74225f0596810bf9e.png"/><Relationship Id="rId43565f05968120ad6" Type="http://schemas.openxmlformats.org/officeDocument/2006/relationships/image" Target="media/imgrId43565f05968120ad6.png"/><Relationship Id="rId84085f059681354e8" Type="http://schemas.openxmlformats.org/officeDocument/2006/relationships/image" Target="media/imgrId84085f059681354e8.jpg"/><Relationship Id="rId89225f05968145d1d" Type="http://schemas.openxmlformats.org/officeDocument/2006/relationships/image" Target="media/imgrId89225f05968145d1d.jpg"/><Relationship Id="rId56575f0596817fb13" Type="http://schemas.openxmlformats.org/officeDocument/2006/relationships/image" Target="media/imgrId56575f0596817fb13.jpg"/><Relationship Id="rId70435f0596819281d" Type="http://schemas.openxmlformats.org/officeDocument/2006/relationships/image" Target="media/imgrId70435f0596819281d.jpg"/><Relationship Id="rId30145f059681ab6b7" Type="http://schemas.openxmlformats.org/officeDocument/2006/relationships/image" Target="media/imgrId30145f059681ab6b7.jpg"/><Relationship Id="rId14235f059681bc8ef" Type="http://schemas.openxmlformats.org/officeDocument/2006/relationships/image" Target="media/imgrId14235f059681bc8ef.jpg"/><Relationship Id="rId71485f059681d9fbe" Type="http://schemas.openxmlformats.org/officeDocument/2006/relationships/image" Target="media/imgrId71485f059681d9fbe.jpg"/><Relationship Id="rId49785f059681ea508" Type="http://schemas.openxmlformats.org/officeDocument/2006/relationships/image" Target="media/imgrId49785f059681ea508.jpg"/><Relationship Id="rId76695f0596821e6c3" Type="http://schemas.openxmlformats.org/officeDocument/2006/relationships/image" Target="media/imgrId76695f0596821e6c3.jpg"/><Relationship Id="rId45405f05968231c45" Type="http://schemas.openxmlformats.org/officeDocument/2006/relationships/image" Target="media/imgrId45405f05968231c45.jpg"/><Relationship Id="rId76345f05968242c78" Type="http://schemas.openxmlformats.org/officeDocument/2006/relationships/image" Target="media/imgrId76345f05968242c78.jpg"/><Relationship Id="rId28265f0596825a6b1" Type="http://schemas.openxmlformats.org/officeDocument/2006/relationships/image" Target="media/imgrId28265f0596825a6b1.jpg"/><Relationship Id="rId76925f0596826e724" Type="http://schemas.openxmlformats.org/officeDocument/2006/relationships/image" Target="media/imgrId76925f0596826e724.jpg"/><Relationship Id="rId16365f05968283416" Type="http://schemas.openxmlformats.org/officeDocument/2006/relationships/image" Target="media/imgrId16365f05968283416.jpg"/><Relationship Id="rId50735f05968297697" Type="http://schemas.openxmlformats.org/officeDocument/2006/relationships/image" Target="media/imgrId50735f05968297697.jpg"/><Relationship Id="rId76055f059682a7d23" Type="http://schemas.openxmlformats.org/officeDocument/2006/relationships/image" Target="media/imgrId76055f059682a7d23.jpg"/><Relationship Id="rId96005f059682bce4b" Type="http://schemas.openxmlformats.org/officeDocument/2006/relationships/image" Target="media/imgrId96005f059682bce4b.jpg"/><Relationship Id="rId32405f059682d0821" Type="http://schemas.openxmlformats.org/officeDocument/2006/relationships/image" Target="media/imgrId32405f059682d0821.jpg"/><Relationship Id="rId38745f059682e57f7" Type="http://schemas.openxmlformats.org/officeDocument/2006/relationships/image" Target="media/imgrId38745f059682e57f7.jpg"/><Relationship Id="rId23745f05968302eb0" Type="http://schemas.openxmlformats.org/officeDocument/2006/relationships/image" Target="media/imgrId23745f05968302eb0.jpg"/><Relationship Id="rId43405f05968314fba" Type="http://schemas.openxmlformats.org/officeDocument/2006/relationships/image" Target="media/imgrId43405f05968314fba.jpg"/><Relationship Id="rId71545f0596832ce42" Type="http://schemas.openxmlformats.org/officeDocument/2006/relationships/image" Target="media/imgrId71545f0596832ce42.jpg"/><Relationship Id="rId64495f05968340e6c" Type="http://schemas.openxmlformats.org/officeDocument/2006/relationships/image" Target="media/imgrId64495f05968340e6c.jpg"/><Relationship Id="rId22115f0596835533c" Type="http://schemas.openxmlformats.org/officeDocument/2006/relationships/image" Target="media/imgrId22115f0596835533c.jpg"/><Relationship Id="rId60785f0596838d4fe" Type="http://schemas.openxmlformats.org/officeDocument/2006/relationships/image" Target="media/imgrId60785f0596838d4fe.jpg"/><Relationship Id="rId72655f0596839f6f2" Type="http://schemas.openxmlformats.org/officeDocument/2006/relationships/image" Target="media/imgrId72655f0596839f6f2.jpg"/><Relationship Id="rId20765f059683b0fae" Type="http://schemas.openxmlformats.org/officeDocument/2006/relationships/image" Target="media/imgrId20765f059683b0fae.jpg"/><Relationship Id="rId34015f059683c55e8" Type="http://schemas.openxmlformats.org/officeDocument/2006/relationships/image" Target="media/imgrId34015f059683c55e8.jpg"/><Relationship Id="rId64595f059683d580e" Type="http://schemas.openxmlformats.org/officeDocument/2006/relationships/image" Target="media/imgrId64595f059683d580e.jpg"/><Relationship Id="rId46675f059683e978f" Type="http://schemas.openxmlformats.org/officeDocument/2006/relationships/image" Target="media/imgrId46675f059683e978f.jpg"/><Relationship Id="rId75655f0596840ac5e" Type="http://schemas.openxmlformats.org/officeDocument/2006/relationships/image" Target="media/imgrId75655f0596840ac5e.jpg"/><Relationship Id="rId57395f0596841df2c" Type="http://schemas.openxmlformats.org/officeDocument/2006/relationships/image" Target="media/imgrId57395f0596841df2c.jpg"/><Relationship Id="rId56565f05968435864" Type="http://schemas.openxmlformats.org/officeDocument/2006/relationships/image" Target="media/imgrId56565f05968435864.jpg"/><Relationship Id="rId15675f05968444820" Type="http://schemas.openxmlformats.org/officeDocument/2006/relationships/image" Target="media/imgrId15675f05968444820.jpg"/><Relationship Id="rId39355f0596845cce1" Type="http://schemas.openxmlformats.org/officeDocument/2006/relationships/image" Target="media/imgrId39355f0596845cce1.jpg"/><Relationship Id="rId11105f0596846fd99" Type="http://schemas.openxmlformats.org/officeDocument/2006/relationships/image" Target="media/imgrId11105f0596846fd99.jpg"/><Relationship Id="rId66555f05968487931" Type="http://schemas.openxmlformats.org/officeDocument/2006/relationships/image" Target="media/imgrId66555f05968487931.jpg"/><Relationship Id="rId35615f0596849ae75" Type="http://schemas.openxmlformats.org/officeDocument/2006/relationships/image" Target="media/imgrId35615f0596849ae75.png"/><Relationship Id="rId52495f059684b0578" Type="http://schemas.openxmlformats.org/officeDocument/2006/relationships/image" Target="media/imgrId52495f059684b0578.png"/><Relationship Id="rId27615f059684c40cc" Type="http://schemas.openxmlformats.org/officeDocument/2006/relationships/image" Target="media/imgrId27615f059684c40cc.png"/><Relationship Id="rId23985f059684defff" Type="http://schemas.openxmlformats.org/officeDocument/2006/relationships/image" Target="media/imgrId23985f059684defff.jpg"/><Relationship Id="rId52055f059684f272b" Type="http://schemas.openxmlformats.org/officeDocument/2006/relationships/image" Target="media/imgrId52055f059684f272b.jpg"/><Relationship Id="rId38435f05968513655" Type="http://schemas.openxmlformats.org/officeDocument/2006/relationships/image" Target="media/imgrId38435f05968513655.jpg"/><Relationship Id="rId18435f059685259db" Type="http://schemas.openxmlformats.org/officeDocument/2006/relationships/image" Target="media/imgrId18435f059685259db.jpg"/><Relationship Id="rId61585f0596853e0d3" Type="http://schemas.openxmlformats.org/officeDocument/2006/relationships/image" Target="media/imgrId61585f0596853e0d3.jpg"/><Relationship Id="rId60955f0596854e15b" Type="http://schemas.openxmlformats.org/officeDocument/2006/relationships/image" Target="media/imgrId60955f0596854e15b.jpg"/><Relationship Id="rId83035f05968569f43" Type="http://schemas.openxmlformats.org/officeDocument/2006/relationships/image" Target="media/imgrId83035f05968569f43.png"/><Relationship Id="rId96625f05968581ec2" Type="http://schemas.openxmlformats.org/officeDocument/2006/relationships/image" Target="media/imgrId96625f05968581ec2.jpg"/><Relationship Id="rId45625f05968599a51" Type="http://schemas.openxmlformats.org/officeDocument/2006/relationships/image" Target="media/imgrId45625f05968599a51.jpg"/><Relationship Id="rId69875f059685aeb6d" Type="http://schemas.openxmlformats.org/officeDocument/2006/relationships/image" Target="media/imgrId69875f059685aeb6d.jpg"/><Relationship Id="rId80635f059685c059e" Type="http://schemas.openxmlformats.org/officeDocument/2006/relationships/image" Target="media/imgrId80635f059685c059e.jpg"/><Relationship Id="rId70605f059685d87f8" Type="http://schemas.openxmlformats.org/officeDocument/2006/relationships/image" Target="media/imgrId70605f059685d87f8.jpg"/><Relationship Id="rId11665f059685effda" Type="http://schemas.openxmlformats.org/officeDocument/2006/relationships/image" Target="media/imgrId11665f059685effda.jpg"/><Relationship Id="rId56505f0596860f1cc" Type="http://schemas.openxmlformats.org/officeDocument/2006/relationships/image" Target="media/imgrId56505f0596860f1cc.jpg"/><Relationship Id="rId49215f05968626f47" Type="http://schemas.openxmlformats.org/officeDocument/2006/relationships/image" Target="media/imgrId49215f05968626f47.jpg"/><Relationship Id="rId25225f05968650dba" Type="http://schemas.openxmlformats.org/officeDocument/2006/relationships/image" Target="media/imgrId25225f05968650dba.jpg"/><Relationship Id="rId34345f0596866c232" Type="http://schemas.openxmlformats.org/officeDocument/2006/relationships/image" Target="media/imgrId34345f0596866c232.jpg"/><Relationship Id="rId94195f059686823ba" Type="http://schemas.openxmlformats.org/officeDocument/2006/relationships/image" Target="media/imgrId94195f059686823ba.jpg"/><Relationship Id="rId67715f05968692d0f" Type="http://schemas.openxmlformats.org/officeDocument/2006/relationships/image" Target="media/imgrId67715f05968692d0f.jpg"/><Relationship Id="rId10995f059686a70d9" Type="http://schemas.openxmlformats.org/officeDocument/2006/relationships/image" Target="media/imgrId10995f059686a70d9.jpg"/><Relationship Id="rId24125f059686b88d7" Type="http://schemas.openxmlformats.org/officeDocument/2006/relationships/image" Target="media/imgrId24125f059686b88d7.jpg"/><Relationship Id="rId65675f059686cdeaf" Type="http://schemas.openxmlformats.org/officeDocument/2006/relationships/image" Target="media/imgrId65675f059686cdeaf.jpg"/><Relationship Id="rId25435f059686de65e" Type="http://schemas.openxmlformats.org/officeDocument/2006/relationships/image" Target="media/imgrId25435f059686de65e.jpg"/><Relationship Id="rId70535f05968708be4" Type="http://schemas.openxmlformats.org/officeDocument/2006/relationships/image" Target="media/imgrId70535f05968708be4.jpg"/><Relationship Id="rId72785f05968718c6d" Type="http://schemas.openxmlformats.org/officeDocument/2006/relationships/image" Target="media/imgrId72785f05968718c6d.jpg"/><Relationship Id="rId16905f05968732601" Type="http://schemas.openxmlformats.org/officeDocument/2006/relationships/image" Target="media/imgrId16905f05968732601.jpg"/><Relationship Id="rId59045f059687477f5" Type="http://schemas.openxmlformats.org/officeDocument/2006/relationships/image" Target="media/imgrId59045f059687477f5.jpg"/><Relationship Id="rId67095f0596875b2d9" Type="http://schemas.openxmlformats.org/officeDocument/2006/relationships/image" Target="media/imgrId67095f0596875b2d9.jpg"/><Relationship Id="rId67195f0596876c1e5" Type="http://schemas.openxmlformats.org/officeDocument/2006/relationships/image" Target="media/imgrId67195f0596876c1e5.png"/><Relationship Id="rId66665f05968781097" Type="http://schemas.openxmlformats.org/officeDocument/2006/relationships/image" Target="media/imgrId66665f05968781097.jpg"/><Relationship Id="rId76015f0596879c854" Type="http://schemas.openxmlformats.org/officeDocument/2006/relationships/image" Target="media/imgrId76015f0596879c854.jpg"/><Relationship Id="rId57325f059687ae0cb" Type="http://schemas.openxmlformats.org/officeDocument/2006/relationships/image" Target="media/imgrId57325f059687ae0cb.jpg"/><Relationship Id="rId92495f059687bcf0e" Type="http://schemas.openxmlformats.org/officeDocument/2006/relationships/image" Target="media/imgrId92495f059687bcf0e.jpg"/><Relationship Id="rId94675f059687d0b4e" Type="http://schemas.openxmlformats.org/officeDocument/2006/relationships/image" Target="media/imgrId94675f059687d0b4e.jpg"/><Relationship Id="rId61595f059687ea573" Type="http://schemas.openxmlformats.org/officeDocument/2006/relationships/image" Target="media/imgrId61595f059687ea573.jpg"/><Relationship Id="rId30375f059688076b2" Type="http://schemas.openxmlformats.org/officeDocument/2006/relationships/image" Target="media/imgrId30375f059688076b2.jpg"/><Relationship Id="rId92325f05968815a78" Type="http://schemas.openxmlformats.org/officeDocument/2006/relationships/image" Target="media/imgrId92325f05968815a78.jpg"/><Relationship Id="rId90345f0596882998b" Type="http://schemas.openxmlformats.org/officeDocument/2006/relationships/image" Target="media/imgrId90345f0596882998b.jpg"/><Relationship Id="rId83665f0596883b23f" Type="http://schemas.openxmlformats.org/officeDocument/2006/relationships/image" Target="media/imgrId83665f0596883b23f.jpg"/><Relationship Id="rId41995f0596884af45" Type="http://schemas.openxmlformats.org/officeDocument/2006/relationships/image" Target="media/imgrId41995f0596884af45.jpg"/><Relationship Id="rId44065f0596885b029" Type="http://schemas.openxmlformats.org/officeDocument/2006/relationships/image" Target="media/imgrId44065f0596885b029.jpg"/><Relationship Id="rId60255f059688700e1" Type="http://schemas.openxmlformats.org/officeDocument/2006/relationships/image" Target="media/imgrId60255f059688700e1.jpg"/><Relationship Id="rId93375f05968885269" Type="http://schemas.openxmlformats.org/officeDocument/2006/relationships/image" Target="media/imgrId93375f05968885269.jpg"/><Relationship Id="rId90095f0596889934e" Type="http://schemas.openxmlformats.org/officeDocument/2006/relationships/image" Target="media/imgrId90095f0596889934e.jpg"/><Relationship Id="rId70645f059688aa304" Type="http://schemas.openxmlformats.org/officeDocument/2006/relationships/image" Target="media/imgrId70645f059688aa304.jpg"/><Relationship Id="rId65295f059688bd8ff" Type="http://schemas.openxmlformats.org/officeDocument/2006/relationships/image" Target="media/imgrId65295f059688bd8ff.jpg"/><Relationship Id="rId24865f059688cfac0" Type="http://schemas.openxmlformats.org/officeDocument/2006/relationships/image" Target="media/imgrId24865f059688cfac0.jpg"/><Relationship Id="rId45925f0596890af47" Type="http://schemas.openxmlformats.org/officeDocument/2006/relationships/image" Target="media/imgrId45925f0596890af47.jpg"/><Relationship Id="rId96845f0596891dff6" Type="http://schemas.openxmlformats.org/officeDocument/2006/relationships/image" Target="media/imgrId96845f0596891dff6.jpg"/><Relationship Id="rId52785f059689594a7" Type="http://schemas.openxmlformats.org/officeDocument/2006/relationships/image" Target="media/imgrId52785f059689594a7.jpg"/><Relationship Id="rId30245f05968967c14" Type="http://schemas.openxmlformats.org/officeDocument/2006/relationships/image" Target="media/imgrId30245f05968967c14.jpg"/><Relationship Id="rId91965f05968978de3" Type="http://schemas.openxmlformats.org/officeDocument/2006/relationships/image" Target="media/imgrId91965f05968978de3.jpg"/><Relationship Id="rId81905f05968989e35" Type="http://schemas.openxmlformats.org/officeDocument/2006/relationships/image" Target="media/imgrId81905f05968989e35.jpg"/><Relationship Id="rId92235f0596899a6dd" Type="http://schemas.openxmlformats.org/officeDocument/2006/relationships/image" Target="media/imgrId92235f0596899a6dd.jpg"/><Relationship Id="rId39245f059689ad1a4" Type="http://schemas.openxmlformats.org/officeDocument/2006/relationships/image" Target="media/imgrId39245f059689ad1a4.jpg"/><Relationship Id="rId33505f059689c4821" Type="http://schemas.openxmlformats.org/officeDocument/2006/relationships/image" Target="media/imgrId33505f059689c4821.jpg"/><Relationship Id="rId58905f059689d5d3a" Type="http://schemas.openxmlformats.org/officeDocument/2006/relationships/image" Target="media/imgrId58905f059689d5d3a.jpg"/><Relationship Id="rId98275f059689ececd" Type="http://schemas.openxmlformats.org/officeDocument/2006/relationships/image" Target="media/imgrId98275f059689ececd.jpg"/><Relationship Id="rId74525f05968a09f27" Type="http://schemas.openxmlformats.org/officeDocument/2006/relationships/image" Target="media/imgrId74525f05968a09f27.jpg"/><Relationship Id="rId40485f05968a1b6e9" Type="http://schemas.openxmlformats.org/officeDocument/2006/relationships/image" Target="media/imgrId40485f05968a1b6e9.jpg"/><Relationship Id="rId77025f05968a2e119" Type="http://schemas.openxmlformats.org/officeDocument/2006/relationships/image" Target="media/imgrId77025f05968a2e119.jpg"/><Relationship Id="rId24995f05968a49963" Type="http://schemas.openxmlformats.org/officeDocument/2006/relationships/image" Target="media/imgrId24995f05968a49963.jpg"/><Relationship Id="rId40245f05968a5f262" Type="http://schemas.openxmlformats.org/officeDocument/2006/relationships/image" Target="media/imgrId40245f05968a5f262.jpg"/><Relationship Id="rId84475f05968a78f73" Type="http://schemas.openxmlformats.org/officeDocument/2006/relationships/image" Target="media/imgrId84475f05968a78f73.jpg"/><Relationship Id="rId63865f05968a882f5" Type="http://schemas.openxmlformats.org/officeDocument/2006/relationships/image" Target="media/imgrId63865f05968a882f5.jpg"/><Relationship Id="rId74815f05968a9cec7" Type="http://schemas.openxmlformats.org/officeDocument/2006/relationships/image" Target="media/imgrId74815f05968a9cec7.jpg"/><Relationship Id="rId59245f05968aaf98f" Type="http://schemas.openxmlformats.org/officeDocument/2006/relationships/image" Target="media/imgrId59245f05968aaf98f.jpg"/><Relationship Id="rId17555f05968ac381c" Type="http://schemas.openxmlformats.org/officeDocument/2006/relationships/image" Target="media/imgrId17555f05968ac381c.jpg"/><Relationship Id="rId98065f05968ad79e7" Type="http://schemas.openxmlformats.org/officeDocument/2006/relationships/image" Target="media/imgrId98065f05968ad79e7.jpg"/><Relationship Id="rId96175f05968aee79b" Type="http://schemas.openxmlformats.org/officeDocument/2006/relationships/image" Target="media/imgrId96175f05968aee79b.jpg"/><Relationship Id="rId19225f05968b0ddd5" Type="http://schemas.openxmlformats.org/officeDocument/2006/relationships/image" Target="media/imgrId19225f05968b0ddd5.jpg"/><Relationship Id="rId59745f05968b223ea" Type="http://schemas.openxmlformats.org/officeDocument/2006/relationships/image" Target="media/imgrId59745f05968b223ea.jpg"/><Relationship Id="rId76705f05968b36a43" Type="http://schemas.openxmlformats.org/officeDocument/2006/relationships/image" Target="media/imgrId76705f05968b36a43.jpg"/><Relationship Id="rId12815f05968b4603a" Type="http://schemas.openxmlformats.org/officeDocument/2006/relationships/image" Target="media/imgrId12815f05968b4603a.jpg"/><Relationship Id="rId57835f05968b58742" Type="http://schemas.openxmlformats.org/officeDocument/2006/relationships/image" Target="media/imgrId57835f05968b58742.jpg"/><Relationship Id="rId68805f05968b677b6" Type="http://schemas.openxmlformats.org/officeDocument/2006/relationships/image" Target="media/imgrId68805f05968b677b6.jpg"/><Relationship Id="rId62635f05968b8004e" Type="http://schemas.openxmlformats.org/officeDocument/2006/relationships/image" Target="media/imgrId62635f05968b8004e.jpg"/><Relationship Id="rId57965f05968b8f2cc" Type="http://schemas.openxmlformats.org/officeDocument/2006/relationships/image" Target="media/imgrId57965f05968b8f2cc.jpg"/><Relationship Id="rId81035f05968bac8a7" Type="http://schemas.openxmlformats.org/officeDocument/2006/relationships/image" Target="media/imgrId81035f05968bac8a7.jpg"/><Relationship Id="rId69805f05968bbfce4" Type="http://schemas.openxmlformats.org/officeDocument/2006/relationships/image" Target="media/imgrId69805f05968bbfce4.jpg"/><Relationship Id="rId46285f05968bd0db2" Type="http://schemas.openxmlformats.org/officeDocument/2006/relationships/image" Target="media/imgrId46285f05968bd0db2.jpg"/><Relationship Id="rId88415f05968be2c16" Type="http://schemas.openxmlformats.org/officeDocument/2006/relationships/image" Target="media/imgrId88415f05968be2c16.jpg"/><Relationship Id="rId41405f05968c004d6" Type="http://schemas.openxmlformats.org/officeDocument/2006/relationships/image" Target="media/imgrId41405f05968c004d6.jpg"/><Relationship Id="rId38125f05968c2cc98" Type="http://schemas.openxmlformats.org/officeDocument/2006/relationships/image" Target="media/imgrId38125f05968c2cc98.jpg"/><Relationship Id="rId54235f05968c40771" Type="http://schemas.openxmlformats.org/officeDocument/2006/relationships/image" Target="media/imgrId54235f05968c40771.jpg"/><Relationship Id="rId94145f05968c53590" Type="http://schemas.openxmlformats.org/officeDocument/2006/relationships/image" Target="media/imgrId94145f05968c53590.jpg"/><Relationship Id="rId56225f05968c6b5bd" Type="http://schemas.openxmlformats.org/officeDocument/2006/relationships/image" Target="media/imgrId56225f05968c6b5bd.jpg"/><Relationship Id="rId89805f05968c784b3" Type="http://schemas.openxmlformats.org/officeDocument/2006/relationships/image" Target="media/imgrId89805f05968c784b3.jpg"/><Relationship Id="rId22135f05968c8b5f5" Type="http://schemas.openxmlformats.org/officeDocument/2006/relationships/image" Target="media/imgrId22135f05968c8b5f5.jpg"/><Relationship Id="rId89995f05968ca0bce" Type="http://schemas.openxmlformats.org/officeDocument/2006/relationships/image" Target="media/imgrId89995f05968ca0bce.jpg"/><Relationship Id="rId90435f05968cb8264" Type="http://schemas.openxmlformats.org/officeDocument/2006/relationships/image" Target="media/imgrId90435f05968cb8264.jpg"/><Relationship Id="rId33545f05968cc9575" Type="http://schemas.openxmlformats.org/officeDocument/2006/relationships/image" Target="media/imgrId33545f05968cc9575.jpg"/><Relationship Id="rId13365f05968cda13c" Type="http://schemas.openxmlformats.org/officeDocument/2006/relationships/image" Target="media/imgrId13365f05968cda13c.jpg"/><Relationship Id="rId59975f05968ce9406" Type="http://schemas.openxmlformats.org/officeDocument/2006/relationships/image" Target="media/imgrId59975f05968ce9406.jpg"/><Relationship Id="rId88015f05968d12ed7" Type="http://schemas.openxmlformats.org/officeDocument/2006/relationships/image" Target="media/imgrId88015f05968d12ed7.jpg"/><Relationship Id="rId32435f05968d23d02" Type="http://schemas.openxmlformats.org/officeDocument/2006/relationships/image" Target="media/imgrId32435f05968d23d02.jpg"/><Relationship Id="rId77725f05968d3424e" Type="http://schemas.openxmlformats.org/officeDocument/2006/relationships/image" Target="media/imgrId77725f05968d3424e.jpg"/><Relationship Id="rId23985f05968d4465c" Type="http://schemas.openxmlformats.org/officeDocument/2006/relationships/image" Target="media/imgrId23985f05968d4465c.jpg"/><Relationship Id="rId84795f05968d56bca" Type="http://schemas.openxmlformats.org/officeDocument/2006/relationships/image" Target="media/imgrId84795f05968d56bca.jpg"/><Relationship Id="rId61485f05968d663d1" Type="http://schemas.openxmlformats.org/officeDocument/2006/relationships/image" Target="media/imgrId61485f05968d663d1.jpg"/><Relationship Id="rId20275f05968d7cf91" Type="http://schemas.openxmlformats.org/officeDocument/2006/relationships/image" Target="media/imgrId20275f05968d7cf91.jpg"/><Relationship Id="rId66075f05968d8e78e" Type="http://schemas.openxmlformats.org/officeDocument/2006/relationships/image" Target="media/imgrId66075f05968d8e78e.jpg"/><Relationship Id="rId69735f05968da493a" Type="http://schemas.openxmlformats.org/officeDocument/2006/relationships/image" Target="media/imgrId69735f05968da493a.jpg"/><Relationship Id="rId69595f05968db7375" Type="http://schemas.openxmlformats.org/officeDocument/2006/relationships/image" Target="media/imgrId69595f05968db7375.jpg"/><Relationship Id="rId87745f05968dccedc" Type="http://schemas.openxmlformats.org/officeDocument/2006/relationships/image" Target="media/imgrId87745f05968dccedc.jpg"/><Relationship Id="rId80155f05968ddbd50" Type="http://schemas.openxmlformats.org/officeDocument/2006/relationships/image" Target="media/imgrId80155f05968ddbd50.jpg"/><Relationship Id="rId22325f05968df0186" Type="http://schemas.openxmlformats.org/officeDocument/2006/relationships/image" Target="media/imgrId22325f05968df0186.jpg"/><Relationship Id="rId10835f05968e0f42c" Type="http://schemas.openxmlformats.org/officeDocument/2006/relationships/image" Target="media/imgrId10835f05968e0f42c.jpg"/><Relationship Id="rId29965f05968e231e1" Type="http://schemas.openxmlformats.org/officeDocument/2006/relationships/image" Target="media/imgrId29965f05968e231e1.jpg"/><Relationship Id="rId98265f05968e314b0" Type="http://schemas.openxmlformats.org/officeDocument/2006/relationships/image" Target="media/imgrId98265f05968e314b0.jpg"/><Relationship Id="rId38075f05968e4a5f9" Type="http://schemas.openxmlformats.org/officeDocument/2006/relationships/image" Target="media/imgrId38075f05968e4a5f9.jpg"/><Relationship Id="rId16415f05968e6165d" Type="http://schemas.openxmlformats.org/officeDocument/2006/relationships/image" Target="media/imgrId16415f05968e6165d.jpg"/><Relationship Id="rId49705f05968e73688" Type="http://schemas.openxmlformats.org/officeDocument/2006/relationships/image" Target="media/imgrId49705f05968e73688.jpg"/><Relationship Id="rId65575f05968e884ab" Type="http://schemas.openxmlformats.org/officeDocument/2006/relationships/image" Target="media/imgrId65575f05968e884ab.jpg"/><Relationship Id="rId16905f05968e9c87c" Type="http://schemas.openxmlformats.org/officeDocument/2006/relationships/image" Target="media/imgrId16905f05968e9c87c.jpg"/><Relationship Id="rId18285f05968eb4fc3" Type="http://schemas.openxmlformats.org/officeDocument/2006/relationships/image" Target="media/imgrId18285f05968eb4fc3.jpg"/><Relationship Id="rId32885f05968ec739e" Type="http://schemas.openxmlformats.org/officeDocument/2006/relationships/image" Target="media/imgrId32885f05968ec739e.jpg"/><Relationship Id="rId10765f05968edb1f4" Type="http://schemas.openxmlformats.org/officeDocument/2006/relationships/image" Target="media/imgrId10765f05968edb1f4.jpg"/><Relationship Id="rId40855f05968ef00c4" Type="http://schemas.openxmlformats.org/officeDocument/2006/relationships/image" Target="media/imgrId40855f05968ef00c4.jpg"/><Relationship Id="rId75335f05968f1007a" Type="http://schemas.openxmlformats.org/officeDocument/2006/relationships/image" Target="media/imgrId75335f05968f1007a.jpg"/><Relationship Id="rId90475f05968f21737" Type="http://schemas.openxmlformats.org/officeDocument/2006/relationships/image" Target="media/imgrId90475f05968f21737.jpg"/><Relationship Id="rId64405f05968f34dbe" Type="http://schemas.openxmlformats.org/officeDocument/2006/relationships/image" Target="media/imgrId64405f05968f34dbe.jpg"/><Relationship Id="rId73965f05968f4c505" Type="http://schemas.openxmlformats.org/officeDocument/2006/relationships/image" Target="media/imgrId73965f05968f4c505.jpg"/><Relationship Id="rId18235f05968f5af2c" Type="http://schemas.openxmlformats.org/officeDocument/2006/relationships/image" Target="media/imgrId18235f05968f5af2c.jpg"/><Relationship Id="rId70175f05968f6b74d" Type="http://schemas.openxmlformats.org/officeDocument/2006/relationships/image" Target="media/imgrId70175f05968f6b74d.jpg"/><Relationship Id="rId42105f05968f7f345" Type="http://schemas.openxmlformats.org/officeDocument/2006/relationships/image" Target="media/imgrId42105f05968f7f345.jpg"/><Relationship Id="rId53115f05968f8e153" Type="http://schemas.openxmlformats.org/officeDocument/2006/relationships/image" Target="media/imgrId53115f05968f8e153.jpg"/><Relationship Id="rId86145f05968fa3cde" Type="http://schemas.openxmlformats.org/officeDocument/2006/relationships/image" Target="media/imgrId86145f05968fa3cde.jpg"/><Relationship Id="rId66575f05968fbf929" Type="http://schemas.openxmlformats.org/officeDocument/2006/relationships/image" Target="media/imgrId66575f05968fbf929.jpg"/><Relationship Id="rId50005f05968fd1489" Type="http://schemas.openxmlformats.org/officeDocument/2006/relationships/image" Target="media/imgrId50005f05968fd1489.jpg"/><Relationship Id="rId85575f05968fe89a6" Type="http://schemas.openxmlformats.org/officeDocument/2006/relationships/image" Target="media/imgrId85575f05968fe89a6.jpg"/><Relationship Id="rId24625f0596900705e" Type="http://schemas.openxmlformats.org/officeDocument/2006/relationships/image" Target="media/imgrId24625f0596900705e.jpg"/><Relationship Id="rId72235f0596901b1a6" Type="http://schemas.openxmlformats.org/officeDocument/2006/relationships/image" Target="media/imgrId72235f0596901b1a6.jpg"/><Relationship Id="rId96175f0596902ffc5" Type="http://schemas.openxmlformats.org/officeDocument/2006/relationships/image" Target="media/imgrId96175f0596902ffc5.jpg"/><Relationship Id="rId72805f0596904a4db" Type="http://schemas.openxmlformats.org/officeDocument/2006/relationships/image" Target="media/imgrId72805f0596904a4db.jpg"/><Relationship Id="rId90505f0596905d6f0" Type="http://schemas.openxmlformats.org/officeDocument/2006/relationships/image" Target="media/imgrId90505f0596905d6f0.jpg"/><Relationship Id="rId99195f05969073acb" Type="http://schemas.openxmlformats.org/officeDocument/2006/relationships/image" Target="media/imgrId99195f05969073acb.jpg"/><Relationship Id="rId55705f0596908a9d6" Type="http://schemas.openxmlformats.org/officeDocument/2006/relationships/image" Target="media/imgrId55705f0596908a9d6.jpg"/><Relationship Id="rId15905f0596909ef1b" Type="http://schemas.openxmlformats.org/officeDocument/2006/relationships/image" Target="media/imgrId15905f0596909ef1b.jpg"/><Relationship Id="rId81775f059690afbed" Type="http://schemas.openxmlformats.org/officeDocument/2006/relationships/image" Target="media/imgrId81775f059690afbed.jpg"/><Relationship Id="rId31415f059690c2b4f" Type="http://schemas.openxmlformats.org/officeDocument/2006/relationships/image" Target="media/imgrId31415f059690c2b4f.jpg"/><Relationship Id="rId99635f05969123cb1" Type="http://schemas.openxmlformats.org/officeDocument/2006/relationships/image" Target="media/imgrId99635f05969123cb1.jpg"/><Relationship Id="rId99615f0596913d975" Type="http://schemas.openxmlformats.org/officeDocument/2006/relationships/image" Target="media/imgrId99615f0596913d975.png"/><Relationship Id="rId47735f059691506d6" Type="http://schemas.openxmlformats.org/officeDocument/2006/relationships/image" Target="media/imgrId47735f059691506d6.png"/><Relationship Id="rId90545f0596915fd98" Type="http://schemas.openxmlformats.org/officeDocument/2006/relationships/image" Target="media/imgrId90545f0596915fd98.jpg"/><Relationship Id="rId22385f05969179d33" Type="http://schemas.openxmlformats.org/officeDocument/2006/relationships/image" Target="media/imgrId22385f05969179d33.png"/><Relationship Id="rId10415f0596918ccd1" Type="http://schemas.openxmlformats.org/officeDocument/2006/relationships/image" Target="media/imgrId10415f0596918ccd1.png"/><Relationship Id="rId72955f059691a2241" Type="http://schemas.openxmlformats.org/officeDocument/2006/relationships/image" Target="media/imgrId72955f059691a2241.jpg"/><Relationship Id="rId43045f059691b5c66" Type="http://schemas.openxmlformats.org/officeDocument/2006/relationships/image" Target="media/imgrId43045f059691b5c66.jpg"/><Relationship Id="rId18785f059691c8468" Type="http://schemas.openxmlformats.org/officeDocument/2006/relationships/image" Target="media/imgrId18785f059691c8468.png"/><Relationship Id="rId49615f059691e5394" Type="http://schemas.openxmlformats.org/officeDocument/2006/relationships/image" Target="media/imgrId49615f059691e5394.png"/><Relationship Id="rId77755f059691f296e" Type="http://schemas.openxmlformats.org/officeDocument/2006/relationships/image" Target="media/imgrId77755f059691f296e.jpg"/><Relationship Id="rId38195f0596921c7e6" Type="http://schemas.openxmlformats.org/officeDocument/2006/relationships/image" Target="media/imgrId38195f0596921c7e6.jpg"/><Relationship Id="rId23165f05969231561" Type="http://schemas.openxmlformats.org/officeDocument/2006/relationships/image" Target="media/imgrId23165f05969231561.jpg"/><Relationship Id="rId29355f05969245006" Type="http://schemas.openxmlformats.org/officeDocument/2006/relationships/image" Target="media/imgrId29355f05969245006.jpg"/><Relationship Id="rId75605f059692574a5" Type="http://schemas.openxmlformats.org/officeDocument/2006/relationships/image" Target="media/imgrId75605f059692574a5.jpg"/><Relationship Id="rId77495f0596926bd25" Type="http://schemas.openxmlformats.org/officeDocument/2006/relationships/image" Target="media/imgrId77495f0596926bd25.jpg"/><Relationship Id="rId71615f059692d8405" Type="http://schemas.openxmlformats.org/officeDocument/2006/relationships/image" Target="media/imgrId71615f059692d8405.jpg"/><Relationship Id="rId35705f059692ec676" Type="http://schemas.openxmlformats.org/officeDocument/2006/relationships/image" Target="media/imgrId35705f059692ec676.jpg"/><Relationship Id="rId88895f0596931240e" Type="http://schemas.openxmlformats.org/officeDocument/2006/relationships/image" Target="media/imgrId88895f0596931240e.jpg"/><Relationship Id="rId95855f0596932304e" Type="http://schemas.openxmlformats.org/officeDocument/2006/relationships/image" Target="media/imgrId95855f0596932304e.jpg"/><Relationship Id="rId34755f0596934204a" Type="http://schemas.openxmlformats.org/officeDocument/2006/relationships/image" Target="media/imgrId34755f0596934204a.jpg"/><Relationship Id="rId63435f05969351c14" Type="http://schemas.openxmlformats.org/officeDocument/2006/relationships/image" Target="media/imgrId63435f05969351c14.jpg"/><Relationship Id="rId51255f05969366b4a" Type="http://schemas.openxmlformats.org/officeDocument/2006/relationships/image" Target="media/imgrId51255f05969366b4a.jpg"/><Relationship Id="rId28545f05969379209" Type="http://schemas.openxmlformats.org/officeDocument/2006/relationships/image" Target="media/imgrId28545f05969379209.jpg"/><Relationship Id="rId69175f05969389cdd" Type="http://schemas.openxmlformats.org/officeDocument/2006/relationships/image" Target="media/imgrId69175f05969389cdd.jpg"/><Relationship Id="rId13135f059693b6ee0" Type="http://schemas.openxmlformats.org/officeDocument/2006/relationships/image" Target="media/imgrId13135f059693b6ee0.jpg"/><Relationship Id="rId23335f059693cd7a5" Type="http://schemas.openxmlformats.org/officeDocument/2006/relationships/image" Target="media/imgrId23335f059693cd7a5.jpg"/><Relationship Id="rId18795f059693e866f" Type="http://schemas.openxmlformats.org/officeDocument/2006/relationships/image" Target="media/imgrId18795f059693e866f.jpg"/><Relationship Id="rId67005f0596940320e" Type="http://schemas.openxmlformats.org/officeDocument/2006/relationships/image" Target="media/imgrId67005f0596940320e.jpg"/><Relationship Id="rId84325f0596941b795" Type="http://schemas.openxmlformats.org/officeDocument/2006/relationships/image" Target="media/imgrId84325f0596941b795.jpg"/><Relationship Id="rId23945f059694333d5" Type="http://schemas.openxmlformats.org/officeDocument/2006/relationships/image" Target="media/imgrId23945f059694333d5.jpg"/><Relationship Id="rId90295f0596944c49d" Type="http://schemas.openxmlformats.org/officeDocument/2006/relationships/image" Target="media/imgrId90295f0596944c49d.jpg"/><Relationship Id="rId39365f059694615fb" Type="http://schemas.openxmlformats.org/officeDocument/2006/relationships/image" Target="media/imgrId39365f059694615fb.jpg"/><Relationship Id="rId21155f05969475b59" Type="http://schemas.openxmlformats.org/officeDocument/2006/relationships/image" Target="media/imgrId21155f05969475b59.jpg"/><Relationship Id="rId52405f059694890fc" Type="http://schemas.openxmlformats.org/officeDocument/2006/relationships/image" Target="media/imgrId52405f059694890fc.jpg"/><Relationship Id="rId93555f059694a2709" Type="http://schemas.openxmlformats.org/officeDocument/2006/relationships/image" Target="media/imgrId93555f059694a2709.jpg"/><Relationship Id="rId73835f059694b63ba" Type="http://schemas.openxmlformats.org/officeDocument/2006/relationships/image" Target="media/imgrId73835f059694b63ba.jpg"/><Relationship Id="rId32325f059694cd12c" Type="http://schemas.openxmlformats.org/officeDocument/2006/relationships/image" Target="media/imgrId32325f059694cd12c.jpg"/><Relationship Id="rId73695f059694e6308" Type="http://schemas.openxmlformats.org/officeDocument/2006/relationships/image" Target="media/imgrId73695f059694e6308.jpg"/><Relationship Id="rId75285f0596950cccf" Type="http://schemas.openxmlformats.org/officeDocument/2006/relationships/image" Target="media/imgrId75285f0596950cccf.jpg"/><Relationship Id="rId18875f05969522624" Type="http://schemas.openxmlformats.org/officeDocument/2006/relationships/image" Target="media/imgrId18875f05969522624.jpg"/><Relationship Id="rId86775f0596959029e" Type="http://schemas.openxmlformats.org/officeDocument/2006/relationships/image" Target="media/imgrId86775f0596959029e.jpg"/><Relationship Id="rId68885f059695a5e26" Type="http://schemas.openxmlformats.org/officeDocument/2006/relationships/image" Target="media/imgrId68885f059695a5e26.jpg"/><Relationship Id="rId77125f059695b9293" Type="http://schemas.openxmlformats.org/officeDocument/2006/relationships/image" Target="media/imgrId77125f059695b9293.jpg"/><Relationship Id="rId63145f059695d2621" Type="http://schemas.openxmlformats.org/officeDocument/2006/relationships/image" Target="media/imgrId63145f059695d2621.jpg"/><Relationship Id="rId76135f059695e40ec" Type="http://schemas.openxmlformats.org/officeDocument/2006/relationships/image" Target="media/imgrId76135f059695e40ec.jpg"/><Relationship Id="rId98525f05969605c40" Type="http://schemas.openxmlformats.org/officeDocument/2006/relationships/image" Target="media/imgrId98525f05969605c40.jpg"/><Relationship Id="rId96145f059696170e7" Type="http://schemas.openxmlformats.org/officeDocument/2006/relationships/image" Target="media/imgrId96145f059696170e7.jpg"/><Relationship Id="rId35845f0596962f91b" Type="http://schemas.openxmlformats.org/officeDocument/2006/relationships/image" Target="media/imgrId35845f0596962f91b.jpg"/><Relationship Id="rId86575f0596963f4ae" Type="http://schemas.openxmlformats.org/officeDocument/2006/relationships/image" Target="media/imgrId86575f0596963f4ae.jpg"/><Relationship Id="rId37555f05969659318" Type="http://schemas.openxmlformats.org/officeDocument/2006/relationships/image" Target="media/imgrId37555f05969659318.jpg"/><Relationship Id="rId85435f0596966df99" Type="http://schemas.openxmlformats.org/officeDocument/2006/relationships/image" Target="media/imgrId85435f0596966df99.jpg"/><Relationship Id="rId53105f0596968808f" Type="http://schemas.openxmlformats.org/officeDocument/2006/relationships/image" Target="media/imgrId53105f0596968808f.jpg"/><Relationship Id="rId25485f05969725cfa" Type="http://schemas.openxmlformats.org/officeDocument/2006/relationships/image" Target="media/imgrId25485f05969725cfa.jpg"/><Relationship Id="rId61045f0596973ea76" Type="http://schemas.openxmlformats.org/officeDocument/2006/relationships/image" Target="media/imgrId61045f0596973ea76.jpg"/><Relationship Id="rId90115f0596975c0a4" Type="http://schemas.openxmlformats.org/officeDocument/2006/relationships/image" Target="media/imgrId90115f0596975c0a4.jpg"/><Relationship Id="rId32835f0596976b067" Type="http://schemas.openxmlformats.org/officeDocument/2006/relationships/image" Target="media/imgrId32835f0596976b067.jpg"/><Relationship Id="rId79975f0596977dbad" Type="http://schemas.openxmlformats.org/officeDocument/2006/relationships/image" Target="media/imgrId79975f0596977dbad.jpg"/><Relationship Id="rId26805f059697922b7" Type="http://schemas.openxmlformats.org/officeDocument/2006/relationships/image" Target="media/imgrId26805f059697922b7.jpg"/><Relationship Id="rId68305f059697ad764" Type="http://schemas.openxmlformats.org/officeDocument/2006/relationships/image" Target="media/imgrId68305f059697ad764.jpg"/><Relationship Id="rId99875f059697c653a" Type="http://schemas.openxmlformats.org/officeDocument/2006/relationships/image" Target="media/imgrId99875f059697c653a.jpg"/><Relationship Id="rId32565f059697e0aaf" Type="http://schemas.openxmlformats.org/officeDocument/2006/relationships/image" Target="media/imgrId32565f059697e0aaf.jpg"/><Relationship Id="rId42185f059698127b9" Type="http://schemas.openxmlformats.org/officeDocument/2006/relationships/image" Target="media/imgrId42185f059698127b9.jpg"/><Relationship Id="rId42145f059698254c1" Type="http://schemas.openxmlformats.org/officeDocument/2006/relationships/image" Target="media/imgrId42145f059698254c1.jpg"/><Relationship Id="rId58775f0596983cbb6" Type="http://schemas.openxmlformats.org/officeDocument/2006/relationships/image" Target="media/imgrId58775f0596983cbb6.jpg"/><Relationship Id="rId25975f0596984cee2" Type="http://schemas.openxmlformats.org/officeDocument/2006/relationships/image" Target="media/imgrId25975f0596984cee2.jpg"/><Relationship Id="rId25825f0596986194e" Type="http://schemas.openxmlformats.org/officeDocument/2006/relationships/image" Target="media/imgrId25825f0596986194e.jpg"/><Relationship Id="rId54335f05969878086" Type="http://schemas.openxmlformats.org/officeDocument/2006/relationships/image" Target="media/imgrId54335f05969878086.jpg"/><Relationship Id="rId52355f0596988ca17" Type="http://schemas.openxmlformats.org/officeDocument/2006/relationships/image" Target="media/imgrId52355f0596988ca17.jpg"/><Relationship Id="rId79125f059698a46fa" Type="http://schemas.openxmlformats.org/officeDocument/2006/relationships/image" Target="media/imgrId79125f059698a46fa.jpg"/><Relationship Id="rId41565f059698b8d9f" Type="http://schemas.openxmlformats.org/officeDocument/2006/relationships/image" Target="media/imgrId41565f059698b8d9f.jpg"/><Relationship Id="rId54275f059698d5c29" Type="http://schemas.openxmlformats.org/officeDocument/2006/relationships/image" Target="media/imgrId54275f059698d5c29.jpg"/><Relationship Id="rId15575f059698ea1c2" Type="http://schemas.openxmlformats.org/officeDocument/2006/relationships/image" Target="media/imgrId15575f059698ea1c2.jpg"/><Relationship Id="rId54225f05969911d5f" Type="http://schemas.openxmlformats.org/officeDocument/2006/relationships/image" Target="media/imgrId54225f05969911d5f.jpg"/><Relationship Id="rId49385f05969928e43" Type="http://schemas.openxmlformats.org/officeDocument/2006/relationships/image" Target="media/imgrId49385f05969928e43.jpg"/><Relationship Id="rId74125f0596993a695" Type="http://schemas.openxmlformats.org/officeDocument/2006/relationships/image" Target="media/imgrId74125f0596993a695.jpg"/><Relationship Id="rId62635f05969950c9d" Type="http://schemas.openxmlformats.org/officeDocument/2006/relationships/image" Target="media/imgrId62635f05969950c9d.jpg"/><Relationship Id="rId85025f05969968696" Type="http://schemas.openxmlformats.org/officeDocument/2006/relationships/image" Target="media/imgrId85025f05969968696.jpg"/><Relationship Id="rId77855f05969980297" Type="http://schemas.openxmlformats.org/officeDocument/2006/relationships/image" Target="media/imgrId77855f05969980297.jpg"/><Relationship Id="rId53805f05969995df0" Type="http://schemas.openxmlformats.org/officeDocument/2006/relationships/image" Target="media/imgrId53805f05969995df0.jpg"/><Relationship Id="rId40635f059699a6cf5" Type="http://schemas.openxmlformats.org/officeDocument/2006/relationships/image" Target="media/imgrId40635f059699a6cf5.jpg"/><Relationship Id="rId25365f059699c09d9" Type="http://schemas.openxmlformats.org/officeDocument/2006/relationships/image" Target="media/imgrId25365f059699c09d9.jpg"/><Relationship Id="rId45005f059699d12f7" Type="http://schemas.openxmlformats.org/officeDocument/2006/relationships/image" Target="media/imgrId45005f059699d12f7.jpg"/><Relationship Id="rId12935f059699e8471" Type="http://schemas.openxmlformats.org/officeDocument/2006/relationships/image" Target="media/imgrId12935f059699e8471.jpg"/><Relationship Id="rId41435f05969a05a80" Type="http://schemas.openxmlformats.org/officeDocument/2006/relationships/image" Target="media/imgrId41435f05969a05a80.jpg"/><Relationship Id="rId74315f05969a210bb" Type="http://schemas.openxmlformats.org/officeDocument/2006/relationships/image" Target="media/imgrId74315f05969a210bb.jpg"/><Relationship Id="rId33075f05969a39661" Type="http://schemas.openxmlformats.org/officeDocument/2006/relationships/image" Target="media/imgrId33075f05969a39661.jpg"/><Relationship Id="rId13715f05969a52ab2" Type="http://schemas.openxmlformats.org/officeDocument/2006/relationships/image" Target="media/imgrId13715f05969a52ab2.jpg"/><Relationship Id="rId97415f05969a692dd" Type="http://schemas.openxmlformats.org/officeDocument/2006/relationships/image" Target="media/imgrId97415f05969a692dd.jpg"/><Relationship Id="rId51285f05969a7e12a" Type="http://schemas.openxmlformats.org/officeDocument/2006/relationships/image" Target="media/imgrId51285f05969a7e12a.jpg"/><Relationship Id="rId49255f05969a9a83d" Type="http://schemas.openxmlformats.org/officeDocument/2006/relationships/image" Target="media/imgrId49255f05969a9a83d.jpg"/><Relationship Id="rId12355f05969ab401f" Type="http://schemas.openxmlformats.org/officeDocument/2006/relationships/image" Target="media/imgrId12355f05969ab401f.jpg"/><Relationship Id="rId75315f05969ac4e3b" Type="http://schemas.openxmlformats.org/officeDocument/2006/relationships/image" Target="media/imgrId75315f05969ac4e3b.jpg"/><Relationship Id="rId78925f05969ae1bd0" Type="http://schemas.openxmlformats.org/officeDocument/2006/relationships/image" Target="media/imgrId78925f05969ae1bd0.jpg"/><Relationship Id="rId37525f05969b04e54" Type="http://schemas.openxmlformats.org/officeDocument/2006/relationships/image" Target="media/imgrId37525f05969b04e54.jpg"/><Relationship Id="rId68145f05969b19c18" Type="http://schemas.openxmlformats.org/officeDocument/2006/relationships/image" Target="media/imgrId68145f05969b19c18.jpg"/><Relationship Id="rId15555f05969b3410d" Type="http://schemas.openxmlformats.org/officeDocument/2006/relationships/image" Target="media/imgrId15555f05969b3410d.jpg"/><Relationship Id="rId66405f05969b4d1f5" Type="http://schemas.openxmlformats.org/officeDocument/2006/relationships/image" Target="media/imgrId66405f05969b4d1f5.jpg"/><Relationship Id="rId72135f05969b64fd6" Type="http://schemas.openxmlformats.org/officeDocument/2006/relationships/image" Target="media/imgrId72135f05969b64fd6.jpg"/><Relationship Id="rId91615f05969b7b988" Type="http://schemas.openxmlformats.org/officeDocument/2006/relationships/image" Target="media/imgrId91615f05969b7b988.jpg"/><Relationship Id="rId74005f05969b91205" Type="http://schemas.openxmlformats.org/officeDocument/2006/relationships/image" Target="media/imgrId74005f05969b91205.jpg"/><Relationship Id="rId88265f05969ba8489" Type="http://schemas.openxmlformats.org/officeDocument/2006/relationships/image" Target="media/imgrId88265f05969ba8489.jpg"/><Relationship Id="rId15835f05969bc0dbd" Type="http://schemas.openxmlformats.org/officeDocument/2006/relationships/image" Target="media/imgrId15835f05969bc0dbd.jpg"/><Relationship Id="rId69335f05969bdb7d3" Type="http://schemas.openxmlformats.org/officeDocument/2006/relationships/image" Target="media/imgrId69335f05969bdb7d3.jpg"/><Relationship Id="rId77435f05969bf1c89" Type="http://schemas.openxmlformats.org/officeDocument/2006/relationships/image" Target="media/imgrId77435f05969bf1c89.jpg"/><Relationship Id="rId17165f05969c1b735" Type="http://schemas.openxmlformats.org/officeDocument/2006/relationships/image" Target="media/imgrId17165f05969c1b735.jpg"/><Relationship Id="rId46175f05969c35664" Type="http://schemas.openxmlformats.org/officeDocument/2006/relationships/image" Target="media/imgrId46175f05969c35664.jpg"/><Relationship Id="rId64065f05969c53b20" Type="http://schemas.openxmlformats.org/officeDocument/2006/relationships/image" Target="media/imgrId64065f05969c53b20.jpg"/><Relationship Id="rId82645f05969c6e43f" Type="http://schemas.openxmlformats.org/officeDocument/2006/relationships/image" Target="media/imgrId82645f05969c6e43f.jpg"/><Relationship Id="rId10205f05969c84ecf" Type="http://schemas.openxmlformats.org/officeDocument/2006/relationships/image" Target="media/imgrId10205f05969c84ecf.jpg"/><Relationship Id="rId71195f05969c9f667" Type="http://schemas.openxmlformats.org/officeDocument/2006/relationships/image" Target="media/imgrId71195f05969c9f667.jpg"/><Relationship Id="rId91265f05969cbb866" Type="http://schemas.openxmlformats.org/officeDocument/2006/relationships/image" Target="media/imgrId91265f05969cbb866.jpg"/><Relationship Id="rId63945f05969cdc644" Type="http://schemas.openxmlformats.org/officeDocument/2006/relationships/image" Target="media/imgrId63945f05969cdc644.jpg"/><Relationship Id="rId95465f05969d0016b" Type="http://schemas.openxmlformats.org/officeDocument/2006/relationships/image" Target="media/imgrId95465f05969d0016b.jpg"/><Relationship Id="rId61875f05969d1b3f4" Type="http://schemas.openxmlformats.org/officeDocument/2006/relationships/image" Target="media/imgrId61875f05969d1b3f4.jpg"/><Relationship Id="rId89805f05969d325e2" Type="http://schemas.openxmlformats.org/officeDocument/2006/relationships/image" Target="media/imgrId89805f05969d325e2.jpg"/><Relationship Id="rId58465f05969d455fc" Type="http://schemas.openxmlformats.org/officeDocument/2006/relationships/image" Target="media/imgrId58465f05969d455fc.jpg"/><Relationship Id="rId68125f05969d55e98" Type="http://schemas.openxmlformats.org/officeDocument/2006/relationships/image" Target="media/imgrId68125f05969d55e98.jpg"/><Relationship Id="rId34475f05969d75b6c" Type="http://schemas.openxmlformats.org/officeDocument/2006/relationships/image" Target="media/imgrId34475f05969d75b6c.jpg"/><Relationship Id="rId17635f05969d86287" Type="http://schemas.openxmlformats.org/officeDocument/2006/relationships/image" Target="media/imgrId17635f05969d86287.jpg"/><Relationship Id="rId28995f05969d9c66a" Type="http://schemas.openxmlformats.org/officeDocument/2006/relationships/image" Target="media/imgrId28995f05969d9c66a.jpg"/><Relationship Id="rId57875f05969dadca2" Type="http://schemas.openxmlformats.org/officeDocument/2006/relationships/image" Target="media/imgrId57875f05969dadca2.jpg"/><Relationship Id="rId86645f05969dc2600" Type="http://schemas.openxmlformats.org/officeDocument/2006/relationships/image" Target="media/imgrId86645f05969dc2600.jpg"/><Relationship Id="rId89795f05969dd53be" Type="http://schemas.openxmlformats.org/officeDocument/2006/relationships/image" Target="media/imgrId89795f05969dd53be.jpg"/><Relationship Id="rId25385f05969dee285" Type="http://schemas.openxmlformats.org/officeDocument/2006/relationships/image" Target="media/imgrId25385f05969dee285.png"/><Relationship Id="rId22545f05969e10b45" Type="http://schemas.openxmlformats.org/officeDocument/2006/relationships/image" Target="media/imgrId22545f05969e10b45.png"/><Relationship Id="rId42935f05969e2c0e5" Type="http://schemas.openxmlformats.org/officeDocument/2006/relationships/image" Target="media/imgrId42935f05969e2c0e5.png"/><Relationship Id="rId57565f05969e3ffe4" Type="http://schemas.openxmlformats.org/officeDocument/2006/relationships/image" Target="media/imgrId57565f05969e3ffe4.jpg"/><Relationship Id="rId77975f05969e783e6" Type="http://schemas.openxmlformats.org/officeDocument/2006/relationships/image" Target="media/imgrId77975f05969e783e6.jpg"/><Relationship Id="rId99225f05969e8e8cc" Type="http://schemas.openxmlformats.org/officeDocument/2006/relationships/image" Target="media/imgrId99225f05969e8e8cc.jpg"/><Relationship Id="rId11245f05969ea6b7a" Type="http://schemas.openxmlformats.org/officeDocument/2006/relationships/image" Target="media/imgrId11245f05969ea6b7a.jpg"/><Relationship Id="rId72445f05969ebf9aa" Type="http://schemas.openxmlformats.org/officeDocument/2006/relationships/image" Target="media/imgrId72445f05969ebf9aa.jpg"/><Relationship Id="rId72225f05969ed3df6" Type="http://schemas.openxmlformats.org/officeDocument/2006/relationships/image" Target="media/imgrId72225f05969ed3df6.jpg"/><Relationship Id="rId24795f05969ee7c8c" Type="http://schemas.openxmlformats.org/officeDocument/2006/relationships/image" Target="media/imgrId24795f05969ee7c8c.jpg"/><Relationship Id="rId89015f05969f03573" Type="http://schemas.openxmlformats.org/officeDocument/2006/relationships/image" Target="media/imgrId89015f05969f03573.jpg"/><Relationship Id="rId54655f05969f14c37" Type="http://schemas.openxmlformats.org/officeDocument/2006/relationships/image" Target="media/imgrId54655f05969f14c37.jpg"/><Relationship Id="rId43535f05969f25945" Type="http://schemas.openxmlformats.org/officeDocument/2006/relationships/image" Target="media/imgrId43535f05969f25945.jpg"/><Relationship Id="rId90845f05969f38c8e" Type="http://schemas.openxmlformats.org/officeDocument/2006/relationships/image" Target="media/imgrId90845f05969f38c8e.jpg"/><Relationship Id="rId78495f05969f4b195" Type="http://schemas.openxmlformats.org/officeDocument/2006/relationships/image" Target="media/imgrId78495f05969f4b195.jpg"/><Relationship Id="rId50275f05969f60066" Type="http://schemas.openxmlformats.org/officeDocument/2006/relationships/image" Target="media/imgrId50275f05969f60066.jpg"/><Relationship Id="rId49445f05969f72bbd" Type="http://schemas.openxmlformats.org/officeDocument/2006/relationships/image" Target="media/imgrId49445f05969f72bbd.jpg"/><Relationship Id="rId86295f05969f8673b" Type="http://schemas.openxmlformats.org/officeDocument/2006/relationships/image" Target="media/imgrId86295f05969f8673b.png"/><Relationship Id="rId98465f05969f97929" Type="http://schemas.openxmlformats.org/officeDocument/2006/relationships/image" Target="media/imgrId98465f05969f97929.jpg"/><Relationship Id="rId21615f05969fadad1" Type="http://schemas.openxmlformats.org/officeDocument/2006/relationships/image" Target="media/imgrId21615f05969fadad1.png"/><Relationship Id="rId27415f05969fc32c9" Type="http://schemas.openxmlformats.org/officeDocument/2006/relationships/image" Target="media/imgrId27415f05969fc32c9.jpg"/><Relationship Id="rId97745f05969fd446f" Type="http://schemas.openxmlformats.org/officeDocument/2006/relationships/image" Target="media/imgrId97745f05969fd446f.jpg"/><Relationship Id="rId48895f05969fe8a76" Type="http://schemas.openxmlformats.org/officeDocument/2006/relationships/image" Target="media/imgrId48895f05969fe8a76.jpg"/><Relationship Id="rId22255f0596a02e3d5" Type="http://schemas.openxmlformats.org/officeDocument/2006/relationships/image" Target="media/imgrId22255f0596a02e3d5.jpg"/><Relationship Id="rId67985f0596a088606" Type="http://schemas.openxmlformats.org/officeDocument/2006/relationships/image" Target="media/imgrId67985f0596a088606.png"/><Relationship Id="rId30295f0596a09bdee" Type="http://schemas.openxmlformats.org/officeDocument/2006/relationships/image" Target="media/imgrId30295f0596a09bdee.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65271349" Type="http://schemas.openxmlformats.org/officeDocument/2006/relationships/image" Target="media/imgrId6527134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65271349" Type="http://schemas.openxmlformats.org/officeDocument/2006/relationships/image" Target="media/imgrId6527134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65271349" Type="http://schemas.openxmlformats.org/officeDocument/2006/relationships/image" Target="media/imgrId6527134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65271349" Type="http://schemas.openxmlformats.org/officeDocument/2006/relationships/image" Target="media/imgrId6527134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65271349" Type="http://schemas.openxmlformats.org/officeDocument/2006/relationships/image" Target="media/imgrId6527134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65271349" Type="http://schemas.openxmlformats.org/officeDocument/2006/relationships/image" Target="media/imgrId6527134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