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84247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970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239086" w:name="ctxt"/>
    <w:bookmarkEnd w:id="832390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29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1346934" name="name5878643504ecacb3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243643504ecac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02268" name="name1859643504ecb4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43504ecb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5098643" name="name5813643504ecc1e4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656643504ecc1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9422446" name="name4529643504eccb10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019643504eccb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7606721" name="name3578643504ecd295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940643504ecd2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4177" name="name1287643504ecda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43504ecd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4984296" name="name7432643504ecec214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438643504ece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9688342" name="name2393643504ed019f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695643504ed01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5862" name="name3896643504ed08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43504ed08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0801902" name="name7434643504ed1041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714643504ed10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2963" name="name3100643504ed17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43504ed17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5318533" name="name4349643504ed24db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523643504ed24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18641" name="name1266643504ed2b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8643504ed2b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9117247" name="name7136643504ed3266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678643504ed32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7547525" name="name8271643504ed3a17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914643504ed3a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5920" name="name3789643504ed41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2643504ed4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00189" name="name6115643504ed4ccf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741643504ed4c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5285643504ed4dd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5761643504ed4df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8562751" name="name3724643504ed5852d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931643504ed58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5174" name="name7993643504ed5f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43504ed5f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125643504ed63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81369" name="name7766643504ed6a10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423643504ed6a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2922" name="name8151643504ed708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9643504ed70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49618" name="name8836643504ed7a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6643504ed7a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2382643504ed7a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9234" name="name4075643504ed82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43504ed82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2806643504ed83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4968797" name="name6002643504ed8e0a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156643504ed8e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09072" name="name3311643504ed95f46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839643504ed95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5821" name="name7136643504eda09d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571643504eda0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99424" name="name3937643504edaac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43504edaa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01454" name="name4220643504edb18aa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702643504edb1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95415" name="name1132643504edbadc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808643504edba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5017" name="name9021643504edc4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6643504edc3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92455" name="name4981643504edccd2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859643504edcc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8738" name="name9038643504edd3fd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182643504edd3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79505" name="name4204643504eddb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4643504eddb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667474" name="name8886643504ede2aa9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771643504ede2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4630" name="name4889643504edea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5643504edea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8947643504edeb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5513864" name="name5581643504ee019a3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995643504ee0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88530" name="name6278643504ee06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43504ee06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5494" name="name7503643504ee1113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618643504ee1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750082" name="name2311643504ee16c0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207643504ee16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71572" name="name3853643504ee1e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2643504ee1e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8236229" name="name7696643504ee29b0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106643504ee29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92192" name="name7349643504ee314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43504ee31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5313265" name="name1453643504ee3901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637643504ee39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1785696" name="name1552643504ee4412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529643504ee44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905287" name="name6574643504ee4d8be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974643504ee4d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92572" name="name7053643504ee546e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249643504ee54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3879643504ee55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0658" name="name6962643504ee5a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8643504ee5a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97012" name="name7252643504ee6107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420643504ee6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42334" name="name1465643504ee688c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215643504ee68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3404" name="name4478643504ee6d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2643504ee6d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5477643504ee6e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6571" name="name5574643504ee7494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298643504ee74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04314" name="name3679643504ee80eb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271643504ee80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6823837" name="name8869643504ee8f6d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196643504ee8f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017783" name="name8747643504ee99a1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268643504ee99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939">
    <w:multiLevelType w:val="hybridMultilevel"/>
    <w:lvl w:ilvl="0" w:tplc="51157603">
      <w:start w:val="1"/>
      <w:numFmt w:val="decimal"/>
      <w:lvlText w:val="%1."/>
      <w:lvlJc w:val="left"/>
      <w:pPr>
        <w:ind w:left="720" w:hanging="360"/>
      </w:pPr>
    </w:lvl>
    <w:lvl w:ilvl="1" w:tplc="51157603" w:tentative="1">
      <w:start w:val="1"/>
      <w:numFmt w:val="lowerLetter"/>
      <w:lvlText w:val="%2."/>
      <w:lvlJc w:val="left"/>
      <w:pPr>
        <w:ind w:left="1440" w:hanging="360"/>
      </w:pPr>
    </w:lvl>
    <w:lvl w:ilvl="2" w:tplc="51157603" w:tentative="1">
      <w:start w:val="1"/>
      <w:numFmt w:val="lowerRoman"/>
      <w:lvlText w:val="%3."/>
      <w:lvlJc w:val="right"/>
      <w:pPr>
        <w:ind w:left="2160" w:hanging="180"/>
      </w:pPr>
    </w:lvl>
    <w:lvl w:ilvl="3" w:tplc="51157603" w:tentative="1">
      <w:start w:val="1"/>
      <w:numFmt w:val="decimal"/>
      <w:lvlText w:val="%4."/>
      <w:lvlJc w:val="left"/>
      <w:pPr>
        <w:ind w:left="2880" w:hanging="360"/>
      </w:pPr>
    </w:lvl>
    <w:lvl w:ilvl="4" w:tplc="51157603" w:tentative="1">
      <w:start w:val="1"/>
      <w:numFmt w:val="lowerLetter"/>
      <w:lvlText w:val="%5."/>
      <w:lvlJc w:val="left"/>
      <w:pPr>
        <w:ind w:left="3600" w:hanging="360"/>
      </w:pPr>
    </w:lvl>
    <w:lvl w:ilvl="5" w:tplc="51157603" w:tentative="1">
      <w:start w:val="1"/>
      <w:numFmt w:val="lowerRoman"/>
      <w:lvlText w:val="%6."/>
      <w:lvlJc w:val="right"/>
      <w:pPr>
        <w:ind w:left="4320" w:hanging="180"/>
      </w:pPr>
    </w:lvl>
    <w:lvl w:ilvl="6" w:tplc="51157603" w:tentative="1">
      <w:start w:val="1"/>
      <w:numFmt w:val="decimal"/>
      <w:lvlText w:val="%7."/>
      <w:lvlJc w:val="left"/>
      <w:pPr>
        <w:ind w:left="5040" w:hanging="360"/>
      </w:pPr>
    </w:lvl>
    <w:lvl w:ilvl="7" w:tplc="51157603" w:tentative="1">
      <w:start w:val="1"/>
      <w:numFmt w:val="lowerLetter"/>
      <w:lvlText w:val="%8."/>
      <w:lvlJc w:val="left"/>
      <w:pPr>
        <w:ind w:left="5760" w:hanging="360"/>
      </w:pPr>
    </w:lvl>
    <w:lvl w:ilvl="8" w:tplc="5115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443852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938">
    <w:abstractNumId w:val="12938"/>
  </w:num>
  <w:num w:numId="12939">
    <w:abstractNumId w:val="129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0900256" Type="http://schemas.openxmlformats.org/officeDocument/2006/relationships/comments" Target="comments.xml"/><Relationship Id="rId612426023" Type="http://schemas.microsoft.com/office/2011/relationships/commentsExtended" Target="commentsExtended.xml"/><Relationship Id="rId81970003" Type="http://schemas.openxmlformats.org/officeDocument/2006/relationships/image" Target="media/imgrId81970003.jpg"/><Relationship Id="rId5285643504ed4dda8" Type="http://schemas.openxmlformats.org/officeDocument/2006/relationships/hyperlink" Target="https://iservice.lombardini.it/jsp/Template2/manuale.jsp?id=160&amp;parent=1000" TargetMode="External"/><Relationship Id="rId5761643504ed4df48" Type="http://schemas.openxmlformats.org/officeDocument/2006/relationships/hyperlink" Target="https://iservice.lombardini.it/jsp/Template2/manuale.jsp?id=160&amp;parent=1000" TargetMode="External"/><Relationship Id="rId5125643504ed6387a" Type="http://schemas.openxmlformats.org/officeDocument/2006/relationships/hyperlink" Target="https://iservice.lombardini.it/jsp/Template2/manuale.jsp?id=160&amp;parent=1000" TargetMode="External"/><Relationship Id="rId2382643504ed7ae9a" Type="http://schemas.openxmlformats.org/officeDocument/2006/relationships/hyperlink" Target="https://iservice.lombardini.it/jsp/Template2/manuale.jsp?id=160&amp;parent=1000" TargetMode="External"/><Relationship Id="rId2806643504ed83338" Type="http://schemas.openxmlformats.org/officeDocument/2006/relationships/hyperlink" Target="https://iservice.lombardini.it/jsp/Template2/manuale.jsp?id=154&amp;parent=1000" TargetMode="External"/><Relationship Id="rId8947643504edeb44f" Type="http://schemas.openxmlformats.org/officeDocument/2006/relationships/hyperlink" Target="https://iservice.lombardini.it/jsp/Template2/manuale.jsp?id=51&amp;parent=1000" TargetMode="External"/><Relationship Id="rId3879643504ee554c0" Type="http://schemas.openxmlformats.org/officeDocument/2006/relationships/hyperlink" Target="https://iservice.lombardini.it/jsp/Template2/manuale.jsp?id=141&amp;parent=1000" TargetMode="External"/><Relationship Id="rId5477643504ee6ea37" Type="http://schemas.openxmlformats.org/officeDocument/2006/relationships/hyperlink" Target="https://iservice.lombardini.it/jsp/Template2/manuale.jsp?id=167&amp;parent=1000" TargetMode="External"/><Relationship Id="rId4243643504ecacb2b" Type="http://schemas.openxmlformats.org/officeDocument/2006/relationships/image" Target="media/imgrId4243643504ecacb2b.jpg"/><Relationship Id="rId7200643504ecb48b0" Type="http://schemas.openxmlformats.org/officeDocument/2006/relationships/image" Target="media/imgrId7200643504ecb48b0.jpg"/><Relationship Id="rId7656643504ecc1e48" Type="http://schemas.openxmlformats.org/officeDocument/2006/relationships/image" Target="media/imgrId7656643504ecc1e48.jpg"/><Relationship Id="rId6019643504eccb107" Type="http://schemas.openxmlformats.org/officeDocument/2006/relationships/image" Target="media/imgrId6019643504eccb107.png"/><Relationship Id="rId8940643504ecd2958" Type="http://schemas.openxmlformats.org/officeDocument/2006/relationships/image" Target="media/imgrId8940643504ecd2958.png"/><Relationship Id="rId3048643504ecdaec7" Type="http://schemas.openxmlformats.org/officeDocument/2006/relationships/image" Target="media/imgrId3048643504ecdaec7.jpg"/><Relationship Id="rId2438643504ecec20f" Type="http://schemas.openxmlformats.org/officeDocument/2006/relationships/image" Target="media/imgrId2438643504ecec20f.jpg"/><Relationship Id="rId7695643504ed019ed" Type="http://schemas.openxmlformats.org/officeDocument/2006/relationships/image" Target="media/imgrId7695643504ed019ed.jpg"/><Relationship Id="rId7542643504ed08811" Type="http://schemas.openxmlformats.org/officeDocument/2006/relationships/image" Target="media/imgrId7542643504ed08811.jpg"/><Relationship Id="rId7714643504ed10411" Type="http://schemas.openxmlformats.org/officeDocument/2006/relationships/image" Target="media/imgrId7714643504ed10411.jpg"/><Relationship Id="rId4779643504ed17091" Type="http://schemas.openxmlformats.org/officeDocument/2006/relationships/image" Target="media/imgrId4779643504ed17091.jpg"/><Relationship Id="rId5523643504ed24db3" Type="http://schemas.openxmlformats.org/officeDocument/2006/relationships/image" Target="media/imgrId5523643504ed24db3.jpg"/><Relationship Id="rId5658643504ed2b433" Type="http://schemas.openxmlformats.org/officeDocument/2006/relationships/image" Target="media/imgrId5658643504ed2b433.jpg"/><Relationship Id="rId5678643504ed32667" Type="http://schemas.openxmlformats.org/officeDocument/2006/relationships/image" Target="media/imgrId5678643504ed32667.jpg"/><Relationship Id="rId2914643504ed3a179" Type="http://schemas.openxmlformats.org/officeDocument/2006/relationships/image" Target="media/imgrId2914643504ed3a179.jpg"/><Relationship Id="rId1712643504ed4199a" Type="http://schemas.openxmlformats.org/officeDocument/2006/relationships/image" Target="media/imgrId1712643504ed4199a.jpg"/><Relationship Id="rId3741643504ed4ccf0" Type="http://schemas.openxmlformats.org/officeDocument/2006/relationships/image" Target="media/imgrId3741643504ed4ccf0.jpg"/><Relationship Id="rId4931643504ed58527" Type="http://schemas.openxmlformats.org/officeDocument/2006/relationships/image" Target="media/imgrId4931643504ed58527.jpg"/><Relationship Id="rId7951643504ed5f728" Type="http://schemas.openxmlformats.org/officeDocument/2006/relationships/image" Target="media/imgrId7951643504ed5f728.jpg"/><Relationship Id="rId9423643504ed6a103" Type="http://schemas.openxmlformats.org/officeDocument/2006/relationships/image" Target="media/imgrId9423643504ed6a103.jpg"/><Relationship Id="rId8559643504ed7083e" Type="http://schemas.openxmlformats.org/officeDocument/2006/relationships/image" Target="media/imgrId8559643504ed7083e.jpg"/><Relationship Id="rId3046643504ed7a6d1" Type="http://schemas.openxmlformats.org/officeDocument/2006/relationships/image" Target="media/imgrId3046643504ed7a6d1.jpg"/><Relationship Id="rId7134643504ed8277d" Type="http://schemas.openxmlformats.org/officeDocument/2006/relationships/image" Target="media/imgrId7134643504ed8277d.jpg"/><Relationship Id="rId5156643504ed8e0a5" Type="http://schemas.openxmlformats.org/officeDocument/2006/relationships/image" Target="media/imgrId5156643504ed8e0a5.jpg"/><Relationship Id="rId3839643504ed95f3f" Type="http://schemas.openxmlformats.org/officeDocument/2006/relationships/image" Target="media/imgrId3839643504ed95f3f.jpg"/><Relationship Id="rId3571643504eda09d4" Type="http://schemas.openxmlformats.org/officeDocument/2006/relationships/image" Target="media/imgrId3571643504eda09d4.jpg"/><Relationship Id="rId8622643504edaac34" Type="http://schemas.openxmlformats.org/officeDocument/2006/relationships/image" Target="media/imgrId8622643504edaac34.jpg"/><Relationship Id="rId3702643504edb18a6" Type="http://schemas.openxmlformats.org/officeDocument/2006/relationships/image" Target="media/imgrId3702643504edb18a6.jpg"/><Relationship Id="rId7808643504edbadc0" Type="http://schemas.openxmlformats.org/officeDocument/2006/relationships/image" Target="media/imgrId7808643504edbadc0.jpg"/><Relationship Id="rId5086643504edc3fff" Type="http://schemas.openxmlformats.org/officeDocument/2006/relationships/image" Target="media/imgrId5086643504edc3fff.jpg"/><Relationship Id="rId4859643504edccd27" Type="http://schemas.openxmlformats.org/officeDocument/2006/relationships/image" Target="media/imgrId4859643504edccd27.jpg"/><Relationship Id="rId9182643504edd3fd8" Type="http://schemas.openxmlformats.org/officeDocument/2006/relationships/image" Target="media/imgrId9182643504edd3fd8.jpg"/><Relationship Id="rId7194643504eddb092" Type="http://schemas.openxmlformats.org/officeDocument/2006/relationships/image" Target="media/imgrId7194643504eddb092.jpg"/><Relationship Id="rId4771643504ede2aa5" Type="http://schemas.openxmlformats.org/officeDocument/2006/relationships/image" Target="media/imgrId4771643504ede2aa5.jpg"/><Relationship Id="rId5045643504edea834" Type="http://schemas.openxmlformats.org/officeDocument/2006/relationships/image" Target="media/imgrId5045643504edea834.jpg"/><Relationship Id="rId3995643504ee0199e" Type="http://schemas.openxmlformats.org/officeDocument/2006/relationships/image" Target="media/imgrId3995643504ee0199e.jpg"/><Relationship Id="rId3289643504ee06981" Type="http://schemas.openxmlformats.org/officeDocument/2006/relationships/image" Target="media/imgrId3289643504ee06981.jpg"/><Relationship Id="rId4618643504ee11137" Type="http://schemas.openxmlformats.org/officeDocument/2006/relationships/image" Target="media/imgrId4618643504ee11137.jpg"/><Relationship Id="rId1207643504ee16c07" Type="http://schemas.openxmlformats.org/officeDocument/2006/relationships/image" Target="media/imgrId1207643504ee16c07.jpg"/><Relationship Id="rId4132643504ee1e830" Type="http://schemas.openxmlformats.org/officeDocument/2006/relationships/image" Target="media/imgrId4132643504ee1e830.jpg"/><Relationship Id="rId8106643504ee29b02" Type="http://schemas.openxmlformats.org/officeDocument/2006/relationships/image" Target="media/imgrId8106643504ee29b02.jpg"/><Relationship Id="rId2053643504ee314fa" Type="http://schemas.openxmlformats.org/officeDocument/2006/relationships/image" Target="media/imgrId2053643504ee314fa.jpg"/><Relationship Id="rId4637643504ee39019" Type="http://schemas.openxmlformats.org/officeDocument/2006/relationships/image" Target="media/imgrId4637643504ee39019.jpg"/><Relationship Id="rId2529643504ee4412b" Type="http://schemas.openxmlformats.org/officeDocument/2006/relationships/image" Target="media/imgrId2529643504ee4412b.png"/><Relationship Id="rId9974643504ee4d8ba" Type="http://schemas.openxmlformats.org/officeDocument/2006/relationships/image" Target="media/imgrId9974643504ee4d8ba.png"/><Relationship Id="rId8249643504ee546ea" Type="http://schemas.openxmlformats.org/officeDocument/2006/relationships/image" Target="media/imgrId8249643504ee546ea.png"/><Relationship Id="rId5588643504ee5a89a" Type="http://schemas.openxmlformats.org/officeDocument/2006/relationships/image" Target="media/imgrId5588643504ee5a89a.jpg"/><Relationship Id="rId9420643504ee61072" Type="http://schemas.openxmlformats.org/officeDocument/2006/relationships/image" Target="media/imgrId9420643504ee61072.jpg"/><Relationship Id="rId3215643504ee688c2" Type="http://schemas.openxmlformats.org/officeDocument/2006/relationships/image" Target="media/imgrId3215643504ee688c2.jpg"/><Relationship Id="rId1392643504ee6d5e7" Type="http://schemas.openxmlformats.org/officeDocument/2006/relationships/image" Target="media/imgrId1392643504ee6d5e7.jpg"/><Relationship Id="rId6298643504ee7493e" Type="http://schemas.openxmlformats.org/officeDocument/2006/relationships/image" Target="media/imgrId6298643504ee7493e.jpg"/><Relationship Id="rId1271643504ee80eb9" Type="http://schemas.openxmlformats.org/officeDocument/2006/relationships/image" Target="media/imgrId1271643504ee80eb9.jpg"/><Relationship Id="rId4196643504ee8f6d6" Type="http://schemas.openxmlformats.org/officeDocument/2006/relationships/image" Target="media/imgrId4196643504ee8f6d6.png"/><Relationship Id="rId9268643504ee99a18" Type="http://schemas.openxmlformats.org/officeDocument/2006/relationships/image" Target="media/imgrId9268643504ee99a1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70003" Type="http://schemas.openxmlformats.org/officeDocument/2006/relationships/image" Target="media/imgrId819700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