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97494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676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000106" w:name="ctxt"/>
    <w:bookmarkEnd w:id="350001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210781" name="name896264351a0a0536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0564351a0a053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30542728" name="name826664351a0a0c43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55264351a0a0c43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6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6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639364351a0a0c9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6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315864351a0a0cd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6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6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445064351a0a0d2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6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6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356864351a0a0d7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920164351a0a0d8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793964351a0a0e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25808" name="name114164351a0a1d6b3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99364351a0a1d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633564351a0a1d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32959" name="name384364351a0a27ca1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74964351a0a27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0564351a0a28cb2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32508" name="name713164351a0a3336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14164351a0a33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02100" name="name329764351a0a3cc4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19664351a0a3c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15716" name="name914364351a0a483d1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83464351a0a48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74007" name="name592264351a0a4f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864351a0a4f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347564351a0a4f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567226" name="name173864351a0a5739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69064351a0a57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35318" name="name261664351a0a66508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69564351a0a66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35950" name="name658064351a0a6fa56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79664351a0a6f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33092" name="name241364351a0a781a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06364351a0a78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831564351a0a78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26919" name="name769764351a0a801e2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37264351a0a80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92013" name="name711264351a0a86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064351a0a86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098581" name="name513564351a0a9119f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67264351a0a91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19122" name="name688864351a0a98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464351a0a98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718839" name="name984864351a0aa1602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56364351a0aa1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81730" name="name617064351a0aa8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264351a0aa8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335061" name="name176764351a0aafc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7364351a0aaf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51138" name="name366764351a0abad5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68964351a0aba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685773" name="name476164351a0ac16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7564351a0ac1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907873" name="name801464351a0ac843e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63164351a0ac8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18080" name="name333564351a0acfc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2964351a0acf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5564351a0ad0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9064351a0ad0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8697" name="name846264351a0adb8f5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40464351a0adb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108664351a0adc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09108" name="name876364351a0ae3bdc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80364351a0ae3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439979" name="name642764351a0ae9c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3364351a0ae9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7264351a0aea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18046" name="name787364351a0b000b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201764351a0b00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320739" name="name337564351a0b05a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9664351a0b05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9568" name="name794564351a0b0bf3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6864351a0b0b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18191" name="name292664351a0b1514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42964351a0b15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62051" name="name671264351a0b1d3e2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61564351a0b1d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43959" name="name321564351a0b2886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00064351a0b28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63103" name="name805264351a0b3229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56764351a0b32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66823" name="name986764351a0b3cdd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29564351a0b3c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80464351a0b3e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20450" name="name987864351a0b460f9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29364351a0b46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06824" name="name597264351a0b4ed7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84364351a0b4e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58556" name="name676064351a0b55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264351a0b55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94291" name="name983864351a0b5e6a1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95264351a0b5e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53182" name="name192864351a0b65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4351a0b65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335664351a0b65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45239" name="name835464351a0b7084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02464351a0b70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3178" name="name860364351a0b7ac1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76264351a0b7a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378177" name="name935364351a0b7e7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3464351a0b7e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47525" name="name236164351a0b89b53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93264351a0b89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277486" name="name661864351a0b8d1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8064351a0b8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31864351a0b8d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54133" name="name823064351a0b99335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70564351a0b99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14263" name="name673064351a0bb9597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43164351a0bb9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44393" name="name947264351a0bbc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064351a0bbc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0964351a0bbd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77756" name="name334764351a0bc7a29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94964351a0bc7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42666" name="name417364351a0bd1181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73464351a0bd1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78709" name="name939064351a0bd58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7264351a0bd5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03735" name="name461664351a0bddd36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77564351a0bdd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567064351a0bde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8487" name="name895664351a0be46b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23764351a0be4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75599" name="name890264351a0bee23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20264351a0bee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65004" name="name203564351a0c026d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91464351a0c02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68864351a0c03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42458" name="name624764351a0c0cc8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61164351a0c0c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65764351a0c0d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76054" name="name117364351a0c166ad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69964351a0c16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98095" name="name390464351a0c1ad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8564351a0c1a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88106" name="name427064351a0c26a0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08064351a0c26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63884" name="name846064351a0c3358d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62864351a0c33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96005" name="name233364351a0c37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764351a0c37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9252" name="name246364351a0c45f6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46764351a0c45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02459" name="name231364351a0c4a6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7764351a0c4a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65564351a0c4a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039320" name="name460664351a0c55d5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96064351a0c55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539" name="name845764351a0c5b0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364351a0c5b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47164351a0c5b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213451" name="name991064351a0c6617b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29864351a0c66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95865" name="name432764351a0c6c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264351a0c6c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831364351a0c6d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92664351a0c6e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17278" name="name821964351a0c79be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29064351a0c79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79630" name="name278664351a0c83d3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52364351a0c83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22315" name="name619364351a0c8a2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8964351a0c8a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31888" name="name940764351a0c9215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71164351a0c92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47536" name="name342464351a0c96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264351a0c96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77964351a0c96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497864351a0c97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53464351a0c97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77464351a0c98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589875" name="name436964351a0ca358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57664351a0ca3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38998" name="name709464351a0cab202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74064351a0cab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2022" name="name275664351a0cb49c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42964351a0cb4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08026" name="name724964351a0cbcfaf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69464351a0cbc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59791" name="name909964351a0cc32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664351a0cc3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856164351a0cc3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8764351a0cc3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63864351a0cc4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6503" name="name228964351a0ccc85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2464351a0ccc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90464351a0ccd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04764351a0ccd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672464351a0ccd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38223" name="name980564351a0cd5c4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58164351a0cd5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90031" name="name554464351a0cdb2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1264351a0cdb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11190" name="name347464351a0ce4fc2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42364351a0ce4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642369" name="name302564351a0cee9b5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53264351a0cee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54499" name="name656364351a0d045c4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63064351a0d04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218185" name="name437364351a0d0a5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964351a0d0a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08503" name="name158664351a0d1428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38864351a0d14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47827" name="name539764351a0d1af4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92064351a0d1a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4112" name="name739764351a0d1e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564351a0d1e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57572" name="name883864351a0d25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664351a0d25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72970" name="name465664351a0d3037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61064351a0d30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642854" name="name455964351a0d39cd8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12764351a0d39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689260" name="name979864351a0d431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0264351a0d43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203364351a0d43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85164351a0d44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0339" name="name313064351a0d4cb60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59964351a0d4c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798464351a0d4d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96459" name="name426664351a0d5426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62364351a0d54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83774" name="name644864351a0d5a3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864351a0d5a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3440" name="name565264351a0d643d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59764351a0d64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60044" name="name902264351a0d681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2264351a0d68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27793" name="name580364351a0d739e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414964351a0d73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426705" name="name696864351a0d799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864351a0d79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67127" name="name199864351a0d8382d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89764351a0d83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84662" name="name625964351a0d8ab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4664351a0d8a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995211" name="name666364351a0d9405f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62364351a0d94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390342" name="name822464351a0d9f993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97164351a0d9f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23525" name="name640164351a0da859c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11464351a0da8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969095" name="name827764351a0dafd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2464351a0daf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01976" name="name841464351a0db8356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62964351a0db8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81481" name="name770964351a0dc206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11264351a0dc2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5106" name="name803864351a0dc88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564351a0dc8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6974023" name="name318864351a0dd2eb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816764351a0dd2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8390582" name="name173064351a0de40c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59464351a0de4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7425460" name="name216764351a0df386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41864351a0df3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8266944" name="name272664351a0e0991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27364351a0e09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541490" name="name387764351a0e148b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08664351a0e14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20274" name="name849464351a0e1ad7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2164351a0e1a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82399" name="name414064351a0e22b7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92564351a0e22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9153689" name="name268164351a0e2f67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82164351a0e2f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2926467" name="name353264351a0e3e5d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27464351a0e3e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280790" name="name289764351a0e48668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48364351a0e48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97713" name="name417764351a0e4bd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1464351a0e4b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84261" name="name165864351a0e4f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164351a0e4f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81135" name="name852064351a0e5b9f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61564351a0e5b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390802" name="name861364351a0e5f4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0464351a0e5f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36773" name="name475564351a0e64c9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07964351a0e64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970269" name="name118364351a0e6bc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1664351a0e6b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03970" name="name131764351a0e75c9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64264351a0e75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82107" name="name502464351a0e7cf2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01564351a0e7c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77742" name="name308664351a0e8314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95764351a0e8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44655" name="name166064351a0e88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564351a0e88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96498" name="name641364351a0e93bca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34864351a0e93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92956" name="name765464351a0e9d44e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03464351a0e9d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541616" name="name409664351a0ea0b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9964351a0ea0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31667" name="name380864351a0ea7dca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22164351a0ea7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343">
    <w:multiLevelType w:val="hybridMultilevel"/>
    <w:lvl w:ilvl="0" w:tplc="76430317">
      <w:start w:val="1"/>
      <w:numFmt w:val="decimal"/>
      <w:lvlText w:val="%1."/>
      <w:lvlJc w:val="left"/>
      <w:pPr>
        <w:ind w:left="720" w:hanging="360"/>
      </w:pPr>
    </w:lvl>
    <w:lvl w:ilvl="1" w:tplc="76430317" w:tentative="1">
      <w:start w:val="1"/>
      <w:numFmt w:val="lowerLetter"/>
      <w:lvlText w:val="%2."/>
      <w:lvlJc w:val="left"/>
      <w:pPr>
        <w:ind w:left="1440" w:hanging="360"/>
      </w:pPr>
    </w:lvl>
    <w:lvl w:ilvl="2" w:tplc="76430317" w:tentative="1">
      <w:start w:val="1"/>
      <w:numFmt w:val="lowerRoman"/>
      <w:lvlText w:val="%3."/>
      <w:lvlJc w:val="right"/>
      <w:pPr>
        <w:ind w:left="2160" w:hanging="180"/>
      </w:pPr>
    </w:lvl>
    <w:lvl w:ilvl="3" w:tplc="76430317" w:tentative="1">
      <w:start w:val="1"/>
      <w:numFmt w:val="decimal"/>
      <w:lvlText w:val="%4."/>
      <w:lvlJc w:val="left"/>
      <w:pPr>
        <w:ind w:left="2880" w:hanging="360"/>
      </w:pPr>
    </w:lvl>
    <w:lvl w:ilvl="4" w:tplc="76430317" w:tentative="1">
      <w:start w:val="1"/>
      <w:numFmt w:val="lowerLetter"/>
      <w:lvlText w:val="%5."/>
      <w:lvlJc w:val="left"/>
      <w:pPr>
        <w:ind w:left="3600" w:hanging="360"/>
      </w:pPr>
    </w:lvl>
    <w:lvl w:ilvl="5" w:tplc="76430317" w:tentative="1">
      <w:start w:val="1"/>
      <w:numFmt w:val="lowerRoman"/>
      <w:lvlText w:val="%6."/>
      <w:lvlJc w:val="right"/>
      <w:pPr>
        <w:ind w:left="4320" w:hanging="180"/>
      </w:pPr>
    </w:lvl>
    <w:lvl w:ilvl="6" w:tplc="76430317" w:tentative="1">
      <w:start w:val="1"/>
      <w:numFmt w:val="decimal"/>
      <w:lvlText w:val="%7."/>
      <w:lvlJc w:val="left"/>
      <w:pPr>
        <w:ind w:left="5040" w:hanging="360"/>
      </w:pPr>
    </w:lvl>
    <w:lvl w:ilvl="7" w:tplc="76430317" w:tentative="1">
      <w:start w:val="1"/>
      <w:numFmt w:val="lowerLetter"/>
      <w:lvlText w:val="%8."/>
      <w:lvlJc w:val="left"/>
      <w:pPr>
        <w:ind w:left="5760" w:hanging="360"/>
      </w:pPr>
    </w:lvl>
    <w:lvl w:ilvl="8" w:tplc="7643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2">
    <w:multiLevelType w:val="hybridMultilevel"/>
    <w:lvl w:ilvl="0" w:tplc="39071966">
      <w:start w:val="1"/>
      <w:numFmt w:val="decimal"/>
      <w:lvlText w:val="%1."/>
      <w:lvlJc w:val="left"/>
      <w:pPr>
        <w:ind w:left="720" w:hanging="360"/>
      </w:pPr>
    </w:lvl>
    <w:lvl w:ilvl="1" w:tplc="39071966" w:tentative="1">
      <w:start w:val="1"/>
      <w:numFmt w:val="lowerLetter"/>
      <w:lvlText w:val="%2."/>
      <w:lvlJc w:val="left"/>
      <w:pPr>
        <w:ind w:left="1440" w:hanging="360"/>
      </w:pPr>
    </w:lvl>
    <w:lvl w:ilvl="2" w:tplc="39071966" w:tentative="1">
      <w:start w:val="1"/>
      <w:numFmt w:val="lowerRoman"/>
      <w:lvlText w:val="%3."/>
      <w:lvlJc w:val="right"/>
      <w:pPr>
        <w:ind w:left="2160" w:hanging="180"/>
      </w:pPr>
    </w:lvl>
    <w:lvl w:ilvl="3" w:tplc="39071966" w:tentative="1">
      <w:start w:val="1"/>
      <w:numFmt w:val="decimal"/>
      <w:lvlText w:val="%4."/>
      <w:lvlJc w:val="left"/>
      <w:pPr>
        <w:ind w:left="2880" w:hanging="360"/>
      </w:pPr>
    </w:lvl>
    <w:lvl w:ilvl="4" w:tplc="39071966" w:tentative="1">
      <w:start w:val="1"/>
      <w:numFmt w:val="lowerLetter"/>
      <w:lvlText w:val="%5."/>
      <w:lvlJc w:val="left"/>
      <w:pPr>
        <w:ind w:left="3600" w:hanging="360"/>
      </w:pPr>
    </w:lvl>
    <w:lvl w:ilvl="5" w:tplc="39071966" w:tentative="1">
      <w:start w:val="1"/>
      <w:numFmt w:val="lowerRoman"/>
      <w:lvlText w:val="%6."/>
      <w:lvlJc w:val="right"/>
      <w:pPr>
        <w:ind w:left="4320" w:hanging="180"/>
      </w:pPr>
    </w:lvl>
    <w:lvl w:ilvl="6" w:tplc="39071966" w:tentative="1">
      <w:start w:val="1"/>
      <w:numFmt w:val="decimal"/>
      <w:lvlText w:val="%7."/>
      <w:lvlJc w:val="left"/>
      <w:pPr>
        <w:ind w:left="5040" w:hanging="360"/>
      </w:pPr>
    </w:lvl>
    <w:lvl w:ilvl="7" w:tplc="39071966" w:tentative="1">
      <w:start w:val="1"/>
      <w:numFmt w:val="lowerLetter"/>
      <w:lvlText w:val="%8."/>
      <w:lvlJc w:val="left"/>
      <w:pPr>
        <w:ind w:left="5760" w:hanging="360"/>
      </w:pPr>
    </w:lvl>
    <w:lvl w:ilvl="8" w:tplc="3907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1">
    <w:multiLevelType w:val="hybridMultilevel"/>
    <w:lvl w:ilvl="0" w:tplc="74262649">
      <w:start w:val="1"/>
      <w:numFmt w:val="decimal"/>
      <w:lvlText w:val="%1."/>
      <w:lvlJc w:val="left"/>
      <w:pPr>
        <w:ind w:left="720" w:hanging="360"/>
      </w:pPr>
    </w:lvl>
    <w:lvl w:ilvl="1" w:tplc="74262649" w:tentative="1">
      <w:start w:val="1"/>
      <w:numFmt w:val="lowerLetter"/>
      <w:lvlText w:val="%2."/>
      <w:lvlJc w:val="left"/>
      <w:pPr>
        <w:ind w:left="1440" w:hanging="360"/>
      </w:pPr>
    </w:lvl>
    <w:lvl w:ilvl="2" w:tplc="74262649" w:tentative="1">
      <w:start w:val="1"/>
      <w:numFmt w:val="lowerRoman"/>
      <w:lvlText w:val="%3."/>
      <w:lvlJc w:val="right"/>
      <w:pPr>
        <w:ind w:left="2160" w:hanging="180"/>
      </w:pPr>
    </w:lvl>
    <w:lvl w:ilvl="3" w:tplc="74262649" w:tentative="1">
      <w:start w:val="1"/>
      <w:numFmt w:val="decimal"/>
      <w:lvlText w:val="%4."/>
      <w:lvlJc w:val="left"/>
      <w:pPr>
        <w:ind w:left="2880" w:hanging="360"/>
      </w:pPr>
    </w:lvl>
    <w:lvl w:ilvl="4" w:tplc="74262649" w:tentative="1">
      <w:start w:val="1"/>
      <w:numFmt w:val="lowerLetter"/>
      <w:lvlText w:val="%5."/>
      <w:lvlJc w:val="left"/>
      <w:pPr>
        <w:ind w:left="3600" w:hanging="360"/>
      </w:pPr>
    </w:lvl>
    <w:lvl w:ilvl="5" w:tplc="74262649" w:tentative="1">
      <w:start w:val="1"/>
      <w:numFmt w:val="lowerRoman"/>
      <w:lvlText w:val="%6."/>
      <w:lvlJc w:val="right"/>
      <w:pPr>
        <w:ind w:left="4320" w:hanging="180"/>
      </w:pPr>
    </w:lvl>
    <w:lvl w:ilvl="6" w:tplc="74262649" w:tentative="1">
      <w:start w:val="1"/>
      <w:numFmt w:val="decimal"/>
      <w:lvlText w:val="%7."/>
      <w:lvlJc w:val="left"/>
      <w:pPr>
        <w:ind w:left="5040" w:hanging="360"/>
      </w:pPr>
    </w:lvl>
    <w:lvl w:ilvl="7" w:tplc="74262649" w:tentative="1">
      <w:start w:val="1"/>
      <w:numFmt w:val="lowerLetter"/>
      <w:lvlText w:val="%8."/>
      <w:lvlJc w:val="left"/>
      <w:pPr>
        <w:ind w:left="5760" w:hanging="360"/>
      </w:pPr>
    </w:lvl>
    <w:lvl w:ilvl="8" w:tplc="7426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0">
    <w:multiLevelType w:val="hybridMultilevel"/>
    <w:lvl w:ilvl="0" w:tplc="48622482">
      <w:start w:val="1"/>
      <w:numFmt w:val="decimal"/>
      <w:lvlText w:val="%1."/>
      <w:lvlJc w:val="left"/>
      <w:pPr>
        <w:ind w:left="720" w:hanging="360"/>
      </w:pPr>
    </w:lvl>
    <w:lvl w:ilvl="1" w:tplc="48622482" w:tentative="1">
      <w:start w:val="1"/>
      <w:numFmt w:val="lowerLetter"/>
      <w:lvlText w:val="%2."/>
      <w:lvlJc w:val="left"/>
      <w:pPr>
        <w:ind w:left="1440" w:hanging="360"/>
      </w:pPr>
    </w:lvl>
    <w:lvl w:ilvl="2" w:tplc="48622482" w:tentative="1">
      <w:start w:val="1"/>
      <w:numFmt w:val="lowerRoman"/>
      <w:lvlText w:val="%3."/>
      <w:lvlJc w:val="right"/>
      <w:pPr>
        <w:ind w:left="2160" w:hanging="180"/>
      </w:pPr>
    </w:lvl>
    <w:lvl w:ilvl="3" w:tplc="48622482" w:tentative="1">
      <w:start w:val="1"/>
      <w:numFmt w:val="decimal"/>
      <w:lvlText w:val="%4."/>
      <w:lvlJc w:val="left"/>
      <w:pPr>
        <w:ind w:left="2880" w:hanging="360"/>
      </w:pPr>
    </w:lvl>
    <w:lvl w:ilvl="4" w:tplc="48622482" w:tentative="1">
      <w:start w:val="1"/>
      <w:numFmt w:val="lowerLetter"/>
      <w:lvlText w:val="%5."/>
      <w:lvlJc w:val="left"/>
      <w:pPr>
        <w:ind w:left="3600" w:hanging="360"/>
      </w:pPr>
    </w:lvl>
    <w:lvl w:ilvl="5" w:tplc="48622482" w:tentative="1">
      <w:start w:val="1"/>
      <w:numFmt w:val="lowerRoman"/>
      <w:lvlText w:val="%6."/>
      <w:lvlJc w:val="right"/>
      <w:pPr>
        <w:ind w:left="4320" w:hanging="180"/>
      </w:pPr>
    </w:lvl>
    <w:lvl w:ilvl="6" w:tplc="48622482" w:tentative="1">
      <w:start w:val="1"/>
      <w:numFmt w:val="decimal"/>
      <w:lvlText w:val="%7."/>
      <w:lvlJc w:val="left"/>
      <w:pPr>
        <w:ind w:left="5040" w:hanging="360"/>
      </w:pPr>
    </w:lvl>
    <w:lvl w:ilvl="7" w:tplc="48622482" w:tentative="1">
      <w:start w:val="1"/>
      <w:numFmt w:val="lowerLetter"/>
      <w:lvlText w:val="%8."/>
      <w:lvlJc w:val="left"/>
      <w:pPr>
        <w:ind w:left="5760" w:hanging="360"/>
      </w:pPr>
    </w:lvl>
    <w:lvl w:ilvl="8" w:tplc="4862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9">
    <w:multiLevelType w:val="hybridMultilevel"/>
    <w:lvl w:ilvl="0" w:tplc="34848451">
      <w:start w:val="1"/>
      <w:numFmt w:val="decimal"/>
      <w:lvlText w:val="%1."/>
      <w:lvlJc w:val="left"/>
      <w:pPr>
        <w:ind w:left="720" w:hanging="360"/>
      </w:pPr>
    </w:lvl>
    <w:lvl w:ilvl="1" w:tplc="34848451" w:tentative="1">
      <w:start w:val="1"/>
      <w:numFmt w:val="lowerLetter"/>
      <w:lvlText w:val="%2."/>
      <w:lvlJc w:val="left"/>
      <w:pPr>
        <w:ind w:left="1440" w:hanging="360"/>
      </w:pPr>
    </w:lvl>
    <w:lvl w:ilvl="2" w:tplc="34848451" w:tentative="1">
      <w:start w:val="1"/>
      <w:numFmt w:val="lowerRoman"/>
      <w:lvlText w:val="%3."/>
      <w:lvlJc w:val="right"/>
      <w:pPr>
        <w:ind w:left="2160" w:hanging="180"/>
      </w:pPr>
    </w:lvl>
    <w:lvl w:ilvl="3" w:tplc="34848451" w:tentative="1">
      <w:start w:val="1"/>
      <w:numFmt w:val="decimal"/>
      <w:lvlText w:val="%4."/>
      <w:lvlJc w:val="left"/>
      <w:pPr>
        <w:ind w:left="2880" w:hanging="360"/>
      </w:pPr>
    </w:lvl>
    <w:lvl w:ilvl="4" w:tplc="34848451" w:tentative="1">
      <w:start w:val="1"/>
      <w:numFmt w:val="lowerLetter"/>
      <w:lvlText w:val="%5."/>
      <w:lvlJc w:val="left"/>
      <w:pPr>
        <w:ind w:left="3600" w:hanging="360"/>
      </w:pPr>
    </w:lvl>
    <w:lvl w:ilvl="5" w:tplc="34848451" w:tentative="1">
      <w:start w:val="1"/>
      <w:numFmt w:val="lowerRoman"/>
      <w:lvlText w:val="%6."/>
      <w:lvlJc w:val="right"/>
      <w:pPr>
        <w:ind w:left="4320" w:hanging="180"/>
      </w:pPr>
    </w:lvl>
    <w:lvl w:ilvl="6" w:tplc="34848451" w:tentative="1">
      <w:start w:val="1"/>
      <w:numFmt w:val="decimal"/>
      <w:lvlText w:val="%7."/>
      <w:lvlJc w:val="left"/>
      <w:pPr>
        <w:ind w:left="5040" w:hanging="360"/>
      </w:pPr>
    </w:lvl>
    <w:lvl w:ilvl="7" w:tplc="34848451" w:tentative="1">
      <w:start w:val="1"/>
      <w:numFmt w:val="lowerLetter"/>
      <w:lvlText w:val="%8."/>
      <w:lvlJc w:val="left"/>
      <w:pPr>
        <w:ind w:left="5760" w:hanging="360"/>
      </w:pPr>
    </w:lvl>
    <w:lvl w:ilvl="8" w:tplc="34848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8">
    <w:multiLevelType w:val="hybridMultilevel"/>
    <w:lvl w:ilvl="0" w:tplc="73680009">
      <w:start w:val="1"/>
      <w:numFmt w:val="decimal"/>
      <w:lvlText w:val="%1."/>
      <w:lvlJc w:val="left"/>
      <w:pPr>
        <w:ind w:left="720" w:hanging="360"/>
      </w:pPr>
    </w:lvl>
    <w:lvl w:ilvl="1" w:tplc="73680009" w:tentative="1">
      <w:start w:val="1"/>
      <w:numFmt w:val="lowerLetter"/>
      <w:lvlText w:val="%2."/>
      <w:lvlJc w:val="left"/>
      <w:pPr>
        <w:ind w:left="1440" w:hanging="360"/>
      </w:pPr>
    </w:lvl>
    <w:lvl w:ilvl="2" w:tplc="73680009" w:tentative="1">
      <w:start w:val="1"/>
      <w:numFmt w:val="lowerRoman"/>
      <w:lvlText w:val="%3."/>
      <w:lvlJc w:val="right"/>
      <w:pPr>
        <w:ind w:left="2160" w:hanging="180"/>
      </w:pPr>
    </w:lvl>
    <w:lvl w:ilvl="3" w:tplc="73680009" w:tentative="1">
      <w:start w:val="1"/>
      <w:numFmt w:val="decimal"/>
      <w:lvlText w:val="%4."/>
      <w:lvlJc w:val="left"/>
      <w:pPr>
        <w:ind w:left="2880" w:hanging="360"/>
      </w:pPr>
    </w:lvl>
    <w:lvl w:ilvl="4" w:tplc="73680009" w:tentative="1">
      <w:start w:val="1"/>
      <w:numFmt w:val="lowerLetter"/>
      <w:lvlText w:val="%5."/>
      <w:lvlJc w:val="left"/>
      <w:pPr>
        <w:ind w:left="3600" w:hanging="360"/>
      </w:pPr>
    </w:lvl>
    <w:lvl w:ilvl="5" w:tplc="73680009" w:tentative="1">
      <w:start w:val="1"/>
      <w:numFmt w:val="lowerRoman"/>
      <w:lvlText w:val="%6."/>
      <w:lvlJc w:val="right"/>
      <w:pPr>
        <w:ind w:left="4320" w:hanging="180"/>
      </w:pPr>
    </w:lvl>
    <w:lvl w:ilvl="6" w:tplc="73680009" w:tentative="1">
      <w:start w:val="1"/>
      <w:numFmt w:val="decimal"/>
      <w:lvlText w:val="%7."/>
      <w:lvlJc w:val="left"/>
      <w:pPr>
        <w:ind w:left="5040" w:hanging="360"/>
      </w:pPr>
    </w:lvl>
    <w:lvl w:ilvl="7" w:tplc="73680009" w:tentative="1">
      <w:start w:val="1"/>
      <w:numFmt w:val="lowerLetter"/>
      <w:lvlText w:val="%8."/>
      <w:lvlJc w:val="left"/>
      <w:pPr>
        <w:ind w:left="5760" w:hanging="360"/>
      </w:pPr>
    </w:lvl>
    <w:lvl w:ilvl="8" w:tplc="7368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7">
    <w:multiLevelType w:val="hybridMultilevel"/>
    <w:lvl w:ilvl="0" w:tplc="24963828">
      <w:start w:val="1"/>
      <w:numFmt w:val="decimal"/>
      <w:lvlText w:val="%1."/>
      <w:lvlJc w:val="left"/>
      <w:pPr>
        <w:ind w:left="720" w:hanging="360"/>
      </w:pPr>
    </w:lvl>
    <w:lvl w:ilvl="1" w:tplc="24963828" w:tentative="1">
      <w:start w:val="1"/>
      <w:numFmt w:val="lowerLetter"/>
      <w:lvlText w:val="%2."/>
      <w:lvlJc w:val="left"/>
      <w:pPr>
        <w:ind w:left="1440" w:hanging="360"/>
      </w:pPr>
    </w:lvl>
    <w:lvl w:ilvl="2" w:tplc="24963828" w:tentative="1">
      <w:start w:val="1"/>
      <w:numFmt w:val="lowerRoman"/>
      <w:lvlText w:val="%3."/>
      <w:lvlJc w:val="right"/>
      <w:pPr>
        <w:ind w:left="2160" w:hanging="180"/>
      </w:pPr>
    </w:lvl>
    <w:lvl w:ilvl="3" w:tplc="24963828" w:tentative="1">
      <w:start w:val="1"/>
      <w:numFmt w:val="decimal"/>
      <w:lvlText w:val="%4."/>
      <w:lvlJc w:val="left"/>
      <w:pPr>
        <w:ind w:left="2880" w:hanging="360"/>
      </w:pPr>
    </w:lvl>
    <w:lvl w:ilvl="4" w:tplc="24963828" w:tentative="1">
      <w:start w:val="1"/>
      <w:numFmt w:val="lowerLetter"/>
      <w:lvlText w:val="%5."/>
      <w:lvlJc w:val="left"/>
      <w:pPr>
        <w:ind w:left="3600" w:hanging="360"/>
      </w:pPr>
    </w:lvl>
    <w:lvl w:ilvl="5" w:tplc="24963828" w:tentative="1">
      <w:start w:val="1"/>
      <w:numFmt w:val="lowerRoman"/>
      <w:lvlText w:val="%6."/>
      <w:lvlJc w:val="right"/>
      <w:pPr>
        <w:ind w:left="4320" w:hanging="180"/>
      </w:pPr>
    </w:lvl>
    <w:lvl w:ilvl="6" w:tplc="24963828" w:tentative="1">
      <w:start w:val="1"/>
      <w:numFmt w:val="decimal"/>
      <w:lvlText w:val="%7."/>
      <w:lvlJc w:val="left"/>
      <w:pPr>
        <w:ind w:left="5040" w:hanging="360"/>
      </w:pPr>
    </w:lvl>
    <w:lvl w:ilvl="7" w:tplc="24963828" w:tentative="1">
      <w:start w:val="1"/>
      <w:numFmt w:val="lowerLetter"/>
      <w:lvlText w:val="%8."/>
      <w:lvlJc w:val="left"/>
      <w:pPr>
        <w:ind w:left="5760" w:hanging="360"/>
      </w:pPr>
    </w:lvl>
    <w:lvl w:ilvl="8" w:tplc="2496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6">
    <w:multiLevelType w:val="hybridMultilevel"/>
    <w:lvl w:ilvl="0" w:tplc="55586470">
      <w:start w:val="1"/>
      <w:numFmt w:val="decimal"/>
      <w:lvlText w:val="%1."/>
      <w:lvlJc w:val="left"/>
      <w:pPr>
        <w:ind w:left="720" w:hanging="360"/>
      </w:pPr>
    </w:lvl>
    <w:lvl w:ilvl="1" w:tplc="55586470" w:tentative="1">
      <w:start w:val="1"/>
      <w:numFmt w:val="lowerLetter"/>
      <w:lvlText w:val="%2."/>
      <w:lvlJc w:val="left"/>
      <w:pPr>
        <w:ind w:left="1440" w:hanging="360"/>
      </w:pPr>
    </w:lvl>
    <w:lvl w:ilvl="2" w:tplc="55586470" w:tentative="1">
      <w:start w:val="1"/>
      <w:numFmt w:val="lowerRoman"/>
      <w:lvlText w:val="%3."/>
      <w:lvlJc w:val="right"/>
      <w:pPr>
        <w:ind w:left="2160" w:hanging="180"/>
      </w:pPr>
    </w:lvl>
    <w:lvl w:ilvl="3" w:tplc="55586470" w:tentative="1">
      <w:start w:val="1"/>
      <w:numFmt w:val="decimal"/>
      <w:lvlText w:val="%4."/>
      <w:lvlJc w:val="left"/>
      <w:pPr>
        <w:ind w:left="2880" w:hanging="360"/>
      </w:pPr>
    </w:lvl>
    <w:lvl w:ilvl="4" w:tplc="55586470" w:tentative="1">
      <w:start w:val="1"/>
      <w:numFmt w:val="lowerLetter"/>
      <w:lvlText w:val="%5."/>
      <w:lvlJc w:val="left"/>
      <w:pPr>
        <w:ind w:left="3600" w:hanging="360"/>
      </w:pPr>
    </w:lvl>
    <w:lvl w:ilvl="5" w:tplc="55586470" w:tentative="1">
      <w:start w:val="1"/>
      <w:numFmt w:val="lowerRoman"/>
      <w:lvlText w:val="%6."/>
      <w:lvlJc w:val="right"/>
      <w:pPr>
        <w:ind w:left="4320" w:hanging="180"/>
      </w:pPr>
    </w:lvl>
    <w:lvl w:ilvl="6" w:tplc="55586470" w:tentative="1">
      <w:start w:val="1"/>
      <w:numFmt w:val="decimal"/>
      <w:lvlText w:val="%7."/>
      <w:lvlJc w:val="left"/>
      <w:pPr>
        <w:ind w:left="5040" w:hanging="360"/>
      </w:pPr>
    </w:lvl>
    <w:lvl w:ilvl="7" w:tplc="55586470" w:tentative="1">
      <w:start w:val="1"/>
      <w:numFmt w:val="lowerLetter"/>
      <w:lvlText w:val="%8."/>
      <w:lvlJc w:val="left"/>
      <w:pPr>
        <w:ind w:left="5760" w:hanging="360"/>
      </w:pPr>
    </w:lvl>
    <w:lvl w:ilvl="8" w:tplc="5558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5">
    <w:multiLevelType w:val="hybridMultilevel"/>
    <w:lvl w:ilvl="0" w:tplc="59482972">
      <w:start w:val="1"/>
      <w:numFmt w:val="decimal"/>
      <w:lvlText w:val="%1."/>
      <w:lvlJc w:val="left"/>
      <w:pPr>
        <w:ind w:left="720" w:hanging="360"/>
      </w:pPr>
    </w:lvl>
    <w:lvl w:ilvl="1" w:tplc="59482972" w:tentative="1">
      <w:start w:val="1"/>
      <w:numFmt w:val="lowerLetter"/>
      <w:lvlText w:val="%2."/>
      <w:lvlJc w:val="left"/>
      <w:pPr>
        <w:ind w:left="1440" w:hanging="360"/>
      </w:pPr>
    </w:lvl>
    <w:lvl w:ilvl="2" w:tplc="59482972" w:tentative="1">
      <w:start w:val="1"/>
      <w:numFmt w:val="lowerRoman"/>
      <w:lvlText w:val="%3."/>
      <w:lvlJc w:val="right"/>
      <w:pPr>
        <w:ind w:left="2160" w:hanging="180"/>
      </w:pPr>
    </w:lvl>
    <w:lvl w:ilvl="3" w:tplc="59482972" w:tentative="1">
      <w:start w:val="1"/>
      <w:numFmt w:val="decimal"/>
      <w:lvlText w:val="%4."/>
      <w:lvlJc w:val="left"/>
      <w:pPr>
        <w:ind w:left="2880" w:hanging="360"/>
      </w:pPr>
    </w:lvl>
    <w:lvl w:ilvl="4" w:tplc="59482972" w:tentative="1">
      <w:start w:val="1"/>
      <w:numFmt w:val="lowerLetter"/>
      <w:lvlText w:val="%5."/>
      <w:lvlJc w:val="left"/>
      <w:pPr>
        <w:ind w:left="3600" w:hanging="360"/>
      </w:pPr>
    </w:lvl>
    <w:lvl w:ilvl="5" w:tplc="59482972" w:tentative="1">
      <w:start w:val="1"/>
      <w:numFmt w:val="lowerRoman"/>
      <w:lvlText w:val="%6."/>
      <w:lvlJc w:val="right"/>
      <w:pPr>
        <w:ind w:left="4320" w:hanging="180"/>
      </w:pPr>
    </w:lvl>
    <w:lvl w:ilvl="6" w:tplc="59482972" w:tentative="1">
      <w:start w:val="1"/>
      <w:numFmt w:val="decimal"/>
      <w:lvlText w:val="%7."/>
      <w:lvlJc w:val="left"/>
      <w:pPr>
        <w:ind w:left="5040" w:hanging="360"/>
      </w:pPr>
    </w:lvl>
    <w:lvl w:ilvl="7" w:tplc="59482972" w:tentative="1">
      <w:start w:val="1"/>
      <w:numFmt w:val="lowerLetter"/>
      <w:lvlText w:val="%8."/>
      <w:lvlJc w:val="left"/>
      <w:pPr>
        <w:ind w:left="5760" w:hanging="360"/>
      </w:pPr>
    </w:lvl>
    <w:lvl w:ilvl="8" w:tplc="5948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4">
    <w:multiLevelType w:val="hybridMultilevel"/>
    <w:lvl w:ilvl="0" w:tplc="77410083">
      <w:start w:val="1"/>
      <w:numFmt w:val="decimal"/>
      <w:lvlText w:val="%1."/>
      <w:lvlJc w:val="left"/>
      <w:pPr>
        <w:ind w:left="720" w:hanging="360"/>
      </w:pPr>
    </w:lvl>
    <w:lvl w:ilvl="1" w:tplc="77410083" w:tentative="1">
      <w:start w:val="1"/>
      <w:numFmt w:val="lowerLetter"/>
      <w:lvlText w:val="%2."/>
      <w:lvlJc w:val="left"/>
      <w:pPr>
        <w:ind w:left="1440" w:hanging="360"/>
      </w:pPr>
    </w:lvl>
    <w:lvl w:ilvl="2" w:tplc="77410083" w:tentative="1">
      <w:start w:val="1"/>
      <w:numFmt w:val="lowerRoman"/>
      <w:lvlText w:val="%3."/>
      <w:lvlJc w:val="right"/>
      <w:pPr>
        <w:ind w:left="2160" w:hanging="180"/>
      </w:pPr>
    </w:lvl>
    <w:lvl w:ilvl="3" w:tplc="77410083" w:tentative="1">
      <w:start w:val="1"/>
      <w:numFmt w:val="decimal"/>
      <w:lvlText w:val="%4."/>
      <w:lvlJc w:val="left"/>
      <w:pPr>
        <w:ind w:left="2880" w:hanging="360"/>
      </w:pPr>
    </w:lvl>
    <w:lvl w:ilvl="4" w:tplc="77410083" w:tentative="1">
      <w:start w:val="1"/>
      <w:numFmt w:val="lowerLetter"/>
      <w:lvlText w:val="%5."/>
      <w:lvlJc w:val="left"/>
      <w:pPr>
        <w:ind w:left="3600" w:hanging="360"/>
      </w:pPr>
    </w:lvl>
    <w:lvl w:ilvl="5" w:tplc="77410083" w:tentative="1">
      <w:start w:val="1"/>
      <w:numFmt w:val="lowerRoman"/>
      <w:lvlText w:val="%6."/>
      <w:lvlJc w:val="right"/>
      <w:pPr>
        <w:ind w:left="4320" w:hanging="180"/>
      </w:pPr>
    </w:lvl>
    <w:lvl w:ilvl="6" w:tplc="77410083" w:tentative="1">
      <w:start w:val="1"/>
      <w:numFmt w:val="decimal"/>
      <w:lvlText w:val="%7."/>
      <w:lvlJc w:val="left"/>
      <w:pPr>
        <w:ind w:left="5040" w:hanging="360"/>
      </w:pPr>
    </w:lvl>
    <w:lvl w:ilvl="7" w:tplc="77410083" w:tentative="1">
      <w:start w:val="1"/>
      <w:numFmt w:val="lowerLetter"/>
      <w:lvlText w:val="%8."/>
      <w:lvlJc w:val="left"/>
      <w:pPr>
        <w:ind w:left="5760" w:hanging="360"/>
      </w:pPr>
    </w:lvl>
    <w:lvl w:ilvl="8" w:tplc="7741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3">
    <w:multiLevelType w:val="hybridMultilevel"/>
    <w:lvl w:ilvl="0" w:tplc="75748777">
      <w:start w:val="1"/>
      <w:numFmt w:val="decimal"/>
      <w:lvlText w:val="%1."/>
      <w:lvlJc w:val="left"/>
      <w:pPr>
        <w:ind w:left="720" w:hanging="360"/>
      </w:pPr>
    </w:lvl>
    <w:lvl w:ilvl="1" w:tplc="75748777" w:tentative="1">
      <w:start w:val="1"/>
      <w:numFmt w:val="lowerLetter"/>
      <w:lvlText w:val="%2."/>
      <w:lvlJc w:val="left"/>
      <w:pPr>
        <w:ind w:left="1440" w:hanging="360"/>
      </w:pPr>
    </w:lvl>
    <w:lvl w:ilvl="2" w:tplc="75748777" w:tentative="1">
      <w:start w:val="1"/>
      <w:numFmt w:val="lowerRoman"/>
      <w:lvlText w:val="%3."/>
      <w:lvlJc w:val="right"/>
      <w:pPr>
        <w:ind w:left="2160" w:hanging="180"/>
      </w:pPr>
    </w:lvl>
    <w:lvl w:ilvl="3" w:tplc="75748777" w:tentative="1">
      <w:start w:val="1"/>
      <w:numFmt w:val="decimal"/>
      <w:lvlText w:val="%4."/>
      <w:lvlJc w:val="left"/>
      <w:pPr>
        <w:ind w:left="2880" w:hanging="360"/>
      </w:pPr>
    </w:lvl>
    <w:lvl w:ilvl="4" w:tplc="75748777" w:tentative="1">
      <w:start w:val="1"/>
      <w:numFmt w:val="lowerLetter"/>
      <w:lvlText w:val="%5."/>
      <w:lvlJc w:val="left"/>
      <w:pPr>
        <w:ind w:left="3600" w:hanging="360"/>
      </w:pPr>
    </w:lvl>
    <w:lvl w:ilvl="5" w:tplc="75748777" w:tentative="1">
      <w:start w:val="1"/>
      <w:numFmt w:val="lowerRoman"/>
      <w:lvlText w:val="%6."/>
      <w:lvlJc w:val="right"/>
      <w:pPr>
        <w:ind w:left="4320" w:hanging="180"/>
      </w:pPr>
    </w:lvl>
    <w:lvl w:ilvl="6" w:tplc="75748777" w:tentative="1">
      <w:start w:val="1"/>
      <w:numFmt w:val="decimal"/>
      <w:lvlText w:val="%7."/>
      <w:lvlJc w:val="left"/>
      <w:pPr>
        <w:ind w:left="5040" w:hanging="360"/>
      </w:pPr>
    </w:lvl>
    <w:lvl w:ilvl="7" w:tplc="75748777" w:tentative="1">
      <w:start w:val="1"/>
      <w:numFmt w:val="lowerLetter"/>
      <w:lvlText w:val="%8."/>
      <w:lvlJc w:val="left"/>
      <w:pPr>
        <w:ind w:left="5760" w:hanging="360"/>
      </w:pPr>
    </w:lvl>
    <w:lvl w:ilvl="8" w:tplc="7574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2">
    <w:multiLevelType w:val="hybridMultilevel"/>
    <w:lvl w:ilvl="0" w:tplc="26529921">
      <w:start w:val="1"/>
      <w:numFmt w:val="decimal"/>
      <w:lvlText w:val="%1."/>
      <w:lvlJc w:val="left"/>
      <w:pPr>
        <w:ind w:left="720" w:hanging="360"/>
      </w:pPr>
    </w:lvl>
    <w:lvl w:ilvl="1" w:tplc="26529921" w:tentative="1">
      <w:start w:val="1"/>
      <w:numFmt w:val="lowerLetter"/>
      <w:lvlText w:val="%2."/>
      <w:lvlJc w:val="left"/>
      <w:pPr>
        <w:ind w:left="1440" w:hanging="360"/>
      </w:pPr>
    </w:lvl>
    <w:lvl w:ilvl="2" w:tplc="26529921" w:tentative="1">
      <w:start w:val="1"/>
      <w:numFmt w:val="lowerRoman"/>
      <w:lvlText w:val="%3."/>
      <w:lvlJc w:val="right"/>
      <w:pPr>
        <w:ind w:left="2160" w:hanging="180"/>
      </w:pPr>
    </w:lvl>
    <w:lvl w:ilvl="3" w:tplc="26529921" w:tentative="1">
      <w:start w:val="1"/>
      <w:numFmt w:val="decimal"/>
      <w:lvlText w:val="%4."/>
      <w:lvlJc w:val="left"/>
      <w:pPr>
        <w:ind w:left="2880" w:hanging="360"/>
      </w:pPr>
    </w:lvl>
    <w:lvl w:ilvl="4" w:tplc="26529921" w:tentative="1">
      <w:start w:val="1"/>
      <w:numFmt w:val="lowerLetter"/>
      <w:lvlText w:val="%5."/>
      <w:lvlJc w:val="left"/>
      <w:pPr>
        <w:ind w:left="3600" w:hanging="360"/>
      </w:pPr>
    </w:lvl>
    <w:lvl w:ilvl="5" w:tplc="26529921" w:tentative="1">
      <w:start w:val="1"/>
      <w:numFmt w:val="lowerRoman"/>
      <w:lvlText w:val="%6."/>
      <w:lvlJc w:val="right"/>
      <w:pPr>
        <w:ind w:left="4320" w:hanging="180"/>
      </w:pPr>
    </w:lvl>
    <w:lvl w:ilvl="6" w:tplc="26529921" w:tentative="1">
      <w:start w:val="1"/>
      <w:numFmt w:val="decimal"/>
      <w:lvlText w:val="%7."/>
      <w:lvlJc w:val="left"/>
      <w:pPr>
        <w:ind w:left="5040" w:hanging="360"/>
      </w:pPr>
    </w:lvl>
    <w:lvl w:ilvl="7" w:tplc="26529921" w:tentative="1">
      <w:start w:val="1"/>
      <w:numFmt w:val="lowerLetter"/>
      <w:lvlText w:val="%8."/>
      <w:lvlJc w:val="left"/>
      <w:pPr>
        <w:ind w:left="5760" w:hanging="360"/>
      </w:pPr>
    </w:lvl>
    <w:lvl w:ilvl="8" w:tplc="26529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1">
    <w:multiLevelType w:val="hybridMultilevel"/>
    <w:lvl w:ilvl="0" w:tplc="59454557">
      <w:start w:val="1"/>
      <w:numFmt w:val="decimal"/>
      <w:lvlText w:val="%1."/>
      <w:lvlJc w:val="left"/>
      <w:pPr>
        <w:ind w:left="720" w:hanging="360"/>
      </w:pPr>
    </w:lvl>
    <w:lvl w:ilvl="1" w:tplc="59454557" w:tentative="1">
      <w:start w:val="1"/>
      <w:numFmt w:val="lowerLetter"/>
      <w:lvlText w:val="%2."/>
      <w:lvlJc w:val="left"/>
      <w:pPr>
        <w:ind w:left="1440" w:hanging="360"/>
      </w:pPr>
    </w:lvl>
    <w:lvl w:ilvl="2" w:tplc="59454557" w:tentative="1">
      <w:start w:val="1"/>
      <w:numFmt w:val="lowerRoman"/>
      <w:lvlText w:val="%3."/>
      <w:lvlJc w:val="right"/>
      <w:pPr>
        <w:ind w:left="2160" w:hanging="180"/>
      </w:pPr>
    </w:lvl>
    <w:lvl w:ilvl="3" w:tplc="59454557" w:tentative="1">
      <w:start w:val="1"/>
      <w:numFmt w:val="decimal"/>
      <w:lvlText w:val="%4."/>
      <w:lvlJc w:val="left"/>
      <w:pPr>
        <w:ind w:left="2880" w:hanging="360"/>
      </w:pPr>
    </w:lvl>
    <w:lvl w:ilvl="4" w:tplc="59454557" w:tentative="1">
      <w:start w:val="1"/>
      <w:numFmt w:val="lowerLetter"/>
      <w:lvlText w:val="%5."/>
      <w:lvlJc w:val="left"/>
      <w:pPr>
        <w:ind w:left="3600" w:hanging="360"/>
      </w:pPr>
    </w:lvl>
    <w:lvl w:ilvl="5" w:tplc="59454557" w:tentative="1">
      <w:start w:val="1"/>
      <w:numFmt w:val="lowerRoman"/>
      <w:lvlText w:val="%6."/>
      <w:lvlJc w:val="right"/>
      <w:pPr>
        <w:ind w:left="4320" w:hanging="180"/>
      </w:pPr>
    </w:lvl>
    <w:lvl w:ilvl="6" w:tplc="59454557" w:tentative="1">
      <w:start w:val="1"/>
      <w:numFmt w:val="decimal"/>
      <w:lvlText w:val="%7."/>
      <w:lvlJc w:val="left"/>
      <w:pPr>
        <w:ind w:left="5040" w:hanging="360"/>
      </w:pPr>
    </w:lvl>
    <w:lvl w:ilvl="7" w:tplc="59454557" w:tentative="1">
      <w:start w:val="1"/>
      <w:numFmt w:val="lowerLetter"/>
      <w:lvlText w:val="%8."/>
      <w:lvlJc w:val="left"/>
      <w:pPr>
        <w:ind w:left="5760" w:hanging="360"/>
      </w:pPr>
    </w:lvl>
    <w:lvl w:ilvl="8" w:tplc="5945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0">
    <w:multiLevelType w:val="hybridMultilevel"/>
    <w:lvl w:ilvl="0" w:tplc="46989313">
      <w:start w:val="1"/>
      <w:numFmt w:val="decimal"/>
      <w:lvlText w:val="%1."/>
      <w:lvlJc w:val="left"/>
      <w:pPr>
        <w:ind w:left="720" w:hanging="360"/>
      </w:pPr>
    </w:lvl>
    <w:lvl w:ilvl="1" w:tplc="46989313" w:tentative="1">
      <w:start w:val="1"/>
      <w:numFmt w:val="lowerLetter"/>
      <w:lvlText w:val="%2."/>
      <w:lvlJc w:val="left"/>
      <w:pPr>
        <w:ind w:left="1440" w:hanging="360"/>
      </w:pPr>
    </w:lvl>
    <w:lvl w:ilvl="2" w:tplc="46989313" w:tentative="1">
      <w:start w:val="1"/>
      <w:numFmt w:val="lowerRoman"/>
      <w:lvlText w:val="%3."/>
      <w:lvlJc w:val="right"/>
      <w:pPr>
        <w:ind w:left="2160" w:hanging="180"/>
      </w:pPr>
    </w:lvl>
    <w:lvl w:ilvl="3" w:tplc="46989313" w:tentative="1">
      <w:start w:val="1"/>
      <w:numFmt w:val="decimal"/>
      <w:lvlText w:val="%4."/>
      <w:lvlJc w:val="left"/>
      <w:pPr>
        <w:ind w:left="2880" w:hanging="360"/>
      </w:pPr>
    </w:lvl>
    <w:lvl w:ilvl="4" w:tplc="46989313" w:tentative="1">
      <w:start w:val="1"/>
      <w:numFmt w:val="lowerLetter"/>
      <w:lvlText w:val="%5."/>
      <w:lvlJc w:val="left"/>
      <w:pPr>
        <w:ind w:left="3600" w:hanging="360"/>
      </w:pPr>
    </w:lvl>
    <w:lvl w:ilvl="5" w:tplc="46989313" w:tentative="1">
      <w:start w:val="1"/>
      <w:numFmt w:val="lowerRoman"/>
      <w:lvlText w:val="%6."/>
      <w:lvlJc w:val="right"/>
      <w:pPr>
        <w:ind w:left="4320" w:hanging="180"/>
      </w:pPr>
    </w:lvl>
    <w:lvl w:ilvl="6" w:tplc="46989313" w:tentative="1">
      <w:start w:val="1"/>
      <w:numFmt w:val="decimal"/>
      <w:lvlText w:val="%7."/>
      <w:lvlJc w:val="left"/>
      <w:pPr>
        <w:ind w:left="5040" w:hanging="360"/>
      </w:pPr>
    </w:lvl>
    <w:lvl w:ilvl="7" w:tplc="46989313" w:tentative="1">
      <w:start w:val="1"/>
      <w:numFmt w:val="lowerLetter"/>
      <w:lvlText w:val="%8."/>
      <w:lvlJc w:val="left"/>
      <w:pPr>
        <w:ind w:left="5760" w:hanging="360"/>
      </w:pPr>
    </w:lvl>
    <w:lvl w:ilvl="8" w:tplc="4698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9">
    <w:multiLevelType w:val="hybridMultilevel"/>
    <w:lvl w:ilvl="0" w:tplc="82613865">
      <w:start w:val="1"/>
      <w:numFmt w:val="decimal"/>
      <w:lvlText w:val="%1."/>
      <w:lvlJc w:val="left"/>
      <w:pPr>
        <w:ind w:left="720" w:hanging="360"/>
      </w:pPr>
    </w:lvl>
    <w:lvl w:ilvl="1" w:tplc="82613865" w:tentative="1">
      <w:start w:val="1"/>
      <w:numFmt w:val="lowerLetter"/>
      <w:lvlText w:val="%2."/>
      <w:lvlJc w:val="left"/>
      <w:pPr>
        <w:ind w:left="1440" w:hanging="360"/>
      </w:pPr>
    </w:lvl>
    <w:lvl w:ilvl="2" w:tplc="82613865" w:tentative="1">
      <w:start w:val="1"/>
      <w:numFmt w:val="lowerRoman"/>
      <w:lvlText w:val="%3."/>
      <w:lvlJc w:val="right"/>
      <w:pPr>
        <w:ind w:left="2160" w:hanging="180"/>
      </w:pPr>
    </w:lvl>
    <w:lvl w:ilvl="3" w:tplc="82613865" w:tentative="1">
      <w:start w:val="1"/>
      <w:numFmt w:val="decimal"/>
      <w:lvlText w:val="%4."/>
      <w:lvlJc w:val="left"/>
      <w:pPr>
        <w:ind w:left="2880" w:hanging="360"/>
      </w:pPr>
    </w:lvl>
    <w:lvl w:ilvl="4" w:tplc="82613865" w:tentative="1">
      <w:start w:val="1"/>
      <w:numFmt w:val="lowerLetter"/>
      <w:lvlText w:val="%5."/>
      <w:lvlJc w:val="left"/>
      <w:pPr>
        <w:ind w:left="3600" w:hanging="360"/>
      </w:pPr>
    </w:lvl>
    <w:lvl w:ilvl="5" w:tplc="82613865" w:tentative="1">
      <w:start w:val="1"/>
      <w:numFmt w:val="lowerRoman"/>
      <w:lvlText w:val="%6."/>
      <w:lvlJc w:val="right"/>
      <w:pPr>
        <w:ind w:left="4320" w:hanging="180"/>
      </w:pPr>
    </w:lvl>
    <w:lvl w:ilvl="6" w:tplc="82613865" w:tentative="1">
      <w:start w:val="1"/>
      <w:numFmt w:val="decimal"/>
      <w:lvlText w:val="%7."/>
      <w:lvlJc w:val="left"/>
      <w:pPr>
        <w:ind w:left="5040" w:hanging="360"/>
      </w:pPr>
    </w:lvl>
    <w:lvl w:ilvl="7" w:tplc="82613865" w:tentative="1">
      <w:start w:val="1"/>
      <w:numFmt w:val="lowerLetter"/>
      <w:lvlText w:val="%8."/>
      <w:lvlJc w:val="left"/>
      <w:pPr>
        <w:ind w:left="5760" w:hanging="360"/>
      </w:pPr>
    </w:lvl>
    <w:lvl w:ilvl="8" w:tplc="82613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8">
    <w:multiLevelType w:val="hybridMultilevel"/>
    <w:lvl w:ilvl="0" w:tplc="90932292">
      <w:start w:val="1"/>
      <w:numFmt w:val="decimal"/>
      <w:lvlText w:val="%1."/>
      <w:lvlJc w:val="left"/>
      <w:pPr>
        <w:ind w:left="720" w:hanging="360"/>
      </w:pPr>
    </w:lvl>
    <w:lvl w:ilvl="1" w:tplc="90932292" w:tentative="1">
      <w:start w:val="1"/>
      <w:numFmt w:val="lowerLetter"/>
      <w:lvlText w:val="%2."/>
      <w:lvlJc w:val="left"/>
      <w:pPr>
        <w:ind w:left="1440" w:hanging="360"/>
      </w:pPr>
    </w:lvl>
    <w:lvl w:ilvl="2" w:tplc="90932292" w:tentative="1">
      <w:start w:val="1"/>
      <w:numFmt w:val="lowerRoman"/>
      <w:lvlText w:val="%3."/>
      <w:lvlJc w:val="right"/>
      <w:pPr>
        <w:ind w:left="2160" w:hanging="180"/>
      </w:pPr>
    </w:lvl>
    <w:lvl w:ilvl="3" w:tplc="90932292" w:tentative="1">
      <w:start w:val="1"/>
      <w:numFmt w:val="decimal"/>
      <w:lvlText w:val="%4."/>
      <w:lvlJc w:val="left"/>
      <w:pPr>
        <w:ind w:left="2880" w:hanging="360"/>
      </w:pPr>
    </w:lvl>
    <w:lvl w:ilvl="4" w:tplc="90932292" w:tentative="1">
      <w:start w:val="1"/>
      <w:numFmt w:val="lowerLetter"/>
      <w:lvlText w:val="%5."/>
      <w:lvlJc w:val="left"/>
      <w:pPr>
        <w:ind w:left="3600" w:hanging="360"/>
      </w:pPr>
    </w:lvl>
    <w:lvl w:ilvl="5" w:tplc="90932292" w:tentative="1">
      <w:start w:val="1"/>
      <w:numFmt w:val="lowerRoman"/>
      <w:lvlText w:val="%6."/>
      <w:lvlJc w:val="right"/>
      <w:pPr>
        <w:ind w:left="4320" w:hanging="180"/>
      </w:pPr>
    </w:lvl>
    <w:lvl w:ilvl="6" w:tplc="90932292" w:tentative="1">
      <w:start w:val="1"/>
      <w:numFmt w:val="decimal"/>
      <w:lvlText w:val="%7."/>
      <w:lvlJc w:val="left"/>
      <w:pPr>
        <w:ind w:left="5040" w:hanging="360"/>
      </w:pPr>
    </w:lvl>
    <w:lvl w:ilvl="7" w:tplc="90932292" w:tentative="1">
      <w:start w:val="1"/>
      <w:numFmt w:val="lowerLetter"/>
      <w:lvlText w:val="%8."/>
      <w:lvlJc w:val="left"/>
      <w:pPr>
        <w:ind w:left="5760" w:hanging="360"/>
      </w:pPr>
    </w:lvl>
    <w:lvl w:ilvl="8" w:tplc="90932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7">
    <w:multiLevelType w:val="hybridMultilevel"/>
    <w:lvl w:ilvl="0" w:tplc="47984144">
      <w:start w:val="1"/>
      <w:numFmt w:val="decimal"/>
      <w:lvlText w:val="%1."/>
      <w:lvlJc w:val="left"/>
      <w:pPr>
        <w:ind w:left="720" w:hanging="360"/>
      </w:pPr>
    </w:lvl>
    <w:lvl w:ilvl="1" w:tplc="47984144" w:tentative="1">
      <w:start w:val="1"/>
      <w:numFmt w:val="lowerLetter"/>
      <w:lvlText w:val="%2."/>
      <w:lvlJc w:val="left"/>
      <w:pPr>
        <w:ind w:left="1440" w:hanging="360"/>
      </w:pPr>
    </w:lvl>
    <w:lvl w:ilvl="2" w:tplc="47984144" w:tentative="1">
      <w:start w:val="1"/>
      <w:numFmt w:val="lowerRoman"/>
      <w:lvlText w:val="%3."/>
      <w:lvlJc w:val="right"/>
      <w:pPr>
        <w:ind w:left="2160" w:hanging="180"/>
      </w:pPr>
    </w:lvl>
    <w:lvl w:ilvl="3" w:tplc="47984144" w:tentative="1">
      <w:start w:val="1"/>
      <w:numFmt w:val="decimal"/>
      <w:lvlText w:val="%4."/>
      <w:lvlJc w:val="left"/>
      <w:pPr>
        <w:ind w:left="2880" w:hanging="360"/>
      </w:pPr>
    </w:lvl>
    <w:lvl w:ilvl="4" w:tplc="47984144" w:tentative="1">
      <w:start w:val="1"/>
      <w:numFmt w:val="lowerLetter"/>
      <w:lvlText w:val="%5."/>
      <w:lvlJc w:val="left"/>
      <w:pPr>
        <w:ind w:left="3600" w:hanging="360"/>
      </w:pPr>
    </w:lvl>
    <w:lvl w:ilvl="5" w:tplc="47984144" w:tentative="1">
      <w:start w:val="1"/>
      <w:numFmt w:val="lowerRoman"/>
      <w:lvlText w:val="%6."/>
      <w:lvlJc w:val="right"/>
      <w:pPr>
        <w:ind w:left="4320" w:hanging="180"/>
      </w:pPr>
    </w:lvl>
    <w:lvl w:ilvl="6" w:tplc="47984144" w:tentative="1">
      <w:start w:val="1"/>
      <w:numFmt w:val="decimal"/>
      <w:lvlText w:val="%7."/>
      <w:lvlJc w:val="left"/>
      <w:pPr>
        <w:ind w:left="5040" w:hanging="360"/>
      </w:pPr>
    </w:lvl>
    <w:lvl w:ilvl="7" w:tplc="47984144" w:tentative="1">
      <w:start w:val="1"/>
      <w:numFmt w:val="lowerLetter"/>
      <w:lvlText w:val="%8."/>
      <w:lvlJc w:val="left"/>
      <w:pPr>
        <w:ind w:left="5760" w:hanging="360"/>
      </w:pPr>
    </w:lvl>
    <w:lvl w:ilvl="8" w:tplc="47984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6">
    <w:multiLevelType w:val="hybridMultilevel"/>
    <w:lvl w:ilvl="0" w:tplc="62879223">
      <w:start w:val="1"/>
      <w:numFmt w:val="decimal"/>
      <w:lvlText w:val="%1."/>
      <w:lvlJc w:val="left"/>
      <w:pPr>
        <w:ind w:left="720" w:hanging="360"/>
      </w:pPr>
    </w:lvl>
    <w:lvl w:ilvl="1" w:tplc="62879223" w:tentative="1">
      <w:start w:val="1"/>
      <w:numFmt w:val="lowerLetter"/>
      <w:lvlText w:val="%2."/>
      <w:lvlJc w:val="left"/>
      <w:pPr>
        <w:ind w:left="1440" w:hanging="360"/>
      </w:pPr>
    </w:lvl>
    <w:lvl w:ilvl="2" w:tplc="62879223" w:tentative="1">
      <w:start w:val="1"/>
      <w:numFmt w:val="lowerRoman"/>
      <w:lvlText w:val="%3."/>
      <w:lvlJc w:val="right"/>
      <w:pPr>
        <w:ind w:left="2160" w:hanging="180"/>
      </w:pPr>
    </w:lvl>
    <w:lvl w:ilvl="3" w:tplc="62879223" w:tentative="1">
      <w:start w:val="1"/>
      <w:numFmt w:val="decimal"/>
      <w:lvlText w:val="%4."/>
      <w:lvlJc w:val="left"/>
      <w:pPr>
        <w:ind w:left="2880" w:hanging="360"/>
      </w:pPr>
    </w:lvl>
    <w:lvl w:ilvl="4" w:tplc="62879223" w:tentative="1">
      <w:start w:val="1"/>
      <w:numFmt w:val="lowerLetter"/>
      <w:lvlText w:val="%5."/>
      <w:lvlJc w:val="left"/>
      <w:pPr>
        <w:ind w:left="3600" w:hanging="360"/>
      </w:pPr>
    </w:lvl>
    <w:lvl w:ilvl="5" w:tplc="62879223" w:tentative="1">
      <w:start w:val="1"/>
      <w:numFmt w:val="lowerRoman"/>
      <w:lvlText w:val="%6."/>
      <w:lvlJc w:val="right"/>
      <w:pPr>
        <w:ind w:left="4320" w:hanging="180"/>
      </w:pPr>
    </w:lvl>
    <w:lvl w:ilvl="6" w:tplc="62879223" w:tentative="1">
      <w:start w:val="1"/>
      <w:numFmt w:val="decimal"/>
      <w:lvlText w:val="%7."/>
      <w:lvlJc w:val="left"/>
      <w:pPr>
        <w:ind w:left="5040" w:hanging="360"/>
      </w:pPr>
    </w:lvl>
    <w:lvl w:ilvl="7" w:tplc="62879223" w:tentative="1">
      <w:start w:val="1"/>
      <w:numFmt w:val="lowerLetter"/>
      <w:lvlText w:val="%8."/>
      <w:lvlJc w:val="left"/>
      <w:pPr>
        <w:ind w:left="5760" w:hanging="360"/>
      </w:pPr>
    </w:lvl>
    <w:lvl w:ilvl="8" w:tplc="62879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5">
    <w:multiLevelType w:val="hybridMultilevel"/>
    <w:lvl w:ilvl="0" w:tplc="47184374">
      <w:start w:val="1"/>
      <w:numFmt w:val="decimal"/>
      <w:lvlText w:val="%1."/>
      <w:lvlJc w:val="left"/>
      <w:pPr>
        <w:ind w:left="720" w:hanging="360"/>
      </w:pPr>
    </w:lvl>
    <w:lvl w:ilvl="1" w:tplc="47184374" w:tentative="1">
      <w:start w:val="1"/>
      <w:numFmt w:val="lowerLetter"/>
      <w:lvlText w:val="%2."/>
      <w:lvlJc w:val="left"/>
      <w:pPr>
        <w:ind w:left="1440" w:hanging="360"/>
      </w:pPr>
    </w:lvl>
    <w:lvl w:ilvl="2" w:tplc="47184374" w:tentative="1">
      <w:start w:val="1"/>
      <w:numFmt w:val="lowerRoman"/>
      <w:lvlText w:val="%3."/>
      <w:lvlJc w:val="right"/>
      <w:pPr>
        <w:ind w:left="2160" w:hanging="180"/>
      </w:pPr>
    </w:lvl>
    <w:lvl w:ilvl="3" w:tplc="47184374" w:tentative="1">
      <w:start w:val="1"/>
      <w:numFmt w:val="decimal"/>
      <w:lvlText w:val="%4."/>
      <w:lvlJc w:val="left"/>
      <w:pPr>
        <w:ind w:left="2880" w:hanging="360"/>
      </w:pPr>
    </w:lvl>
    <w:lvl w:ilvl="4" w:tplc="47184374" w:tentative="1">
      <w:start w:val="1"/>
      <w:numFmt w:val="lowerLetter"/>
      <w:lvlText w:val="%5."/>
      <w:lvlJc w:val="left"/>
      <w:pPr>
        <w:ind w:left="3600" w:hanging="360"/>
      </w:pPr>
    </w:lvl>
    <w:lvl w:ilvl="5" w:tplc="47184374" w:tentative="1">
      <w:start w:val="1"/>
      <w:numFmt w:val="lowerRoman"/>
      <w:lvlText w:val="%6."/>
      <w:lvlJc w:val="right"/>
      <w:pPr>
        <w:ind w:left="4320" w:hanging="180"/>
      </w:pPr>
    </w:lvl>
    <w:lvl w:ilvl="6" w:tplc="47184374" w:tentative="1">
      <w:start w:val="1"/>
      <w:numFmt w:val="decimal"/>
      <w:lvlText w:val="%7."/>
      <w:lvlJc w:val="left"/>
      <w:pPr>
        <w:ind w:left="5040" w:hanging="360"/>
      </w:pPr>
    </w:lvl>
    <w:lvl w:ilvl="7" w:tplc="47184374" w:tentative="1">
      <w:start w:val="1"/>
      <w:numFmt w:val="lowerLetter"/>
      <w:lvlText w:val="%8."/>
      <w:lvlJc w:val="left"/>
      <w:pPr>
        <w:ind w:left="5760" w:hanging="360"/>
      </w:pPr>
    </w:lvl>
    <w:lvl w:ilvl="8" w:tplc="47184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4">
    <w:multiLevelType w:val="hybridMultilevel"/>
    <w:lvl w:ilvl="0" w:tplc="81555697">
      <w:start w:val="1"/>
      <w:numFmt w:val="decimal"/>
      <w:lvlText w:val="%1."/>
      <w:lvlJc w:val="left"/>
      <w:pPr>
        <w:ind w:left="720" w:hanging="360"/>
      </w:pPr>
    </w:lvl>
    <w:lvl w:ilvl="1" w:tplc="81555697" w:tentative="1">
      <w:start w:val="1"/>
      <w:numFmt w:val="lowerLetter"/>
      <w:lvlText w:val="%2."/>
      <w:lvlJc w:val="left"/>
      <w:pPr>
        <w:ind w:left="1440" w:hanging="360"/>
      </w:pPr>
    </w:lvl>
    <w:lvl w:ilvl="2" w:tplc="81555697" w:tentative="1">
      <w:start w:val="1"/>
      <w:numFmt w:val="lowerRoman"/>
      <w:lvlText w:val="%3."/>
      <w:lvlJc w:val="right"/>
      <w:pPr>
        <w:ind w:left="2160" w:hanging="180"/>
      </w:pPr>
    </w:lvl>
    <w:lvl w:ilvl="3" w:tplc="81555697" w:tentative="1">
      <w:start w:val="1"/>
      <w:numFmt w:val="decimal"/>
      <w:lvlText w:val="%4."/>
      <w:lvlJc w:val="left"/>
      <w:pPr>
        <w:ind w:left="2880" w:hanging="360"/>
      </w:pPr>
    </w:lvl>
    <w:lvl w:ilvl="4" w:tplc="81555697" w:tentative="1">
      <w:start w:val="1"/>
      <w:numFmt w:val="lowerLetter"/>
      <w:lvlText w:val="%5."/>
      <w:lvlJc w:val="left"/>
      <w:pPr>
        <w:ind w:left="3600" w:hanging="360"/>
      </w:pPr>
    </w:lvl>
    <w:lvl w:ilvl="5" w:tplc="81555697" w:tentative="1">
      <w:start w:val="1"/>
      <w:numFmt w:val="lowerRoman"/>
      <w:lvlText w:val="%6."/>
      <w:lvlJc w:val="right"/>
      <w:pPr>
        <w:ind w:left="4320" w:hanging="180"/>
      </w:pPr>
    </w:lvl>
    <w:lvl w:ilvl="6" w:tplc="81555697" w:tentative="1">
      <w:start w:val="1"/>
      <w:numFmt w:val="decimal"/>
      <w:lvlText w:val="%7."/>
      <w:lvlJc w:val="left"/>
      <w:pPr>
        <w:ind w:left="5040" w:hanging="360"/>
      </w:pPr>
    </w:lvl>
    <w:lvl w:ilvl="7" w:tplc="81555697" w:tentative="1">
      <w:start w:val="1"/>
      <w:numFmt w:val="lowerLetter"/>
      <w:lvlText w:val="%8."/>
      <w:lvlJc w:val="left"/>
      <w:pPr>
        <w:ind w:left="5760" w:hanging="360"/>
      </w:pPr>
    </w:lvl>
    <w:lvl w:ilvl="8" w:tplc="81555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3">
    <w:multiLevelType w:val="hybridMultilevel"/>
    <w:lvl w:ilvl="0" w:tplc="28203790">
      <w:start w:val="1"/>
      <w:numFmt w:val="decimal"/>
      <w:lvlText w:val="%1."/>
      <w:lvlJc w:val="left"/>
      <w:pPr>
        <w:ind w:left="720" w:hanging="360"/>
      </w:pPr>
    </w:lvl>
    <w:lvl w:ilvl="1" w:tplc="28203790" w:tentative="1">
      <w:start w:val="1"/>
      <w:numFmt w:val="lowerLetter"/>
      <w:lvlText w:val="%2."/>
      <w:lvlJc w:val="left"/>
      <w:pPr>
        <w:ind w:left="1440" w:hanging="360"/>
      </w:pPr>
    </w:lvl>
    <w:lvl w:ilvl="2" w:tplc="28203790" w:tentative="1">
      <w:start w:val="1"/>
      <w:numFmt w:val="lowerRoman"/>
      <w:lvlText w:val="%3."/>
      <w:lvlJc w:val="right"/>
      <w:pPr>
        <w:ind w:left="2160" w:hanging="180"/>
      </w:pPr>
    </w:lvl>
    <w:lvl w:ilvl="3" w:tplc="28203790" w:tentative="1">
      <w:start w:val="1"/>
      <w:numFmt w:val="decimal"/>
      <w:lvlText w:val="%4."/>
      <w:lvlJc w:val="left"/>
      <w:pPr>
        <w:ind w:left="2880" w:hanging="360"/>
      </w:pPr>
    </w:lvl>
    <w:lvl w:ilvl="4" w:tplc="28203790" w:tentative="1">
      <w:start w:val="1"/>
      <w:numFmt w:val="lowerLetter"/>
      <w:lvlText w:val="%5."/>
      <w:lvlJc w:val="left"/>
      <w:pPr>
        <w:ind w:left="3600" w:hanging="360"/>
      </w:pPr>
    </w:lvl>
    <w:lvl w:ilvl="5" w:tplc="28203790" w:tentative="1">
      <w:start w:val="1"/>
      <w:numFmt w:val="lowerRoman"/>
      <w:lvlText w:val="%6."/>
      <w:lvlJc w:val="right"/>
      <w:pPr>
        <w:ind w:left="4320" w:hanging="180"/>
      </w:pPr>
    </w:lvl>
    <w:lvl w:ilvl="6" w:tplc="28203790" w:tentative="1">
      <w:start w:val="1"/>
      <w:numFmt w:val="decimal"/>
      <w:lvlText w:val="%7."/>
      <w:lvlJc w:val="left"/>
      <w:pPr>
        <w:ind w:left="5040" w:hanging="360"/>
      </w:pPr>
    </w:lvl>
    <w:lvl w:ilvl="7" w:tplc="28203790" w:tentative="1">
      <w:start w:val="1"/>
      <w:numFmt w:val="lowerLetter"/>
      <w:lvlText w:val="%8."/>
      <w:lvlJc w:val="left"/>
      <w:pPr>
        <w:ind w:left="5760" w:hanging="360"/>
      </w:pPr>
    </w:lvl>
    <w:lvl w:ilvl="8" w:tplc="2820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2">
    <w:multiLevelType w:val="hybridMultilevel"/>
    <w:lvl w:ilvl="0" w:tplc="14308849">
      <w:start w:val="1"/>
      <w:numFmt w:val="decimal"/>
      <w:lvlText w:val="%1."/>
      <w:lvlJc w:val="left"/>
      <w:pPr>
        <w:ind w:left="720" w:hanging="360"/>
      </w:pPr>
    </w:lvl>
    <w:lvl w:ilvl="1" w:tplc="14308849" w:tentative="1">
      <w:start w:val="1"/>
      <w:numFmt w:val="lowerLetter"/>
      <w:lvlText w:val="%2."/>
      <w:lvlJc w:val="left"/>
      <w:pPr>
        <w:ind w:left="1440" w:hanging="360"/>
      </w:pPr>
    </w:lvl>
    <w:lvl w:ilvl="2" w:tplc="14308849" w:tentative="1">
      <w:start w:val="1"/>
      <w:numFmt w:val="lowerRoman"/>
      <w:lvlText w:val="%3."/>
      <w:lvlJc w:val="right"/>
      <w:pPr>
        <w:ind w:left="2160" w:hanging="180"/>
      </w:pPr>
    </w:lvl>
    <w:lvl w:ilvl="3" w:tplc="14308849" w:tentative="1">
      <w:start w:val="1"/>
      <w:numFmt w:val="decimal"/>
      <w:lvlText w:val="%4."/>
      <w:lvlJc w:val="left"/>
      <w:pPr>
        <w:ind w:left="2880" w:hanging="360"/>
      </w:pPr>
    </w:lvl>
    <w:lvl w:ilvl="4" w:tplc="14308849" w:tentative="1">
      <w:start w:val="1"/>
      <w:numFmt w:val="lowerLetter"/>
      <w:lvlText w:val="%5."/>
      <w:lvlJc w:val="left"/>
      <w:pPr>
        <w:ind w:left="3600" w:hanging="360"/>
      </w:pPr>
    </w:lvl>
    <w:lvl w:ilvl="5" w:tplc="14308849" w:tentative="1">
      <w:start w:val="1"/>
      <w:numFmt w:val="lowerRoman"/>
      <w:lvlText w:val="%6."/>
      <w:lvlJc w:val="right"/>
      <w:pPr>
        <w:ind w:left="4320" w:hanging="180"/>
      </w:pPr>
    </w:lvl>
    <w:lvl w:ilvl="6" w:tplc="14308849" w:tentative="1">
      <w:start w:val="1"/>
      <w:numFmt w:val="decimal"/>
      <w:lvlText w:val="%7."/>
      <w:lvlJc w:val="left"/>
      <w:pPr>
        <w:ind w:left="5040" w:hanging="360"/>
      </w:pPr>
    </w:lvl>
    <w:lvl w:ilvl="7" w:tplc="14308849" w:tentative="1">
      <w:start w:val="1"/>
      <w:numFmt w:val="lowerLetter"/>
      <w:lvlText w:val="%8."/>
      <w:lvlJc w:val="left"/>
      <w:pPr>
        <w:ind w:left="5760" w:hanging="360"/>
      </w:pPr>
    </w:lvl>
    <w:lvl w:ilvl="8" w:tplc="14308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1">
    <w:multiLevelType w:val="hybridMultilevel"/>
    <w:lvl w:ilvl="0" w:tplc="72267718">
      <w:start w:val="1"/>
      <w:numFmt w:val="decimal"/>
      <w:lvlText w:val="%1."/>
      <w:lvlJc w:val="left"/>
      <w:pPr>
        <w:ind w:left="720" w:hanging="360"/>
      </w:pPr>
    </w:lvl>
    <w:lvl w:ilvl="1" w:tplc="72267718" w:tentative="1">
      <w:start w:val="1"/>
      <w:numFmt w:val="lowerLetter"/>
      <w:lvlText w:val="%2."/>
      <w:lvlJc w:val="left"/>
      <w:pPr>
        <w:ind w:left="1440" w:hanging="360"/>
      </w:pPr>
    </w:lvl>
    <w:lvl w:ilvl="2" w:tplc="72267718" w:tentative="1">
      <w:start w:val="1"/>
      <w:numFmt w:val="lowerRoman"/>
      <w:lvlText w:val="%3."/>
      <w:lvlJc w:val="right"/>
      <w:pPr>
        <w:ind w:left="2160" w:hanging="180"/>
      </w:pPr>
    </w:lvl>
    <w:lvl w:ilvl="3" w:tplc="72267718" w:tentative="1">
      <w:start w:val="1"/>
      <w:numFmt w:val="decimal"/>
      <w:lvlText w:val="%4."/>
      <w:lvlJc w:val="left"/>
      <w:pPr>
        <w:ind w:left="2880" w:hanging="360"/>
      </w:pPr>
    </w:lvl>
    <w:lvl w:ilvl="4" w:tplc="72267718" w:tentative="1">
      <w:start w:val="1"/>
      <w:numFmt w:val="lowerLetter"/>
      <w:lvlText w:val="%5."/>
      <w:lvlJc w:val="left"/>
      <w:pPr>
        <w:ind w:left="3600" w:hanging="360"/>
      </w:pPr>
    </w:lvl>
    <w:lvl w:ilvl="5" w:tplc="72267718" w:tentative="1">
      <w:start w:val="1"/>
      <w:numFmt w:val="lowerRoman"/>
      <w:lvlText w:val="%6."/>
      <w:lvlJc w:val="right"/>
      <w:pPr>
        <w:ind w:left="4320" w:hanging="180"/>
      </w:pPr>
    </w:lvl>
    <w:lvl w:ilvl="6" w:tplc="72267718" w:tentative="1">
      <w:start w:val="1"/>
      <w:numFmt w:val="decimal"/>
      <w:lvlText w:val="%7."/>
      <w:lvlJc w:val="left"/>
      <w:pPr>
        <w:ind w:left="5040" w:hanging="360"/>
      </w:pPr>
    </w:lvl>
    <w:lvl w:ilvl="7" w:tplc="72267718" w:tentative="1">
      <w:start w:val="1"/>
      <w:numFmt w:val="lowerLetter"/>
      <w:lvlText w:val="%8."/>
      <w:lvlJc w:val="left"/>
      <w:pPr>
        <w:ind w:left="5760" w:hanging="360"/>
      </w:pPr>
    </w:lvl>
    <w:lvl w:ilvl="8" w:tplc="72267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0">
    <w:multiLevelType w:val="hybridMultilevel"/>
    <w:lvl w:ilvl="0" w:tplc="14500644">
      <w:start w:val="1"/>
      <w:numFmt w:val="decimal"/>
      <w:lvlText w:val="%1."/>
      <w:lvlJc w:val="left"/>
      <w:pPr>
        <w:ind w:left="720" w:hanging="360"/>
      </w:pPr>
    </w:lvl>
    <w:lvl w:ilvl="1" w:tplc="14500644" w:tentative="1">
      <w:start w:val="1"/>
      <w:numFmt w:val="lowerLetter"/>
      <w:lvlText w:val="%2."/>
      <w:lvlJc w:val="left"/>
      <w:pPr>
        <w:ind w:left="1440" w:hanging="360"/>
      </w:pPr>
    </w:lvl>
    <w:lvl w:ilvl="2" w:tplc="14500644" w:tentative="1">
      <w:start w:val="1"/>
      <w:numFmt w:val="lowerRoman"/>
      <w:lvlText w:val="%3."/>
      <w:lvlJc w:val="right"/>
      <w:pPr>
        <w:ind w:left="2160" w:hanging="180"/>
      </w:pPr>
    </w:lvl>
    <w:lvl w:ilvl="3" w:tplc="14500644" w:tentative="1">
      <w:start w:val="1"/>
      <w:numFmt w:val="decimal"/>
      <w:lvlText w:val="%4."/>
      <w:lvlJc w:val="left"/>
      <w:pPr>
        <w:ind w:left="2880" w:hanging="360"/>
      </w:pPr>
    </w:lvl>
    <w:lvl w:ilvl="4" w:tplc="14500644" w:tentative="1">
      <w:start w:val="1"/>
      <w:numFmt w:val="lowerLetter"/>
      <w:lvlText w:val="%5."/>
      <w:lvlJc w:val="left"/>
      <w:pPr>
        <w:ind w:left="3600" w:hanging="360"/>
      </w:pPr>
    </w:lvl>
    <w:lvl w:ilvl="5" w:tplc="14500644" w:tentative="1">
      <w:start w:val="1"/>
      <w:numFmt w:val="lowerRoman"/>
      <w:lvlText w:val="%6."/>
      <w:lvlJc w:val="right"/>
      <w:pPr>
        <w:ind w:left="4320" w:hanging="180"/>
      </w:pPr>
    </w:lvl>
    <w:lvl w:ilvl="6" w:tplc="14500644" w:tentative="1">
      <w:start w:val="1"/>
      <w:numFmt w:val="decimal"/>
      <w:lvlText w:val="%7."/>
      <w:lvlJc w:val="left"/>
      <w:pPr>
        <w:ind w:left="5040" w:hanging="360"/>
      </w:pPr>
    </w:lvl>
    <w:lvl w:ilvl="7" w:tplc="14500644" w:tentative="1">
      <w:start w:val="1"/>
      <w:numFmt w:val="lowerLetter"/>
      <w:lvlText w:val="%8."/>
      <w:lvlJc w:val="left"/>
      <w:pPr>
        <w:ind w:left="5760" w:hanging="360"/>
      </w:pPr>
    </w:lvl>
    <w:lvl w:ilvl="8" w:tplc="1450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9">
    <w:multiLevelType w:val="hybridMultilevel"/>
    <w:lvl w:ilvl="0" w:tplc="12954024">
      <w:start w:val="1"/>
      <w:numFmt w:val="decimal"/>
      <w:lvlText w:val="%1."/>
      <w:lvlJc w:val="left"/>
      <w:pPr>
        <w:ind w:left="720" w:hanging="360"/>
      </w:pPr>
    </w:lvl>
    <w:lvl w:ilvl="1" w:tplc="12954024" w:tentative="1">
      <w:start w:val="1"/>
      <w:numFmt w:val="lowerLetter"/>
      <w:lvlText w:val="%2."/>
      <w:lvlJc w:val="left"/>
      <w:pPr>
        <w:ind w:left="1440" w:hanging="360"/>
      </w:pPr>
    </w:lvl>
    <w:lvl w:ilvl="2" w:tplc="12954024" w:tentative="1">
      <w:start w:val="1"/>
      <w:numFmt w:val="lowerRoman"/>
      <w:lvlText w:val="%3."/>
      <w:lvlJc w:val="right"/>
      <w:pPr>
        <w:ind w:left="2160" w:hanging="180"/>
      </w:pPr>
    </w:lvl>
    <w:lvl w:ilvl="3" w:tplc="12954024" w:tentative="1">
      <w:start w:val="1"/>
      <w:numFmt w:val="decimal"/>
      <w:lvlText w:val="%4."/>
      <w:lvlJc w:val="left"/>
      <w:pPr>
        <w:ind w:left="2880" w:hanging="360"/>
      </w:pPr>
    </w:lvl>
    <w:lvl w:ilvl="4" w:tplc="12954024" w:tentative="1">
      <w:start w:val="1"/>
      <w:numFmt w:val="lowerLetter"/>
      <w:lvlText w:val="%5."/>
      <w:lvlJc w:val="left"/>
      <w:pPr>
        <w:ind w:left="3600" w:hanging="360"/>
      </w:pPr>
    </w:lvl>
    <w:lvl w:ilvl="5" w:tplc="12954024" w:tentative="1">
      <w:start w:val="1"/>
      <w:numFmt w:val="lowerRoman"/>
      <w:lvlText w:val="%6."/>
      <w:lvlJc w:val="right"/>
      <w:pPr>
        <w:ind w:left="4320" w:hanging="180"/>
      </w:pPr>
    </w:lvl>
    <w:lvl w:ilvl="6" w:tplc="12954024" w:tentative="1">
      <w:start w:val="1"/>
      <w:numFmt w:val="decimal"/>
      <w:lvlText w:val="%7."/>
      <w:lvlJc w:val="left"/>
      <w:pPr>
        <w:ind w:left="5040" w:hanging="360"/>
      </w:pPr>
    </w:lvl>
    <w:lvl w:ilvl="7" w:tplc="12954024" w:tentative="1">
      <w:start w:val="1"/>
      <w:numFmt w:val="lowerLetter"/>
      <w:lvlText w:val="%8."/>
      <w:lvlJc w:val="left"/>
      <w:pPr>
        <w:ind w:left="5760" w:hanging="360"/>
      </w:pPr>
    </w:lvl>
    <w:lvl w:ilvl="8" w:tplc="12954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8">
    <w:multiLevelType w:val="hybridMultilevel"/>
    <w:lvl w:ilvl="0" w:tplc="24896784">
      <w:start w:val="1"/>
      <w:numFmt w:val="decimal"/>
      <w:lvlText w:val="%1."/>
      <w:lvlJc w:val="left"/>
      <w:pPr>
        <w:ind w:left="720" w:hanging="360"/>
      </w:pPr>
    </w:lvl>
    <w:lvl w:ilvl="1" w:tplc="24896784" w:tentative="1">
      <w:start w:val="1"/>
      <w:numFmt w:val="lowerLetter"/>
      <w:lvlText w:val="%2."/>
      <w:lvlJc w:val="left"/>
      <w:pPr>
        <w:ind w:left="1440" w:hanging="360"/>
      </w:pPr>
    </w:lvl>
    <w:lvl w:ilvl="2" w:tplc="24896784" w:tentative="1">
      <w:start w:val="1"/>
      <w:numFmt w:val="lowerRoman"/>
      <w:lvlText w:val="%3."/>
      <w:lvlJc w:val="right"/>
      <w:pPr>
        <w:ind w:left="2160" w:hanging="180"/>
      </w:pPr>
    </w:lvl>
    <w:lvl w:ilvl="3" w:tplc="24896784" w:tentative="1">
      <w:start w:val="1"/>
      <w:numFmt w:val="decimal"/>
      <w:lvlText w:val="%4."/>
      <w:lvlJc w:val="left"/>
      <w:pPr>
        <w:ind w:left="2880" w:hanging="360"/>
      </w:pPr>
    </w:lvl>
    <w:lvl w:ilvl="4" w:tplc="24896784" w:tentative="1">
      <w:start w:val="1"/>
      <w:numFmt w:val="lowerLetter"/>
      <w:lvlText w:val="%5."/>
      <w:lvlJc w:val="left"/>
      <w:pPr>
        <w:ind w:left="3600" w:hanging="360"/>
      </w:pPr>
    </w:lvl>
    <w:lvl w:ilvl="5" w:tplc="24896784" w:tentative="1">
      <w:start w:val="1"/>
      <w:numFmt w:val="lowerRoman"/>
      <w:lvlText w:val="%6."/>
      <w:lvlJc w:val="right"/>
      <w:pPr>
        <w:ind w:left="4320" w:hanging="180"/>
      </w:pPr>
    </w:lvl>
    <w:lvl w:ilvl="6" w:tplc="24896784" w:tentative="1">
      <w:start w:val="1"/>
      <w:numFmt w:val="decimal"/>
      <w:lvlText w:val="%7."/>
      <w:lvlJc w:val="left"/>
      <w:pPr>
        <w:ind w:left="5040" w:hanging="360"/>
      </w:pPr>
    </w:lvl>
    <w:lvl w:ilvl="7" w:tplc="24896784" w:tentative="1">
      <w:start w:val="1"/>
      <w:numFmt w:val="lowerLetter"/>
      <w:lvlText w:val="%8."/>
      <w:lvlJc w:val="left"/>
      <w:pPr>
        <w:ind w:left="5760" w:hanging="360"/>
      </w:pPr>
    </w:lvl>
    <w:lvl w:ilvl="8" w:tplc="24896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7">
    <w:multiLevelType w:val="hybridMultilevel"/>
    <w:lvl w:ilvl="0" w:tplc="83489287">
      <w:start w:val="1"/>
      <w:numFmt w:val="decimal"/>
      <w:lvlText w:val="%1."/>
      <w:lvlJc w:val="left"/>
      <w:pPr>
        <w:ind w:left="720" w:hanging="360"/>
      </w:pPr>
    </w:lvl>
    <w:lvl w:ilvl="1" w:tplc="83489287" w:tentative="1">
      <w:start w:val="1"/>
      <w:numFmt w:val="lowerLetter"/>
      <w:lvlText w:val="%2."/>
      <w:lvlJc w:val="left"/>
      <w:pPr>
        <w:ind w:left="1440" w:hanging="360"/>
      </w:pPr>
    </w:lvl>
    <w:lvl w:ilvl="2" w:tplc="83489287" w:tentative="1">
      <w:start w:val="1"/>
      <w:numFmt w:val="lowerRoman"/>
      <w:lvlText w:val="%3."/>
      <w:lvlJc w:val="right"/>
      <w:pPr>
        <w:ind w:left="2160" w:hanging="180"/>
      </w:pPr>
    </w:lvl>
    <w:lvl w:ilvl="3" w:tplc="83489287" w:tentative="1">
      <w:start w:val="1"/>
      <w:numFmt w:val="decimal"/>
      <w:lvlText w:val="%4."/>
      <w:lvlJc w:val="left"/>
      <w:pPr>
        <w:ind w:left="2880" w:hanging="360"/>
      </w:pPr>
    </w:lvl>
    <w:lvl w:ilvl="4" w:tplc="83489287" w:tentative="1">
      <w:start w:val="1"/>
      <w:numFmt w:val="lowerLetter"/>
      <w:lvlText w:val="%5."/>
      <w:lvlJc w:val="left"/>
      <w:pPr>
        <w:ind w:left="3600" w:hanging="360"/>
      </w:pPr>
    </w:lvl>
    <w:lvl w:ilvl="5" w:tplc="83489287" w:tentative="1">
      <w:start w:val="1"/>
      <w:numFmt w:val="lowerRoman"/>
      <w:lvlText w:val="%6."/>
      <w:lvlJc w:val="right"/>
      <w:pPr>
        <w:ind w:left="4320" w:hanging="180"/>
      </w:pPr>
    </w:lvl>
    <w:lvl w:ilvl="6" w:tplc="83489287" w:tentative="1">
      <w:start w:val="1"/>
      <w:numFmt w:val="decimal"/>
      <w:lvlText w:val="%7."/>
      <w:lvlJc w:val="left"/>
      <w:pPr>
        <w:ind w:left="5040" w:hanging="360"/>
      </w:pPr>
    </w:lvl>
    <w:lvl w:ilvl="7" w:tplc="83489287" w:tentative="1">
      <w:start w:val="1"/>
      <w:numFmt w:val="lowerLetter"/>
      <w:lvlText w:val="%8."/>
      <w:lvlJc w:val="left"/>
      <w:pPr>
        <w:ind w:left="5760" w:hanging="360"/>
      </w:pPr>
    </w:lvl>
    <w:lvl w:ilvl="8" w:tplc="8348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6">
    <w:multiLevelType w:val="hybridMultilevel"/>
    <w:lvl w:ilvl="0" w:tplc="18198650">
      <w:start w:val="1"/>
      <w:numFmt w:val="decimal"/>
      <w:lvlText w:val="%1."/>
      <w:lvlJc w:val="left"/>
      <w:pPr>
        <w:ind w:left="720" w:hanging="360"/>
      </w:pPr>
    </w:lvl>
    <w:lvl w:ilvl="1" w:tplc="18198650" w:tentative="1">
      <w:start w:val="1"/>
      <w:numFmt w:val="lowerLetter"/>
      <w:lvlText w:val="%2."/>
      <w:lvlJc w:val="left"/>
      <w:pPr>
        <w:ind w:left="1440" w:hanging="360"/>
      </w:pPr>
    </w:lvl>
    <w:lvl w:ilvl="2" w:tplc="18198650" w:tentative="1">
      <w:start w:val="1"/>
      <w:numFmt w:val="lowerRoman"/>
      <w:lvlText w:val="%3."/>
      <w:lvlJc w:val="right"/>
      <w:pPr>
        <w:ind w:left="2160" w:hanging="180"/>
      </w:pPr>
    </w:lvl>
    <w:lvl w:ilvl="3" w:tplc="18198650" w:tentative="1">
      <w:start w:val="1"/>
      <w:numFmt w:val="decimal"/>
      <w:lvlText w:val="%4."/>
      <w:lvlJc w:val="left"/>
      <w:pPr>
        <w:ind w:left="2880" w:hanging="360"/>
      </w:pPr>
    </w:lvl>
    <w:lvl w:ilvl="4" w:tplc="18198650" w:tentative="1">
      <w:start w:val="1"/>
      <w:numFmt w:val="lowerLetter"/>
      <w:lvlText w:val="%5."/>
      <w:lvlJc w:val="left"/>
      <w:pPr>
        <w:ind w:left="3600" w:hanging="360"/>
      </w:pPr>
    </w:lvl>
    <w:lvl w:ilvl="5" w:tplc="18198650" w:tentative="1">
      <w:start w:val="1"/>
      <w:numFmt w:val="lowerRoman"/>
      <w:lvlText w:val="%6."/>
      <w:lvlJc w:val="right"/>
      <w:pPr>
        <w:ind w:left="4320" w:hanging="180"/>
      </w:pPr>
    </w:lvl>
    <w:lvl w:ilvl="6" w:tplc="18198650" w:tentative="1">
      <w:start w:val="1"/>
      <w:numFmt w:val="decimal"/>
      <w:lvlText w:val="%7."/>
      <w:lvlJc w:val="left"/>
      <w:pPr>
        <w:ind w:left="5040" w:hanging="360"/>
      </w:pPr>
    </w:lvl>
    <w:lvl w:ilvl="7" w:tplc="18198650" w:tentative="1">
      <w:start w:val="1"/>
      <w:numFmt w:val="lowerLetter"/>
      <w:lvlText w:val="%8."/>
      <w:lvlJc w:val="left"/>
      <w:pPr>
        <w:ind w:left="5760" w:hanging="360"/>
      </w:pPr>
    </w:lvl>
    <w:lvl w:ilvl="8" w:tplc="1819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5">
    <w:multiLevelType w:val="hybridMultilevel"/>
    <w:lvl w:ilvl="0" w:tplc="12235447">
      <w:start w:val="1"/>
      <w:numFmt w:val="decimal"/>
      <w:lvlText w:val="%1."/>
      <w:lvlJc w:val="left"/>
      <w:pPr>
        <w:ind w:left="720" w:hanging="360"/>
      </w:pPr>
    </w:lvl>
    <w:lvl w:ilvl="1" w:tplc="12235447" w:tentative="1">
      <w:start w:val="1"/>
      <w:numFmt w:val="lowerLetter"/>
      <w:lvlText w:val="%2."/>
      <w:lvlJc w:val="left"/>
      <w:pPr>
        <w:ind w:left="1440" w:hanging="360"/>
      </w:pPr>
    </w:lvl>
    <w:lvl w:ilvl="2" w:tplc="12235447" w:tentative="1">
      <w:start w:val="1"/>
      <w:numFmt w:val="lowerRoman"/>
      <w:lvlText w:val="%3."/>
      <w:lvlJc w:val="right"/>
      <w:pPr>
        <w:ind w:left="2160" w:hanging="180"/>
      </w:pPr>
    </w:lvl>
    <w:lvl w:ilvl="3" w:tplc="12235447" w:tentative="1">
      <w:start w:val="1"/>
      <w:numFmt w:val="decimal"/>
      <w:lvlText w:val="%4."/>
      <w:lvlJc w:val="left"/>
      <w:pPr>
        <w:ind w:left="2880" w:hanging="360"/>
      </w:pPr>
    </w:lvl>
    <w:lvl w:ilvl="4" w:tplc="12235447" w:tentative="1">
      <w:start w:val="1"/>
      <w:numFmt w:val="lowerLetter"/>
      <w:lvlText w:val="%5."/>
      <w:lvlJc w:val="left"/>
      <w:pPr>
        <w:ind w:left="3600" w:hanging="360"/>
      </w:pPr>
    </w:lvl>
    <w:lvl w:ilvl="5" w:tplc="12235447" w:tentative="1">
      <w:start w:val="1"/>
      <w:numFmt w:val="lowerRoman"/>
      <w:lvlText w:val="%6."/>
      <w:lvlJc w:val="right"/>
      <w:pPr>
        <w:ind w:left="4320" w:hanging="180"/>
      </w:pPr>
    </w:lvl>
    <w:lvl w:ilvl="6" w:tplc="12235447" w:tentative="1">
      <w:start w:val="1"/>
      <w:numFmt w:val="decimal"/>
      <w:lvlText w:val="%7."/>
      <w:lvlJc w:val="left"/>
      <w:pPr>
        <w:ind w:left="5040" w:hanging="360"/>
      </w:pPr>
    </w:lvl>
    <w:lvl w:ilvl="7" w:tplc="12235447" w:tentative="1">
      <w:start w:val="1"/>
      <w:numFmt w:val="lowerLetter"/>
      <w:lvlText w:val="%8."/>
      <w:lvlJc w:val="left"/>
      <w:pPr>
        <w:ind w:left="5760" w:hanging="360"/>
      </w:pPr>
    </w:lvl>
    <w:lvl w:ilvl="8" w:tplc="1223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4">
    <w:multiLevelType w:val="hybridMultilevel"/>
    <w:lvl w:ilvl="0" w:tplc="38453570">
      <w:start w:val="1"/>
      <w:numFmt w:val="decimal"/>
      <w:lvlText w:val="%1."/>
      <w:lvlJc w:val="left"/>
      <w:pPr>
        <w:ind w:left="720" w:hanging="360"/>
      </w:pPr>
    </w:lvl>
    <w:lvl w:ilvl="1" w:tplc="38453570" w:tentative="1">
      <w:start w:val="1"/>
      <w:numFmt w:val="lowerLetter"/>
      <w:lvlText w:val="%2."/>
      <w:lvlJc w:val="left"/>
      <w:pPr>
        <w:ind w:left="1440" w:hanging="360"/>
      </w:pPr>
    </w:lvl>
    <w:lvl w:ilvl="2" w:tplc="38453570" w:tentative="1">
      <w:start w:val="1"/>
      <w:numFmt w:val="lowerRoman"/>
      <w:lvlText w:val="%3."/>
      <w:lvlJc w:val="right"/>
      <w:pPr>
        <w:ind w:left="2160" w:hanging="180"/>
      </w:pPr>
    </w:lvl>
    <w:lvl w:ilvl="3" w:tplc="38453570" w:tentative="1">
      <w:start w:val="1"/>
      <w:numFmt w:val="decimal"/>
      <w:lvlText w:val="%4."/>
      <w:lvlJc w:val="left"/>
      <w:pPr>
        <w:ind w:left="2880" w:hanging="360"/>
      </w:pPr>
    </w:lvl>
    <w:lvl w:ilvl="4" w:tplc="38453570" w:tentative="1">
      <w:start w:val="1"/>
      <w:numFmt w:val="lowerLetter"/>
      <w:lvlText w:val="%5."/>
      <w:lvlJc w:val="left"/>
      <w:pPr>
        <w:ind w:left="3600" w:hanging="360"/>
      </w:pPr>
    </w:lvl>
    <w:lvl w:ilvl="5" w:tplc="38453570" w:tentative="1">
      <w:start w:val="1"/>
      <w:numFmt w:val="lowerRoman"/>
      <w:lvlText w:val="%6."/>
      <w:lvlJc w:val="right"/>
      <w:pPr>
        <w:ind w:left="4320" w:hanging="180"/>
      </w:pPr>
    </w:lvl>
    <w:lvl w:ilvl="6" w:tplc="38453570" w:tentative="1">
      <w:start w:val="1"/>
      <w:numFmt w:val="decimal"/>
      <w:lvlText w:val="%7."/>
      <w:lvlJc w:val="left"/>
      <w:pPr>
        <w:ind w:left="5040" w:hanging="360"/>
      </w:pPr>
    </w:lvl>
    <w:lvl w:ilvl="7" w:tplc="38453570" w:tentative="1">
      <w:start w:val="1"/>
      <w:numFmt w:val="lowerLetter"/>
      <w:lvlText w:val="%8."/>
      <w:lvlJc w:val="left"/>
      <w:pPr>
        <w:ind w:left="5760" w:hanging="360"/>
      </w:pPr>
    </w:lvl>
    <w:lvl w:ilvl="8" w:tplc="3845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3">
    <w:multiLevelType w:val="hybridMultilevel"/>
    <w:lvl w:ilvl="0" w:tplc="50012261">
      <w:start w:val="1"/>
      <w:numFmt w:val="decimal"/>
      <w:lvlText w:val="%1."/>
      <w:lvlJc w:val="left"/>
      <w:pPr>
        <w:ind w:left="720" w:hanging="360"/>
      </w:pPr>
    </w:lvl>
    <w:lvl w:ilvl="1" w:tplc="50012261" w:tentative="1">
      <w:start w:val="1"/>
      <w:numFmt w:val="lowerLetter"/>
      <w:lvlText w:val="%2."/>
      <w:lvlJc w:val="left"/>
      <w:pPr>
        <w:ind w:left="1440" w:hanging="360"/>
      </w:pPr>
    </w:lvl>
    <w:lvl w:ilvl="2" w:tplc="50012261" w:tentative="1">
      <w:start w:val="1"/>
      <w:numFmt w:val="lowerRoman"/>
      <w:lvlText w:val="%3."/>
      <w:lvlJc w:val="right"/>
      <w:pPr>
        <w:ind w:left="2160" w:hanging="180"/>
      </w:pPr>
    </w:lvl>
    <w:lvl w:ilvl="3" w:tplc="50012261" w:tentative="1">
      <w:start w:val="1"/>
      <w:numFmt w:val="decimal"/>
      <w:lvlText w:val="%4."/>
      <w:lvlJc w:val="left"/>
      <w:pPr>
        <w:ind w:left="2880" w:hanging="360"/>
      </w:pPr>
    </w:lvl>
    <w:lvl w:ilvl="4" w:tplc="50012261" w:tentative="1">
      <w:start w:val="1"/>
      <w:numFmt w:val="lowerLetter"/>
      <w:lvlText w:val="%5."/>
      <w:lvlJc w:val="left"/>
      <w:pPr>
        <w:ind w:left="3600" w:hanging="360"/>
      </w:pPr>
    </w:lvl>
    <w:lvl w:ilvl="5" w:tplc="50012261" w:tentative="1">
      <w:start w:val="1"/>
      <w:numFmt w:val="lowerRoman"/>
      <w:lvlText w:val="%6."/>
      <w:lvlJc w:val="right"/>
      <w:pPr>
        <w:ind w:left="4320" w:hanging="180"/>
      </w:pPr>
    </w:lvl>
    <w:lvl w:ilvl="6" w:tplc="50012261" w:tentative="1">
      <w:start w:val="1"/>
      <w:numFmt w:val="decimal"/>
      <w:lvlText w:val="%7."/>
      <w:lvlJc w:val="left"/>
      <w:pPr>
        <w:ind w:left="5040" w:hanging="360"/>
      </w:pPr>
    </w:lvl>
    <w:lvl w:ilvl="7" w:tplc="50012261" w:tentative="1">
      <w:start w:val="1"/>
      <w:numFmt w:val="lowerLetter"/>
      <w:lvlText w:val="%8."/>
      <w:lvlJc w:val="left"/>
      <w:pPr>
        <w:ind w:left="5760" w:hanging="360"/>
      </w:pPr>
    </w:lvl>
    <w:lvl w:ilvl="8" w:tplc="50012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2">
    <w:multiLevelType w:val="hybridMultilevel"/>
    <w:lvl w:ilvl="0" w:tplc="60035688">
      <w:start w:val="1"/>
      <w:numFmt w:val="decimal"/>
      <w:lvlText w:val="%1."/>
      <w:lvlJc w:val="left"/>
      <w:pPr>
        <w:ind w:left="720" w:hanging="360"/>
      </w:pPr>
    </w:lvl>
    <w:lvl w:ilvl="1" w:tplc="60035688" w:tentative="1">
      <w:start w:val="1"/>
      <w:numFmt w:val="lowerLetter"/>
      <w:lvlText w:val="%2."/>
      <w:lvlJc w:val="left"/>
      <w:pPr>
        <w:ind w:left="1440" w:hanging="360"/>
      </w:pPr>
    </w:lvl>
    <w:lvl w:ilvl="2" w:tplc="60035688" w:tentative="1">
      <w:start w:val="1"/>
      <w:numFmt w:val="lowerRoman"/>
      <w:lvlText w:val="%3."/>
      <w:lvlJc w:val="right"/>
      <w:pPr>
        <w:ind w:left="2160" w:hanging="180"/>
      </w:pPr>
    </w:lvl>
    <w:lvl w:ilvl="3" w:tplc="60035688" w:tentative="1">
      <w:start w:val="1"/>
      <w:numFmt w:val="decimal"/>
      <w:lvlText w:val="%4."/>
      <w:lvlJc w:val="left"/>
      <w:pPr>
        <w:ind w:left="2880" w:hanging="360"/>
      </w:pPr>
    </w:lvl>
    <w:lvl w:ilvl="4" w:tplc="60035688" w:tentative="1">
      <w:start w:val="1"/>
      <w:numFmt w:val="lowerLetter"/>
      <w:lvlText w:val="%5."/>
      <w:lvlJc w:val="left"/>
      <w:pPr>
        <w:ind w:left="3600" w:hanging="360"/>
      </w:pPr>
    </w:lvl>
    <w:lvl w:ilvl="5" w:tplc="60035688" w:tentative="1">
      <w:start w:val="1"/>
      <w:numFmt w:val="lowerRoman"/>
      <w:lvlText w:val="%6."/>
      <w:lvlJc w:val="right"/>
      <w:pPr>
        <w:ind w:left="4320" w:hanging="180"/>
      </w:pPr>
    </w:lvl>
    <w:lvl w:ilvl="6" w:tplc="60035688" w:tentative="1">
      <w:start w:val="1"/>
      <w:numFmt w:val="decimal"/>
      <w:lvlText w:val="%7."/>
      <w:lvlJc w:val="left"/>
      <w:pPr>
        <w:ind w:left="5040" w:hanging="360"/>
      </w:pPr>
    </w:lvl>
    <w:lvl w:ilvl="7" w:tplc="60035688" w:tentative="1">
      <w:start w:val="1"/>
      <w:numFmt w:val="lowerLetter"/>
      <w:lvlText w:val="%8."/>
      <w:lvlJc w:val="left"/>
      <w:pPr>
        <w:ind w:left="5760" w:hanging="360"/>
      </w:pPr>
    </w:lvl>
    <w:lvl w:ilvl="8" w:tplc="6003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1">
    <w:multiLevelType w:val="hybridMultilevel"/>
    <w:lvl w:ilvl="0" w:tplc="58346317">
      <w:start w:val="1"/>
      <w:numFmt w:val="decimal"/>
      <w:lvlText w:val="%1."/>
      <w:lvlJc w:val="left"/>
      <w:pPr>
        <w:ind w:left="720" w:hanging="360"/>
      </w:pPr>
    </w:lvl>
    <w:lvl w:ilvl="1" w:tplc="58346317" w:tentative="1">
      <w:start w:val="1"/>
      <w:numFmt w:val="lowerLetter"/>
      <w:lvlText w:val="%2."/>
      <w:lvlJc w:val="left"/>
      <w:pPr>
        <w:ind w:left="1440" w:hanging="360"/>
      </w:pPr>
    </w:lvl>
    <w:lvl w:ilvl="2" w:tplc="58346317" w:tentative="1">
      <w:start w:val="1"/>
      <w:numFmt w:val="lowerRoman"/>
      <w:lvlText w:val="%3."/>
      <w:lvlJc w:val="right"/>
      <w:pPr>
        <w:ind w:left="2160" w:hanging="180"/>
      </w:pPr>
    </w:lvl>
    <w:lvl w:ilvl="3" w:tplc="58346317" w:tentative="1">
      <w:start w:val="1"/>
      <w:numFmt w:val="decimal"/>
      <w:lvlText w:val="%4."/>
      <w:lvlJc w:val="left"/>
      <w:pPr>
        <w:ind w:left="2880" w:hanging="360"/>
      </w:pPr>
    </w:lvl>
    <w:lvl w:ilvl="4" w:tplc="58346317" w:tentative="1">
      <w:start w:val="1"/>
      <w:numFmt w:val="lowerLetter"/>
      <w:lvlText w:val="%5."/>
      <w:lvlJc w:val="left"/>
      <w:pPr>
        <w:ind w:left="3600" w:hanging="360"/>
      </w:pPr>
    </w:lvl>
    <w:lvl w:ilvl="5" w:tplc="58346317" w:tentative="1">
      <w:start w:val="1"/>
      <w:numFmt w:val="lowerRoman"/>
      <w:lvlText w:val="%6."/>
      <w:lvlJc w:val="right"/>
      <w:pPr>
        <w:ind w:left="4320" w:hanging="180"/>
      </w:pPr>
    </w:lvl>
    <w:lvl w:ilvl="6" w:tplc="58346317" w:tentative="1">
      <w:start w:val="1"/>
      <w:numFmt w:val="decimal"/>
      <w:lvlText w:val="%7."/>
      <w:lvlJc w:val="left"/>
      <w:pPr>
        <w:ind w:left="5040" w:hanging="360"/>
      </w:pPr>
    </w:lvl>
    <w:lvl w:ilvl="7" w:tplc="58346317" w:tentative="1">
      <w:start w:val="1"/>
      <w:numFmt w:val="lowerLetter"/>
      <w:lvlText w:val="%8."/>
      <w:lvlJc w:val="left"/>
      <w:pPr>
        <w:ind w:left="5760" w:hanging="360"/>
      </w:pPr>
    </w:lvl>
    <w:lvl w:ilvl="8" w:tplc="5834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0">
    <w:multiLevelType w:val="hybridMultilevel"/>
    <w:lvl w:ilvl="0" w:tplc="32209368">
      <w:start w:val="1"/>
      <w:numFmt w:val="decimal"/>
      <w:lvlText w:val="%1."/>
      <w:lvlJc w:val="left"/>
      <w:pPr>
        <w:ind w:left="720" w:hanging="360"/>
      </w:pPr>
    </w:lvl>
    <w:lvl w:ilvl="1" w:tplc="32209368" w:tentative="1">
      <w:start w:val="1"/>
      <w:numFmt w:val="lowerLetter"/>
      <w:lvlText w:val="%2."/>
      <w:lvlJc w:val="left"/>
      <w:pPr>
        <w:ind w:left="1440" w:hanging="360"/>
      </w:pPr>
    </w:lvl>
    <w:lvl w:ilvl="2" w:tplc="32209368" w:tentative="1">
      <w:start w:val="1"/>
      <w:numFmt w:val="lowerRoman"/>
      <w:lvlText w:val="%3."/>
      <w:lvlJc w:val="right"/>
      <w:pPr>
        <w:ind w:left="2160" w:hanging="180"/>
      </w:pPr>
    </w:lvl>
    <w:lvl w:ilvl="3" w:tplc="32209368" w:tentative="1">
      <w:start w:val="1"/>
      <w:numFmt w:val="decimal"/>
      <w:lvlText w:val="%4."/>
      <w:lvlJc w:val="left"/>
      <w:pPr>
        <w:ind w:left="2880" w:hanging="360"/>
      </w:pPr>
    </w:lvl>
    <w:lvl w:ilvl="4" w:tplc="32209368" w:tentative="1">
      <w:start w:val="1"/>
      <w:numFmt w:val="lowerLetter"/>
      <w:lvlText w:val="%5."/>
      <w:lvlJc w:val="left"/>
      <w:pPr>
        <w:ind w:left="3600" w:hanging="360"/>
      </w:pPr>
    </w:lvl>
    <w:lvl w:ilvl="5" w:tplc="32209368" w:tentative="1">
      <w:start w:val="1"/>
      <w:numFmt w:val="lowerRoman"/>
      <w:lvlText w:val="%6."/>
      <w:lvlJc w:val="right"/>
      <w:pPr>
        <w:ind w:left="4320" w:hanging="180"/>
      </w:pPr>
    </w:lvl>
    <w:lvl w:ilvl="6" w:tplc="32209368" w:tentative="1">
      <w:start w:val="1"/>
      <w:numFmt w:val="decimal"/>
      <w:lvlText w:val="%7."/>
      <w:lvlJc w:val="left"/>
      <w:pPr>
        <w:ind w:left="5040" w:hanging="360"/>
      </w:pPr>
    </w:lvl>
    <w:lvl w:ilvl="7" w:tplc="32209368" w:tentative="1">
      <w:start w:val="1"/>
      <w:numFmt w:val="lowerLetter"/>
      <w:lvlText w:val="%8."/>
      <w:lvlJc w:val="left"/>
      <w:pPr>
        <w:ind w:left="5760" w:hanging="360"/>
      </w:pPr>
    </w:lvl>
    <w:lvl w:ilvl="8" w:tplc="3220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9">
    <w:multiLevelType w:val="hybridMultilevel"/>
    <w:lvl w:ilvl="0" w:tplc="31033350">
      <w:start w:val="1"/>
      <w:numFmt w:val="decimal"/>
      <w:lvlText w:val="%1."/>
      <w:lvlJc w:val="left"/>
      <w:pPr>
        <w:ind w:left="720" w:hanging="360"/>
      </w:pPr>
    </w:lvl>
    <w:lvl w:ilvl="1" w:tplc="31033350" w:tentative="1">
      <w:start w:val="1"/>
      <w:numFmt w:val="lowerLetter"/>
      <w:lvlText w:val="%2."/>
      <w:lvlJc w:val="left"/>
      <w:pPr>
        <w:ind w:left="1440" w:hanging="360"/>
      </w:pPr>
    </w:lvl>
    <w:lvl w:ilvl="2" w:tplc="31033350" w:tentative="1">
      <w:start w:val="1"/>
      <w:numFmt w:val="lowerRoman"/>
      <w:lvlText w:val="%3."/>
      <w:lvlJc w:val="right"/>
      <w:pPr>
        <w:ind w:left="2160" w:hanging="180"/>
      </w:pPr>
    </w:lvl>
    <w:lvl w:ilvl="3" w:tplc="31033350" w:tentative="1">
      <w:start w:val="1"/>
      <w:numFmt w:val="decimal"/>
      <w:lvlText w:val="%4."/>
      <w:lvlJc w:val="left"/>
      <w:pPr>
        <w:ind w:left="2880" w:hanging="360"/>
      </w:pPr>
    </w:lvl>
    <w:lvl w:ilvl="4" w:tplc="31033350" w:tentative="1">
      <w:start w:val="1"/>
      <w:numFmt w:val="lowerLetter"/>
      <w:lvlText w:val="%5."/>
      <w:lvlJc w:val="left"/>
      <w:pPr>
        <w:ind w:left="3600" w:hanging="360"/>
      </w:pPr>
    </w:lvl>
    <w:lvl w:ilvl="5" w:tplc="31033350" w:tentative="1">
      <w:start w:val="1"/>
      <w:numFmt w:val="lowerRoman"/>
      <w:lvlText w:val="%6."/>
      <w:lvlJc w:val="right"/>
      <w:pPr>
        <w:ind w:left="4320" w:hanging="180"/>
      </w:pPr>
    </w:lvl>
    <w:lvl w:ilvl="6" w:tplc="31033350" w:tentative="1">
      <w:start w:val="1"/>
      <w:numFmt w:val="decimal"/>
      <w:lvlText w:val="%7."/>
      <w:lvlJc w:val="left"/>
      <w:pPr>
        <w:ind w:left="5040" w:hanging="360"/>
      </w:pPr>
    </w:lvl>
    <w:lvl w:ilvl="7" w:tplc="31033350" w:tentative="1">
      <w:start w:val="1"/>
      <w:numFmt w:val="lowerLetter"/>
      <w:lvlText w:val="%8."/>
      <w:lvlJc w:val="left"/>
      <w:pPr>
        <w:ind w:left="5760" w:hanging="360"/>
      </w:pPr>
    </w:lvl>
    <w:lvl w:ilvl="8" w:tplc="3103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8">
    <w:multiLevelType w:val="hybridMultilevel"/>
    <w:lvl w:ilvl="0" w:tplc="64353925">
      <w:start w:val="1"/>
      <w:numFmt w:val="decimal"/>
      <w:lvlText w:val="%1."/>
      <w:lvlJc w:val="left"/>
      <w:pPr>
        <w:ind w:left="720" w:hanging="360"/>
      </w:pPr>
    </w:lvl>
    <w:lvl w:ilvl="1" w:tplc="64353925" w:tentative="1">
      <w:start w:val="1"/>
      <w:numFmt w:val="lowerLetter"/>
      <w:lvlText w:val="%2."/>
      <w:lvlJc w:val="left"/>
      <w:pPr>
        <w:ind w:left="1440" w:hanging="360"/>
      </w:pPr>
    </w:lvl>
    <w:lvl w:ilvl="2" w:tplc="64353925" w:tentative="1">
      <w:start w:val="1"/>
      <w:numFmt w:val="lowerRoman"/>
      <w:lvlText w:val="%3."/>
      <w:lvlJc w:val="right"/>
      <w:pPr>
        <w:ind w:left="2160" w:hanging="180"/>
      </w:pPr>
    </w:lvl>
    <w:lvl w:ilvl="3" w:tplc="64353925" w:tentative="1">
      <w:start w:val="1"/>
      <w:numFmt w:val="decimal"/>
      <w:lvlText w:val="%4."/>
      <w:lvlJc w:val="left"/>
      <w:pPr>
        <w:ind w:left="2880" w:hanging="360"/>
      </w:pPr>
    </w:lvl>
    <w:lvl w:ilvl="4" w:tplc="64353925" w:tentative="1">
      <w:start w:val="1"/>
      <w:numFmt w:val="lowerLetter"/>
      <w:lvlText w:val="%5."/>
      <w:lvlJc w:val="left"/>
      <w:pPr>
        <w:ind w:left="3600" w:hanging="360"/>
      </w:pPr>
    </w:lvl>
    <w:lvl w:ilvl="5" w:tplc="64353925" w:tentative="1">
      <w:start w:val="1"/>
      <w:numFmt w:val="lowerRoman"/>
      <w:lvlText w:val="%6."/>
      <w:lvlJc w:val="right"/>
      <w:pPr>
        <w:ind w:left="4320" w:hanging="180"/>
      </w:pPr>
    </w:lvl>
    <w:lvl w:ilvl="6" w:tplc="64353925" w:tentative="1">
      <w:start w:val="1"/>
      <w:numFmt w:val="decimal"/>
      <w:lvlText w:val="%7."/>
      <w:lvlJc w:val="left"/>
      <w:pPr>
        <w:ind w:left="5040" w:hanging="360"/>
      </w:pPr>
    </w:lvl>
    <w:lvl w:ilvl="7" w:tplc="64353925" w:tentative="1">
      <w:start w:val="1"/>
      <w:numFmt w:val="lowerLetter"/>
      <w:lvlText w:val="%8."/>
      <w:lvlJc w:val="left"/>
      <w:pPr>
        <w:ind w:left="5760" w:hanging="360"/>
      </w:pPr>
    </w:lvl>
    <w:lvl w:ilvl="8" w:tplc="64353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7">
    <w:multiLevelType w:val="hybridMultilevel"/>
    <w:lvl w:ilvl="0" w:tplc="74415031">
      <w:start w:val="1"/>
      <w:numFmt w:val="decimal"/>
      <w:lvlText w:val="%1."/>
      <w:lvlJc w:val="left"/>
      <w:pPr>
        <w:ind w:left="720" w:hanging="360"/>
      </w:pPr>
    </w:lvl>
    <w:lvl w:ilvl="1" w:tplc="74415031" w:tentative="1">
      <w:start w:val="1"/>
      <w:numFmt w:val="lowerLetter"/>
      <w:lvlText w:val="%2."/>
      <w:lvlJc w:val="left"/>
      <w:pPr>
        <w:ind w:left="1440" w:hanging="360"/>
      </w:pPr>
    </w:lvl>
    <w:lvl w:ilvl="2" w:tplc="74415031" w:tentative="1">
      <w:start w:val="1"/>
      <w:numFmt w:val="lowerRoman"/>
      <w:lvlText w:val="%3."/>
      <w:lvlJc w:val="right"/>
      <w:pPr>
        <w:ind w:left="2160" w:hanging="180"/>
      </w:pPr>
    </w:lvl>
    <w:lvl w:ilvl="3" w:tplc="74415031" w:tentative="1">
      <w:start w:val="1"/>
      <w:numFmt w:val="decimal"/>
      <w:lvlText w:val="%4."/>
      <w:lvlJc w:val="left"/>
      <w:pPr>
        <w:ind w:left="2880" w:hanging="360"/>
      </w:pPr>
    </w:lvl>
    <w:lvl w:ilvl="4" w:tplc="74415031" w:tentative="1">
      <w:start w:val="1"/>
      <w:numFmt w:val="lowerLetter"/>
      <w:lvlText w:val="%5."/>
      <w:lvlJc w:val="left"/>
      <w:pPr>
        <w:ind w:left="3600" w:hanging="360"/>
      </w:pPr>
    </w:lvl>
    <w:lvl w:ilvl="5" w:tplc="74415031" w:tentative="1">
      <w:start w:val="1"/>
      <w:numFmt w:val="lowerRoman"/>
      <w:lvlText w:val="%6."/>
      <w:lvlJc w:val="right"/>
      <w:pPr>
        <w:ind w:left="4320" w:hanging="180"/>
      </w:pPr>
    </w:lvl>
    <w:lvl w:ilvl="6" w:tplc="74415031" w:tentative="1">
      <w:start w:val="1"/>
      <w:numFmt w:val="decimal"/>
      <w:lvlText w:val="%7."/>
      <w:lvlJc w:val="left"/>
      <w:pPr>
        <w:ind w:left="5040" w:hanging="360"/>
      </w:pPr>
    </w:lvl>
    <w:lvl w:ilvl="7" w:tplc="74415031" w:tentative="1">
      <w:start w:val="1"/>
      <w:numFmt w:val="lowerLetter"/>
      <w:lvlText w:val="%8."/>
      <w:lvlJc w:val="left"/>
      <w:pPr>
        <w:ind w:left="5760" w:hanging="360"/>
      </w:pPr>
    </w:lvl>
    <w:lvl w:ilvl="8" w:tplc="7441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6">
    <w:multiLevelType w:val="hybridMultilevel"/>
    <w:lvl w:ilvl="0" w:tplc="11477736">
      <w:start w:val="1"/>
      <w:numFmt w:val="decimal"/>
      <w:lvlText w:val="%1."/>
      <w:lvlJc w:val="left"/>
      <w:pPr>
        <w:ind w:left="720" w:hanging="360"/>
      </w:pPr>
    </w:lvl>
    <w:lvl w:ilvl="1" w:tplc="11477736" w:tentative="1">
      <w:start w:val="1"/>
      <w:numFmt w:val="lowerLetter"/>
      <w:lvlText w:val="%2."/>
      <w:lvlJc w:val="left"/>
      <w:pPr>
        <w:ind w:left="1440" w:hanging="360"/>
      </w:pPr>
    </w:lvl>
    <w:lvl w:ilvl="2" w:tplc="11477736" w:tentative="1">
      <w:start w:val="1"/>
      <w:numFmt w:val="lowerRoman"/>
      <w:lvlText w:val="%3."/>
      <w:lvlJc w:val="right"/>
      <w:pPr>
        <w:ind w:left="2160" w:hanging="180"/>
      </w:pPr>
    </w:lvl>
    <w:lvl w:ilvl="3" w:tplc="11477736" w:tentative="1">
      <w:start w:val="1"/>
      <w:numFmt w:val="decimal"/>
      <w:lvlText w:val="%4."/>
      <w:lvlJc w:val="left"/>
      <w:pPr>
        <w:ind w:left="2880" w:hanging="360"/>
      </w:pPr>
    </w:lvl>
    <w:lvl w:ilvl="4" w:tplc="11477736" w:tentative="1">
      <w:start w:val="1"/>
      <w:numFmt w:val="lowerLetter"/>
      <w:lvlText w:val="%5."/>
      <w:lvlJc w:val="left"/>
      <w:pPr>
        <w:ind w:left="3600" w:hanging="360"/>
      </w:pPr>
    </w:lvl>
    <w:lvl w:ilvl="5" w:tplc="11477736" w:tentative="1">
      <w:start w:val="1"/>
      <w:numFmt w:val="lowerRoman"/>
      <w:lvlText w:val="%6."/>
      <w:lvlJc w:val="right"/>
      <w:pPr>
        <w:ind w:left="4320" w:hanging="180"/>
      </w:pPr>
    </w:lvl>
    <w:lvl w:ilvl="6" w:tplc="11477736" w:tentative="1">
      <w:start w:val="1"/>
      <w:numFmt w:val="decimal"/>
      <w:lvlText w:val="%7."/>
      <w:lvlJc w:val="left"/>
      <w:pPr>
        <w:ind w:left="5040" w:hanging="360"/>
      </w:pPr>
    </w:lvl>
    <w:lvl w:ilvl="7" w:tplc="11477736" w:tentative="1">
      <w:start w:val="1"/>
      <w:numFmt w:val="lowerLetter"/>
      <w:lvlText w:val="%8."/>
      <w:lvlJc w:val="left"/>
      <w:pPr>
        <w:ind w:left="5760" w:hanging="360"/>
      </w:pPr>
    </w:lvl>
    <w:lvl w:ilvl="8" w:tplc="11477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5">
    <w:multiLevelType w:val="hybridMultilevel"/>
    <w:lvl w:ilvl="0" w:tplc="13801669">
      <w:start w:val="1"/>
      <w:numFmt w:val="decimal"/>
      <w:lvlText w:val="%1."/>
      <w:lvlJc w:val="left"/>
      <w:pPr>
        <w:ind w:left="720" w:hanging="360"/>
      </w:pPr>
    </w:lvl>
    <w:lvl w:ilvl="1" w:tplc="13801669" w:tentative="1">
      <w:start w:val="1"/>
      <w:numFmt w:val="lowerLetter"/>
      <w:lvlText w:val="%2."/>
      <w:lvlJc w:val="left"/>
      <w:pPr>
        <w:ind w:left="1440" w:hanging="360"/>
      </w:pPr>
    </w:lvl>
    <w:lvl w:ilvl="2" w:tplc="13801669" w:tentative="1">
      <w:start w:val="1"/>
      <w:numFmt w:val="lowerRoman"/>
      <w:lvlText w:val="%3."/>
      <w:lvlJc w:val="right"/>
      <w:pPr>
        <w:ind w:left="2160" w:hanging="180"/>
      </w:pPr>
    </w:lvl>
    <w:lvl w:ilvl="3" w:tplc="13801669" w:tentative="1">
      <w:start w:val="1"/>
      <w:numFmt w:val="decimal"/>
      <w:lvlText w:val="%4."/>
      <w:lvlJc w:val="left"/>
      <w:pPr>
        <w:ind w:left="2880" w:hanging="360"/>
      </w:pPr>
    </w:lvl>
    <w:lvl w:ilvl="4" w:tplc="13801669" w:tentative="1">
      <w:start w:val="1"/>
      <w:numFmt w:val="lowerLetter"/>
      <w:lvlText w:val="%5."/>
      <w:lvlJc w:val="left"/>
      <w:pPr>
        <w:ind w:left="3600" w:hanging="360"/>
      </w:pPr>
    </w:lvl>
    <w:lvl w:ilvl="5" w:tplc="13801669" w:tentative="1">
      <w:start w:val="1"/>
      <w:numFmt w:val="lowerRoman"/>
      <w:lvlText w:val="%6."/>
      <w:lvlJc w:val="right"/>
      <w:pPr>
        <w:ind w:left="4320" w:hanging="180"/>
      </w:pPr>
    </w:lvl>
    <w:lvl w:ilvl="6" w:tplc="13801669" w:tentative="1">
      <w:start w:val="1"/>
      <w:numFmt w:val="decimal"/>
      <w:lvlText w:val="%7."/>
      <w:lvlJc w:val="left"/>
      <w:pPr>
        <w:ind w:left="5040" w:hanging="360"/>
      </w:pPr>
    </w:lvl>
    <w:lvl w:ilvl="7" w:tplc="13801669" w:tentative="1">
      <w:start w:val="1"/>
      <w:numFmt w:val="lowerLetter"/>
      <w:lvlText w:val="%8."/>
      <w:lvlJc w:val="left"/>
      <w:pPr>
        <w:ind w:left="5760" w:hanging="360"/>
      </w:pPr>
    </w:lvl>
    <w:lvl w:ilvl="8" w:tplc="13801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4">
    <w:multiLevelType w:val="hybridMultilevel"/>
    <w:lvl w:ilvl="0" w:tplc="71676169">
      <w:start w:val="1"/>
      <w:numFmt w:val="decimal"/>
      <w:lvlText w:val="%1."/>
      <w:lvlJc w:val="left"/>
      <w:pPr>
        <w:ind w:left="720" w:hanging="360"/>
      </w:pPr>
    </w:lvl>
    <w:lvl w:ilvl="1" w:tplc="71676169" w:tentative="1">
      <w:start w:val="1"/>
      <w:numFmt w:val="lowerLetter"/>
      <w:lvlText w:val="%2."/>
      <w:lvlJc w:val="left"/>
      <w:pPr>
        <w:ind w:left="1440" w:hanging="360"/>
      </w:pPr>
    </w:lvl>
    <w:lvl w:ilvl="2" w:tplc="71676169" w:tentative="1">
      <w:start w:val="1"/>
      <w:numFmt w:val="lowerRoman"/>
      <w:lvlText w:val="%3."/>
      <w:lvlJc w:val="right"/>
      <w:pPr>
        <w:ind w:left="2160" w:hanging="180"/>
      </w:pPr>
    </w:lvl>
    <w:lvl w:ilvl="3" w:tplc="71676169" w:tentative="1">
      <w:start w:val="1"/>
      <w:numFmt w:val="decimal"/>
      <w:lvlText w:val="%4."/>
      <w:lvlJc w:val="left"/>
      <w:pPr>
        <w:ind w:left="2880" w:hanging="360"/>
      </w:pPr>
    </w:lvl>
    <w:lvl w:ilvl="4" w:tplc="71676169" w:tentative="1">
      <w:start w:val="1"/>
      <w:numFmt w:val="lowerLetter"/>
      <w:lvlText w:val="%5."/>
      <w:lvlJc w:val="left"/>
      <w:pPr>
        <w:ind w:left="3600" w:hanging="360"/>
      </w:pPr>
    </w:lvl>
    <w:lvl w:ilvl="5" w:tplc="71676169" w:tentative="1">
      <w:start w:val="1"/>
      <w:numFmt w:val="lowerRoman"/>
      <w:lvlText w:val="%6."/>
      <w:lvlJc w:val="right"/>
      <w:pPr>
        <w:ind w:left="4320" w:hanging="180"/>
      </w:pPr>
    </w:lvl>
    <w:lvl w:ilvl="6" w:tplc="71676169" w:tentative="1">
      <w:start w:val="1"/>
      <w:numFmt w:val="decimal"/>
      <w:lvlText w:val="%7."/>
      <w:lvlJc w:val="left"/>
      <w:pPr>
        <w:ind w:left="5040" w:hanging="360"/>
      </w:pPr>
    </w:lvl>
    <w:lvl w:ilvl="7" w:tplc="71676169" w:tentative="1">
      <w:start w:val="1"/>
      <w:numFmt w:val="lowerLetter"/>
      <w:lvlText w:val="%8."/>
      <w:lvlJc w:val="left"/>
      <w:pPr>
        <w:ind w:left="5760" w:hanging="360"/>
      </w:pPr>
    </w:lvl>
    <w:lvl w:ilvl="8" w:tplc="7167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3">
    <w:multiLevelType w:val="hybridMultilevel"/>
    <w:lvl w:ilvl="0" w:tplc="13230685">
      <w:start w:val="1"/>
      <w:numFmt w:val="decimal"/>
      <w:lvlText w:val="%1."/>
      <w:lvlJc w:val="left"/>
      <w:pPr>
        <w:ind w:left="720" w:hanging="360"/>
      </w:pPr>
    </w:lvl>
    <w:lvl w:ilvl="1" w:tplc="13230685" w:tentative="1">
      <w:start w:val="1"/>
      <w:numFmt w:val="lowerLetter"/>
      <w:lvlText w:val="%2."/>
      <w:lvlJc w:val="left"/>
      <w:pPr>
        <w:ind w:left="1440" w:hanging="360"/>
      </w:pPr>
    </w:lvl>
    <w:lvl w:ilvl="2" w:tplc="13230685" w:tentative="1">
      <w:start w:val="1"/>
      <w:numFmt w:val="lowerRoman"/>
      <w:lvlText w:val="%3."/>
      <w:lvlJc w:val="right"/>
      <w:pPr>
        <w:ind w:left="2160" w:hanging="180"/>
      </w:pPr>
    </w:lvl>
    <w:lvl w:ilvl="3" w:tplc="13230685" w:tentative="1">
      <w:start w:val="1"/>
      <w:numFmt w:val="decimal"/>
      <w:lvlText w:val="%4."/>
      <w:lvlJc w:val="left"/>
      <w:pPr>
        <w:ind w:left="2880" w:hanging="360"/>
      </w:pPr>
    </w:lvl>
    <w:lvl w:ilvl="4" w:tplc="13230685" w:tentative="1">
      <w:start w:val="1"/>
      <w:numFmt w:val="lowerLetter"/>
      <w:lvlText w:val="%5."/>
      <w:lvlJc w:val="left"/>
      <w:pPr>
        <w:ind w:left="3600" w:hanging="360"/>
      </w:pPr>
    </w:lvl>
    <w:lvl w:ilvl="5" w:tplc="13230685" w:tentative="1">
      <w:start w:val="1"/>
      <w:numFmt w:val="lowerRoman"/>
      <w:lvlText w:val="%6."/>
      <w:lvlJc w:val="right"/>
      <w:pPr>
        <w:ind w:left="4320" w:hanging="180"/>
      </w:pPr>
    </w:lvl>
    <w:lvl w:ilvl="6" w:tplc="13230685" w:tentative="1">
      <w:start w:val="1"/>
      <w:numFmt w:val="decimal"/>
      <w:lvlText w:val="%7."/>
      <w:lvlJc w:val="left"/>
      <w:pPr>
        <w:ind w:left="5040" w:hanging="360"/>
      </w:pPr>
    </w:lvl>
    <w:lvl w:ilvl="7" w:tplc="13230685" w:tentative="1">
      <w:start w:val="1"/>
      <w:numFmt w:val="lowerLetter"/>
      <w:lvlText w:val="%8."/>
      <w:lvlJc w:val="left"/>
      <w:pPr>
        <w:ind w:left="5760" w:hanging="360"/>
      </w:pPr>
    </w:lvl>
    <w:lvl w:ilvl="8" w:tplc="1323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2">
    <w:multiLevelType w:val="hybridMultilevel"/>
    <w:lvl w:ilvl="0" w:tplc="21907287">
      <w:start w:val="1"/>
      <w:numFmt w:val="decimal"/>
      <w:lvlText w:val="%1."/>
      <w:lvlJc w:val="left"/>
      <w:pPr>
        <w:ind w:left="720" w:hanging="360"/>
      </w:pPr>
    </w:lvl>
    <w:lvl w:ilvl="1" w:tplc="21907287" w:tentative="1">
      <w:start w:val="1"/>
      <w:numFmt w:val="lowerLetter"/>
      <w:lvlText w:val="%2."/>
      <w:lvlJc w:val="left"/>
      <w:pPr>
        <w:ind w:left="1440" w:hanging="360"/>
      </w:pPr>
    </w:lvl>
    <w:lvl w:ilvl="2" w:tplc="21907287" w:tentative="1">
      <w:start w:val="1"/>
      <w:numFmt w:val="lowerRoman"/>
      <w:lvlText w:val="%3."/>
      <w:lvlJc w:val="right"/>
      <w:pPr>
        <w:ind w:left="2160" w:hanging="180"/>
      </w:pPr>
    </w:lvl>
    <w:lvl w:ilvl="3" w:tplc="21907287" w:tentative="1">
      <w:start w:val="1"/>
      <w:numFmt w:val="decimal"/>
      <w:lvlText w:val="%4."/>
      <w:lvlJc w:val="left"/>
      <w:pPr>
        <w:ind w:left="2880" w:hanging="360"/>
      </w:pPr>
    </w:lvl>
    <w:lvl w:ilvl="4" w:tplc="21907287" w:tentative="1">
      <w:start w:val="1"/>
      <w:numFmt w:val="lowerLetter"/>
      <w:lvlText w:val="%5."/>
      <w:lvlJc w:val="left"/>
      <w:pPr>
        <w:ind w:left="3600" w:hanging="360"/>
      </w:pPr>
    </w:lvl>
    <w:lvl w:ilvl="5" w:tplc="21907287" w:tentative="1">
      <w:start w:val="1"/>
      <w:numFmt w:val="lowerRoman"/>
      <w:lvlText w:val="%6."/>
      <w:lvlJc w:val="right"/>
      <w:pPr>
        <w:ind w:left="4320" w:hanging="180"/>
      </w:pPr>
    </w:lvl>
    <w:lvl w:ilvl="6" w:tplc="21907287" w:tentative="1">
      <w:start w:val="1"/>
      <w:numFmt w:val="decimal"/>
      <w:lvlText w:val="%7."/>
      <w:lvlJc w:val="left"/>
      <w:pPr>
        <w:ind w:left="5040" w:hanging="360"/>
      </w:pPr>
    </w:lvl>
    <w:lvl w:ilvl="7" w:tplc="21907287" w:tentative="1">
      <w:start w:val="1"/>
      <w:numFmt w:val="lowerLetter"/>
      <w:lvlText w:val="%8."/>
      <w:lvlJc w:val="left"/>
      <w:pPr>
        <w:ind w:left="5760" w:hanging="360"/>
      </w:pPr>
    </w:lvl>
    <w:lvl w:ilvl="8" w:tplc="2190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1">
    <w:multiLevelType w:val="hybridMultilevel"/>
    <w:lvl w:ilvl="0" w:tplc="96258244">
      <w:start w:val="1"/>
      <w:numFmt w:val="decimal"/>
      <w:lvlText w:val="%1."/>
      <w:lvlJc w:val="left"/>
      <w:pPr>
        <w:ind w:left="720" w:hanging="360"/>
      </w:pPr>
    </w:lvl>
    <w:lvl w:ilvl="1" w:tplc="96258244" w:tentative="1">
      <w:start w:val="1"/>
      <w:numFmt w:val="lowerLetter"/>
      <w:lvlText w:val="%2."/>
      <w:lvlJc w:val="left"/>
      <w:pPr>
        <w:ind w:left="1440" w:hanging="360"/>
      </w:pPr>
    </w:lvl>
    <w:lvl w:ilvl="2" w:tplc="96258244" w:tentative="1">
      <w:start w:val="1"/>
      <w:numFmt w:val="lowerRoman"/>
      <w:lvlText w:val="%3."/>
      <w:lvlJc w:val="right"/>
      <w:pPr>
        <w:ind w:left="2160" w:hanging="180"/>
      </w:pPr>
    </w:lvl>
    <w:lvl w:ilvl="3" w:tplc="96258244" w:tentative="1">
      <w:start w:val="1"/>
      <w:numFmt w:val="decimal"/>
      <w:lvlText w:val="%4."/>
      <w:lvlJc w:val="left"/>
      <w:pPr>
        <w:ind w:left="2880" w:hanging="360"/>
      </w:pPr>
    </w:lvl>
    <w:lvl w:ilvl="4" w:tplc="96258244" w:tentative="1">
      <w:start w:val="1"/>
      <w:numFmt w:val="lowerLetter"/>
      <w:lvlText w:val="%5."/>
      <w:lvlJc w:val="left"/>
      <w:pPr>
        <w:ind w:left="3600" w:hanging="360"/>
      </w:pPr>
    </w:lvl>
    <w:lvl w:ilvl="5" w:tplc="96258244" w:tentative="1">
      <w:start w:val="1"/>
      <w:numFmt w:val="lowerRoman"/>
      <w:lvlText w:val="%6."/>
      <w:lvlJc w:val="right"/>
      <w:pPr>
        <w:ind w:left="4320" w:hanging="180"/>
      </w:pPr>
    </w:lvl>
    <w:lvl w:ilvl="6" w:tplc="96258244" w:tentative="1">
      <w:start w:val="1"/>
      <w:numFmt w:val="decimal"/>
      <w:lvlText w:val="%7."/>
      <w:lvlJc w:val="left"/>
      <w:pPr>
        <w:ind w:left="5040" w:hanging="360"/>
      </w:pPr>
    </w:lvl>
    <w:lvl w:ilvl="7" w:tplc="96258244" w:tentative="1">
      <w:start w:val="1"/>
      <w:numFmt w:val="lowerLetter"/>
      <w:lvlText w:val="%8."/>
      <w:lvlJc w:val="left"/>
      <w:pPr>
        <w:ind w:left="5760" w:hanging="360"/>
      </w:pPr>
    </w:lvl>
    <w:lvl w:ilvl="8" w:tplc="96258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0">
    <w:multiLevelType w:val="hybridMultilevel"/>
    <w:lvl w:ilvl="0" w:tplc="27931504">
      <w:start w:val="1"/>
      <w:numFmt w:val="decimal"/>
      <w:lvlText w:val="%1."/>
      <w:lvlJc w:val="left"/>
      <w:pPr>
        <w:ind w:left="720" w:hanging="360"/>
      </w:pPr>
    </w:lvl>
    <w:lvl w:ilvl="1" w:tplc="27931504" w:tentative="1">
      <w:start w:val="1"/>
      <w:numFmt w:val="lowerLetter"/>
      <w:lvlText w:val="%2."/>
      <w:lvlJc w:val="left"/>
      <w:pPr>
        <w:ind w:left="1440" w:hanging="360"/>
      </w:pPr>
    </w:lvl>
    <w:lvl w:ilvl="2" w:tplc="27931504" w:tentative="1">
      <w:start w:val="1"/>
      <w:numFmt w:val="lowerRoman"/>
      <w:lvlText w:val="%3."/>
      <w:lvlJc w:val="right"/>
      <w:pPr>
        <w:ind w:left="2160" w:hanging="180"/>
      </w:pPr>
    </w:lvl>
    <w:lvl w:ilvl="3" w:tplc="27931504" w:tentative="1">
      <w:start w:val="1"/>
      <w:numFmt w:val="decimal"/>
      <w:lvlText w:val="%4."/>
      <w:lvlJc w:val="left"/>
      <w:pPr>
        <w:ind w:left="2880" w:hanging="360"/>
      </w:pPr>
    </w:lvl>
    <w:lvl w:ilvl="4" w:tplc="27931504" w:tentative="1">
      <w:start w:val="1"/>
      <w:numFmt w:val="lowerLetter"/>
      <w:lvlText w:val="%5."/>
      <w:lvlJc w:val="left"/>
      <w:pPr>
        <w:ind w:left="3600" w:hanging="360"/>
      </w:pPr>
    </w:lvl>
    <w:lvl w:ilvl="5" w:tplc="27931504" w:tentative="1">
      <w:start w:val="1"/>
      <w:numFmt w:val="lowerRoman"/>
      <w:lvlText w:val="%6."/>
      <w:lvlJc w:val="right"/>
      <w:pPr>
        <w:ind w:left="4320" w:hanging="180"/>
      </w:pPr>
    </w:lvl>
    <w:lvl w:ilvl="6" w:tplc="27931504" w:tentative="1">
      <w:start w:val="1"/>
      <w:numFmt w:val="decimal"/>
      <w:lvlText w:val="%7."/>
      <w:lvlJc w:val="left"/>
      <w:pPr>
        <w:ind w:left="5040" w:hanging="360"/>
      </w:pPr>
    </w:lvl>
    <w:lvl w:ilvl="7" w:tplc="27931504" w:tentative="1">
      <w:start w:val="1"/>
      <w:numFmt w:val="lowerLetter"/>
      <w:lvlText w:val="%8."/>
      <w:lvlJc w:val="left"/>
      <w:pPr>
        <w:ind w:left="5760" w:hanging="360"/>
      </w:pPr>
    </w:lvl>
    <w:lvl w:ilvl="8" w:tplc="2793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9">
    <w:multiLevelType w:val="hybridMultilevel"/>
    <w:lvl w:ilvl="0" w:tplc="23573701">
      <w:start w:val="1"/>
      <w:numFmt w:val="decimal"/>
      <w:lvlText w:val="%1."/>
      <w:lvlJc w:val="left"/>
      <w:pPr>
        <w:ind w:left="720" w:hanging="360"/>
      </w:pPr>
    </w:lvl>
    <w:lvl w:ilvl="1" w:tplc="23573701" w:tentative="1">
      <w:start w:val="1"/>
      <w:numFmt w:val="lowerLetter"/>
      <w:lvlText w:val="%2."/>
      <w:lvlJc w:val="left"/>
      <w:pPr>
        <w:ind w:left="1440" w:hanging="360"/>
      </w:pPr>
    </w:lvl>
    <w:lvl w:ilvl="2" w:tplc="23573701" w:tentative="1">
      <w:start w:val="1"/>
      <w:numFmt w:val="lowerRoman"/>
      <w:lvlText w:val="%3."/>
      <w:lvlJc w:val="right"/>
      <w:pPr>
        <w:ind w:left="2160" w:hanging="180"/>
      </w:pPr>
    </w:lvl>
    <w:lvl w:ilvl="3" w:tplc="23573701" w:tentative="1">
      <w:start w:val="1"/>
      <w:numFmt w:val="decimal"/>
      <w:lvlText w:val="%4."/>
      <w:lvlJc w:val="left"/>
      <w:pPr>
        <w:ind w:left="2880" w:hanging="360"/>
      </w:pPr>
    </w:lvl>
    <w:lvl w:ilvl="4" w:tplc="23573701" w:tentative="1">
      <w:start w:val="1"/>
      <w:numFmt w:val="lowerLetter"/>
      <w:lvlText w:val="%5."/>
      <w:lvlJc w:val="left"/>
      <w:pPr>
        <w:ind w:left="3600" w:hanging="360"/>
      </w:pPr>
    </w:lvl>
    <w:lvl w:ilvl="5" w:tplc="23573701" w:tentative="1">
      <w:start w:val="1"/>
      <w:numFmt w:val="lowerRoman"/>
      <w:lvlText w:val="%6."/>
      <w:lvlJc w:val="right"/>
      <w:pPr>
        <w:ind w:left="4320" w:hanging="180"/>
      </w:pPr>
    </w:lvl>
    <w:lvl w:ilvl="6" w:tplc="23573701" w:tentative="1">
      <w:start w:val="1"/>
      <w:numFmt w:val="decimal"/>
      <w:lvlText w:val="%7."/>
      <w:lvlJc w:val="left"/>
      <w:pPr>
        <w:ind w:left="5040" w:hanging="360"/>
      </w:pPr>
    </w:lvl>
    <w:lvl w:ilvl="7" w:tplc="23573701" w:tentative="1">
      <w:start w:val="1"/>
      <w:numFmt w:val="lowerLetter"/>
      <w:lvlText w:val="%8."/>
      <w:lvlJc w:val="left"/>
      <w:pPr>
        <w:ind w:left="5760" w:hanging="360"/>
      </w:pPr>
    </w:lvl>
    <w:lvl w:ilvl="8" w:tplc="23573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8">
    <w:multiLevelType w:val="hybridMultilevel"/>
    <w:lvl w:ilvl="0" w:tplc="33679940">
      <w:start w:val="1"/>
      <w:numFmt w:val="decimal"/>
      <w:lvlText w:val="%1."/>
      <w:lvlJc w:val="left"/>
      <w:pPr>
        <w:ind w:left="720" w:hanging="360"/>
      </w:pPr>
    </w:lvl>
    <w:lvl w:ilvl="1" w:tplc="33679940" w:tentative="1">
      <w:start w:val="1"/>
      <w:numFmt w:val="lowerLetter"/>
      <w:lvlText w:val="%2."/>
      <w:lvlJc w:val="left"/>
      <w:pPr>
        <w:ind w:left="1440" w:hanging="360"/>
      </w:pPr>
    </w:lvl>
    <w:lvl w:ilvl="2" w:tplc="33679940" w:tentative="1">
      <w:start w:val="1"/>
      <w:numFmt w:val="lowerRoman"/>
      <w:lvlText w:val="%3."/>
      <w:lvlJc w:val="right"/>
      <w:pPr>
        <w:ind w:left="2160" w:hanging="180"/>
      </w:pPr>
    </w:lvl>
    <w:lvl w:ilvl="3" w:tplc="33679940" w:tentative="1">
      <w:start w:val="1"/>
      <w:numFmt w:val="decimal"/>
      <w:lvlText w:val="%4."/>
      <w:lvlJc w:val="left"/>
      <w:pPr>
        <w:ind w:left="2880" w:hanging="360"/>
      </w:pPr>
    </w:lvl>
    <w:lvl w:ilvl="4" w:tplc="33679940" w:tentative="1">
      <w:start w:val="1"/>
      <w:numFmt w:val="lowerLetter"/>
      <w:lvlText w:val="%5."/>
      <w:lvlJc w:val="left"/>
      <w:pPr>
        <w:ind w:left="3600" w:hanging="360"/>
      </w:pPr>
    </w:lvl>
    <w:lvl w:ilvl="5" w:tplc="33679940" w:tentative="1">
      <w:start w:val="1"/>
      <w:numFmt w:val="lowerRoman"/>
      <w:lvlText w:val="%6."/>
      <w:lvlJc w:val="right"/>
      <w:pPr>
        <w:ind w:left="4320" w:hanging="180"/>
      </w:pPr>
    </w:lvl>
    <w:lvl w:ilvl="6" w:tplc="33679940" w:tentative="1">
      <w:start w:val="1"/>
      <w:numFmt w:val="decimal"/>
      <w:lvlText w:val="%7."/>
      <w:lvlJc w:val="left"/>
      <w:pPr>
        <w:ind w:left="5040" w:hanging="360"/>
      </w:pPr>
    </w:lvl>
    <w:lvl w:ilvl="7" w:tplc="33679940" w:tentative="1">
      <w:start w:val="1"/>
      <w:numFmt w:val="lowerLetter"/>
      <w:lvlText w:val="%8."/>
      <w:lvlJc w:val="left"/>
      <w:pPr>
        <w:ind w:left="5760" w:hanging="360"/>
      </w:pPr>
    </w:lvl>
    <w:lvl w:ilvl="8" w:tplc="3367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7">
    <w:multiLevelType w:val="hybridMultilevel"/>
    <w:lvl w:ilvl="0" w:tplc="44048883">
      <w:start w:val="1"/>
      <w:numFmt w:val="decimal"/>
      <w:lvlText w:val="%1."/>
      <w:lvlJc w:val="left"/>
      <w:pPr>
        <w:ind w:left="720" w:hanging="360"/>
      </w:pPr>
    </w:lvl>
    <w:lvl w:ilvl="1" w:tplc="44048883" w:tentative="1">
      <w:start w:val="1"/>
      <w:numFmt w:val="lowerLetter"/>
      <w:lvlText w:val="%2."/>
      <w:lvlJc w:val="left"/>
      <w:pPr>
        <w:ind w:left="1440" w:hanging="360"/>
      </w:pPr>
    </w:lvl>
    <w:lvl w:ilvl="2" w:tplc="44048883" w:tentative="1">
      <w:start w:val="1"/>
      <w:numFmt w:val="lowerRoman"/>
      <w:lvlText w:val="%3."/>
      <w:lvlJc w:val="right"/>
      <w:pPr>
        <w:ind w:left="2160" w:hanging="180"/>
      </w:pPr>
    </w:lvl>
    <w:lvl w:ilvl="3" w:tplc="44048883" w:tentative="1">
      <w:start w:val="1"/>
      <w:numFmt w:val="decimal"/>
      <w:lvlText w:val="%4."/>
      <w:lvlJc w:val="left"/>
      <w:pPr>
        <w:ind w:left="2880" w:hanging="360"/>
      </w:pPr>
    </w:lvl>
    <w:lvl w:ilvl="4" w:tplc="44048883" w:tentative="1">
      <w:start w:val="1"/>
      <w:numFmt w:val="lowerLetter"/>
      <w:lvlText w:val="%5."/>
      <w:lvlJc w:val="left"/>
      <w:pPr>
        <w:ind w:left="3600" w:hanging="360"/>
      </w:pPr>
    </w:lvl>
    <w:lvl w:ilvl="5" w:tplc="44048883" w:tentative="1">
      <w:start w:val="1"/>
      <w:numFmt w:val="lowerRoman"/>
      <w:lvlText w:val="%6."/>
      <w:lvlJc w:val="right"/>
      <w:pPr>
        <w:ind w:left="4320" w:hanging="180"/>
      </w:pPr>
    </w:lvl>
    <w:lvl w:ilvl="6" w:tplc="44048883" w:tentative="1">
      <w:start w:val="1"/>
      <w:numFmt w:val="decimal"/>
      <w:lvlText w:val="%7."/>
      <w:lvlJc w:val="left"/>
      <w:pPr>
        <w:ind w:left="5040" w:hanging="360"/>
      </w:pPr>
    </w:lvl>
    <w:lvl w:ilvl="7" w:tplc="44048883" w:tentative="1">
      <w:start w:val="1"/>
      <w:numFmt w:val="lowerLetter"/>
      <w:lvlText w:val="%8."/>
      <w:lvlJc w:val="left"/>
      <w:pPr>
        <w:ind w:left="5760" w:hanging="360"/>
      </w:pPr>
    </w:lvl>
    <w:lvl w:ilvl="8" w:tplc="4404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6">
    <w:multiLevelType w:val="hybridMultilevel"/>
    <w:lvl w:ilvl="0" w:tplc="64731903">
      <w:start w:val="1"/>
      <w:numFmt w:val="decimal"/>
      <w:lvlText w:val="%1."/>
      <w:lvlJc w:val="left"/>
      <w:pPr>
        <w:ind w:left="720" w:hanging="360"/>
      </w:pPr>
    </w:lvl>
    <w:lvl w:ilvl="1" w:tplc="64731903" w:tentative="1">
      <w:start w:val="1"/>
      <w:numFmt w:val="lowerLetter"/>
      <w:lvlText w:val="%2."/>
      <w:lvlJc w:val="left"/>
      <w:pPr>
        <w:ind w:left="1440" w:hanging="360"/>
      </w:pPr>
    </w:lvl>
    <w:lvl w:ilvl="2" w:tplc="64731903" w:tentative="1">
      <w:start w:val="1"/>
      <w:numFmt w:val="lowerRoman"/>
      <w:lvlText w:val="%3."/>
      <w:lvlJc w:val="right"/>
      <w:pPr>
        <w:ind w:left="2160" w:hanging="180"/>
      </w:pPr>
    </w:lvl>
    <w:lvl w:ilvl="3" w:tplc="64731903" w:tentative="1">
      <w:start w:val="1"/>
      <w:numFmt w:val="decimal"/>
      <w:lvlText w:val="%4."/>
      <w:lvlJc w:val="left"/>
      <w:pPr>
        <w:ind w:left="2880" w:hanging="360"/>
      </w:pPr>
    </w:lvl>
    <w:lvl w:ilvl="4" w:tplc="64731903" w:tentative="1">
      <w:start w:val="1"/>
      <w:numFmt w:val="lowerLetter"/>
      <w:lvlText w:val="%5."/>
      <w:lvlJc w:val="left"/>
      <w:pPr>
        <w:ind w:left="3600" w:hanging="360"/>
      </w:pPr>
    </w:lvl>
    <w:lvl w:ilvl="5" w:tplc="64731903" w:tentative="1">
      <w:start w:val="1"/>
      <w:numFmt w:val="lowerRoman"/>
      <w:lvlText w:val="%6."/>
      <w:lvlJc w:val="right"/>
      <w:pPr>
        <w:ind w:left="4320" w:hanging="180"/>
      </w:pPr>
    </w:lvl>
    <w:lvl w:ilvl="6" w:tplc="64731903" w:tentative="1">
      <w:start w:val="1"/>
      <w:numFmt w:val="decimal"/>
      <w:lvlText w:val="%7."/>
      <w:lvlJc w:val="left"/>
      <w:pPr>
        <w:ind w:left="5040" w:hanging="360"/>
      </w:pPr>
    </w:lvl>
    <w:lvl w:ilvl="7" w:tplc="64731903" w:tentative="1">
      <w:start w:val="1"/>
      <w:numFmt w:val="lowerLetter"/>
      <w:lvlText w:val="%8."/>
      <w:lvlJc w:val="left"/>
      <w:pPr>
        <w:ind w:left="5760" w:hanging="360"/>
      </w:pPr>
    </w:lvl>
    <w:lvl w:ilvl="8" w:tplc="6473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5">
    <w:multiLevelType w:val="hybridMultilevel"/>
    <w:lvl w:ilvl="0" w:tplc="64695383">
      <w:start w:val="1"/>
      <w:numFmt w:val="decimal"/>
      <w:lvlText w:val="%1."/>
      <w:lvlJc w:val="left"/>
      <w:pPr>
        <w:ind w:left="720" w:hanging="360"/>
      </w:pPr>
    </w:lvl>
    <w:lvl w:ilvl="1" w:tplc="64695383" w:tentative="1">
      <w:start w:val="1"/>
      <w:numFmt w:val="lowerLetter"/>
      <w:lvlText w:val="%2."/>
      <w:lvlJc w:val="left"/>
      <w:pPr>
        <w:ind w:left="1440" w:hanging="360"/>
      </w:pPr>
    </w:lvl>
    <w:lvl w:ilvl="2" w:tplc="64695383" w:tentative="1">
      <w:start w:val="1"/>
      <w:numFmt w:val="lowerRoman"/>
      <w:lvlText w:val="%3."/>
      <w:lvlJc w:val="right"/>
      <w:pPr>
        <w:ind w:left="2160" w:hanging="180"/>
      </w:pPr>
    </w:lvl>
    <w:lvl w:ilvl="3" w:tplc="64695383" w:tentative="1">
      <w:start w:val="1"/>
      <w:numFmt w:val="decimal"/>
      <w:lvlText w:val="%4."/>
      <w:lvlJc w:val="left"/>
      <w:pPr>
        <w:ind w:left="2880" w:hanging="360"/>
      </w:pPr>
    </w:lvl>
    <w:lvl w:ilvl="4" w:tplc="64695383" w:tentative="1">
      <w:start w:val="1"/>
      <w:numFmt w:val="lowerLetter"/>
      <w:lvlText w:val="%5."/>
      <w:lvlJc w:val="left"/>
      <w:pPr>
        <w:ind w:left="3600" w:hanging="360"/>
      </w:pPr>
    </w:lvl>
    <w:lvl w:ilvl="5" w:tplc="64695383" w:tentative="1">
      <w:start w:val="1"/>
      <w:numFmt w:val="lowerRoman"/>
      <w:lvlText w:val="%6."/>
      <w:lvlJc w:val="right"/>
      <w:pPr>
        <w:ind w:left="4320" w:hanging="180"/>
      </w:pPr>
    </w:lvl>
    <w:lvl w:ilvl="6" w:tplc="64695383" w:tentative="1">
      <w:start w:val="1"/>
      <w:numFmt w:val="decimal"/>
      <w:lvlText w:val="%7."/>
      <w:lvlJc w:val="left"/>
      <w:pPr>
        <w:ind w:left="5040" w:hanging="360"/>
      </w:pPr>
    </w:lvl>
    <w:lvl w:ilvl="7" w:tplc="64695383" w:tentative="1">
      <w:start w:val="1"/>
      <w:numFmt w:val="lowerLetter"/>
      <w:lvlText w:val="%8."/>
      <w:lvlJc w:val="left"/>
      <w:pPr>
        <w:ind w:left="5760" w:hanging="360"/>
      </w:pPr>
    </w:lvl>
    <w:lvl w:ilvl="8" w:tplc="64695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4">
    <w:multiLevelType w:val="hybridMultilevel"/>
    <w:lvl w:ilvl="0" w:tplc="42264017">
      <w:start w:val="1"/>
      <w:numFmt w:val="decimal"/>
      <w:lvlText w:val="%1."/>
      <w:lvlJc w:val="left"/>
      <w:pPr>
        <w:ind w:left="720" w:hanging="360"/>
      </w:pPr>
    </w:lvl>
    <w:lvl w:ilvl="1" w:tplc="42264017" w:tentative="1">
      <w:start w:val="1"/>
      <w:numFmt w:val="lowerLetter"/>
      <w:lvlText w:val="%2."/>
      <w:lvlJc w:val="left"/>
      <w:pPr>
        <w:ind w:left="1440" w:hanging="360"/>
      </w:pPr>
    </w:lvl>
    <w:lvl w:ilvl="2" w:tplc="42264017" w:tentative="1">
      <w:start w:val="1"/>
      <w:numFmt w:val="lowerRoman"/>
      <w:lvlText w:val="%3."/>
      <w:lvlJc w:val="right"/>
      <w:pPr>
        <w:ind w:left="2160" w:hanging="180"/>
      </w:pPr>
    </w:lvl>
    <w:lvl w:ilvl="3" w:tplc="42264017" w:tentative="1">
      <w:start w:val="1"/>
      <w:numFmt w:val="decimal"/>
      <w:lvlText w:val="%4."/>
      <w:lvlJc w:val="left"/>
      <w:pPr>
        <w:ind w:left="2880" w:hanging="360"/>
      </w:pPr>
    </w:lvl>
    <w:lvl w:ilvl="4" w:tplc="42264017" w:tentative="1">
      <w:start w:val="1"/>
      <w:numFmt w:val="lowerLetter"/>
      <w:lvlText w:val="%5."/>
      <w:lvlJc w:val="left"/>
      <w:pPr>
        <w:ind w:left="3600" w:hanging="360"/>
      </w:pPr>
    </w:lvl>
    <w:lvl w:ilvl="5" w:tplc="42264017" w:tentative="1">
      <w:start w:val="1"/>
      <w:numFmt w:val="lowerRoman"/>
      <w:lvlText w:val="%6."/>
      <w:lvlJc w:val="right"/>
      <w:pPr>
        <w:ind w:left="4320" w:hanging="180"/>
      </w:pPr>
    </w:lvl>
    <w:lvl w:ilvl="6" w:tplc="42264017" w:tentative="1">
      <w:start w:val="1"/>
      <w:numFmt w:val="decimal"/>
      <w:lvlText w:val="%7."/>
      <w:lvlJc w:val="left"/>
      <w:pPr>
        <w:ind w:left="5040" w:hanging="360"/>
      </w:pPr>
    </w:lvl>
    <w:lvl w:ilvl="7" w:tplc="42264017" w:tentative="1">
      <w:start w:val="1"/>
      <w:numFmt w:val="lowerLetter"/>
      <w:lvlText w:val="%8."/>
      <w:lvlJc w:val="left"/>
      <w:pPr>
        <w:ind w:left="5760" w:hanging="360"/>
      </w:pPr>
    </w:lvl>
    <w:lvl w:ilvl="8" w:tplc="42264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3">
    <w:multiLevelType w:val="hybridMultilevel"/>
    <w:lvl w:ilvl="0" w:tplc="72563984">
      <w:start w:val="1"/>
      <w:numFmt w:val="decimal"/>
      <w:lvlText w:val="%1."/>
      <w:lvlJc w:val="left"/>
      <w:pPr>
        <w:ind w:left="720" w:hanging="360"/>
      </w:pPr>
    </w:lvl>
    <w:lvl w:ilvl="1" w:tplc="72563984" w:tentative="1">
      <w:start w:val="1"/>
      <w:numFmt w:val="lowerLetter"/>
      <w:lvlText w:val="%2."/>
      <w:lvlJc w:val="left"/>
      <w:pPr>
        <w:ind w:left="1440" w:hanging="360"/>
      </w:pPr>
    </w:lvl>
    <w:lvl w:ilvl="2" w:tplc="72563984" w:tentative="1">
      <w:start w:val="1"/>
      <w:numFmt w:val="lowerRoman"/>
      <w:lvlText w:val="%3."/>
      <w:lvlJc w:val="right"/>
      <w:pPr>
        <w:ind w:left="2160" w:hanging="180"/>
      </w:pPr>
    </w:lvl>
    <w:lvl w:ilvl="3" w:tplc="72563984" w:tentative="1">
      <w:start w:val="1"/>
      <w:numFmt w:val="decimal"/>
      <w:lvlText w:val="%4."/>
      <w:lvlJc w:val="left"/>
      <w:pPr>
        <w:ind w:left="2880" w:hanging="360"/>
      </w:pPr>
    </w:lvl>
    <w:lvl w:ilvl="4" w:tplc="72563984" w:tentative="1">
      <w:start w:val="1"/>
      <w:numFmt w:val="lowerLetter"/>
      <w:lvlText w:val="%5."/>
      <w:lvlJc w:val="left"/>
      <w:pPr>
        <w:ind w:left="3600" w:hanging="360"/>
      </w:pPr>
    </w:lvl>
    <w:lvl w:ilvl="5" w:tplc="72563984" w:tentative="1">
      <w:start w:val="1"/>
      <w:numFmt w:val="lowerRoman"/>
      <w:lvlText w:val="%6."/>
      <w:lvlJc w:val="right"/>
      <w:pPr>
        <w:ind w:left="4320" w:hanging="180"/>
      </w:pPr>
    </w:lvl>
    <w:lvl w:ilvl="6" w:tplc="72563984" w:tentative="1">
      <w:start w:val="1"/>
      <w:numFmt w:val="decimal"/>
      <w:lvlText w:val="%7."/>
      <w:lvlJc w:val="left"/>
      <w:pPr>
        <w:ind w:left="5040" w:hanging="360"/>
      </w:pPr>
    </w:lvl>
    <w:lvl w:ilvl="7" w:tplc="72563984" w:tentative="1">
      <w:start w:val="1"/>
      <w:numFmt w:val="lowerLetter"/>
      <w:lvlText w:val="%8."/>
      <w:lvlJc w:val="left"/>
      <w:pPr>
        <w:ind w:left="5760" w:hanging="360"/>
      </w:pPr>
    </w:lvl>
    <w:lvl w:ilvl="8" w:tplc="7256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2">
    <w:multiLevelType w:val="hybridMultilevel"/>
    <w:lvl w:ilvl="0" w:tplc="12077630">
      <w:start w:val="1"/>
      <w:numFmt w:val="decimal"/>
      <w:lvlText w:val="%1."/>
      <w:lvlJc w:val="left"/>
      <w:pPr>
        <w:ind w:left="720" w:hanging="360"/>
      </w:pPr>
    </w:lvl>
    <w:lvl w:ilvl="1" w:tplc="12077630" w:tentative="1">
      <w:start w:val="1"/>
      <w:numFmt w:val="lowerLetter"/>
      <w:lvlText w:val="%2."/>
      <w:lvlJc w:val="left"/>
      <w:pPr>
        <w:ind w:left="1440" w:hanging="360"/>
      </w:pPr>
    </w:lvl>
    <w:lvl w:ilvl="2" w:tplc="12077630" w:tentative="1">
      <w:start w:val="1"/>
      <w:numFmt w:val="lowerRoman"/>
      <w:lvlText w:val="%3."/>
      <w:lvlJc w:val="right"/>
      <w:pPr>
        <w:ind w:left="2160" w:hanging="180"/>
      </w:pPr>
    </w:lvl>
    <w:lvl w:ilvl="3" w:tplc="12077630" w:tentative="1">
      <w:start w:val="1"/>
      <w:numFmt w:val="decimal"/>
      <w:lvlText w:val="%4."/>
      <w:lvlJc w:val="left"/>
      <w:pPr>
        <w:ind w:left="2880" w:hanging="360"/>
      </w:pPr>
    </w:lvl>
    <w:lvl w:ilvl="4" w:tplc="12077630" w:tentative="1">
      <w:start w:val="1"/>
      <w:numFmt w:val="lowerLetter"/>
      <w:lvlText w:val="%5."/>
      <w:lvlJc w:val="left"/>
      <w:pPr>
        <w:ind w:left="3600" w:hanging="360"/>
      </w:pPr>
    </w:lvl>
    <w:lvl w:ilvl="5" w:tplc="12077630" w:tentative="1">
      <w:start w:val="1"/>
      <w:numFmt w:val="lowerRoman"/>
      <w:lvlText w:val="%6."/>
      <w:lvlJc w:val="right"/>
      <w:pPr>
        <w:ind w:left="4320" w:hanging="180"/>
      </w:pPr>
    </w:lvl>
    <w:lvl w:ilvl="6" w:tplc="12077630" w:tentative="1">
      <w:start w:val="1"/>
      <w:numFmt w:val="decimal"/>
      <w:lvlText w:val="%7."/>
      <w:lvlJc w:val="left"/>
      <w:pPr>
        <w:ind w:left="5040" w:hanging="360"/>
      </w:pPr>
    </w:lvl>
    <w:lvl w:ilvl="7" w:tplc="12077630" w:tentative="1">
      <w:start w:val="1"/>
      <w:numFmt w:val="lowerLetter"/>
      <w:lvlText w:val="%8."/>
      <w:lvlJc w:val="left"/>
      <w:pPr>
        <w:ind w:left="5760" w:hanging="360"/>
      </w:pPr>
    </w:lvl>
    <w:lvl w:ilvl="8" w:tplc="12077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1">
    <w:multiLevelType w:val="hybridMultilevel"/>
    <w:lvl w:ilvl="0" w:tplc="73321478">
      <w:start w:val="1"/>
      <w:numFmt w:val="decimal"/>
      <w:lvlText w:val="%1."/>
      <w:lvlJc w:val="left"/>
      <w:pPr>
        <w:ind w:left="720" w:hanging="360"/>
      </w:pPr>
    </w:lvl>
    <w:lvl w:ilvl="1" w:tplc="73321478" w:tentative="1">
      <w:start w:val="1"/>
      <w:numFmt w:val="lowerLetter"/>
      <w:lvlText w:val="%2."/>
      <w:lvlJc w:val="left"/>
      <w:pPr>
        <w:ind w:left="1440" w:hanging="360"/>
      </w:pPr>
    </w:lvl>
    <w:lvl w:ilvl="2" w:tplc="73321478" w:tentative="1">
      <w:start w:val="1"/>
      <w:numFmt w:val="lowerRoman"/>
      <w:lvlText w:val="%3."/>
      <w:lvlJc w:val="right"/>
      <w:pPr>
        <w:ind w:left="2160" w:hanging="180"/>
      </w:pPr>
    </w:lvl>
    <w:lvl w:ilvl="3" w:tplc="73321478" w:tentative="1">
      <w:start w:val="1"/>
      <w:numFmt w:val="decimal"/>
      <w:lvlText w:val="%4."/>
      <w:lvlJc w:val="left"/>
      <w:pPr>
        <w:ind w:left="2880" w:hanging="360"/>
      </w:pPr>
    </w:lvl>
    <w:lvl w:ilvl="4" w:tplc="73321478" w:tentative="1">
      <w:start w:val="1"/>
      <w:numFmt w:val="lowerLetter"/>
      <w:lvlText w:val="%5."/>
      <w:lvlJc w:val="left"/>
      <w:pPr>
        <w:ind w:left="3600" w:hanging="360"/>
      </w:pPr>
    </w:lvl>
    <w:lvl w:ilvl="5" w:tplc="73321478" w:tentative="1">
      <w:start w:val="1"/>
      <w:numFmt w:val="lowerRoman"/>
      <w:lvlText w:val="%6."/>
      <w:lvlJc w:val="right"/>
      <w:pPr>
        <w:ind w:left="4320" w:hanging="180"/>
      </w:pPr>
    </w:lvl>
    <w:lvl w:ilvl="6" w:tplc="73321478" w:tentative="1">
      <w:start w:val="1"/>
      <w:numFmt w:val="decimal"/>
      <w:lvlText w:val="%7."/>
      <w:lvlJc w:val="left"/>
      <w:pPr>
        <w:ind w:left="5040" w:hanging="360"/>
      </w:pPr>
    </w:lvl>
    <w:lvl w:ilvl="7" w:tplc="73321478" w:tentative="1">
      <w:start w:val="1"/>
      <w:numFmt w:val="lowerLetter"/>
      <w:lvlText w:val="%8."/>
      <w:lvlJc w:val="left"/>
      <w:pPr>
        <w:ind w:left="5760" w:hanging="360"/>
      </w:pPr>
    </w:lvl>
    <w:lvl w:ilvl="8" w:tplc="7332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0">
    <w:multiLevelType w:val="hybridMultilevel"/>
    <w:lvl w:ilvl="0" w:tplc="79091774">
      <w:start w:val="1"/>
      <w:numFmt w:val="decimal"/>
      <w:lvlText w:val="%1."/>
      <w:lvlJc w:val="left"/>
      <w:pPr>
        <w:ind w:left="720" w:hanging="360"/>
      </w:pPr>
    </w:lvl>
    <w:lvl w:ilvl="1" w:tplc="79091774" w:tentative="1">
      <w:start w:val="1"/>
      <w:numFmt w:val="lowerLetter"/>
      <w:lvlText w:val="%2."/>
      <w:lvlJc w:val="left"/>
      <w:pPr>
        <w:ind w:left="1440" w:hanging="360"/>
      </w:pPr>
    </w:lvl>
    <w:lvl w:ilvl="2" w:tplc="79091774" w:tentative="1">
      <w:start w:val="1"/>
      <w:numFmt w:val="lowerRoman"/>
      <w:lvlText w:val="%3."/>
      <w:lvlJc w:val="right"/>
      <w:pPr>
        <w:ind w:left="2160" w:hanging="180"/>
      </w:pPr>
    </w:lvl>
    <w:lvl w:ilvl="3" w:tplc="79091774" w:tentative="1">
      <w:start w:val="1"/>
      <w:numFmt w:val="decimal"/>
      <w:lvlText w:val="%4."/>
      <w:lvlJc w:val="left"/>
      <w:pPr>
        <w:ind w:left="2880" w:hanging="360"/>
      </w:pPr>
    </w:lvl>
    <w:lvl w:ilvl="4" w:tplc="79091774" w:tentative="1">
      <w:start w:val="1"/>
      <w:numFmt w:val="lowerLetter"/>
      <w:lvlText w:val="%5."/>
      <w:lvlJc w:val="left"/>
      <w:pPr>
        <w:ind w:left="3600" w:hanging="360"/>
      </w:pPr>
    </w:lvl>
    <w:lvl w:ilvl="5" w:tplc="79091774" w:tentative="1">
      <w:start w:val="1"/>
      <w:numFmt w:val="lowerRoman"/>
      <w:lvlText w:val="%6."/>
      <w:lvlJc w:val="right"/>
      <w:pPr>
        <w:ind w:left="4320" w:hanging="180"/>
      </w:pPr>
    </w:lvl>
    <w:lvl w:ilvl="6" w:tplc="79091774" w:tentative="1">
      <w:start w:val="1"/>
      <w:numFmt w:val="decimal"/>
      <w:lvlText w:val="%7."/>
      <w:lvlJc w:val="left"/>
      <w:pPr>
        <w:ind w:left="5040" w:hanging="360"/>
      </w:pPr>
    </w:lvl>
    <w:lvl w:ilvl="7" w:tplc="79091774" w:tentative="1">
      <w:start w:val="1"/>
      <w:numFmt w:val="lowerLetter"/>
      <w:lvlText w:val="%8."/>
      <w:lvlJc w:val="left"/>
      <w:pPr>
        <w:ind w:left="5760" w:hanging="360"/>
      </w:pPr>
    </w:lvl>
    <w:lvl w:ilvl="8" w:tplc="7909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9">
    <w:multiLevelType w:val="hybridMultilevel"/>
    <w:lvl w:ilvl="0" w:tplc="89280693">
      <w:start w:val="1"/>
      <w:numFmt w:val="decimal"/>
      <w:lvlText w:val="%1."/>
      <w:lvlJc w:val="left"/>
      <w:pPr>
        <w:ind w:left="720" w:hanging="360"/>
      </w:pPr>
    </w:lvl>
    <w:lvl w:ilvl="1" w:tplc="89280693" w:tentative="1">
      <w:start w:val="1"/>
      <w:numFmt w:val="lowerLetter"/>
      <w:lvlText w:val="%2."/>
      <w:lvlJc w:val="left"/>
      <w:pPr>
        <w:ind w:left="1440" w:hanging="360"/>
      </w:pPr>
    </w:lvl>
    <w:lvl w:ilvl="2" w:tplc="89280693" w:tentative="1">
      <w:start w:val="1"/>
      <w:numFmt w:val="lowerRoman"/>
      <w:lvlText w:val="%3."/>
      <w:lvlJc w:val="right"/>
      <w:pPr>
        <w:ind w:left="2160" w:hanging="180"/>
      </w:pPr>
    </w:lvl>
    <w:lvl w:ilvl="3" w:tplc="89280693" w:tentative="1">
      <w:start w:val="1"/>
      <w:numFmt w:val="decimal"/>
      <w:lvlText w:val="%4."/>
      <w:lvlJc w:val="left"/>
      <w:pPr>
        <w:ind w:left="2880" w:hanging="360"/>
      </w:pPr>
    </w:lvl>
    <w:lvl w:ilvl="4" w:tplc="89280693" w:tentative="1">
      <w:start w:val="1"/>
      <w:numFmt w:val="lowerLetter"/>
      <w:lvlText w:val="%5."/>
      <w:lvlJc w:val="left"/>
      <w:pPr>
        <w:ind w:left="3600" w:hanging="360"/>
      </w:pPr>
    </w:lvl>
    <w:lvl w:ilvl="5" w:tplc="89280693" w:tentative="1">
      <w:start w:val="1"/>
      <w:numFmt w:val="lowerRoman"/>
      <w:lvlText w:val="%6."/>
      <w:lvlJc w:val="right"/>
      <w:pPr>
        <w:ind w:left="4320" w:hanging="180"/>
      </w:pPr>
    </w:lvl>
    <w:lvl w:ilvl="6" w:tplc="89280693" w:tentative="1">
      <w:start w:val="1"/>
      <w:numFmt w:val="decimal"/>
      <w:lvlText w:val="%7."/>
      <w:lvlJc w:val="left"/>
      <w:pPr>
        <w:ind w:left="5040" w:hanging="360"/>
      </w:pPr>
    </w:lvl>
    <w:lvl w:ilvl="7" w:tplc="89280693" w:tentative="1">
      <w:start w:val="1"/>
      <w:numFmt w:val="lowerLetter"/>
      <w:lvlText w:val="%8."/>
      <w:lvlJc w:val="left"/>
      <w:pPr>
        <w:ind w:left="5760" w:hanging="360"/>
      </w:pPr>
    </w:lvl>
    <w:lvl w:ilvl="8" w:tplc="8928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8">
    <w:multiLevelType w:val="hybridMultilevel"/>
    <w:lvl w:ilvl="0" w:tplc="46146115">
      <w:start w:val="1"/>
      <w:numFmt w:val="decimal"/>
      <w:lvlText w:val="%1."/>
      <w:lvlJc w:val="left"/>
      <w:pPr>
        <w:ind w:left="720" w:hanging="360"/>
      </w:pPr>
    </w:lvl>
    <w:lvl w:ilvl="1" w:tplc="46146115" w:tentative="1">
      <w:start w:val="1"/>
      <w:numFmt w:val="lowerLetter"/>
      <w:lvlText w:val="%2."/>
      <w:lvlJc w:val="left"/>
      <w:pPr>
        <w:ind w:left="1440" w:hanging="360"/>
      </w:pPr>
    </w:lvl>
    <w:lvl w:ilvl="2" w:tplc="46146115" w:tentative="1">
      <w:start w:val="1"/>
      <w:numFmt w:val="lowerRoman"/>
      <w:lvlText w:val="%3."/>
      <w:lvlJc w:val="right"/>
      <w:pPr>
        <w:ind w:left="2160" w:hanging="180"/>
      </w:pPr>
    </w:lvl>
    <w:lvl w:ilvl="3" w:tplc="46146115" w:tentative="1">
      <w:start w:val="1"/>
      <w:numFmt w:val="decimal"/>
      <w:lvlText w:val="%4."/>
      <w:lvlJc w:val="left"/>
      <w:pPr>
        <w:ind w:left="2880" w:hanging="360"/>
      </w:pPr>
    </w:lvl>
    <w:lvl w:ilvl="4" w:tplc="46146115" w:tentative="1">
      <w:start w:val="1"/>
      <w:numFmt w:val="lowerLetter"/>
      <w:lvlText w:val="%5."/>
      <w:lvlJc w:val="left"/>
      <w:pPr>
        <w:ind w:left="3600" w:hanging="360"/>
      </w:pPr>
    </w:lvl>
    <w:lvl w:ilvl="5" w:tplc="46146115" w:tentative="1">
      <w:start w:val="1"/>
      <w:numFmt w:val="lowerRoman"/>
      <w:lvlText w:val="%6."/>
      <w:lvlJc w:val="right"/>
      <w:pPr>
        <w:ind w:left="4320" w:hanging="180"/>
      </w:pPr>
    </w:lvl>
    <w:lvl w:ilvl="6" w:tplc="46146115" w:tentative="1">
      <w:start w:val="1"/>
      <w:numFmt w:val="decimal"/>
      <w:lvlText w:val="%7."/>
      <w:lvlJc w:val="left"/>
      <w:pPr>
        <w:ind w:left="5040" w:hanging="360"/>
      </w:pPr>
    </w:lvl>
    <w:lvl w:ilvl="7" w:tplc="46146115" w:tentative="1">
      <w:start w:val="1"/>
      <w:numFmt w:val="lowerLetter"/>
      <w:lvlText w:val="%8."/>
      <w:lvlJc w:val="left"/>
      <w:pPr>
        <w:ind w:left="5760" w:hanging="360"/>
      </w:pPr>
    </w:lvl>
    <w:lvl w:ilvl="8" w:tplc="46146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7">
    <w:multiLevelType w:val="hybridMultilevel"/>
    <w:lvl w:ilvl="0" w:tplc="15243368">
      <w:start w:val="1"/>
      <w:numFmt w:val="decimal"/>
      <w:lvlText w:val="%1."/>
      <w:lvlJc w:val="left"/>
      <w:pPr>
        <w:ind w:left="720" w:hanging="360"/>
      </w:pPr>
    </w:lvl>
    <w:lvl w:ilvl="1" w:tplc="15243368" w:tentative="1">
      <w:start w:val="1"/>
      <w:numFmt w:val="lowerLetter"/>
      <w:lvlText w:val="%2."/>
      <w:lvlJc w:val="left"/>
      <w:pPr>
        <w:ind w:left="1440" w:hanging="360"/>
      </w:pPr>
    </w:lvl>
    <w:lvl w:ilvl="2" w:tplc="15243368" w:tentative="1">
      <w:start w:val="1"/>
      <w:numFmt w:val="lowerRoman"/>
      <w:lvlText w:val="%3."/>
      <w:lvlJc w:val="right"/>
      <w:pPr>
        <w:ind w:left="2160" w:hanging="180"/>
      </w:pPr>
    </w:lvl>
    <w:lvl w:ilvl="3" w:tplc="15243368" w:tentative="1">
      <w:start w:val="1"/>
      <w:numFmt w:val="decimal"/>
      <w:lvlText w:val="%4."/>
      <w:lvlJc w:val="left"/>
      <w:pPr>
        <w:ind w:left="2880" w:hanging="360"/>
      </w:pPr>
    </w:lvl>
    <w:lvl w:ilvl="4" w:tplc="15243368" w:tentative="1">
      <w:start w:val="1"/>
      <w:numFmt w:val="lowerLetter"/>
      <w:lvlText w:val="%5."/>
      <w:lvlJc w:val="left"/>
      <w:pPr>
        <w:ind w:left="3600" w:hanging="360"/>
      </w:pPr>
    </w:lvl>
    <w:lvl w:ilvl="5" w:tplc="15243368" w:tentative="1">
      <w:start w:val="1"/>
      <w:numFmt w:val="lowerRoman"/>
      <w:lvlText w:val="%6."/>
      <w:lvlJc w:val="right"/>
      <w:pPr>
        <w:ind w:left="4320" w:hanging="180"/>
      </w:pPr>
    </w:lvl>
    <w:lvl w:ilvl="6" w:tplc="15243368" w:tentative="1">
      <w:start w:val="1"/>
      <w:numFmt w:val="decimal"/>
      <w:lvlText w:val="%7."/>
      <w:lvlJc w:val="left"/>
      <w:pPr>
        <w:ind w:left="5040" w:hanging="360"/>
      </w:pPr>
    </w:lvl>
    <w:lvl w:ilvl="7" w:tplc="15243368" w:tentative="1">
      <w:start w:val="1"/>
      <w:numFmt w:val="lowerLetter"/>
      <w:lvlText w:val="%8."/>
      <w:lvlJc w:val="left"/>
      <w:pPr>
        <w:ind w:left="5760" w:hanging="360"/>
      </w:pPr>
    </w:lvl>
    <w:lvl w:ilvl="8" w:tplc="1524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6">
    <w:multiLevelType w:val="hybridMultilevel"/>
    <w:lvl w:ilvl="0" w:tplc="89520544">
      <w:start w:val="1"/>
      <w:numFmt w:val="decimal"/>
      <w:lvlText w:val="%1."/>
      <w:lvlJc w:val="left"/>
      <w:pPr>
        <w:ind w:left="720" w:hanging="360"/>
      </w:pPr>
    </w:lvl>
    <w:lvl w:ilvl="1" w:tplc="89520544" w:tentative="1">
      <w:start w:val="1"/>
      <w:numFmt w:val="lowerLetter"/>
      <w:lvlText w:val="%2."/>
      <w:lvlJc w:val="left"/>
      <w:pPr>
        <w:ind w:left="1440" w:hanging="360"/>
      </w:pPr>
    </w:lvl>
    <w:lvl w:ilvl="2" w:tplc="89520544" w:tentative="1">
      <w:start w:val="1"/>
      <w:numFmt w:val="lowerRoman"/>
      <w:lvlText w:val="%3."/>
      <w:lvlJc w:val="right"/>
      <w:pPr>
        <w:ind w:left="2160" w:hanging="180"/>
      </w:pPr>
    </w:lvl>
    <w:lvl w:ilvl="3" w:tplc="89520544" w:tentative="1">
      <w:start w:val="1"/>
      <w:numFmt w:val="decimal"/>
      <w:lvlText w:val="%4."/>
      <w:lvlJc w:val="left"/>
      <w:pPr>
        <w:ind w:left="2880" w:hanging="360"/>
      </w:pPr>
    </w:lvl>
    <w:lvl w:ilvl="4" w:tplc="89520544" w:tentative="1">
      <w:start w:val="1"/>
      <w:numFmt w:val="lowerLetter"/>
      <w:lvlText w:val="%5."/>
      <w:lvlJc w:val="left"/>
      <w:pPr>
        <w:ind w:left="3600" w:hanging="360"/>
      </w:pPr>
    </w:lvl>
    <w:lvl w:ilvl="5" w:tplc="89520544" w:tentative="1">
      <w:start w:val="1"/>
      <w:numFmt w:val="lowerRoman"/>
      <w:lvlText w:val="%6."/>
      <w:lvlJc w:val="right"/>
      <w:pPr>
        <w:ind w:left="4320" w:hanging="180"/>
      </w:pPr>
    </w:lvl>
    <w:lvl w:ilvl="6" w:tplc="89520544" w:tentative="1">
      <w:start w:val="1"/>
      <w:numFmt w:val="decimal"/>
      <w:lvlText w:val="%7."/>
      <w:lvlJc w:val="left"/>
      <w:pPr>
        <w:ind w:left="5040" w:hanging="360"/>
      </w:pPr>
    </w:lvl>
    <w:lvl w:ilvl="7" w:tplc="89520544" w:tentative="1">
      <w:start w:val="1"/>
      <w:numFmt w:val="lowerLetter"/>
      <w:lvlText w:val="%8."/>
      <w:lvlJc w:val="left"/>
      <w:pPr>
        <w:ind w:left="5760" w:hanging="360"/>
      </w:pPr>
    </w:lvl>
    <w:lvl w:ilvl="8" w:tplc="89520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5">
    <w:multiLevelType w:val="hybridMultilevel"/>
    <w:lvl w:ilvl="0" w:tplc="26437893">
      <w:start w:val="1"/>
      <w:numFmt w:val="decimal"/>
      <w:lvlText w:val="%1."/>
      <w:lvlJc w:val="left"/>
      <w:pPr>
        <w:ind w:left="720" w:hanging="360"/>
      </w:pPr>
    </w:lvl>
    <w:lvl w:ilvl="1" w:tplc="26437893" w:tentative="1">
      <w:start w:val="1"/>
      <w:numFmt w:val="lowerLetter"/>
      <w:lvlText w:val="%2."/>
      <w:lvlJc w:val="left"/>
      <w:pPr>
        <w:ind w:left="1440" w:hanging="360"/>
      </w:pPr>
    </w:lvl>
    <w:lvl w:ilvl="2" w:tplc="26437893" w:tentative="1">
      <w:start w:val="1"/>
      <w:numFmt w:val="lowerRoman"/>
      <w:lvlText w:val="%3."/>
      <w:lvlJc w:val="right"/>
      <w:pPr>
        <w:ind w:left="2160" w:hanging="180"/>
      </w:pPr>
    </w:lvl>
    <w:lvl w:ilvl="3" w:tplc="26437893" w:tentative="1">
      <w:start w:val="1"/>
      <w:numFmt w:val="decimal"/>
      <w:lvlText w:val="%4."/>
      <w:lvlJc w:val="left"/>
      <w:pPr>
        <w:ind w:left="2880" w:hanging="360"/>
      </w:pPr>
    </w:lvl>
    <w:lvl w:ilvl="4" w:tplc="26437893" w:tentative="1">
      <w:start w:val="1"/>
      <w:numFmt w:val="lowerLetter"/>
      <w:lvlText w:val="%5."/>
      <w:lvlJc w:val="left"/>
      <w:pPr>
        <w:ind w:left="3600" w:hanging="360"/>
      </w:pPr>
    </w:lvl>
    <w:lvl w:ilvl="5" w:tplc="26437893" w:tentative="1">
      <w:start w:val="1"/>
      <w:numFmt w:val="lowerRoman"/>
      <w:lvlText w:val="%6."/>
      <w:lvlJc w:val="right"/>
      <w:pPr>
        <w:ind w:left="4320" w:hanging="180"/>
      </w:pPr>
    </w:lvl>
    <w:lvl w:ilvl="6" w:tplc="26437893" w:tentative="1">
      <w:start w:val="1"/>
      <w:numFmt w:val="decimal"/>
      <w:lvlText w:val="%7."/>
      <w:lvlJc w:val="left"/>
      <w:pPr>
        <w:ind w:left="5040" w:hanging="360"/>
      </w:pPr>
    </w:lvl>
    <w:lvl w:ilvl="7" w:tplc="26437893" w:tentative="1">
      <w:start w:val="1"/>
      <w:numFmt w:val="lowerLetter"/>
      <w:lvlText w:val="%8."/>
      <w:lvlJc w:val="left"/>
      <w:pPr>
        <w:ind w:left="5760" w:hanging="360"/>
      </w:pPr>
    </w:lvl>
    <w:lvl w:ilvl="8" w:tplc="2643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4">
    <w:multiLevelType w:val="hybridMultilevel"/>
    <w:lvl w:ilvl="0" w:tplc="23920164">
      <w:start w:val="1"/>
      <w:numFmt w:val="decimal"/>
      <w:lvlText w:val="%1."/>
      <w:lvlJc w:val="left"/>
      <w:pPr>
        <w:ind w:left="720" w:hanging="360"/>
      </w:pPr>
    </w:lvl>
    <w:lvl w:ilvl="1" w:tplc="23920164" w:tentative="1">
      <w:start w:val="1"/>
      <w:numFmt w:val="lowerLetter"/>
      <w:lvlText w:val="%2."/>
      <w:lvlJc w:val="left"/>
      <w:pPr>
        <w:ind w:left="1440" w:hanging="360"/>
      </w:pPr>
    </w:lvl>
    <w:lvl w:ilvl="2" w:tplc="23920164" w:tentative="1">
      <w:start w:val="1"/>
      <w:numFmt w:val="lowerRoman"/>
      <w:lvlText w:val="%3."/>
      <w:lvlJc w:val="right"/>
      <w:pPr>
        <w:ind w:left="2160" w:hanging="180"/>
      </w:pPr>
    </w:lvl>
    <w:lvl w:ilvl="3" w:tplc="23920164" w:tentative="1">
      <w:start w:val="1"/>
      <w:numFmt w:val="decimal"/>
      <w:lvlText w:val="%4."/>
      <w:lvlJc w:val="left"/>
      <w:pPr>
        <w:ind w:left="2880" w:hanging="360"/>
      </w:pPr>
    </w:lvl>
    <w:lvl w:ilvl="4" w:tplc="23920164" w:tentative="1">
      <w:start w:val="1"/>
      <w:numFmt w:val="lowerLetter"/>
      <w:lvlText w:val="%5."/>
      <w:lvlJc w:val="left"/>
      <w:pPr>
        <w:ind w:left="3600" w:hanging="360"/>
      </w:pPr>
    </w:lvl>
    <w:lvl w:ilvl="5" w:tplc="23920164" w:tentative="1">
      <w:start w:val="1"/>
      <w:numFmt w:val="lowerRoman"/>
      <w:lvlText w:val="%6."/>
      <w:lvlJc w:val="right"/>
      <w:pPr>
        <w:ind w:left="4320" w:hanging="180"/>
      </w:pPr>
    </w:lvl>
    <w:lvl w:ilvl="6" w:tplc="23920164" w:tentative="1">
      <w:start w:val="1"/>
      <w:numFmt w:val="decimal"/>
      <w:lvlText w:val="%7."/>
      <w:lvlJc w:val="left"/>
      <w:pPr>
        <w:ind w:left="5040" w:hanging="360"/>
      </w:pPr>
    </w:lvl>
    <w:lvl w:ilvl="7" w:tplc="23920164" w:tentative="1">
      <w:start w:val="1"/>
      <w:numFmt w:val="lowerLetter"/>
      <w:lvlText w:val="%8."/>
      <w:lvlJc w:val="left"/>
      <w:pPr>
        <w:ind w:left="5760" w:hanging="360"/>
      </w:pPr>
    </w:lvl>
    <w:lvl w:ilvl="8" w:tplc="2392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3">
    <w:multiLevelType w:val="hybridMultilevel"/>
    <w:lvl w:ilvl="0" w:tplc="24389853">
      <w:start w:val="1"/>
      <w:numFmt w:val="decimal"/>
      <w:lvlText w:val="%1."/>
      <w:lvlJc w:val="left"/>
      <w:pPr>
        <w:ind w:left="720" w:hanging="360"/>
      </w:pPr>
    </w:lvl>
    <w:lvl w:ilvl="1" w:tplc="24389853" w:tentative="1">
      <w:start w:val="1"/>
      <w:numFmt w:val="lowerLetter"/>
      <w:lvlText w:val="%2."/>
      <w:lvlJc w:val="left"/>
      <w:pPr>
        <w:ind w:left="1440" w:hanging="360"/>
      </w:pPr>
    </w:lvl>
    <w:lvl w:ilvl="2" w:tplc="24389853" w:tentative="1">
      <w:start w:val="1"/>
      <w:numFmt w:val="lowerRoman"/>
      <w:lvlText w:val="%3."/>
      <w:lvlJc w:val="right"/>
      <w:pPr>
        <w:ind w:left="2160" w:hanging="180"/>
      </w:pPr>
    </w:lvl>
    <w:lvl w:ilvl="3" w:tplc="24389853" w:tentative="1">
      <w:start w:val="1"/>
      <w:numFmt w:val="decimal"/>
      <w:lvlText w:val="%4."/>
      <w:lvlJc w:val="left"/>
      <w:pPr>
        <w:ind w:left="2880" w:hanging="360"/>
      </w:pPr>
    </w:lvl>
    <w:lvl w:ilvl="4" w:tplc="24389853" w:tentative="1">
      <w:start w:val="1"/>
      <w:numFmt w:val="lowerLetter"/>
      <w:lvlText w:val="%5."/>
      <w:lvlJc w:val="left"/>
      <w:pPr>
        <w:ind w:left="3600" w:hanging="360"/>
      </w:pPr>
    </w:lvl>
    <w:lvl w:ilvl="5" w:tplc="24389853" w:tentative="1">
      <w:start w:val="1"/>
      <w:numFmt w:val="lowerRoman"/>
      <w:lvlText w:val="%6."/>
      <w:lvlJc w:val="right"/>
      <w:pPr>
        <w:ind w:left="4320" w:hanging="180"/>
      </w:pPr>
    </w:lvl>
    <w:lvl w:ilvl="6" w:tplc="24389853" w:tentative="1">
      <w:start w:val="1"/>
      <w:numFmt w:val="decimal"/>
      <w:lvlText w:val="%7."/>
      <w:lvlJc w:val="left"/>
      <w:pPr>
        <w:ind w:left="5040" w:hanging="360"/>
      </w:pPr>
    </w:lvl>
    <w:lvl w:ilvl="7" w:tplc="24389853" w:tentative="1">
      <w:start w:val="1"/>
      <w:numFmt w:val="lowerLetter"/>
      <w:lvlText w:val="%8."/>
      <w:lvlJc w:val="left"/>
      <w:pPr>
        <w:ind w:left="5760" w:hanging="360"/>
      </w:pPr>
    </w:lvl>
    <w:lvl w:ilvl="8" w:tplc="2438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2">
    <w:multiLevelType w:val="hybridMultilevel"/>
    <w:lvl w:ilvl="0" w:tplc="41701498">
      <w:start w:val="1"/>
      <w:numFmt w:val="decimal"/>
      <w:lvlText w:val="%1."/>
      <w:lvlJc w:val="left"/>
      <w:pPr>
        <w:ind w:left="720" w:hanging="360"/>
      </w:pPr>
    </w:lvl>
    <w:lvl w:ilvl="1" w:tplc="41701498" w:tentative="1">
      <w:start w:val="1"/>
      <w:numFmt w:val="lowerLetter"/>
      <w:lvlText w:val="%2."/>
      <w:lvlJc w:val="left"/>
      <w:pPr>
        <w:ind w:left="1440" w:hanging="360"/>
      </w:pPr>
    </w:lvl>
    <w:lvl w:ilvl="2" w:tplc="41701498" w:tentative="1">
      <w:start w:val="1"/>
      <w:numFmt w:val="lowerRoman"/>
      <w:lvlText w:val="%3."/>
      <w:lvlJc w:val="right"/>
      <w:pPr>
        <w:ind w:left="2160" w:hanging="180"/>
      </w:pPr>
    </w:lvl>
    <w:lvl w:ilvl="3" w:tplc="41701498" w:tentative="1">
      <w:start w:val="1"/>
      <w:numFmt w:val="decimal"/>
      <w:lvlText w:val="%4."/>
      <w:lvlJc w:val="left"/>
      <w:pPr>
        <w:ind w:left="2880" w:hanging="360"/>
      </w:pPr>
    </w:lvl>
    <w:lvl w:ilvl="4" w:tplc="41701498" w:tentative="1">
      <w:start w:val="1"/>
      <w:numFmt w:val="lowerLetter"/>
      <w:lvlText w:val="%5."/>
      <w:lvlJc w:val="left"/>
      <w:pPr>
        <w:ind w:left="3600" w:hanging="360"/>
      </w:pPr>
    </w:lvl>
    <w:lvl w:ilvl="5" w:tplc="41701498" w:tentative="1">
      <w:start w:val="1"/>
      <w:numFmt w:val="lowerRoman"/>
      <w:lvlText w:val="%6."/>
      <w:lvlJc w:val="right"/>
      <w:pPr>
        <w:ind w:left="4320" w:hanging="180"/>
      </w:pPr>
    </w:lvl>
    <w:lvl w:ilvl="6" w:tplc="41701498" w:tentative="1">
      <w:start w:val="1"/>
      <w:numFmt w:val="decimal"/>
      <w:lvlText w:val="%7."/>
      <w:lvlJc w:val="left"/>
      <w:pPr>
        <w:ind w:left="5040" w:hanging="360"/>
      </w:pPr>
    </w:lvl>
    <w:lvl w:ilvl="7" w:tplc="41701498" w:tentative="1">
      <w:start w:val="1"/>
      <w:numFmt w:val="lowerLetter"/>
      <w:lvlText w:val="%8."/>
      <w:lvlJc w:val="left"/>
      <w:pPr>
        <w:ind w:left="5760" w:hanging="360"/>
      </w:pPr>
    </w:lvl>
    <w:lvl w:ilvl="8" w:tplc="4170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1">
    <w:multiLevelType w:val="hybridMultilevel"/>
    <w:lvl w:ilvl="0" w:tplc="76708913">
      <w:start w:val="1"/>
      <w:numFmt w:val="decimal"/>
      <w:lvlText w:val="%1."/>
      <w:lvlJc w:val="left"/>
      <w:pPr>
        <w:ind w:left="720" w:hanging="360"/>
      </w:pPr>
    </w:lvl>
    <w:lvl w:ilvl="1" w:tplc="76708913" w:tentative="1">
      <w:start w:val="1"/>
      <w:numFmt w:val="lowerLetter"/>
      <w:lvlText w:val="%2."/>
      <w:lvlJc w:val="left"/>
      <w:pPr>
        <w:ind w:left="1440" w:hanging="360"/>
      </w:pPr>
    </w:lvl>
    <w:lvl w:ilvl="2" w:tplc="76708913" w:tentative="1">
      <w:start w:val="1"/>
      <w:numFmt w:val="lowerRoman"/>
      <w:lvlText w:val="%3."/>
      <w:lvlJc w:val="right"/>
      <w:pPr>
        <w:ind w:left="2160" w:hanging="180"/>
      </w:pPr>
    </w:lvl>
    <w:lvl w:ilvl="3" w:tplc="76708913" w:tentative="1">
      <w:start w:val="1"/>
      <w:numFmt w:val="decimal"/>
      <w:lvlText w:val="%4."/>
      <w:lvlJc w:val="left"/>
      <w:pPr>
        <w:ind w:left="2880" w:hanging="360"/>
      </w:pPr>
    </w:lvl>
    <w:lvl w:ilvl="4" w:tplc="76708913" w:tentative="1">
      <w:start w:val="1"/>
      <w:numFmt w:val="lowerLetter"/>
      <w:lvlText w:val="%5."/>
      <w:lvlJc w:val="left"/>
      <w:pPr>
        <w:ind w:left="3600" w:hanging="360"/>
      </w:pPr>
    </w:lvl>
    <w:lvl w:ilvl="5" w:tplc="76708913" w:tentative="1">
      <w:start w:val="1"/>
      <w:numFmt w:val="lowerRoman"/>
      <w:lvlText w:val="%6."/>
      <w:lvlJc w:val="right"/>
      <w:pPr>
        <w:ind w:left="4320" w:hanging="180"/>
      </w:pPr>
    </w:lvl>
    <w:lvl w:ilvl="6" w:tplc="76708913" w:tentative="1">
      <w:start w:val="1"/>
      <w:numFmt w:val="decimal"/>
      <w:lvlText w:val="%7."/>
      <w:lvlJc w:val="left"/>
      <w:pPr>
        <w:ind w:left="5040" w:hanging="360"/>
      </w:pPr>
    </w:lvl>
    <w:lvl w:ilvl="7" w:tplc="76708913" w:tentative="1">
      <w:start w:val="1"/>
      <w:numFmt w:val="lowerLetter"/>
      <w:lvlText w:val="%8."/>
      <w:lvlJc w:val="left"/>
      <w:pPr>
        <w:ind w:left="5760" w:hanging="360"/>
      </w:pPr>
    </w:lvl>
    <w:lvl w:ilvl="8" w:tplc="7670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80">
    <w:multiLevelType w:val="hybridMultilevel"/>
    <w:lvl w:ilvl="0" w:tplc="74923710">
      <w:start w:val="1"/>
      <w:numFmt w:val="decimal"/>
      <w:lvlText w:val="%1."/>
      <w:lvlJc w:val="left"/>
      <w:pPr>
        <w:ind w:left="720" w:hanging="360"/>
      </w:pPr>
    </w:lvl>
    <w:lvl w:ilvl="1" w:tplc="74923710" w:tentative="1">
      <w:start w:val="1"/>
      <w:numFmt w:val="lowerLetter"/>
      <w:lvlText w:val="%2."/>
      <w:lvlJc w:val="left"/>
      <w:pPr>
        <w:ind w:left="1440" w:hanging="360"/>
      </w:pPr>
    </w:lvl>
    <w:lvl w:ilvl="2" w:tplc="74923710" w:tentative="1">
      <w:start w:val="1"/>
      <w:numFmt w:val="lowerRoman"/>
      <w:lvlText w:val="%3."/>
      <w:lvlJc w:val="right"/>
      <w:pPr>
        <w:ind w:left="2160" w:hanging="180"/>
      </w:pPr>
    </w:lvl>
    <w:lvl w:ilvl="3" w:tplc="74923710" w:tentative="1">
      <w:start w:val="1"/>
      <w:numFmt w:val="decimal"/>
      <w:lvlText w:val="%4."/>
      <w:lvlJc w:val="left"/>
      <w:pPr>
        <w:ind w:left="2880" w:hanging="360"/>
      </w:pPr>
    </w:lvl>
    <w:lvl w:ilvl="4" w:tplc="74923710" w:tentative="1">
      <w:start w:val="1"/>
      <w:numFmt w:val="lowerLetter"/>
      <w:lvlText w:val="%5."/>
      <w:lvlJc w:val="left"/>
      <w:pPr>
        <w:ind w:left="3600" w:hanging="360"/>
      </w:pPr>
    </w:lvl>
    <w:lvl w:ilvl="5" w:tplc="74923710" w:tentative="1">
      <w:start w:val="1"/>
      <w:numFmt w:val="lowerRoman"/>
      <w:lvlText w:val="%6."/>
      <w:lvlJc w:val="right"/>
      <w:pPr>
        <w:ind w:left="4320" w:hanging="180"/>
      </w:pPr>
    </w:lvl>
    <w:lvl w:ilvl="6" w:tplc="74923710" w:tentative="1">
      <w:start w:val="1"/>
      <w:numFmt w:val="decimal"/>
      <w:lvlText w:val="%7."/>
      <w:lvlJc w:val="left"/>
      <w:pPr>
        <w:ind w:left="5040" w:hanging="360"/>
      </w:pPr>
    </w:lvl>
    <w:lvl w:ilvl="7" w:tplc="74923710" w:tentative="1">
      <w:start w:val="1"/>
      <w:numFmt w:val="lowerLetter"/>
      <w:lvlText w:val="%8."/>
      <w:lvlJc w:val="left"/>
      <w:pPr>
        <w:ind w:left="5760" w:hanging="360"/>
      </w:pPr>
    </w:lvl>
    <w:lvl w:ilvl="8" w:tplc="7492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9">
    <w:multiLevelType w:val="hybridMultilevel"/>
    <w:lvl w:ilvl="0" w:tplc="42436506">
      <w:start w:val="1"/>
      <w:numFmt w:val="decimal"/>
      <w:lvlText w:val="%1."/>
      <w:lvlJc w:val="left"/>
      <w:pPr>
        <w:ind w:left="720" w:hanging="360"/>
      </w:pPr>
    </w:lvl>
    <w:lvl w:ilvl="1" w:tplc="42436506" w:tentative="1">
      <w:start w:val="1"/>
      <w:numFmt w:val="lowerLetter"/>
      <w:lvlText w:val="%2."/>
      <w:lvlJc w:val="left"/>
      <w:pPr>
        <w:ind w:left="1440" w:hanging="360"/>
      </w:pPr>
    </w:lvl>
    <w:lvl w:ilvl="2" w:tplc="42436506" w:tentative="1">
      <w:start w:val="1"/>
      <w:numFmt w:val="lowerRoman"/>
      <w:lvlText w:val="%3."/>
      <w:lvlJc w:val="right"/>
      <w:pPr>
        <w:ind w:left="2160" w:hanging="180"/>
      </w:pPr>
    </w:lvl>
    <w:lvl w:ilvl="3" w:tplc="42436506" w:tentative="1">
      <w:start w:val="1"/>
      <w:numFmt w:val="decimal"/>
      <w:lvlText w:val="%4."/>
      <w:lvlJc w:val="left"/>
      <w:pPr>
        <w:ind w:left="2880" w:hanging="360"/>
      </w:pPr>
    </w:lvl>
    <w:lvl w:ilvl="4" w:tplc="42436506" w:tentative="1">
      <w:start w:val="1"/>
      <w:numFmt w:val="lowerLetter"/>
      <w:lvlText w:val="%5."/>
      <w:lvlJc w:val="left"/>
      <w:pPr>
        <w:ind w:left="3600" w:hanging="360"/>
      </w:pPr>
    </w:lvl>
    <w:lvl w:ilvl="5" w:tplc="42436506" w:tentative="1">
      <w:start w:val="1"/>
      <w:numFmt w:val="lowerRoman"/>
      <w:lvlText w:val="%6."/>
      <w:lvlJc w:val="right"/>
      <w:pPr>
        <w:ind w:left="4320" w:hanging="180"/>
      </w:pPr>
    </w:lvl>
    <w:lvl w:ilvl="6" w:tplc="42436506" w:tentative="1">
      <w:start w:val="1"/>
      <w:numFmt w:val="decimal"/>
      <w:lvlText w:val="%7."/>
      <w:lvlJc w:val="left"/>
      <w:pPr>
        <w:ind w:left="5040" w:hanging="360"/>
      </w:pPr>
    </w:lvl>
    <w:lvl w:ilvl="7" w:tplc="42436506" w:tentative="1">
      <w:start w:val="1"/>
      <w:numFmt w:val="lowerLetter"/>
      <w:lvlText w:val="%8."/>
      <w:lvlJc w:val="left"/>
      <w:pPr>
        <w:ind w:left="5760" w:hanging="360"/>
      </w:pPr>
    </w:lvl>
    <w:lvl w:ilvl="8" w:tplc="4243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8">
    <w:multiLevelType w:val="hybridMultilevel"/>
    <w:lvl w:ilvl="0" w:tplc="58375810">
      <w:start w:val="1"/>
      <w:numFmt w:val="decimal"/>
      <w:lvlText w:val="%1."/>
      <w:lvlJc w:val="left"/>
      <w:pPr>
        <w:ind w:left="720" w:hanging="360"/>
      </w:pPr>
    </w:lvl>
    <w:lvl w:ilvl="1" w:tplc="58375810" w:tentative="1">
      <w:start w:val="1"/>
      <w:numFmt w:val="lowerLetter"/>
      <w:lvlText w:val="%2."/>
      <w:lvlJc w:val="left"/>
      <w:pPr>
        <w:ind w:left="1440" w:hanging="360"/>
      </w:pPr>
    </w:lvl>
    <w:lvl w:ilvl="2" w:tplc="58375810" w:tentative="1">
      <w:start w:val="1"/>
      <w:numFmt w:val="lowerRoman"/>
      <w:lvlText w:val="%3."/>
      <w:lvlJc w:val="right"/>
      <w:pPr>
        <w:ind w:left="2160" w:hanging="180"/>
      </w:pPr>
    </w:lvl>
    <w:lvl w:ilvl="3" w:tplc="58375810" w:tentative="1">
      <w:start w:val="1"/>
      <w:numFmt w:val="decimal"/>
      <w:lvlText w:val="%4."/>
      <w:lvlJc w:val="left"/>
      <w:pPr>
        <w:ind w:left="2880" w:hanging="360"/>
      </w:pPr>
    </w:lvl>
    <w:lvl w:ilvl="4" w:tplc="58375810" w:tentative="1">
      <w:start w:val="1"/>
      <w:numFmt w:val="lowerLetter"/>
      <w:lvlText w:val="%5."/>
      <w:lvlJc w:val="left"/>
      <w:pPr>
        <w:ind w:left="3600" w:hanging="360"/>
      </w:pPr>
    </w:lvl>
    <w:lvl w:ilvl="5" w:tplc="58375810" w:tentative="1">
      <w:start w:val="1"/>
      <w:numFmt w:val="lowerRoman"/>
      <w:lvlText w:val="%6."/>
      <w:lvlJc w:val="right"/>
      <w:pPr>
        <w:ind w:left="4320" w:hanging="180"/>
      </w:pPr>
    </w:lvl>
    <w:lvl w:ilvl="6" w:tplc="58375810" w:tentative="1">
      <w:start w:val="1"/>
      <w:numFmt w:val="decimal"/>
      <w:lvlText w:val="%7."/>
      <w:lvlJc w:val="left"/>
      <w:pPr>
        <w:ind w:left="5040" w:hanging="360"/>
      </w:pPr>
    </w:lvl>
    <w:lvl w:ilvl="7" w:tplc="58375810" w:tentative="1">
      <w:start w:val="1"/>
      <w:numFmt w:val="lowerLetter"/>
      <w:lvlText w:val="%8."/>
      <w:lvlJc w:val="left"/>
      <w:pPr>
        <w:ind w:left="5760" w:hanging="360"/>
      </w:pPr>
    </w:lvl>
    <w:lvl w:ilvl="8" w:tplc="5837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7">
    <w:multiLevelType w:val="hybridMultilevel"/>
    <w:lvl w:ilvl="0" w:tplc="75136701">
      <w:start w:val="1"/>
      <w:numFmt w:val="decimal"/>
      <w:lvlText w:val="%1."/>
      <w:lvlJc w:val="left"/>
      <w:pPr>
        <w:ind w:left="720" w:hanging="360"/>
      </w:pPr>
    </w:lvl>
    <w:lvl w:ilvl="1" w:tplc="75136701" w:tentative="1">
      <w:start w:val="1"/>
      <w:numFmt w:val="lowerLetter"/>
      <w:lvlText w:val="%2."/>
      <w:lvlJc w:val="left"/>
      <w:pPr>
        <w:ind w:left="1440" w:hanging="360"/>
      </w:pPr>
    </w:lvl>
    <w:lvl w:ilvl="2" w:tplc="75136701" w:tentative="1">
      <w:start w:val="1"/>
      <w:numFmt w:val="lowerRoman"/>
      <w:lvlText w:val="%3."/>
      <w:lvlJc w:val="right"/>
      <w:pPr>
        <w:ind w:left="2160" w:hanging="180"/>
      </w:pPr>
    </w:lvl>
    <w:lvl w:ilvl="3" w:tplc="75136701" w:tentative="1">
      <w:start w:val="1"/>
      <w:numFmt w:val="decimal"/>
      <w:lvlText w:val="%4."/>
      <w:lvlJc w:val="left"/>
      <w:pPr>
        <w:ind w:left="2880" w:hanging="360"/>
      </w:pPr>
    </w:lvl>
    <w:lvl w:ilvl="4" w:tplc="75136701" w:tentative="1">
      <w:start w:val="1"/>
      <w:numFmt w:val="lowerLetter"/>
      <w:lvlText w:val="%5."/>
      <w:lvlJc w:val="left"/>
      <w:pPr>
        <w:ind w:left="3600" w:hanging="360"/>
      </w:pPr>
    </w:lvl>
    <w:lvl w:ilvl="5" w:tplc="75136701" w:tentative="1">
      <w:start w:val="1"/>
      <w:numFmt w:val="lowerRoman"/>
      <w:lvlText w:val="%6."/>
      <w:lvlJc w:val="right"/>
      <w:pPr>
        <w:ind w:left="4320" w:hanging="180"/>
      </w:pPr>
    </w:lvl>
    <w:lvl w:ilvl="6" w:tplc="75136701" w:tentative="1">
      <w:start w:val="1"/>
      <w:numFmt w:val="decimal"/>
      <w:lvlText w:val="%7."/>
      <w:lvlJc w:val="left"/>
      <w:pPr>
        <w:ind w:left="5040" w:hanging="360"/>
      </w:pPr>
    </w:lvl>
    <w:lvl w:ilvl="7" w:tplc="75136701" w:tentative="1">
      <w:start w:val="1"/>
      <w:numFmt w:val="lowerLetter"/>
      <w:lvlText w:val="%8."/>
      <w:lvlJc w:val="left"/>
      <w:pPr>
        <w:ind w:left="5760" w:hanging="360"/>
      </w:pPr>
    </w:lvl>
    <w:lvl w:ilvl="8" w:tplc="7513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6">
    <w:multiLevelType w:val="hybridMultilevel"/>
    <w:lvl w:ilvl="0" w:tplc="64713549">
      <w:start w:val="1"/>
      <w:numFmt w:val="decimal"/>
      <w:lvlText w:val="%1."/>
      <w:lvlJc w:val="left"/>
      <w:pPr>
        <w:ind w:left="720" w:hanging="360"/>
      </w:pPr>
    </w:lvl>
    <w:lvl w:ilvl="1" w:tplc="64713549" w:tentative="1">
      <w:start w:val="1"/>
      <w:numFmt w:val="lowerLetter"/>
      <w:lvlText w:val="%2."/>
      <w:lvlJc w:val="left"/>
      <w:pPr>
        <w:ind w:left="1440" w:hanging="360"/>
      </w:pPr>
    </w:lvl>
    <w:lvl w:ilvl="2" w:tplc="64713549" w:tentative="1">
      <w:start w:val="1"/>
      <w:numFmt w:val="lowerRoman"/>
      <w:lvlText w:val="%3."/>
      <w:lvlJc w:val="right"/>
      <w:pPr>
        <w:ind w:left="2160" w:hanging="180"/>
      </w:pPr>
    </w:lvl>
    <w:lvl w:ilvl="3" w:tplc="64713549" w:tentative="1">
      <w:start w:val="1"/>
      <w:numFmt w:val="decimal"/>
      <w:lvlText w:val="%4."/>
      <w:lvlJc w:val="left"/>
      <w:pPr>
        <w:ind w:left="2880" w:hanging="360"/>
      </w:pPr>
    </w:lvl>
    <w:lvl w:ilvl="4" w:tplc="64713549" w:tentative="1">
      <w:start w:val="1"/>
      <w:numFmt w:val="lowerLetter"/>
      <w:lvlText w:val="%5."/>
      <w:lvlJc w:val="left"/>
      <w:pPr>
        <w:ind w:left="3600" w:hanging="360"/>
      </w:pPr>
    </w:lvl>
    <w:lvl w:ilvl="5" w:tplc="64713549" w:tentative="1">
      <w:start w:val="1"/>
      <w:numFmt w:val="lowerRoman"/>
      <w:lvlText w:val="%6."/>
      <w:lvlJc w:val="right"/>
      <w:pPr>
        <w:ind w:left="4320" w:hanging="180"/>
      </w:pPr>
    </w:lvl>
    <w:lvl w:ilvl="6" w:tplc="64713549" w:tentative="1">
      <w:start w:val="1"/>
      <w:numFmt w:val="decimal"/>
      <w:lvlText w:val="%7."/>
      <w:lvlJc w:val="left"/>
      <w:pPr>
        <w:ind w:left="5040" w:hanging="360"/>
      </w:pPr>
    </w:lvl>
    <w:lvl w:ilvl="7" w:tplc="64713549" w:tentative="1">
      <w:start w:val="1"/>
      <w:numFmt w:val="lowerLetter"/>
      <w:lvlText w:val="%8."/>
      <w:lvlJc w:val="left"/>
      <w:pPr>
        <w:ind w:left="5760" w:hanging="360"/>
      </w:pPr>
    </w:lvl>
    <w:lvl w:ilvl="8" w:tplc="64713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5">
    <w:multiLevelType w:val="hybridMultilevel"/>
    <w:lvl w:ilvl="0" w:tplc="57959206">
      <w:start w:val="1"/>
      <w:numFmt w:val="decimal"/>
      <w:lvlText w:val="%1."/>
      <w:lvlJc w:val="left"/>
      <w:pPr>
        <w:ind w:left="720" w:hanging="360"/>
      </w:pPr>
    </w:lvl>
    <w:lvl w:ilvl="1" w:tplc="57959206" w:tentative="1">
      <w:start w:val="1"/>
      <w:numFmt w:val="lowerLetter"/>
      <w:lvlText w:val="%2."/>
      <w:lvlJc w:val="left"/>
      <w:pPr>
        <w:ind w:left="1440" w:hanging="360"/>
      </w:pPr>
    </w:lvl>
    <w:lvl w:ilvl="2" w:tplc="57959206" w:tentative="1">
      <w:start w:val="1"/>
      <w:numFmt w:val="lowerRoman"/>
      <w:lvlText w:val="%3."/>
      <w:lvlJc w:val="right"/>
      <w:pPr>
        <w:ind w:left="2160" w:hanging="180"/>
      </w:pPr>
    </w:lvl>
    <w:lvl w:ilvl="3" w:tplc="57959206" w:tentative="1">
      <w:start w:val="1"/>
      <w:numFmt w:val="decimal"/>
      <w:lvlText w:val="%4."/>
      <w:lvlJc w:val="left"/>
      <w:pPr>
        <w:ind w:left="2880" w:hanging="360"/>
      </w:pPr>
    </w:lvl>
    <w:lvl w:ilvl="4" w:tplc="57959206" w:tentative="1">
      <w:start w:val="1"/>
      <w:numFmt w:val="lowerLetter"/>
      <w:lvlText w:val="%5."/>
      <w:lvlJc w:val="left"/>
      <w:pPr>
        <w:ind w:left="3600" w:hanging="360"/>
      </w:pPr>
    </w:lvl>
    <w:lvl w:ilvl="5" w:tplc="57959206" w:tentative="1">
      <w:start w:val="1"/>
      <w:numFmt w:val="lowerRoman"/>
      <w:lvlText w:val="%6."/>
      <w:lvlJc w:val="right"/>
      <w:pPr>
        <w:ind w:left="4320" w:hanging="180"/>
      </w:pPr>
    </w:lvl>
    <w:lvl w:ilvl="6" w:tplc="57959206" w:tentative="1">
      <w:start w:val="1"/>
      <w:numFmt w:val="decimal"/>
      <w:lvlText w:val="%7."/>
      <w:lvlJc w:val="left"/>
      <w:pPr>
        <w:ind w:left="5040" w:hanging="360"/>
      </w:pPr>
    </w:lvl>
    <w:lvl w:ilvl="7" w:tplc="57959206" w:tentative="1">
      <w:start w:val="1"/>
      <w:numFmt w:val="lowerLetter"/>
      <w:lvlText w:val="%8."/>
      <w:lvlJc w:val="left"/>
      <w:pPr>
        <w:ind w:left="5760" w:hanging="360"/>
      </w:pPr>
    </w:lvl>
    <w:lvl w:ilvl="8" w:tplc="5795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4">
    <w:multiLevelType w:val="hybridMultilevel"/>
    <w:lvl w:ilvl="0" w:tplc="60657354">
      <w:start w:val="1"/>
      <w:numFmt w:val="decimal"/>
      <w:lvlText w:val="%1."/>
      <w:lvlJc w:val="left"/>
      <w:pPr>
        <w:ind w:left="720" w:hanging="360"/>
      </w:pPr>
    </w:lvl>
    <w:lvl w:ilvl="1" w:tplc="60657354" w:tentative="1">
      <w:start w:val="1"/>
      <w:numFmt w:val="lowerLetter"/>
      <w:lvlText w:val="%2."/>
      <w:lvlJc w:val="left"/>
      <w:pPr>
        <w:ind w:left="1440" w:hanging="360"/>
      </w:pPr>
    </w:lvl>
    <w:lvl w:ilvl="2" w:tplc="60657354" w:tentative="1">
      <w:start w:val="1"/>
      <w:numFmt w:val="lowerRoman"/>
      <w:lvlText w:val="%3."/>
      <w:lvlJc w:val="right"/>
      <w:pPr>
        <w:ind w:left="2160" w:hanging="180"/>
      </w:pPr>
    </w:lvl>
    <w:lvl w:ilvl="3" w:tplc="60657354" w:tentative="1">
      <w:start w:val="1"/>
      <w:numFmt w:val="decimal"/>
      <w:lvlText w:val="%4."/>
      <w:lvlJc w:val="left"/>
      <w:pPr>
        <w:ind w:left="2880" w:hanging="360"/>
      </w:pPr>
    </w:lvl>
    <w:lvl w:ilvl="4" w:tplc="60657354" w:tentative="1">
      <w:start w:val="1"/>
      <w:numFmt w:val="lowerLetter"/>
      <w:lvlText w:val="%5."/>
      <w:lvlJc w:val="left"/>
      <w:pPr>
        <w:ind w:left="3600" w:hanging="360"/>
      </w:pPr>
    </w:lvl>
    <w:lvl w:ilvl="5" w:tplc="60657354" w:tentative="1">
      <w:start w:val="1"/>
      <w:numFmt w:val="lowerRoman"/>
      <w:lvlText w:val="%6."/>
      <w:lvlJc w:val="right"/>
      <w:pPr>
        <w:ind w:left="4320" w:hanging="180"/>
      </w:pPr>
    </w:lvl>
    <w:lvl w:ilvl="6" w:tplc="60657354" w:tentative="1">
      <w:start w:val="1"/>
      <w:numFmt w:val="decimal"/>
      <w:lvlText w:val="%7."/>
      <w:lvlJc w:val="left"/>
      <w:pPr>
        <w:ind w:left="5040" w:hanging="360"/>
      </w:pPr>
    </w:lvl>
    <w:lvl w:ilvl="7" w:tplc="60657354" w:tentative="1">
      <w:start w:val="1"/>
      <w:numFmt w:val="lowerLetter"/>
      <w:lvlText w:val="%8."/>
      <w:lvlJc w:val="left"/>
      <w:pPr>
        <w:ind w:left="5760" w:hanging="360"/>
      </w:pPr>
    </w:lvl>
    <w:lvl w:ilvl="8" w:tplc="60657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3">
    <w:multiLevelType w:val="hybridMultilevel"/>
    <w:lvl w:ilvl="0" w:tplc="73138593">
      <w:start w:val="1"/>
      <w:numFmt w:val="decimal"/>
      <w:lvlText w:val="%1."/>
      <w:lvlJc w:val="left"/>
      <w:pPr>
        <w:ind w:left="720" w:hanging="360"/>
      </w:pPr>
    </w:lvl>
    <w:lvl w:ilvl="1" w:tplc="73138593" w:tentative="1">
      <w:start w:val="1"/>
      <w:numFmt w:val="lowerLetter"/>
      <w:lvlText w:val="%2."/>
      <w:lvlJc w:val="left"/>
      <w:pPr>
        <w:ind w:left="1440" w:hanging="360"/>
      </w:pPr>
    </w:lvl>
    <w:lvl w:ilvl="2" w:tplc="73138593" w:tentative="1">
      <w:start w:val="1"/>
      <w:numFmt w:val="lowerRoman"/>
      <w:lvlText w:val="%3."/>
      <w:lvlJc w:val="right"/>
      <w:pPr>
        <w:ind w:left="2160" w:hanging="180"/>
      </w:pPr>
    </w:lvl>
    <w:lvl w:ilvl="3" w:tplc="73138593" w:tentative="1">
      <w:start w:val="1"/>
      <w:numFmt w:val="decimal"/>
      <w:lvlText w:val="%4."/>
      <w:lvlJc w:val="left"/>
      <w:pPr>
        <w:ind w:left="2880" w:hanging="360"/>
      </w:pPr>
    </w:lvl>
    <w:lvl w:ilvl="4" w:tplc="73138593" w:tentative="1">
      <w:start w:val="1"/>
      <w:numFmt w:val="lowerLetter"/>
      <w:lvlText w:val="%5."/>
      <w:lvlJc w:val="left"/>
      <w:pPr>
        <w:ind w:left="3600" w:hanging="360"/>
      </w:pPr>
    </w:lvl>
    <w:lvl w:ilvl="5" w:tplc="73138593" w:tentative="1">
      <w:start w:val="1"/>
      <w:numFmt w:val="lowerRoman"/>
      <w:lvlText w:val="%6."/>
      <w:lvlJc w:val="right"/>
      <w:pPr>
        <w:ind w:left="4320" w:hanging="180"/>
      </w:pPr>
    </w:lvl>
    <w:lvl w:ilvl="6" w:tplc="73138593" w:tentative="1">
      <w:start w:val="1"/>
      <w:numFmt w:val="decimal"/>
      <w:lvlText w:val="%7."/>
      <w:lvlJc w:val="left"/>
      <w:pPr>
        <w:ind w:left="5040" w:hanging="360"/>
      </w:pPr>
    </w:lvl>
    <w:lvl w:ilvl="7" w:tplc="73138593" w:tentative="1">
      <w:start w:val="1"/>
      <w:numFmt w:val="lowerLetter"/>
      <w:lvlText w:val="%8."/>
      <w:lvlJc w:val="left"/>
      <w:pPr>
        <w:ind w:left="5760" w:hanging="360"/>
      </w:pPr>
    </w:lvl>
    <w:lvl w:ilvl="8" w:tplc="7313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2">
    <w:multiLevelType w:val="hybridMultilevel"/>
    <w:lvl w:ilvl="0" w:tplc="76564734">
      <w:start w:val="1"/>
      <w:numFmt w:val="decimal"/>
      <w:lvlText w:val="%1."/>
      <w:lvlJc w:val="left"/>
      <w:pPr>
        <w:ind w:left="720" w:hanging="360"/>
      </w:pPr>
    </w:lvl>
    <w:lvl w:ilvl="1" w:tplc="76564734" w:tentative="1">
      <w:start w:val="1"/>
      <w:numFmt w:val="lowerLetter"/>
      <w:lvlText w:val="%2."/>
      <w:lvlJc w:val="left"/>
      <w:pPr>
        <w:ind w:left="1440" w:hanging="360"/>
      </w:pPr>
    </w:lvl>
    <w:lvl w:ilvl="2" w:tplc="76564734" w:tentative="1">
      <w:start w:val="1"/>
      <w:numFmt w:val="lowerRoman"/>
      <w:lvlText w:val="%3."/>
      <w:lvlJc w:val="right"/>
      <w:pPr>
        <w:ind w:left="2160" w:hanging="180"/>
      </w:pPr>
    </w:lvl>
    <w:lvl w:ilvl="3" w:tplc="76564734" w:tentative="1">
      <w:start w:val="1"/>
      <w:numFmt w:val="decimal"/>
      <w:lvlText w:val="%4."/>
      <w:lvlJc w:val="left"/>
      <w:pPr>
        <w:ind w:left="2880" w:hanging="360"/>
      </w:pPr>
    </w:lvl>
    <w:lvl w:ilvl="4" w:tplc="76564734" w:tentative="1">
      <w:start w:val="1"/>
      <w:numFmt w:val="lowerLetter"/>
      <w:lvlText w:val="%5."/>
      <w:lvlJc w:val="left"/>
      <w:pPr>
        <w:ind w:left="3600" w:hanging="360"/>
      </w:pPr>
    </w:lvl>
    <w:lvl w:ilvl="5" w:tplc="76564734" w:tentative="1">
      <w:start w:val="1"/>
      <w:numFmt w:val="lowerRoman"/>
      <w:lvlText w:val="%6."/>
      <w:lvlJc w:val="right"/>
      <w:pPr>
        <w:ind w:left="4320" w:hanging="180"/>
      </w:pPr>
    </w:lvl>
    <w:lvl w:ilvl="6" w:tplc="76564734" w:tentative="1">
      <w:start w:val="1"/>
      <w:numFmt w:val="decimal"/>
      <w:lvlText w:val="%7."/>
      <w:lvlJc w:val="left"/>
      <w:pPr>
        <w:ind w:left="5040" w:hanging="360"/>
      </w:pPr>
    </w:lvl>
    <w:lvl w:ilvl="7" w:tplc="76564734" w:tentative="1">
      <w:start w:val="1"/>
      <w:numFmt w:val="lowerLetter"/>
      <w:lvlText w:val="%8."/>
      <w:lvlJc w:val="left"/>
      <w:pPr>
        <w:ind w:left="5760" w:hanging="360"/>
      </w:pPr>
    </w:lvl>
    <w:lvl w:ilvl="8" w:tplc="7656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1">
    <w:multiLevelType w:val="hybridMultilevel"/>
    <w:lvl w:ilvl="0" w:tplc="12127626">
      <w:start w:val="1"/>
      <w:numFmt w:val="decimal"/>
      <w:lvlText w:val="%1."/>
      <w:lvlJc w:val="left"/>
      <w:pPr>
        <w:ind w:left="720" w:hanging="360"/>
      </w:pPr>
    </w:lvl>
    <w:lvl w:ilvl="1" w:tplc="12127626" w:tentative="1">
      <w:start w:val="1"/>
      <w:numFmt w:val="lowerLetter"/>
      <w:lvlText w:val="%2."/>
      <w:lvlJc w:val="left"/>
      <w:pPr>
        <w:ind w:left="1440" w:hanging="360"/>
      </w:pPr>
    </w:lvl>
    <w:lvl w:ilvl="2" w:tplc="12127626" w:tentative="1">
      <w:start w:val="1"/>
      <w:numFmt w:val="lowerRoman"/>
      <w:lvlText w:val="%3."/>
      <w:lvlJc w:val="right"/>
      <w:pPr>
        <w:ind w:left="2160" w:hanging="180"/>
      </w:pPr>
    </w:lvl>
    <w:lvl w:ilvl="3" w:tplc="12127626" w:tentative="1">
      <w:start w:val="1"/>
      <w:numFmt w:val="decimal"/>
      <w:lvlText w:val="%4."/>
      <w:lvlJc w:val="left"/>
      <w:pPr>
        <w:ind w:left="2880" w:hanging="360"/>
      </w:pPr>
    </w:lvl>
    <w:lvl w:ilvl="4" w:tplc="12127626" w:tentative="1">
      <w:start w:val="1"/>
      <w:numFmt w:val="lowerLetter"/>
      <w:lvlText w:val="%5."/>
      <w:lvlJc w:val="left"/>
      <w:pPr>
        <w:ind w:left="3600" w:hanging="360"/>
      </w:pPr>
    </w:lvl>
    <w:lvl w:ilvl="5" w:tplc="12127626" w:tentative="1">
      <w:start w:val="1"/>
      <w:numFmt w:val="lowerRoman"/>
      <w:lvlText w:val="%6."/>
      <w:lvlJc w:val="right"/>
      <w:pPr>
        <w:ind w:left="4320" w:hanging="180"/>
      </w:pPr>
    </w:lvl>
    <w:lvl w:ilvl="6" w:tplc="12127626" w:tentative="1">
      <w:start w:val="1"/>
      <w:numFmt w:val="decimal"/>
      <w:lvlText w:val="%7."/>
      <w:lvlJc w:val="left"/>
      <w:pPr>
        <w:ind w:left="5040" w:hanging="360"/>
      </w:pPr>
    </w:lvl>
    <w:lvl w:ilvl="7" w:tplc="12127626" w:tentative="1">
      <w:start w:val="1"/>
      <w:numFmt w:val="lowerLetter"/>
      <w:lvlText w:val="%8."/>
      <w:lvlJc w:val="left"/>
      <w:pPr>
        <w:ind w:left="5760" w:hanging="360"/>
      </w:pPr>
    </w:lvl>
    <w:lvl w:ilvl="8" w:tplc="12127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70">
    <w:multiLevelType w:val="hybridMultilevel"/>
    <w:lvl w:ilvl="0" w:tplc="17384744">
      <w:start w:val="1"/>
      <w:numFmt w:val="decimal"/>
      <w:lvlText w:val="%1."/>
      <w:lvlJc w:val="left"/>
      <w:pPr>
        <w:ind w:left="720" w:hanging="360"/>
      </w:pPr>
    </w:lvl>
    <w:lvl w:ilvl="1" w:tplc="17384744" w:tentative="1">
      <w:start w:val="1"/>
      <w:numFmt w:val="lowerLetter"/>
      <w:lvlText w:val="%2."/>
      <w:lvlJc w:val="left"/>
      <w:pPr>
        <w:ind w:left="1440" w:hanging="360"/>
      </w:pPr>
    </w:lvl>
    <w:lvl w:ilvl="2" w:tplc="17384744" w:tentative="1">
      <w:start w:val="1"/>
      <w:numFmt w:val="lowerRoman"/>
      <w:lvlText w:val="%3."/>
      <w:lvlJc w:val="right"/>
      <w:pPr>
        <w:ind w:left="2160" w:hanging="180"/>
      </w:pPr>
    </w:lvl>
    <w:lvl w:ilvl="3" w:tplc="17384744" w:tentative="1">
      <w:start w:val="1"/>
      <w:numFmt w:val="decimal"/>
      <w:lvlText w:val="%4."/>
      <w:lvlJc w:val="left"/>
      <w:pPr>
        <w:ind w:left="2880" w:hanging="360"/>
      </w:pPr>
    </w:lvl>
    <w:lvl w:ilvl="4" w:tplc="17384744" w:tentative="1">
      <w:start w:val="1"/>
      <w:numFmt w:val="lowerLetter"/>
      <w:lvlText w:val="%5."/>
      <w:lvlJc w:val="left"/>
      <w:pPr>
        <w:ind w:left="3600" w:hanging="360"/>
      </w:pPr>
    </w:lvl>
    <w:lvl w:ilvl="5" w:tplc="17384744" w:tentative="1">
      <w:start w:val="1"/>
      <w:numFmt w:val="lowerRoman"/>
      <w:lvlText w:val="%6."/>
      <w:lvlJc w:val="right"/>
      <w:pPr>
        <w:ind w:left="4320" w:hanging="180"/>
      </w:pPr>
    </w:lvl>
    <w:lvl w:ilvl="6" w:tplc="17384744" w:tentative="1">
      <w:start w:val="1"/>
      <w:numFmt w:val="decimal"/>
      <w:lvlText w:val="%7."/>
      <w:lvlJc w:val="left"/>
      <w:pPr>
        <w:ind w:left="5040" w:hanging="360"/>
      </w:pPr>
    </w:lvl>
    <w:lvl w:ilvl="7" w:tplc="17384744" w:tentative="1">
      <w:start w:val="1"/>
      <w:numFmt w:val="lowerLetter"/>
      <w:lvlText w:val="%8."/>
      <w:lvlJc w:val="left"/>
      <w:pPr>
        <w:ind w:left="5760" w:hanging="360"/>
      </w:pPr>
    </w:lvl>
    <w:lvl w:ilvl="8" w:tplc="17384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9">
    <w:multiLevelType w:val="hybridMultilevel"/>
    <w:lvl w:ilvl="0" w:tplc="97550686">
      <w:start w:val="1"/>
      <w:numFmt w:val="decimal"/>
      <w:lvlText w:val="%1."/>
      <w:lvlJc w:val="left"/>
      <w:pPr>
        <w:ind w:left="720" w:hanging="360"/>
      </w:pPr>
    </w:lvl>
    <w:lvl w:ilvl="1" w:tplc="97550686" w:tentative="1">
      <w:start w:val="1"/>
      <w:numFmt w:val="lowerLetter"/>
      <w:lvlText w:val="%2."/>
      <w:lvlJc w:val="left"/>
      <w:pPr>
        <w:ind w:left="1440" w:hanging="360"/>
      </w:pPr>
    </w:lvl>
    <w:lvl w:ilvl="2" w:tplc="97550686" w:tentative="1">
      <w:start w:val="1"/>
      <w:numFmt w:val="lowerRoman"/>
      <w:lvlText w:val="%3."/>
      <w:lvlJc w:val="right"/>
      <w:pPr>
        <w:ind w:left="2160" w:hanging="180"/>
      </w:pPr>
    </w:lvl>
    <w:lvl w:ilvl="3" w:tplc="97550686" w:tentative="1">
      <w:start w:val="1"/>
      <w:numFmt w:val="decimal"/>
      <w:lvlText w:val="%4."/>
      <w:lvlJc w:val="left"/>
      <w:pPr>
        <w:ind w:left="2880" w:hanging="360"/>
      </w:pPr>
    </w:lvl>
    <w:lvl w:ilvl="4" w:tplc="97550686" w:tentative="1">
      <w:start w:val="1"/>
      <w:numFmt w:val="lowerLetter"/>
      <w:lvlText w:val="%5."/>
      <w:lvlJc w:val="left"/>
      <w:pPr>
        <w:ind w:left="3600" w:hanging="360"/>
      </w:pPr>
    </w:lvl>
    <w:lvl w:ilvl="5" w:tplc="97550686" w:tentative="1">
      <w:start w:val="1"/>
      <w:numFmt w:val="lowerRoman"/>
      <w:lvlText w:val="%6."/>
      <w:lvlJc w:val="right"/>
      <w:pPr>
        <w:ind w:left="4320" w:hanging="180"/>
      </w:pPr>
    </w:lvl>
    <w:lvl w:ilvl="6" w:tplc="97550686" w:tentative="1">
      <w:start w:val="1"/>
      <w:numFmt w:val="decimal"/>
      <w:lvlText w:val="%7."/>
      <w:lvlJc w:val="left"/>
      <w:pPr>
        <w:ind w:left="5040" w:hanging="360"/>
      </w:pPr>
    </w:lvl>
    <w:lvl w:ilvl="7" w:tplc="97550686" w:tentative="1">
      <w:start w:val="1"/>
      <w:numFmt w:val="lowerLetter"/>
      <w:lvlText w:val="%8."/>
      <w:lvlJc w:val="left"/>
      <w:pPr>
        <w:ind w:left="5760" w:hanging="360"/>
      </w:pPr>
    </w:lvl>
    <w:lvl w:ilvl="8" w:tplc="9755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8">
    <w:multiLevelType w:val="hybridMultilevel"/>
    <w:lvl w:ilvl="0" w:tplc="29228242">
      <w:start w:val="1"/>
      <w:numFmt w:val="decimal"/>
      <w:lvlText w:val="%1."/>
      <w:lvlJc w:val="left"/>
      <w:pPr>
        <w:ind w:left="720" w:hanging="360"/>
      </w:pPr>
    </w:lvl>
    <w:lvl w:ilvl="1" w:tplc="29228242" w:tentative="1">
      <w:start w:val="1"/>
      <w:numFmt w:val="lowerLetter"/>
      <w:lvlText w:val="%2."/>
      <w:lvlJc w:val="left"/>
      <w:pPr>
        <w:ind w:left="1440" w:hanging="360"/>
      </w:pPr>
    </w:lvl>
    <w:lvl w:ilvl="2" w:tplc="29228242" w:tentative="1">
      <w:start w:val="1"/>
      <w:numFmt w:val="lowerRoman"/>
      <w:lvlText w:val="%3."/>
      <w:lvlJc w:val="right"/>
      <w:pPr>
        <w:ind w:left="2160" w:hanging="180"/>
      </w:pPr>
    </w:lvl>
    <w:lvl w:ilvl="3" w:tplc="29228242" w:tentative="1">
      <w:start w:val="1"/>
      <w:numFmt w:val="decimal"/>
      <w:lvlText w:val="%4."/>
      <w:lvlJc w:val="left"/>
      <w:pPr>
        <w:ind w:left="2880" w:hanging="360"/>
      </w:pPr>
    </w:lvl>
    <w:lvl w:ilvl="4" w:tplc="29228242" w:tentative="1">
      <w:start w:val="1"/>
      <w:numFmt w:val="lowerLetter"/>
      <w:lvlText w:val="%5."/>
      <w:lvlJc w:val="left"/>
      <w:pPr>
        <w:ind w:left="3600" w:hanging="360"/>
      </w:pPr>
    </w:lvl>
    <w:lvl w:ilvl="5" w:tplc="29228242" w:tentative="1">
      <w:start w:val="1"/>
      <w:numFmt w:val="lowerRoman"/>
      <w:lvlText w:val="%6."/>
      <w:lvlJc w:val="right"/>
      <w:pPr>
        <w:ind w:left="4320" w:hanging="180"/>
      </w:pPr>
    </w:lvl>
    <w:lvl w:ilvl="6" w:tplc="29228242" w:tentative="1">
      <w:start w:val="1"/>
      <w:numFmt w:val="decimal"/>
      <w:lvlText w:val="%7."/>
      <w:lvlJc w:val="left"/>
      <w:pPr>
        <w:ind w:left="5040" w:hanging="360"/>
      </w:pPr>
    </w:lvl>
    <w:lvl w:ilvl="7" w:tplc="29228242" w:tentative="1">
      <w:start w:val="1"/>
      <w:numFmt w:val="lowerLetter"/>
      <w:lvlText w:val="%8."/>
      <w:lvlJc w:val="left"/>
      <w:pPr>
        <w:ind w:left="5760" w:hanging="360"/>
      </w:pPr>
    </w:lvl>
    <w:lvl w:ilvl="8" w:tplc="29228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7">
    <w:multiLevelType w:val="hybridMultilevel"/>
    <w:lvl w:ilvl="0" w:tplc="83847041">
      <w:start w:val="1"/>
      <w:numFmt w:val="decimal"/>
      <w:lvlText w:val="%1."/>
      <w:lvlJc w:val="left"/>
      <w:pPr>
        <w:ind w:left="720" w:hanging="360"/>
      </w:pPr>
    </w:lvl>
    <w:lvl w:ilvl="1" w:tplc="83847041" w:tentative="1">
      <w:start w:val="1"/>
      <w:numFmt w:val="lowerLetter"/>
      <w:lvlText w:val="%2."/>
      <w:lvlJc w:val="left"/>
      <w:pPr>
        <w:ind w:left="1440" w:hanging="360"/>
      </w:pPr>
    </w:lvl>
    <w:lvl w:ilvl="2" w:tplc="83847041" w:tentative="1">
      <w:start w:val="1"/>
      <w:numFmt w:val="lowerRoman"/>
      <w:lvlText w:val="%3."/>
      <w:lvlJc w:val="right"/>
      <w:pPr>
        <w:ind w:left="2160" w:hanging="180"/>
      </w:pPr>
    </w:lvl>
    <w:lvl w:ilvl="3" w:tplc="83847041" w:tentative="1">
      <w:start w:val="1"/>
      <w:numFmt w:val="decimal"/>
      <w:lvlText w:val="%4."/>
      <w:lvlJc w:val="left"/>
      <w:pPr>
        <w:ind w:left="2880" w:hanging="360"/>
      </w:pPr>
    </w:lvl>
    <w:lvl w:ilvl="4" w:tplc="83847041" w:tentative="1">
      <w:start w:val="1"/>
      <w:numFmt w:val="lowerLetter"/>
      <w:lvlText w:val="%5."/>
      <w:lvlJc w:val="left"/>
      <w:pPr>
        <w:ind w:left="3600" w:hanging="360"/>
      </w:pPr>
    </w:lvl>
    <w:lvl w:ilvl="5" w:tplc="83847041" w:tentative="1">
      <w:start w:val="1"/>
      <w:numFmt w:val="lowerRoman"/>
      <w:lvlText w:val="%6."/>
      <w:lvlJc w:val="right"/>
      <w:pPr>
        <w:ind w:left="4320" w:hanging="180"/>
      </w:pPr>
    </w:lvl>
    <w:lvl w:ilvl="6" w:tplc="83847041" w:tentative="1">
      <w:start w:val="1"/>
      <w:numFmt w:val="decimal"/>
      <w:lvlText w:val="%7."/>
      <w:lvlJc w:val="left"/>
      <w:pPr>
        <w:ind w:left="5040" w:hanging="360"/>
      </w:pPr>
    </w:lvl>
    <w:lvl w:ilvl="7" w:tplc="83847041" w:tentative="1">
      <w:start w:val="1"/>
      <w:numFmt w:val="lowerLetter"/>
      <w:lvlText w:val="%8."/>
      <w:lvlJc w:val="left"/>
      <w:pPr>
        <w:ind w:left="5760" w:hanging="360"/>
      </w:pPr>
    </w:lvl>
    <w:lvl w:ilvl="8" w:tplc="83847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6">
    <w:multiLevelType w:val="hybridMultilevel"/>
    <w:lvl w:ilvl="0" w:tplc="57114607">
      <w:start w:val="1"/>
      <w:numFmt w:val="decimal"/>
      <w:lvlText w:val="%1."/>
      <w:lvlJc w:val="left"/>
      <w:pPr>
        <w:ind w:left="720" w:hanging="360"/>
      </w:pPr>
    </w:lvl>
    <w:lvl w:ilvl="1" w:tplc="57114607" w:tentative="1">
      <w:start w:val="1"/>
      <w:numFmt w:val="lowerLetter"/>
      <w:lvlText w:val="%2."/>
      <w:lvlJc w:val="left"/>
      <w:pPr>
        <w:ind w:left="1440" w:hanging="360"/>
      </w:pPr>
    </w:lvl>
    <w:lvl w:ilvl="2" w:tplc="57114607" w:tentative="1">
      <w:start w:val="1"/>
      <w:numFmt w:val="lowerRoman"/>
      <w:lvlText w:val="%3."/>
      <w:lvlJc w:val="right"/>
      <w:pPr>
        <w:ind w:left="2160" w:hanging="180"/>
      </w:pPr>
    </w:lvl>
    <w:lvl w:ilvl="3" w:tplc="57114607" w:tentative="1">
      <w:start w:val="1"/>
      <w:numFmt w:val="decimal"/>
      <w:lvlText w:val="%4."/>
      <w:lvlJc w:val="left"/>
      <w:pPr>
        <w:ind w:left="2880" w:hanging="360"/>
      </w:pPr>
    </w:lvl>
    <w:lvl w:ilvl="4" w:tplc="57114607" w:tentative="1">
      <w:start w:val="1"/>
      <w:numFmt w:val="lowerLetter"/>
      <w:lvlText w:val="%5."/>
      <w:lvlJc w:val="left"/>
      <w:pPr>
        <w:ind w:left="3600" w:hanging="360"/>
      </w:pPr>
    </w:lvl>
    <w:lvl w:ilvl="5" w:tplc="57114607" w:tentative="1">
      <w:start w:val="1"/>
      <w:numFmt w:val="lowerRoman"/>
      <w:lvlText w:val="%6."/>
      <w:lvlJc w:val="right"/>
      <w:pPr>
        <w:ind w:left="4320" w:hanging="180"/>
      </w:pPr>
    </w:lvl>
    <w:lvl w:ilvl="6" w:tplc="57114607" w:tentative="1">
      <w:start w:val="1"/>
      <w:numFmt w:val="decimal"/>
      <w:lvlText w:val="%7."/>
      <w:lvlJc w:val="left"/>
      <w:pPr>
        <w:ind w:left="5040" w:hanging="360"/>
      </w:pPr>
    </w:lvl>
    <w:lvl w:ilvl="7" w:tplc="57114607" w:tentative="1">
      <w:start w:val="1"/>
      <w:numFmt w:val="lowerLetter"/>
      <w:lvlText w:val="%8."/>
      <w:lvlJc w:val="left"/>
      <w:pPr>
        <w:ind w:left="5760" w:hanging="360"/>
      </w:pPr>
    </w:lvl>
    <w:lvl w:ilvl="8" w:tplc="5711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5">
    <w:multiLevelType w:val="hybridMultilevel"/>
    <w:lvl w:ilvl="0" w:tplc="12639630">
      <w:start w:val="1"/>
      <w:numFmt w:val="decimal"/>
      <w:lvlText w:val="%1."/>
      <w:lvlJc w:val="left"/>
      <w:pPr>
        <w:ind w:left="720" w:hanging="360"/>
      </w:pPr>
    </w:lvl>
    <w:lvl w:ilvl="1" w:tplc="12639630" w:tentative="1">
      <w:start w:val="1"/>
      <w:numFmt w:val="lowerLetter"/>
      <w:lvlText w:val="%2."/>
      <w:lvlJc w:val="left"/>
      <w:pPr>
        <w:ind w:left="1440" w:hanging="360"/>
      </w:pPr>
    </w:lvl>
    <w:lvl w:ilvl="2" w:tplc="12639630" w:tentative="1">
      <w:start w:val="1"/>
      <w:numFmt w:val="lowerRoman"/>
      <w:lvlText w:val="%3."/>
      <w:lvlJc w:val="right"/>
      <w:pPr>
        <w:ind w:left="2160" w:hanging="180"/>
      </w:pPr>
    </w:lvl>
    <w:lvl w:ilvl="3" w:tplc="12639630" w:tentative="1">
      <w:start w:val="1"/>
      <w:numFmt w:val="decimal"/>
      <w:lvlText w:val="%4."/>
      <w:lvlJc w:val="left"/>
      <w:pPr>
        <w:ind w:left="2880" w:hanging="360"/>
      </w:pPr>
    </w:lvl>
    <w:lvl w:ilvl="4" w:tplc="12639630" w:tentative="1">
      <w:start w:val="1"/>
      <w:numFmt w:val="lowerLetter"/>
      <w:lvlText w:val="%5."/>
      <w:lvlJc w:val="left"/>
      <w:pPr>
        <w:ind w:left="3600" w:hanging="360"/>
      </w:pPr>
    </w:lvl>
    <w:lvl w:ilvl="5" w:tplc="12639630" w:tentative="1">
      <w:start w:val="1"/>
      <w:numFmt w:val="lowerRoman"/>
      <w:lvlText w:val="%6."/>
      <w:lvlJc w:val="right"/>
      <w:pPr>
        <w:ind w:left="4320" w:hanging="180"/>
      </w:pPr>
    </w:lvl>
    <w:lvl w:ilvl="6" w:tplc="12639630" w:tentative="1">
      <w:start w:val="1"/>
      <w:numFmt w:val="decimal"/>
      <w:lvlText w:val="%7."/>
      <w:lvlJc w:val="left"/>
      <w:pPr>
        <w:ind w:left="5040" w:hanging="360"/>
      </w:pPr>
    </w:lvl>
    <w:lvl w:ilvl="7" w:tplc="12639630" w:tentative="1">
      <w:start w:val="1"/>
      <w:numFmt w:val="lowerLetter"/>
      <w:lvlText w:val="%8."/>
      <w:lvlJc w:val="left"/>
      <w:pPr>
        <w:ind w:left="5760" w:hanging="360"/>
      </w:pPr>
    </w:lvl>
    <w:lvl w:ilvl="8" w:tplc="1263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4">
    <w:multiLevelType w:val="hybridMultilevel"/>
    <w:lvl w:ilvl="0" w:tplc="42588789">
      <w:start w:val="1"/>
      <w:numFmt w:val="decimal"/>
      <w:lvlText w:val="%1."/>
      <w:lvlJc w:val="left"/>
      <w:pPr>
        <w:ind w:left="720" w:hanging="360"/>
      </w:pPr>
    </w:lvl>
    <w:lvl w:ilvl="1" w:tplc="42588789" w:tentative="1">
      <w:start w:val="1"/>
      <w:numFmt w:val="lowerLetter"/>
      <w:lvlText w:val="%2."/>
      <w:lvlJc w:val="left"/>
      <w:pPr>
        <w:ind w:left="1440" w:hanging="360"/>
      </w:pPr>
    </w:lvl>
    <w:lvl w:ilvl="2" w:tplc="42588789" w:tentative="1">
      <w:start w:val="1"/>
      <w:numFmt w:val="lowerRoman"/>
      <w:lvlText w:val="%3."/>
      <w:lvlJc w:val="right"/>
      <w:pPr>
        <w:ind w:left="2160" w:hanging="180"/>
      </w:pPr>
    </w:lvl>
    <w:lvl w:ilvl="3" w:tplc="42588789" w:tentative="1">
      <w:start w:val="1"/>
      <w:numFmt w:val="decimal"/>
      <w:lvlText w:val="%4."/>
      <w:lvlJc w:val="left"/>
      <w:pPr>
        <w:ind w:left="2880" w:hanging="360"/>
      </w:pPr>
    </w:lvl>
    <w:lvl w:ilvl="4" w:tplc="42588789" w:tentative="1">
      <w:start w:val="1"/>
      <w:numFmt w:val="lowerLetter"/>
      <w:lvlText w:val="%5."/>
      <w:lvlJc w:val="left"/>
      <w:pPr>
        <w:ind w:left="3600" w:hanging="360"/>
      </w:pPr>
    </w:lvl>
    <w:lvl w:ilvl="5" w:tplc="42588789" w:tentative="1">
      <w:start w:val="1"/>
      <w:numFmt w:val="lowerRoman"/>
      <w:lvlText w:val="%6."/>
      <w:lvlJc w:val="right"/>
      <w:pPr>
        <w:ind w:left="4320" w:hanging="180"/>
      </w:pPr>
    </w:lvl>
    <w:lvl w:ilvl="6" w:tplc="42588789" w:tentative="1">
      <w:start w:val="1"/>
      <w:numFmt w:val="decimal"/>
      <w:lvlText w:val="%7."/>
      <w:lvlJc w:val="left"/>
      <w:pPr>
        <w:ind w:left="5040" w:hanging="360"/>
      </w:pPr>
    </w:lvl>
    <w:lvl w:ilvl="7" w:tplc="42588789" w:tentative="1">
      <w:start w:val="1"/>
      <w:numFmt w:val="lowerLetter"/>
      <w:lvlText w:val="%8."/>
      <w:lvlJc w:val="left"/>
      <w:pPr>
        <w:ind w:left="5760" w:hanging="360"/>
      </w:pPr>
    </w:lvl>
    <w:lvl w:ilvl="8" w:tplc="42588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3">
    <w:multiLevelType w:val="hybridMultilevel"/>
    <w:lvl w:ilvl="0" w:tplc="18254665">
      <w:start w:val="1"/>
      <w:numFmt w:val="decimal"/>
      <w:lvlText w:val="%1."/>
      <w:lvlJc w:val="left"/>
      <w:pPr>
        <w:ind w:left="720" w:hanging="360"/>
      </w:pPr>
    </w:lvl>
    <w:lvl w:ilvl="1" w:tplc="18254665" w:tentative="1">
      <w:start w:val="1"/>
      <w:numFmt w:val="lowerLetter"/>
      <w:lvlText w:val="%2."/>
      <w:lvlJc w:val="left"/>
      <w:pPr>
        <w:ind w:left="1440" w:hanging="360"/>
      </w:pPr>
    </w:lvl>
    <w:lvl w:ilvl="2" w:tplc="18254665" w:tentative="1">
      <w:start w:val="1"/>
      <w:numFmt w:val="lowerRoman"/>
      <w:lvlText w:val="%3."/>
      <w:lvlJc w:val="right"/>
      <w:pPr>
        <w:ind w:left="2160" w:hanging="180"/>
      </w:pPr>
    </w:lvl>
    <w:lvl w:ilvl="3" w:tplc="18254665" w:tentative="1">
      <w:start w:val="1"/>
      <w:numFmt w:val="decimal"/>
      <w:lvlText w:val="%4."/>
      <w:lvlJc w:val="left"/>
      <w:pPr>
        <w:ind w:left="2880" w:hanging="360"/>
      </w:pPr>
    </w:lvl>
    <w:lvl w:ilvl="4" w:tplc="18254665" w:tentative="1">
      <w:start w:val="1"/>
      <w:numFmt w:val="lowerLetter"/>
      <w:lvlText w:val="%5."/>
      <w:lvlJc w:val="left"/>
      <w:pPr>
        <w:ind w:left="3600" w:hanging="360"/>
      </w:pPr>
    </w:lvl>
    <w:lvl w:ilvl="5" w:tplc="18254665" w:tentative="1">
      <w:start w:val="1"/>
      <w:numFmt w:val="lowerRoman"/>
      <w:lvlText w:val="%6."/>
      <w:lvlJc w:val="right"/>
      <w:pPr>
        <w:ind w:left="4320" w:hanging="180"/>
      </w:pPr>
    </w:lvl>
    <w:lvl w:ilvl="6" w:tplc="18254665" w:tentative="1">
      <w:start w:val="1"/>
      <w:numFmt w:val="decimal"/>
      <w:lvlText w:val="%7."/>
      <w:lvlJc w:val="left"/>
      <w:pPr>
        <w:ind w:left="5040" w:hanging="360"/>
      </w:pPr>
    </w:lvl>
    <w:lvl w:ilvl="7" w:tplc="18254665" w:tentative="1">
      <w:start w:val="1"/>
      <w:numFmt w:val="lowerLetter"/>
      <w:lvlText w:val="%8."/>
      <w:lvlJc w:val="left"/>
      <w:pPr>
        <w:ind w:left="5760" w:hanging="360"/>
      </w:pPr>
    </w:lvl>
    <w:lvl w:ilvl="8" w:tplc="1825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2">
    <w:multiLevelType w:val="hybridMultilevel"/>
    <w:lvl w:ilvl="0" w:tplc="933247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262">
    <w:abstractNumId w:val="6262"/>
  </w:num>
  <w:num w:numId="6263">
    <w:abstractNumId w:val="6263"/>
  </w:num>
  <w:num w:numId="6264">
    <w:abstractNumId w:val="6264"/>
  </w:num>
  <w:num w:numId="6265">
    <w:abstractNumId w:val="6265"/>
  </w:num>
  <w:num w:numId="6266">
    <w:abstractNumId w:val="6266"/>
  </w:num>
  <w:num w:numId="6267">
    <w:abstractNumId w:val="6267"/>
  </w:num>
  <w:num w:numId="6268">
    <w:abstractNumId w:val="6268"/>
  </w:num>
  <w:num w:numId="6269">
    <w:abstractNumId w:val="6269"/>
  </w:num>
  <w:num w:numId="6270">
    <w:abstractNumId w:val="6270"/>
  </w:num>
  <w:num w:numId="6271">
    <w:abstractNumId w:val="6271"/>
  </w:num>
  <w:num w:numId="6272">
    <w:abstractNumId w:val="6272"/>
  </w:num>
  <w:num w:numId="6273">
    <w:abstractNumId w:val="6273"/>
  </w:num>
  <w:num w:numId="6274">
    <w:abstractNumId w:val="6274"/>
  </w:num>
  <w:num w:numId="6275">
    <w:abstractNumId w:val="6275"/>
  </w:num>
  <w:num w:numId="6276">
    <w:abstractNumId w:val="6276"/>
  </w:num>
  <w:num w:numId="6277">
    <w:abstractNumId w:val="6277"/>
  </w:num>
  <w:num w:numId="6278">
    <w:abstractNumId w:val="6278"/>
  </w:num>
  <w:num w:numId="6279">
    <w:abstractNumId w:val="6279"/>
  </w:num>
  <w:num w:numId="6280">
    <w:abstractNumId w:val="6280"/>
  </w:num>
  <w:num w:numId="6281">
    <w:abstractNumId w:val="6281"/>
  </w:num>
  <w:num w:numId="6282">
    <w:abstractNumId w:val="6282"/>
  </w:num>
  <w:num w:numId="6283">
    <w:abstractNumId w:val="6283"/>
  </w:num>
  <w:num w:numId="6284">
    <w:abstractNumId w:val="6284"/>
  </w:num>
  <w:num w:numId="6285">
    <w:abstractNumId w:val="6285"/>
  </w:num>
  <w:num w:numId="6286">
    <w:abstractNumId w:val="6286"/>
  </w:num>
  <w:num w:numId="6287">
    <w:abstractNumId w:val="6287"/>
  </w:num>
  <w:num w:numId="6288">
    <w:abstractNumId w:val="6288"/>
  </w:num>
  <w:num w:numId="6289">
    <w:abstractNumId w:val="6289"/>
  </w:num>
  <w:num w:numId="6290">
    <w:abstractNumId w:val="6290"/>
  </w:num>
  <w:num w:numId="6291">
    <w:abstractNumId w:val="6291"/>
  </w:num>
  <w:num w:numId="6292">
    <w:abstractNumId w:val="6292"/>
  </w:num>
  <w:num w:numId="6293">
    <w:abstractNumId w:val="6293"/>
  </w:num>
  <w:num w:numId="6294">
    <w:abstractNumId w:val="6294"/>
  </w:num>
  <w:num w:numId="6295">
    <w:abstractNumId w:val="6295"/>
  </w:num>
  <w:num w:numId="6296">
    <w:abstractNumId w:val="6296"/>
  </w:num>
  <w:num w:numId="6297">
    <w:abstractNumId w:val="6297"/>
  </w:num>
  <w:num w:numId="6298">
    <w:abstractNumId w:val="6298"/>
  </w:num>
  <w:num w:numId="6299">
    <w:abstractNumId w:val="6299"/>
  </w:num>
  <w:num w:numId="6300">
    <w:abstractNumId w:val="6300"/>
  </w:num>
  <w:num w:numId="6301">
    <w:abstractNumId w:val="6301"/>
  </w:num>
  <w:num w:numId="6302">
    <w:abstractNumId w:val="6302"/>
  </w:num>
  <w:num w:numId="6303">
    <w:abstractNumId w:val="6303"/>
  </w:num>
  <w:num w:numId="6304">
    <w:abstractNumId w:val="6304"/>
  </w:num>
  <w:num w:numId="6305">
    <w:abstractNumId w:val="6305"/>
  </w:num>
  <w:num w:numId="6306">
    <w:abstractNumId w:val="6306"/>
  </w:num>
  <w:num w:numId="6307">
    <w:abstractNumId w:val="6307"/>
  </w:num>
  <w:num w:numId="6308">
    <w:abstractNumId w:val="6308"/>
  </w:num>
  <w:num w:numId="6309">
    <w:abstractNumId w:val="6309"/>
  </w:num>
  <w:num w:numId="6310">
    <w:abstractNumId w:val="6310"/>
  </w:num>
  <w:num w:numId="6311">
    <w:abstractNumId w:val="6311"/>
  </w:num>
  <w:num w:numId="6312">
    <w:abstractNumId w:val="6312"/>
  </w:num>
  <w:num w:numId="6313">
    <w:abstractNumId w:val="6313"/>
  </w:num>
  <w:num w:numId="6314">
    <w:abstractNumId w:val="6314"/>
  </w:num>
  <w:num w:numId="6315">
    <w:abstractNumId w:val="6315"/>
  </w:num>
  <w:num w:numId="6316">
    <w:abstractNumId w:val="6316"/>
  </w:num>
  <w:num w:numId="6317">
    <w:abstractNumId w:val="6317"/>
  </w:num>
  <w:num w:numId="6318">
    <w:abstractNumId w:val="6318"/>
  </w:num>
  <w:num w:numId="6319">
    <w:abstractNumId w:val="6319"/>
  </w:num>
  <w:num w:numId="6320">
    <w:abstractNumId w:val="6320"/>
  </w:num>
  <w:num w:numId="6321">
    <w:abstractNumId w:val="6321"/>
  </w:num>
  <w:num w:numId="6322">
    <w:abstractNumId w:val="6322"/>
  </w:num>
  <w:num w:numId="6323">
    <w:abstractNumId w:val="6323"/>
  </w:num>
  <w:num w:numId="6324">
    <w:abstractNumId w:val="6324"/>
  </w:num>
  <w:num w:numId="6325">
    <w:abstractNumId w:val="6325"/>
  </w:num>
  <w:num w:numId="6326">
    <w:abstractNumId w:val="6326"/>
  </w:num>
  <w:num w:numId="6327">
    <w:abstractNumId w:val="6327"/>
  </w:num>
  <w:num w:numId="6328">
    <w:abstractNumId w:val="6328"/>
  </w:num>
  <w:num w:numId="6329">
    <w:abstractNumId w:val="6329"/>
  </w:num>
  <w:num w:numId="6330">
    <w:abstractNumId w:val="6330"/>
  </w:num>
  <w:num w:numId="6331">
    <w:abstractNumId w:val="6331"/>
  </w:num>
  <w:num w:numId="6332">
    <w:abstractNumId w:val="6332"/>
  </w:num>
  <w:num w:numId="6333">
    <w:abstractNumId w:val="6333"/>
  </w:num>
  <w:num w:numId="6334">
    <w:abstractNumId w:val="6334"/>
  </w:num>
  <w:num w:numId="6335">
    <w:abstractNumId w:val="6335"/>
  </w:num>
  <w:num w:numId="6336">
    <w:abstractNumId w:val="6336"/>
  </w:num>
  <w:num w:numId="6337">
    <w:abstractNumId w:val="6337"/>
  </w:num>
  <w:num w:numId="6338">
    <w:abstractNumId w:val="6338"/>
  </w:num>
  <w:num w:numId="6339">
    <w:abstractNumId w:val="6339"/>
  </w:num>
  <w:num w:numId="6340">
    <w:abstractNumId w:val="6340"/>
  </w:num>
  <w:num w:numId="6341">
    <w:abstractNumId w:val="6341"/>
  </w:num>
  <w:num w:numId="6342">
    <w:abstractNumId w:val="6342"/>
  </w:num>
  <w:num w:numId="6343">
    <w:abstractNumId w:val="63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4305757" Type="http://schemas.openxmlformats.org/officeDocument/2006/relationships/comments" Target="comments.xml"/><Relationship Id="rId938123679" Type="http://schemas.microsoft.com/office/2011/relationships/commentsExtended" Target="commentsExtended.xml"/><Relationship Id="rId57676742" Type="http://schemas.openxmlformats.org/officeDocument/2006/relationships/image" Target="media/imgrId57676742.jpg"/><Relationship Id="rId639364351a0a0c9c9" Type="http://schemas.openxmlformats.org/officeDocument/2006/relationships/hyperlink" Target="https://iservice.lombardini.it/jsp/Template2/manuale.jsp?id=120&amp;parent=1000" TargetMode="External"/><Relationship Id="rId315864351a0a0cdc4" Type="http://schemas.openxmlformats.org/officeDocument/2006/relationships/hyperlink" Target="https://iservice.lombardini.it/jsp/Template2/manuale.jsp?id=114&amp;parent=1000" TargetMode="External"/><Relationship Id="rId445064351a0a0d259" Type="http://schemas.openxmlformats.org/officeDocument/2006/relationships/hyperlink" Target="https://iservice.lombardini.it/jsp/Template2/manuale.jsp?id=103&amp;parent=1000" TargetMode="External"/><Relationship Id="rId356864351a0a0d74f" Type="http://schemas.openxmlformats.org/officeDocument/2006/relationships/hyperlink" Target="https://iservice.lombardini.it/jsp/Template2/manuale.jsp?id=822&amp;parent=1000" TargetMode="External"/><Relationship Id="rId920164351a0a0d8e6" Type="http://schemas.openxmlformats.org/officeDocument/2006/relationships/hyperlink" Target="https://iservice.lombardini.it/jsp/Template2/manuale.jsp?id=822&amp;parent=1000" TargetMode="External"/><Relationship Id="rId793964351a0a0e5cc" Type="http://schemas.openxmlformats.org/officeDocument/2006/relationships/hyperlink" Target="https://iservice.lombardini.it/jsp/Template2/manuale.jsp?id=822&amp;parent=1000" TargetMode="External"/><Relationship Id="rId633564351a0a1dd95" Type="http://schemas.openxmlformats.org/officeDocument/2006/relationships/hyperlink" Target="https://iservice.lombardini.it/jsp/Template2/manuale.jsp?id=822&amp;parent=1000" TargetMode="External"/><Relationship Id="rId680564351a0a28cb2" Type="http://schemas.openxmlformats.org/officeDocument/2006/relationships/hyperlink" Target="https://iservice.lombardini.it/jsp/Template2/manuale.jsp?id=822&amp;parent=1000" TargetMode="External"/><Relationship Id="rId347564351a0a4f94e" Type="http://schemas.openxmlformats.org/officeDocument/2006/relationships/hyperlink" Target="https://iservice.lombardini.it/jsp/Template2/manuale.jsp?id=107&amp;parent=1000" TargetMode="External"/><Relationship Id="rId831564351a0a78c03" Type="http://schemas.openxmlformats.org/officeDocument/2006/relationships/hyperlink" Target="https://iservice.lombardini.it/jsp/Template2/manuale.jsp?id=822&amp;parent=1000" TargetMode="External"/><Relationship Id="rId515564351a0ad04fb" Type="http://schemas.openxmlformats.org/officeDocument/2006/relationships/hyperlink" Target="https://iservice.lombardini.it/jsp/Template2/manuale.jsp?id=822&amp;parent=1000" TargetMode="External"/><Relationship Id="rId389064351a0ad0b9b" Type="http://schemas.openxmlformats.org/officeDocument/2006/relationships/hyperlink" Target="https://iservice.lombardini.it/jsp/Template2/manuale.jsp?id=822&amp;parent=1000" TargetMode="External"/><Relationship Id="rId108664351a0adc2b8" Type="http://schemas.openxmlformats.org/officeDocument/2006/relationships/hyperlink" Target="https://iservice.lombardini.it/jsp/Template2/manuale.jsp?id=822&amp;parent=1000" TargetMode="External"/><Relationship Id="rId977264351a0aea423" Type="http://schemas.openxmlformats.org/officeDocument/2006/relationships/hyperlink" Target="https://iservice.lombardini.it/jsp/Template2/manuale.jsp?id=822&amp;parent=1000" TargetMode="External"/><Relationship Id="rId280464351a0b3e051" Type="http://schemas.openxmlformats.org/officeDocument/2006/relationships/hyperlink" Target="https://iservice.lombardini.it/jsp/Template2/manuale.jsp?id=822&amp;parent=1000" TargetMode="External"/><Relationship Id="rId335664351a0b65cd1" Type="http://schemas.openxmlformats.org/officeDocument/2006/relationships/hyperlink" Target="https://iservice.lombardini.it/jsp/Template2/manuale.jsp?id=105&amp;parent=1000" TargetMode="External"/><Relationship Id="rId431864351a0b8d838" Type="http://schemas.openxmlformats.org/officeDocument/2006/relationships/hyperlink" Target="https://iservice.lombardini.it/jsp/Template2/manuale.jsp?id=822&amp;parent=1000" TargetMode="External"/><Relationship Id="rId280964351a0bbdc0b" Type="http://schemas.openxmlformats.org/officeDocument/2006/relationships/hyperlink" Target="https://iservice.lombardini.it/jsp/Template2/manuale.jsp?id=822&amp;parent=1000" TargetMode="External"/><Relationship Id="rId567064351a0bde8d8" Type="http://schemas.openxmlformats.org/officeDocument/2006/relationships/hyperlink" Target="https://iservice.lombardini.it/jsp/Template2/manuale.jsp?id=132&amp;parent=1000" TargetMode="External"/><Relationship Id="rId368864351a0c033f4" Type="http://schemas.openxmlformats.org/officeDocument/2006/relationships/hyperlink" Target="https://iservice.lombardini.it/jsp/Template2/manuale.jsp?id=822&amp;parent=1000" TargetMode="External"/><Relationship Id="rId265764351a0c0d398" Type="http://schemas.openxmlformats.org/officeDocument/2006/relationships/hyperlink" Target="https://iservice.lombardini.it/jsp/Template2/manuale.jsp?id=822&amp;parent=1000" TargetMode="External"/><Relationship Id="rId765564351a0c4adaa" Type="http://schemas.openxmlformats.org/officeDocument/2006/relationships/hyperlink" Target="https://iservice.lombardini.it/jsp/Template2/manuale.jsp?id=199&amp;parent=1000" TargetMode="External"/><Relationship Id="rId847164351a0c5b974" Type="http://schemas.openxmlformats.org/officeDocument/2006/relationships/hyperlink" Target="https://iservice.lombardini.it/jsp/Template2/manuale.jsp?id=103&amp;parent=1000" TargetMode="External"/><Relationship Id="rId831364351a0c6d5ed" Type="http://schemas.openxmlformats.org/officeDocument/2006/relationships/hyperlink" Target="https://iservice.lombardini.it/jsp/Template2/manuale.jsp?id=822&amp;parent=1000" TargetMode="External"/><Relationship Id="rId292664351a0c6ea99" Type="http://schemas.openxmlformats.org/officeDocument/2006/relationships/hyperlink" Target="https://iservice.lombardini.it/jsp/Template2/manuale.jsp?id=103&amp;parent=1000" TargetMode="External"/><Relationship Id="rId177964351a0c96dbb" Type="http://schemas.openxmlformats.org/officeDocument/2006/relationships/hyperlink" Target="https://iservice.lombardini.it/jsp/Template2/manuale.jsp?id=112&amp;parent=1000" TargetMode="External"/><Relationship Id="rId497864351a0c97261" Type="http://schemas.openxmlformats.org/officeDocument/2006/relationships/hyperlink" Target="https://iservice.lombardini.it/jsp/Template2/manuale.jsp?id=822&amp;parent=1000" TargetMode="External"/><Relationship Id="rId753464351a0c97cb0" Type="http://schemas.openxmlformats.org/officeDocument/2006/relationships/hyperlink" Target="https://iservice.lombardini.it/jsp/Template2/manuale.jsp?id=822&amp;parent=1000" TargetMode="External"/><Relationship Id="rId277464351a0c98ce0" Type="http://schemas.openxmlformats.org/officeDocument/2006/relationships/hyperlink" Target="https://iservice.lombardini.it/jsp/Template2/manuale.jsp?id=103&amp;parent=1000" TargetMode="External"/><Relationship Id="rId856164351a0cc3951" Type="http://schemas.openxmlformats.org/officeDocument/2006/relationships/hyperlink" Target="https://iservice.lombardini.it/jsp/Template2/manuale.jsp?id=822&amp;parent=1000" TargetMode="External"/><Relationship Id="rId908764351a0cc3b81" Type="http://schemas.openxmlformats.org/officeDocument/2006/relationships/hyperlink" Target="https://iservice.lombardini.it/jsp/Template2/manuale.jsp?id=140&amp;parent=1000" TargetMode="External"/><Relationship Id="rId363864351a0cc41fb" Type="http://schemas.openxmlformats.org/officeDocument/2006/relationships/hyperlink" Target="https://iservice.lombardini.it/jsp/Template2/manuale.jsp?id=822&amp;parent=1000" TargetMode="External"/><Relationship Id="rId190464351a0ccd41b" Type="http://schemas.openxmlformats.org/officeDocument/2006/relationships/hyperlink" Target="https://iservice.lombardini.it/jsp/Template2/manuale.jsp?id=822&amp;parent=1000" TargetMode="External"/><Relationship Id="rId304764351a0ccd752" Type="http://schemas.openxmlformats.org/officeDocument/2006/relationships/hyperlink" Target="https://iservice.lombardini.it/jsp/Template2/manuale.jsp?id=822&amp;parent=1000" TargetMode="External"/><Relationship Id="rId672464351a0ccd9b9" Type="http://schemas.openxmlformats.org/officeDocument/2006/relationships/hyperlink" Target="https://iservice.lombardini.it/jsp/Template2/manuale.jsp?id=136&amp;parent=1000" TargetMode="External"/><Relationship Id="rId203364351a0d43690" Type="http://schemas.openxmlformats.org/officeDocument/2006/relationships/hyperlink" Target="https://iservice.lombardini.it/jsp/Template2/manuale.jsp?id=822&amp;parent=1000" TargetMode="External"/><Relationship Id="rId185164351a0d4402a" Type="http://schemas.openxmlformats.org/officeDocument/2006/relationships/hyperlink" Target="https://iservice.lombardini.it/jsp/Template2/manuale.jsp?id=822&amp;parent=1000" TargetMode="External"/><Relationship Id="rId798464351a0d4d152" Type="http://schemas.openxmlformats.org/officeDocument/2006/relationships/hyperlink" Target="https://iservice.lombardini.it/jsp/Template2/manuale.jsp?id=822&amp;parent=1000" TargetMode="External"/><Relationship Id="rId130564351a0a0536b" Type="http://schemas.openxmlformats.org/officeDocument/2006/relationships/image" Target="media/imgrId130564351a0a0536b.jpg"/><Relationship Id="rId455264351a0a0c43b" Type="http://schemas.openxmlformats.org/officeDocument/2006/relationships/image" Target="media/imgrId455264351a0a0c43b.gif"/><Relationship Id="rId499364351a0a1d6ae" Type="http://schemas.openxmlformats.org/officeDocument/2006/relationships/image" Target="media/imgrId499364351a0a1d6ae.jpg"/><Relationship Id="rId674964351a0a27c9c" Type="http://schemas.openxmlformats.org/officeDocument/2006/relationships/image" Target="media/imgrId674964351a0a27c9c.jpg"/><Relationship Id="rId814164351a0a33364" Type="http://schemas.openxmlformats.org/officeDocument/2006/relationships/image" Target="media/imgrId814164351a0a33364.jpg"/><Relationship Id="rId419664351a0a3cc46" Type="http://schemas.openxmlformats.org/officeDocument/2006/relationships/image" Target="media/imgrId419664351a0a3cc46.jpg"/><Relationship Id="rId283464351a0a483cc" Type="http://schemas.openxmlformats.org/officeDocument/2006/relationships/image" Target="media/imgrId283464351a0a483cc.jpg"/><Relationship Id="rId527864351a0a4f15a" Type="http://schemas.openxmlformats.org/officeDocument/2006/relationships/image" Target="media/imgrId527864351a0a4f15a.jpg"/><Relationship Id="rId169064351a0a57394" Type="http://schemas.openxmlformats.org/officeDocument/2006/relationships/image" Target="media/imgrId169064351a0a57394.jpg"/><Relationship Id="rId869564351a0a66504" Type="http://schemas.openxmlformats.org/officeDocument/2006/relationships/image" Target="media/imgrId869564351a0a66504.jpg"/><Relationship Id="rId279664351a0a6fa52" Type="http://schemas.openxmlformats.org/officeDocument/2006/relationships/image" Target="media/imgrId279664351a0a6fa52.jpg"/><Relationship Id="rId906364351a0a781a2" Type="http://schemas.openxmlformats.org/officeDocument/2006/relationships/image" Target="media/imgrId906364351a0a781a2.jpg"/><Relationship Id="rId737264351a0a801de" Type="http://schemas.openxmlformats.org/officeDocument/2006/relationships/image" Target="media/imgrId737264351a0a801de.jpg"/><Relationship Id="rId976064351a0a86178" Type="http://schemas.openxmlformats.org/officeDocument/2006/relationships/image" Target="media/imgrId976064351a0a86178.jpg"/><Relationship Id="rId767264351a0a9119a" Type="http://schemas.openxmlformats.org/officeDocument/2006/relationships/image" Target="media/imgrId767264351a0a9119a.jpg"/><Relationship Id="rId863464351a0a9817f" Type="http://schemas.openxmlformats.org/officeDocument/2006/relationships/image" Target="media/imgrId863464351a0a9817f.jpg"/><Relationship Id="rId756364351a0aa15fd" Type="http://schemas.openxmlformats.org/officeDocument/2006/relationships/image" Target="media/imgrId756364351a0aa15fd.jpg"/><Relationship Id="rId340264351a0aa8ef1" Type="http://schemas.openxmlformats.org/officeDocument/2006/relationships/image" Target="media/imgrId340264351a0aa8ef1.jpg"/><Relationship Id="rId377364351a0aafcdd" Type="http://schemas.openxmlformats.org/officeDocument/2006/relationships/image" Target="media/imgrId377364351a0aafcdd.gif"/><Relationship Id="rId468964351a0abad4f" Type="http://schemas.openxmlformats.org/officeDocument/2006/relationships/image" Target="media/imgrId468964351a0abad4f.jpg"/><Relationship Id="rId777564351a0ac1622" Type="http://schemas.openxmlformats.org/officeDocument/2006/relationships/image" Target="media/imgrId777564351a0ac1622.gif"/><Relationship Id="rId163164351a0ac843b" Type="http://schemas.openxmlformats.org/officeDocument/2006/relationships/image" Target="media/imgrId163164351a0ac843b.jpg"/><Relationship Id="rId802964351a0acfc12" Type="http://schemas.openxmlformats.org/officeDocument/2006/relationships/image" Target="media/imgrId802964351a0acfc12.gif"/><Relationship Id="rId740464351a0adb8f1" Type="http://schemas.openxmlformats.org/officeDocument/2006/relationships/image" Target="media/imgrId740464351a0adb8f1.jpg"/><Relationship Id="rId580364351a0ae3bd7" Type="http://schemas.openxmlformats.org/officeDocument/2006/relationships/image" Target="media/imgrId580364351a0ae3bd7.jpg"/><Relationship Id="rId333364351a0ae9c4b" Type="http://schemas.openxmlformats.org/officeDocument/2006/relationships/image" Target="media/imgrId333364351a0ae9c4b.gif"/><Relationship Id="rId201764351a0b000b4" Type="http://schemas.openxmlformats.org/officeDocument/2006/relationships/image" Target="media/imgrId201764351a0b000b4.jpg"/><Relationship Id="rId829664351a0b05ab1" Type="http://schemas.openxmlformats.org/officeDocument/2006/relationships/image" Target="media/imgrId829664351a0b05ab1.gif"/><Relationship Id="rId106864351a0b0bf31" Type="http://schemas.openxmlformats.org/officeDocument/2006/relationships/image" Target="media/imgrId106864351a0b0bf31.jpg"/><Relationship Id="rId942964351a0b15140" Type="http://schemas.openxmlformats.org/officeDocument/2006/relationships/image" Target="media/imgrId942964351a0b15140.jpg"/><Relationship Id="rId661564351a0b1d3dd" Type="http://schemas.openxmlformats.org/officeDocument/2006/relationships/image" Target="media/imgrId661564351a0b1d3dd.jpg"/><Relationship Id="rId900064351a0b2885f" Type="http://schemas.openxmlformats.org/officeDocument/2006/relationships/image" Target="media/imgrId900064351a0b2885f.jpg"/><Relationship Id="rId556764351a0b32289" Type="http://schemas.openxmlformats.org/officeDocument/2006/relationships/image" Target="media/imgrId556764351a0b32289.jpg"/><Relationship Id="rId629564351a0b3cdd4" Type="http://schemas.openxmlformats.org/officeDocument/2006/relationships/image" Target="media/imgrId629564351a0b3cdd4.jpg"/><Relationship Id="rId329364351a0b460f5" Type="http://schemas.openxmlformats.org/officeDocument/2006/relationships/image" Target="media/imgrId329364351a0b460f5.jpg"/><Relationship Id="rId384364351a0b4ed75" Type="http://schemas.openxmlformats.org/officeDocument/2006/relationships/image" Target="media/imgrId384364351a0b4ed75.jpg"/><Relationship Id="rId688264351a0b55388" Type="http://schemas.openxmlformats.org/officeDocument/2006/relationships/image" Target="media/imgrId688264351a0b55388.jpg"/><Relationship Id="rId195264351a0b5e69d" Type="http://schemas.openxmlformats.org/officeDocument/2006/relationships/image" Target="media/imgrId195264351a0b5e69d.jpg"/><Relationship Id="rId674064351a0b6526e" Type="http://schemas.openxmlformats.org/officeDocument/2006/relationships/image" Target="media/imgrId674064351a0b6526e.jpg"/><Relationship Id="rId302464351a0b7083b" Type="http://schemas.openxmlformats.org/officeDocument/2006/relationships/image" Target="media/imgrId302464351a0b7083b.jpg"/><Relationship Id="rId176264351a0b7ac16" Type="http://schemas.openxmlformats.org/officeDocument/2006/relationships/image" Target="media/imgrId176264351a0b7ac16.jpg"/><Relationship Id="rId673464351a0b7e7fa" Type="http://schemas.openxmlformats.org/officeDocument/2006/relationships/image" Target="media/imgrId673464351a0b7e7fa.gif"/><Relationship Id="rId393264351a0b89b4f" Type="http://schemas.openxmlformats.org/officeDocument/2006/relationships/image" Target="media/imgrId393264351a0b89b4f.jpg"/><Relationship Id="rId448064351a0b8d100" Type="http://schemas.openxmlformats.org/officeDocument/2006/relationships/image" Target="media/imgrId448064351a0b8d100.gif"/><Relationship Id="rId270564351a0b99331" Type="http://schemas.openxmlformats.org/officeDocument/2006/relationships/image" Target="media/imgrId270564351a0b99331.jpg"/><Relationship Id="rId643164351a0bb9593" Type="http://schemas.openxmlformats.org/officeDocument/2006/relationships/image" Target="media/imgrId643164351a0bb9593.jpg"/><Relationship Id="rId300064351a0bbcd03" Type="http://schemas.openxmlformats.org/officeDocument/2006/relationships/image" Target="media/imgrId300064351a0bbcd03.jpg"/><Relationship Id="rId994964351a0bc7a25" Type="http://schemas.openxmlformats.org/officeDocument/2006/relationships/image" Target="media/imgrId994964351a0bc7a25.jpg"/><Relationship Id="rId173464351a0bd117d" Type="http://schemas.openxmlformats.org/officeDocument/2006/relationships/image" Target="media/imgrId173464351a0bd117d.jpg"/><Relationship Id="rId717264351a0bd5872" Type="http://schemas.openxmlformats.org/officeDocument/2006/relationships/image" Target="media/imgrId717264351a0bd5872.jpg"/><Relationship Id="rId477564351a0bddd31" Type="http://schemas.openxmlformats.org/officeDocument/2006/relationships/image" Target="media/imgrId477564351a0bddd31.jpg"/><Relationship Id="rId823764351a0be46b8" Type="http://schemas.openxmlformats.org/officeDocument/2006/relationships/image" Target="media/imgrId823764351a0be46b8.jpg"/><Relationship Id="rId820264351a0bee236" Type="http://schemas.openxmlformats.org/officeDocument/2006/relationships/image" Target="media/imgrId820264351a0bee236.jpg"/><Relationship Id="rId991464351a0c026cf" Type="http://schemas.openxmlformats.org/officeDocument/2006/relationships/image" Target="media/imgrId991464351a0c026cf.jpg"/><Relationship Id="rId361164351a0c0cc83" Type="http://schemas.openxmlformats.org/officeDocument/2006/relationships/image" Target="media/imgrId361164351a0c0cc83.jpg"/><Relationship Id="rId769964351a0c166a9" Type="http://schemas.openxmlformats.org/officeDocument/2006/relationships/image" Target="media/imgrId769964351a0c166a9.jpg"/><Relationship Id="rId188564351a0c1ad6f" Type="http://schemas.openxmlformats.org/officeDocument/2006/relationships/image" Target="media/imgrId188564351a0c1ad6f.jpg"/><Relationship Id="rId408064351a0c26a06" Type="http://schemas.openxmlformats.org/officeDocument/2006/relationships/image" Target="media/imgrId408064351a0c26a06.jpg"/><Relationship Id="rId762864351a0c33587" Type="http://schemas.openxmlformats.org/officeDocument/2006/relationships/image" Target="media/imgrId762864351a0c33587.jpg"/><Relationship Id="rId181764351a0c37d09" Type="http://schemas.openxmlformats.org/officeDocument/2006/relationships/image" Target="media/imgrId181764351a0c37d09.jpg"/><Relationship Id="rId946764351a0c45f5b" Type="http://schemas.openxmlformats.org/officeDocument/2006/relationships/image" Target="media/imgrId946764351a0c45f5b.jpg"/><Relationship Id="rId677764351a0c4a6a1" Type="http://schemas.openxmlformats.org/officeDocument/2006/relationships/image" Target="media/imgrId677764351a0c4a6a1.jpg"/><Relationship Id="rId996064351a0c55d56" Type="http://schemas.openxmlformats.org/officeDocument/2006/relationships/image" Target="media/imgrId996064351a0c55d56.jpg"/><Relationship Id="rId756364351a0c5b0df" Type="http://schemas.openxmlformats.org/officeDocument/2006/relationships/image" Target="media/imgrId756364351a0c5b0df.jpg"/><Relationship Id="rId329864351a0c66177" Type="http://schemas.openxmlformats.org/officeDocument/2006/relationships/image" Target="media/imgrId329864351a0c66177.jpg"/><Relationship Id="rId436264351a0c6c8f0" Type="http://schemas.openxmlformats.org/officeDocument/2006/relationships/image" Target="media/imgrId436264351a0c6c8f0.jpg"/><Relationship Id="rId729064351a0c79bea" Type="http://schemas.openxmlformats.org/officeDocument/2006/relationships/image" Target="media/imgrId729064351a0c79bea.jpg"/><Relationship Id="rId752364351a0c83d2d" Type="http://schemas.openxmlformats.org/officeDocument/2006/relationships/image" Target="media/imgrId752364351a0c83d2d.jpg"/><Relationship Id="rId718964351a0c8a239" Type="http://schemas.openxmlformats.org/officeDocument/2006/relationships/image" Target="media/imgrId718964351a0c8a239.gif"/><Relationship Id="rId571164351a0c92151" Type="http://schemas.openxmlformats.org/officeDocument/2006/relationships/image" Target="media/imgrId571164351a0c92151.jpg"/><Relationship Id="rId730264351a0c96644" Type="http://schemas.openxmlformats.org/officeDocument/2006/relationships/image" Target="media/imgrId730264351a0c96644.jpg"/><Relationship Id="rId957664351a0ca3589" Type="http://schemas.openxmlformats.org/officeDocument/2006/relationships/image" Target="media/imgrId957664351a0ca3589.jpg"/><Relationship Id="rId774064351a0cab1fd" Type="http://schemas.openxmlformats.org/officeDocument/2006/relationships/image" Target="media/imgrId774064351a0cab1fd.jpg"/><Relationship Id="rId342964351a0cb49bb" Type="http://schemas.openxmlformats.org/officeDocument/2006/relationships/image" Target="media/imgrId342964351a0cb49bb.jpg"/><Relationship Id="rId269464351a0cbcfaa" Type="http://schemas.openxmlformats.org/officeDocument/2006/relationships/image" Target="media/imgrId269464351a0cbcfaa.jpg"/><Relationship Id="rId699664351a0cc3203" Type="http://schemas.openxmlformats.org/officeDocument/2006/relationships/image" Target="media/imgrId699664351a0cc3203.jpg"/><Relationship Id="rId642464351a0ccc852" Type="http://schemas.openxmlformats.org/officeDocument/2006/relationships/image" Target="media/imgrId642464351a0ccc852.jpg"/><Relationship Id="rId958164351a0cd5c48" Type="http://schemas.openxmlformats.org/officeDocument/2006/relationships/image" Target="media/imgrId958164351a0cd5c48.jpg"/><Relationship Id="rId401264351a0cdb285" Type="http://schemas.openxmlformats.org/officeDocument/2006/relationships/image" Target="media/imgrId401264351a0cdb285.jpg"/><Relationship Id="rId242364351a0ce4fbd" Type="http://schemas.openxmlformats.org/officeDocument/2006/relationships/image" Target="media/imgrId242364351a0ce4fbd.jpg"/><Relationship Id="rId753264351a0cee9b1" Type="http://schemas.openxmlformats.org/officeDocument/2006/relationships/image" Target="media/imgrId753264351a0cee9b1.jpg"/><Relationship Id="rId463064351a0d045bf" Type="http://schemas.openxmlformats.org/officeDocument/2006/relationships/image" Target="media/imgrId463064351a0d045bf.jpg"/><Relationship Id="rId315964351a0d0a5b5" Type="http://schemas.openxmlformats.org/officeDocument/2006/relationships/image" Target="media/imgrId315964351a0d0a5b5.gif"/><Relationship Id="rId438864351a0d14284" Type="http://schemas.openxmlformats.org/officeDocument/2006/relationships/image" Target="media/imgrId438864351a0d14284.jpg"/><Relationship Id="rId192064351a0d1af3f" Type="http://schemas.openxmlformats.org/officeDocument/2006/relationships/image" Target="media/imgrId192064351a0d1af3f.jpg"/><Relationship Id="rId289564351a0d1eb07" Type="http://schemas.openxmlformats.org/officeDocument/2006/relationships/image" Target="media/imgrId289564351a0d1eb07.jpg"/><Relationship Id="rId549664351a0d2532d" Type="http://schemas.openxmlformats.org/officeDocument/2006/relationships/image" Target="media/imgrId549664351a0d2532d.jpg"/><Relationship Id="rId161064351a0d30376" Type="http://schemas.openxmlformats.org/officeDocument/2006/relationships/image" Target="media/imgrId161064351a0d30376.jpg"/><Relationship Id="rId712764351a0d39cd2" Type="http://schemas.openxmlformats.org/officeDocument/2006/relationships/image" Target="media/imgrId712764351a0d39cd2.jpg"/><Relationship Id="rId680264351a0d43163" Type="http://schemas.openxmlformats.org/officeDocument/2006/relationships/image" Target="media/imgrId680264351a0d43163.gif"/><Relationship Id="rId559964351a0d4cb5b" Type="http://schemas.openxmlformats.org/officeDocument/2006/relationships/image" Target="media/imgrId559964351a0d4cb5b.jpg"/><Relationship Id="rId762364351a0d5425f" Type="http://schemas.openxmlformats.org/officeDocument/2006/relationships/image" Target="media/imgrId762364351a0d5425f.jpg"/><Relationship Id="rId816864351a0d5a322" Type="http://schemas.openxmlformats.org/officeDocument/2006/relationships/image" Target="media/imgrId816864351a0d5a322.jpg"/><Relationship Id="rId759764351a0d643ce" Type="http://schemas.openxmlformats.org/officeDocument/2006/relationships/image" Target="media/imgrId759764351a0d643ce.jpg"/><Relationship Id="rId952264351a0d6812d" Type="http://schemas.openxmlformats.org/officeDocument/2006/relationships/image" Target="media/imgrId952264351a0d6812d.gif"/><Relationship Id="rId414964351a0d739e5" Type="http://schemas.openxmlformats.org/officeDocument/2006/relationships/image" Target="media/imgrId414964351a0d739e5.jpg"/><Relationship Id="rId957864351a0d799f1" Type="http://schemas.openxmlformats.org/officeDocument/2006/relationships/image" Target="media/imgrId957864351a0d799f1.gif"/><Relationship Id="rId389764351a0d83828" Type="http://schemas.openxmlformats.org/officeDocument/2006/relationships/image" Target="media/imgrId389764351a0d83828.jpg"/><Relationship Id="rId414664351a0d8abf0" Type="http://schemas.openxmlformats.org/officeDocument/2006/relationships/image" Target="media/imgrId414664351a0d8abf0.gif"/><Relationship Id="rId362364351a0d9405a" Type="http://schemas.openxmlformats.org/officeDocument/2006/relationships/image" Target="media/imgrId362364351a0d9405a.jpg"/><Relationship Id="rId697164351a0d9f98e" Type="http://schemas.openxmlformats.org/officeDocument/2006/relationships/image" Target="media/imgrId697164351a0d9f98e.jpg"/><Relationship Id="rId811464351a0da8598" Type="http://schemas.openxmlformats.org/officeDocument/2006/relationships/image" Target="media/imgrId811464351a0da8598.jpg"/><Relationship Id="rId512464351a0dafde5" Type="http://schemas.openxmlformats.org/officeDocument/2006/relationships/image" Target="media/imgrId512464351a0dafde5.gif"/><Relationship Id="rId962964351a0db8352" Type="http://schemas.openxmlformats.org/officeDocument/2006/relationships/image" Target="media/imgrId962964351a0db8352.jpg"/><Relationship Id="rId211264351a0dc205b" Type="http://schemas.openxmlformats.org/officeDocument/2006/relationships/image" Target="media/imgrId211264351a0dc205b.jpg"/><Relationship Id="rId793564351a0dc886f" Type="http://schemas.openxmlformats.org/officeDocument/2006/relationships/image" Target="media/imgrId793564351a0dc886f.jpg"/><Relationship Id="rId816764351a0dd2eb5" Type="http://schemas.openxmlformats.org/officeDocument/2006/relationships/image" Target="media/imgrId816764351a0dd2eb5.jpg"/><Relationship Id="rId959464351a0de40c2" Type="http://schemas.openxmlformats.org/officeDocument/2006/relationships/image" Target="media/imgrId959464351a0de40c2.png"/><Relationship Id="rId841864351a0df3869" Type="http://schemas.openxmlformats.org/officeDocument/2006/relationships/image" Target="media/imgrId841864351a0df3869.png"/><Relationship Id="rId827364351a0e0991a" Type="http://schemas.openxmlformats.org/officeDocument/2006/relationships/image" Target="media/imgrId827364351a0e0991a.png"/><Relationship Id="rId208664351a0e148b2" Type="http://schemas.openxmlformats.org/officeDocument/2006/relationships/image" Target="media/imgrId208664351a0e148b2.jpg"/><Relationship Id="rId512164351a0e1ad73" Type="http://schemas.openxmlformats.org/officeDocument/2006/relationships/image" Target="media/imgrId512164351a0e1ad73.jpg"/><Relationship Id="rId992564351a0e22b72" Type="http://schemas.openxmlformats.org/officeDocument/2006/relationships/image" Target="media/imgrId992564351a0e22b72.jpg"/><Relationship Id="rId182164351a0e2f670" Type="http://schemas.openxmlformats.org/officeDocument/2006/relationships/image" Target="media/imgrId182164351a0e2f670.jpg"/><Relationship Id="rId927464351a0e3e5d1" Type="http://schemas.openxmlformats.org/officeDocument/2006/relationships/image" Target="media/imgrId927464351a0e3e5d1.jpg"/><Relationship Id="rId848364351a0e48664" Type="http://schemas.openxmlformats.org/officeDocument/2006/relationships/image" Target="media/imgrId848364351a0e48664.jpg"/><Relationship Id="rId211464351a0e4bd5f" Type="http://schemas.openxmlformats.org/officeDocument/2006/relationships/image" Target="media/imgrId211464351a0e4bd5f.gif"/><Relationship Id="rId572164351a0e4fb9e" Type="http://schemas.openxmlformats.org/officeDocument/2006/relationships/image" Target="media/imgrId572164351a0e4fb9e.jpg"/><Relationship Id="rId461564351a0e5b9f3" Type="http://schemas.openxmlformats.org/officeDocument/2006/relationships/image" Target="media/imgrId461564351a0e5b9f3.jpg"/><Relationship Id="rId210464351a0e5f484" Type="http://schemas.openxmlformats.org/officeDocument/2006/relationships/image" Target="media/imgrId210464351a0e5f484.gif"/><Relationship Id="rId307964351a0e64c8a" Type="http://schemas.openxmlformats.org/officeDocument/2006/relationships/image" Target="media/imgrId307964351a0e64c8a.jpg"/><Relationship Id="rId111664351a0e6bca6" Type="http://schemas.openxmlformats.org/officeDocument/2006/relationships/image" Target="media/imgrId111664351a0e6bca6.gif"/><Relationship Id="rId964264351a0e75c91" Type="http://schemas.openxmlformats.org/officeDocument/2006/relationships/image" Target="media/imgrId964264351a0e75c91.jpg"/><Relationship Id="rId701564351a0e7cf22" Type="http://schemas.openxmlformats.org/officeDocument/2006/relationships/image" Target="media/imgrId701564351a0e7cf22.jpg"/><Relationship Id="rId995764351a0e83141" Type="http://schemas.openxmlformats.org/officeDocument/2006/relationships/image" Target="media/imgrId995764351a0e83141.jpg"/><Relationship Id="rId856564351a0e88423" Type="http://schemas.openxmlformats.org/officeDocument/2006/relationships/image" Target="media/imgrId856564351a0e88423.jpg"/><Relationship Id="rId734864351a0e93bc5" Type="http://schemas.openxmlformats.org/officeDocument/2006/relationships/image" Target="media/imgrId734864351a0e93bc5.jpg"/><Relationship Id="rId703464351a0e9d44a" Type="http://schemas.openxmlformats.org/officeDocument/2006/relationships/image" Target="media/imgrId703464351a0e9d44a.jpg"/><Relationship Id="rId449964351a0ea0be3" Type="http://schemas.openxmlformats.org/officeDocument/2006/relationships/image" Target="media/imgrId449964351a0ea0be3.gif"/><Relationship Id="rId122164351a0ea7dc5" Type="http://schemas.openxmlformats.org/officeDocument/2006/relationships/image" Target="media/imgrId122164351a0ea7dc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76742" Type="http://schemas.openxmlformats.org/officeDocument/2006/relationships/image" Target="media/imgrId576767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76742" Type="http://schemas.openxmlformats.org/officeDocument/2006/relationships/image" Target="media/imgrId576767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76742" Type="http://schemas.openxmlformats.org/officeDocument/2006/relationships/image" Target="media/imgrId576767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76742" Type="http://schemas.openxmlformats.org/officeDocument/2006/relationships/image" Target="media/imgrId576767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76742" Type="http://schemas.openxmlformats.org/officeDocument/2006/relationships/image" Target="media/imgrId576767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76742" Type="http://schemas.openxmlformats.org/officeDocument/2006/relationships/image" Target="media/imgrId576767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