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5381320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5189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3341025" w:name="ctxt"/>
    <w:bookmarkEnd w:id="9334102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23798" name="name9237643529f0458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2643529f045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46643529f0461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941643529f0466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090643529f0469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78643529f0472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23813" name="name8821643529f04d7f9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9240643529f04d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50450" name="name6836643529f057ba0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8438643529f057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98222" name="name9838643529f05fd7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08643529f05f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514643529f060d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57124" name="name5956643529f06a6af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1539643529f06a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76491" name="name8045643529f0715b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61643529f071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3410643529f071d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99500" name="name9451643529f0787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0643529f078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760643529f079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57616" name="name9695643529f082561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5656643529f082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268" name="name5899643529f0892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5643529f089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6605643529f08a6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268205" name="name1893643529f094651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1334643529f094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030120" name="name6079643529f09df6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417643529f09d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60643529f09e83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79429" name="name3113643529f0a21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2643529f0a2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61859" name="name3983643529f0ade2b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8320643529f0ad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21616" name="name3848643529f0b1d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4643529f0b1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58659" name="name2408643529f0bc8c1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7267643529f0bc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02769" name="name2944643529f0bfb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3643529f0bf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877037" name="name8173643529f0c9e77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552643529f0c9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55050" name="name2806643529f0d262b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2450643529f0d2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40447" name="name8944643529f0d67b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97643529f0d6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978180" name="name7148643529f0e658d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6482643529f0e6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79643529f0e6c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85150" name="name6788643529f0ecf0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28643529f0ec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737643529f0eda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10302" name="name9835643529f10d8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7643529f10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316643529f10e2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237643529f10eb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445643529f10ef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944643529f10f3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068658" name="name5825643529f12d13a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7988643529f12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093515" name="name4115643529f136df7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1567643529f136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43901" name="name6228643529f140c92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6362643529f140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01339" name="name2493643529f147f6d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9704643529f147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40643529f1487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816643529f1489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18643529f148c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6801643529f1490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90165" name="name2841643529f151acc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4521643529f151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63154" name="name3343643529f1587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8643529f158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5160643529f1593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273876" name="name9553643529f162414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4084643529f162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39685" name="name8990643529f1691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1643529f169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181643529f169d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343643529f16a0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4731643529f16b7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7912643529f16c5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731049" name="name5347643529f175580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5904643529f175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66943" name="name4334643529f17e2db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2876643529f17e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29643529f17e96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02939" name="name9346643529f184d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6643529f184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6919643529f1856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497643529f185d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627887" name="name8018643529f18f27b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8081643529f18f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59026" name="name1084643529f19a9db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871643529f19a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62373" name="name5514643529f1a24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1643529f1a2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89650" name="name8951643529f1aef70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5851643529f1ae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76335" name="name6148643529f1b4d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2643529f1b4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54596" name="name4782643529f1bddef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2692643529f1bd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68659" name="name3094643529f1c8429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4929643529f1c8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0634" name="name2549643529f1cc3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8643529f1cc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095689" name="name7105643529f1d5c6f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9125643529f1d5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8445643529f1d6d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32009" name="name2553643529f1e0a4e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5328643529f1e0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88643529f1e21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1130643529f1e2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94431" name="name2699643529f1ebfaf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2950643529f1eb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63643529f1ec5c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58744" name="name3099643529f1f35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0643529f1f3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39643529f1f3e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525643529f1f41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887643529f2005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73380" name="name4362643529f209f6d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5032643529f209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09685" name="name9631643529f211682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2662643529f211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155643529f211f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69136" name="name8786643529f219b5f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5471643529f219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85643529f21a14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59643529f21b3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09516" name="name7827643529f222acf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7535643529f222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507749" name="name2811643529f229e1a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6352643529f229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719643529f22b7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696643529f22bb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3540049" name="name2028643529f235dd4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4677643529f235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36643529f2364f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17120" name="name1092643529f23f2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9643529f23f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54643529f23fc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111643529f2400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42699" name="name6880643529f24a79d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5000643529f24a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86643529f24ae1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0135" name="name8988643529f2513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4643529f251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106643529f2521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74095" name="name7116643529f2596ee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1770643529f259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101643529f25a2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755404" name="name9340643529f260b43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051643529f260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91643529f26119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448643529f261d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72855" name="name6503643529f2653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7643529f265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63643529f265b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6611643529f265f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62170" name="name8574643529f26ddac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5197643529f26d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5383098" name="name9673643529f276d42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1146643529f276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9133997" name="name2835643529f284f3b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9835643529f284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63643529f28578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63561" name="name6975643529f28c4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8643529f28c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797643529f28d4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645643529f28d8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06745" name="name2772643529f29aa9e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8593643529f29a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885411" name="name5679643529f2a5bfa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5837643529f2a5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68637" name="name7124643529f2b08c9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9617643529f2b0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56643529f2b106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00382" name="name1100643529f2b7a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9643529f2b7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43643529f2b8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7571643529f2b89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8493" name="name6254643529f2beab6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6350643529f2be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958643529f2bf2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030274" name="name3224643529f2c782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236643529f2c7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70477" name="name2240643529f2ce9dd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9783643529f2ce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32705" name="name9013643529f2d70db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7076643529f2d7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30349" name="name4267643529f2dd357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4288643529f2d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23643529f2df2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767643529f2df5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746059" name="name4829643529f2e4a7e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4321643529f2e4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8023485" name="name7536643529f2eda5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941643529f2eda4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97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205643529f2ee2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7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55643529f2eec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25643529f2ef4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79197" name="name1421643529f340cf1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2688643529f340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9314" name="name4908643529f34fe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8643529f34f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41643529f3508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080643529f3514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615994" name="name2477643529f37753f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5473643529f377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07643529f3780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37375" name="name4674643529f38b54f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7683643529f38b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72624" name="name3348643529f39e953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7253643529f39e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340643529f39f4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2556643529f3a09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32643529f3a1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17677" name="name6305643529f3b6788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563643529f3b6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73208" name="name4767643529f3cb08b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5439643529f3cb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77102" name="name7067643529f3d40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9643529f3d4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353536" name="name1167643529f3e8a81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2962643529f3e8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935643529f3e95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12378" name="name4893643529f3f1433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1455643529f3f1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579289" name="name1688643529f40887b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3197643529f408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33643529f4093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92774" name="name3366643529f410492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4680643529f410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5509643529f410d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95643529f4110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7580643529f412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40643529f4129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00880" name="name4275643529f4183ae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9205643529f418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93643529f418f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75643529f41a2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48851" name="name2677643529f420333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8188643529f420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4559" name="name2601643529f424b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2643529f424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36643529f4255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902011" name="name4447643529f430f7f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1533643529f430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073919" name="name6047643529f43c7f3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6682643529f43c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23411" name="name8225643529f4468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0643529f446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58643529f4472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90096" name="name8591643529f4510b2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7685643529f451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00220" name="name9031643529f45cb51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3775643529f45c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13564" name="name9277643529f46335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99643529f463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063226" name="name8805643529f470cdf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9340643529f470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3285349" name="name7201643529f47a29c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5672643529f47a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68788" name="name9450643529f4839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6643529f483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46643529f4841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19643529f4846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062643529f4847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22651" name="name4530643529f4a9795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9114643529f4a9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03439" name="name5634643529f4b931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91643529f4b9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9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9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96841" name="name9158643529f4c4abf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577643529f4c4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19823" name="name5119643529f4ccf92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8823643529f4cc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9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22063269" name="name9079643529f4d53d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487643529f4d5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99541633" name="name8620643529f4dcd77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095643529f4dc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06100" name="name7396643529f4e32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2643529f4e3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23981504" name="name4001643529f4ed536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920643529f4e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409995" name="name3231643529f4f4154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172643529f4f4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30227" name="name1916643529f5046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6643529f504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61643529f5050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57500" name="name8105643529f50ad9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21643529f50a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780762" name="name4468643529f515344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1322643529f515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89034" name="name3041643529f521bf8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6693643529f521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79910" name="name5484643529f52793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80643529f527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7330990" name="name7647643529f52f86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475643529f52f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5573653" name="name1751643529f537318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943643529f537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49243" name="name5885643529f54187c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9677643529f541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953042" name="name6134643529f54c415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8391643529f54c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51422" name="name8201643529f5503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7643529f550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090284" name="name3042643529f556eee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893643529f556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739897" name="name5808643529f55ea83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9265643529f55e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858350" name="name3348643529f566812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190643529f566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6909786" name="name4169643529f56ed1c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678643529f56e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506278" name="name3605643529f574aa8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9061643529f574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818">
    <w:multiLevelType w:val="hybridMultilevel"/>
    <w:lvl w:ilvl="0" w:tplc="64919890">
      <w:start w:val="1"/>
      <w:numFmt w:val="decimal"/>
      <w:lvlText w:val="%1."/>
      <w:lvlJc w:val="left"/>
      <w:pPr>
        <w:ind w:left="720" w:hanging="360"/>
      </w:pPr>
    </w:lvl>
    <w:lvl w:ilvl="1" w:tplc="64919890" w:tentative="1">
      <w:start w:val="1"/>
      <w:numFmt w:val="lowerLetter"/>
      <w:lvlText w:val="%2."/>
      <w:lvlJc w:val="left"/>
      <w:pPr>
        <w:ind w:left="1440" w:hanging="360"/>
      </w:pPr>
    </w:lvl>
    <w:lvl w:ilvl="2" w:tplc="64919890" w:tentative="1">
      <w:start w:val="1"/>
      <w:numFmt w:val="lowerRoman"/>
      <w:lvlText w:val="%3."/>
      <w:lvlJc w:val="right"/>
      <w:pPr>
        <w:ind w:left="2160" w:hanging="180"/>
      </w:pPr>
    </w:lvl>
    <w:lvl w:ilvl="3" w:tplc="64919890" w:tentative="1">
      <w:start w:val="1"/>
      <w:numFmt w:val="decimal"/>
      <w:lvlText w:val="%4."/>
      <w:lvlJc w:val="left"/>
      <w:pPr>
        <w:ind w:left="2880" w:hanging="360"/>
      </w:pPr>
    </w:lvl>
    <w:lvl w:ilvl="4" w:tplc="64919890" w:tentative="1">
      <w:start w:val="1"/>
      <w:numFmt w:val="lowerLetter"/>
      <w:lvlText w:val="%5."/>
      <w:lvlJc w:val="left"/>
      <w:pPr>
        <w:ind w:left="3600" w:hanging="360"/>
      </w:pPr>
    </w:lvl>
    <w:lvl w:ilvl="5" w:tplc="64919890" w:tentative="1">
      <w:start w:val="1"/>
      <w:numFmt w:val="lowerRoman"/>
      <w:lvlText w:val="%6."/>
      <w:lvlJc w:val="right"/>
      <w:pPr>
        <w:ind w:left="4320" w:hanging="180"/>
      </w:pPr>
    </w:lvl>
    <w:lvl w:ilvl="6" w:tplc="64919890" w:tentative="1">
      <w:start w:val="1"/>
      <w:numFmt w:val="decimal"/>
      <w:lvlText w:val="%7."/>
      <w:lvlJc w:val="left"/>
      <w:pPr>
        <w:ind w:left="5040" w:hanging="360"/>
      </w:pPr>
    </w:lvl>
    <w:lvl w:ilvl="7" w:tplc="64919890" w:tentative="1">
      <w:start w:val="1"/>
      <w:numFmt w:val="lowerLetter"/>
      <w:lvlText w:val="%8."/>
      <w:lvlJc w:val="left"/>
      <w:pPr>
        <w:ind w:left="5760" w:hanging="360"/>
      </w:pPr>
    </w:lvl>
    <w:lvl w:ilvl="8" w:tplc="64919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7">
    <w:multiLevelType w:val="hybridMultilevel"/>
    <w:lvl w:ilvl="0" w:tplc="68536648">
      <w:start w:val="1"/>
      <w:numFmt w:val="decimal"/>
      <w:lvlText w:val="%1."/>
      <w:lvlJc w:val="left"/>
      <w:pPr>
        <w:ind w:left="720" w:hanging="360"/>
      </w:pPr>
    </w:lvl>
    <w:lvl w:ilvl="1" w:tplc="68536648" w:tentative="1">
      <w:start w:val="1"/>
      <w:numFmt w:val="lowerLetter"/>
      <w:lvlText w:val="%2."/>
      <w:lvlJc w:val="left"/>
      <w:pPr>
        <w:ind w:left="1440" w:hanging="360"/>
      </w:pPr>
    </w:lvl>
    <w:lvl w:ilvl="2" w:tplc="68536648" w:tentative="1">
      <w:start w:val="1"/>
      <w:numFmt w:val="lowerRoman"/>
      <w:lvlText w:val="%3."/>
      <w:lvlJc w:val="right"/>
      <w:pPr>
        <w:ind w:left="2160" w:hanging="180"/>
      </w:pPr>
    </w:lvl>
    <w:lvl w:ilvl="3" w:tplc="68536648" w:tentative="1">
      <w:start w:val="1"/>
      <w:numFmt w:val="decimal"/>
      <w:lvlText w:val="%4."/>
      <w:lvlJc w:val="left"/>
      <w:pPr>
        <w:ind w:left="2880" w:hanging="360"/>
      </w:pPr>
    </w:lvl>
    <w:lvl w:ilvl="4" w:tplc="68536648" w:tentative="1">
      <w:start w:val="1"/>
      <w:numFmt w:val="lowerLetter"/>
      <w:lvlText w:val="%5."/>
      <w:lvlJc w:val="left"/>
      <w:pPr>
        <w:ind w:left="3600" w:hanging="360"/>
      </w:pPr>
    </w:lvl>
    <w:lvl w:ilvl="5" w:tplc="68536648" w:tentative="1">
      <w:start w:val="1"/>
      <w:numFmt w:val="lowerRoman"/>
      <w:lvlText w:val="%6."/>
      <w:lvlJc w:val="right"/>
      <w:pPr>
        <w:ind w:left="4320" w:hanging="180"/>
      </w:pPr>
    </w:lvl>
    <w:lvl w:ilvl="6" w:tplc="68536648" w:tentative="1">
      <w:start w:val="1"/>
      <w:numFmt w:val="decimal"/>
      <w:lvlText w:val="%7."/>
      <w:lvlJc w:val="left"/>
      <w:pPr>
        <w:ind w:left="5040" w:hanging="360"/>
      </w:pPr>
    </w:lvl>
    <w:lvl w:ilvl="7" w:tplc="68536648" w:tentative="1">
      <w:start w:val="1"/>
      <w:numFmt w:val="lowerLetter"/>
      <w:lvlText w:val="%8."/>
      <w:lvlJc w:val="left"/>
      <w:pPr>
        <w:ind w:left="5760" w:hanging="360"/>
      </w:pPr>
    </w:lvl>
    <w:lvl w:ilvl="8" w:tplc="68536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6">
    <w:multiLevelType w:val="hybridMultilevel"/>
    <w:lvl w:ilvl="0" w:tplc="82293601">
      <w:start w:val="1"/>
      <w:numFmt w:val="decimal"/>
      <w:lvlText w:val="%1."/>
      <w:lvlJc w:val="left"/>
      <w:pPr>
        <w:ind w:left="720" w:hanging="360"/>
      </w:pPr>
    </w:lvl>
    <w:lvl w:ilvl="1" w:tplc="82293601" w:tentative="1">
      <w:start w:val="1"/>
      <w:numFmt w:val="lowerLetter"/>
      <w:lvlText w:val="%2."/>
      <w:lvlJc w:val="left"/>
      <w:pPr>
        <w:ind w:left="1440" w:hanging="360"/>
      </w:pPr>
    </w:lvl>
    <w:lvl w:ilvl="2" w:tplc="82293601" w:tentative="1">
      <w:start w:val="1"/>
      <w:numFmt w:val="lowerRoman"/>
      <w:lvlText w:val="%3."/>
      <w:lvlJc w:val="right"/>
      <w:pPr>
        <w:ind w:left="2160" w:hanging="180"/>
      </w:pPr>
    </w:lvl>
    <w:lvl w:ilvl="3" w:tplc="82293601" w:tentative="1">
      <w:start w:val="1"/>
      <w:numFmt w:val="decimal"/>
      <w:lvlText w:val="%4."/>
      <w:lvlJc w:val="left"/>
      <w:pPr>
        <w:ind w:left="2880" w:hanging="360"/>
      </w:pPr>
    </w:lvl>
    <w:lvl w:ilvl="4" w:tplc="82293601" w:tentative="1">
      <w:start w:val="1"/>
      <w:numFmt w:val="lowerLetter"/>
      <w:lvlText w:val="%5."/>
      <w:lvlJc w:val="left"/>
      <w:pPr>
        <w:ind w:left="3600" w:hanging="360"/>
      </w:pPr>
    </w:lvl>
    <w:lvl w:ilvl="5" w:tplc="82293601" w:tentative="1">
      <w:start w:val="1"/>
      <w:numFmt w:val="lowerRoman"/>
      <w:lvlText w:val="%6."/>
      <w:lvlJc w:val="right"/>
      <w:pPr>
        <w:ind w:left="4320" w:hanging="180"/>
      </w:pPr>
    </w:lvl>
    <w:lvl w:ilvl="6" w:tplc="82293601" w:tentative="1">
      <w:start w:val="1"/>
      <w:numFmt w:val="decimal"/>
      <w:lvlText w:val="%7."/>
      <w:lvlJc w:val="left"/>
      <w:pPr>
        <w:ind w:left="5040" w:hanging="360"/>
      </w:pPr>
    </w:lvl>
    <w:lvl w:ilvl="7" w:tplc="82293601" w:tentative="1">
      <w:start w:val="1"/>
      <w:numFmt w:val="lowerLetter"/>
      <w:lvlText w:val="%8."/>
      <w:lvlJc w:val="left"/>
      <w:pPr>
        <w:ind w:left="5760" w:hanging="360"/>
      </w:pPr>
    </w:lvl>
    <w:lvl w:ilvl="8" w:tplc="82293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5">
    <w:multiLevelType w:val="hybridMultilevel"/>
    <w:lvl w:ilvl="0" w:tplc="87362600">
      <w:start w:val="1"/>
      <w:numFmt w:val="decimal"/>
      <w:lvlText w:val="%1."/>
      <w:lvlJc w:val="left"/>
      <w:pPr>
        <w:ind w:left="720" w:hanging="360"/>
      </w:pPr>
    </w:lvl>
    <w:lvl w:ilvl="1" w:tplc="87362600" w:tentative="1">
      <w:start w:val="1"/>
      <w:numFmt w:val="lowerLetter"/>
      <w:lvlText w:val="%2."/>
      <w:lvlJc w:val="left"/>
      <w:pPr>
        <w:ind w:left="1440" w:hanging="360"/>
      </w:pPr>
    </w:lvl>
    <w:lvl w:ilvl="2" w:tplc="87362600" w:tentative="1">
      <w:start w:val="1"/>
      <w:numFmt w:val="lowerRoman"/>
      <w:lvlText w:val="%3."/>
      <w:lvlJc w:val="right"/>
      <w:pPr>
        <w:ind w:left="2160" w:hanging="180"/>
      </w:pPr>
    </w:lvl>
    <w:lvl w:ilvl="3" w:tplc="87362600" w:tentative="1">
      <w:start w:val="1"/>
      <w:numFmt w:val="decimal"/>
      <w:lvlText w:val="%4."/>
      <w:lvlJc w:val="left"/>
      <w:pPr>
        <w:ind w:left="2880" w:hanging="360"/>
      </w:pPr>
    </w:lvl>
    <w:lvl w:ilvl="4" w:tplc="87362600" w:tentative="1">
      <w:start w:val="1"/>
      <w:numFmt w:val="lowerLetter"/>
      <w:lvlText w:val="%5."/>
      <w:lvlJc w:val="left"/>
      <w:pPr>
        <w:ind w:left="3600" w:hanging="360"/>
      </w:pPr>
    </w:lvl>
    <w:lvl w:ilvl="5" w:tplc="87362600" w:tentative="1">
      <w:start w:val="1"/>
      <w:numFmt w:val="lowerRoman"/>
      <w:lvlText w:val="%6."/>
      <w:lvlJc w:val="right"/>
      <w:pPr>
        <w:ind w:left="4320" w:hanging="180"/>
      </w:pPr>
    </w:lvl>
    <w:lvl w:ilvl="6" w:tplc="87362600" w:tentative="1">
      <w:start w:val="1"/>
      <w:numFmt w:val="decimal"/>
      <w:lvlText w:val="%7."/>
      <w:lvlJc w:val="left"/>
      <w:pPr>
        <w:ind w:left="5040" w:hanging="360"/>
      </w:pPr>
    </w:lvl>
    <w:lvl w:ilvl="7" w:tplc="87362600" w:tentative="1">
      <w:start w:val="1"/>
      <w:numFmt w:val="lowerLetter"/>
      <w:lvlText w:val="%8."/>
      <w:lvlJc w:val="left"/>
      <w:pPr>
        <w:ind w:left="5760" w:hanging="360"/>
      </w:pPr>
    </w:lvl>
    <w:lvl w:ilvl="8" w:tplc="87362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4">
    <w:multiLevelType w:val="hybridMultilevel"/>
    <w:lvl w:ilvl="0" w:tplc="34041534">
      <w:start w:val="1"/>
      <w:numFmt w:val="decimal"/>
      <w:lvlText w:val="%1."/>
      <w:lvlJc w:val="left"/>
      <w:pPr>
        <w:ind w:left="720" w:hanging="360"/>
      </w:pPr>
    </w:lvl>
    <w:lvl w:ilvl="1" w:tplc="34041534" w:tentative="1">
      <w:start w:val="1"/>
      <w:numFmt w:val="lowerLetter"/>
      <w:lvlText w:val="%2."/>
      <w:lvlJc w:val="left"/>
      <w:pPr>
        <w:ind w:left="1440" w:hanging="360"/>
      </w:pPr>
    </w:lvl>
    <w:lvl w:ilvl="2" w:tplc="34041534" w:tentative="1">
      <w:start w:val="1"/>
      <w:numFmt w:val="lowerRoman"/>
      <w:lvlText w:val="%3."/>
      <w:lvlJc w:val="right"/>
      <w:pPr>
        <w:ind w:left="2160" w:hanging="180"/>
      </w:pPr>
    </w:lvl>
    <w:lvl w:ilvl="3" w:tplc="34041534" w:tentative="1">
      <w:start w:val="1"/>
      <w:numFmt w:val="decimal"/>
      <w:lvlText w:val="%4."/>
      <w:lvlJc w:val="left"/>
      <w:pPr>
        <w:ind w:left="2880" w:hanging="360"/>
      </w:pPr>
    </w:lvl>
    <w:lvl w:ilvl="4" w:tplc="34041534" w:tentative="1">
      <w:start w:val="1"/>
      <w:numFmt w:val="lowerLetter"/>
      <w:lvlText w:val="%5."/>
      <w:lvlJc w:val="left"/>
      <w:pPr>
        <w:ind w:left="3600" w:hanging="360"/>
      </w:pPr>
    </w:lvl>
    <w:lvl w:ilvl="5" w:tplc="34041534" w:tentative="1">
      <w:start w:val="1"/>
      <w:numFmt w:val="lowerRoman"/>
      <w:lvlText w:val="%6."/>
      <w:lvlJc w:val="right"/>
      <w:pPr>
        <w:ind w:left="4320" w:hanging="180"/>
      </w:pPr>
    </w:lvl>
    <w:lvl w:ilvl="6" w:tplc="34041534" w:tentative="1">
      <w:start w:val="1"/>
      <w:numFmt w:val="decimal"/>
      <w:lvlText w:val="%7."/>
      <w:lvlJc w:val="left"/>
      <w:pPr>
        <w:ind w:left="5040" w:hanging="360"/>
      </w:pPr>
    </w:lvl>
    <w:lvl w:ilvl="7" w:tplc="34041534" w:tentative="1">
      <w:start w:val="1"/>
      <w:numFmt w:val="lowerLetter"/>
      <w:lvlText w:val="%8."/>
      <w:lvlJc w:val="left"/>
      <w:pPr>
        <w:ind w:left="5760" w:hanging="360"/>
      </w:pPr>
    </w:lvl>
    <w:lvl w:ilvl="8" w:tplc="34041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3">
    <w:multiLevelType w:val="hybridMultilevel"/>
    <w:lvl w:ilvl="0" w:tplc="67249240">
      <w:start w:val="1"/>
      <w:numFmt w:val="decimal"/>
      <w:lvlText w:val="%1."/>
      <w:lvlJc w:val="left"/>
      <w:pPr>
        <w:ind w:left="720" w:hanging="360"/>
      </w:pPr>
    </w:lvl>
    <w:lvl w:ilvl="1" w:tplc="67249240" w:tentative="1">
      <w:start w:val="1"/>
      <w:numFmt w:val="lowerLetter"/>
      <w:lvlText w:val="%2."/>
      <w:lvlJc w:val="left"/>
      <w:pPr>
        <w:ind w:left="1440" w:hanging="360"/>
      </w:pPr>
    </w:lvl>
    <w:lvl w:ilvl="2" w:tplc="67249240" w:tentative="1">
      <w:start w:val="1"/>
      <w:numFmt w:val="lowerRoman"/>
      <w:lvlText w:val="%3."/>
      <w:lvlJc w:val="right"/>
      <w:pPr>
        <w:ind w:left="2160" w:hanging="180"/>
      </w:pPr>
    </w:lvl>
    <w:lvl w:ilvl="3" w:tplc="67249240" w:tentative="1">
      <w:start w:val="1"/>
      <w:numFmt w:val="decimal"/>
      <w:lvlText w:val="%4."/>
      <w:lvlJc w:val="left"/>
      <w:pPr>
        <w:ind w:left="2880" w:hanging="360"/>
      </w:pPr>
    </w:lvl>
    <w:lvl w:ilvl="4" w:tplc="67249240" w:tentative="1">
      <w:start w:val="1"/>
      <w:numFmt w:val="lowerLetter"/>
      <w:lvlText w:val="%5."/>
      <w:lvlJc w:val="left"/>
      <w:pPr>
        <w:ind w:left="3600" w:hanging="360"/>
      </w:pPr>
    </w:lvl>
    <w:lvl w:ilvl="5" w:tplc="67249240" w:tentative="1">
      <w:start w:val="1"/>
      <w:numFmt w:val="lowerRoman"/>
      <w:lvlText w:val="%6."/>
      <w:lvlJc w:val="right"/>
      <w:pPr>
        <w:ind w:left="4320" w:hanging="180"/>
      </w:pPr>
    </w:lvl>
    <w:lvl w:ilvl="6" w:tplc="67249240" w:tentative="1">
      <w:start w:val="1"/>
      <w:numFmt w:val="decimal"/>
      <w:lvlText w:val="%7."/>
      <w:lvlJc w:val="left"/>
      <w:pPr>
        <w:ind w:left="5040" w:hanging="360"/>
      </w:pPr>
    </w:lvl>
    <w:lvl w:ilvl="7" w:tplc="67249240" w:tentative="1">
      <w:start w:val="1"/>
      <w:numFmt w:val="lowerLetter"/>
      <w:lvlText w:val="%8."/>
      <w:lvlJc w:val="left"/>
      <w:pPr>
        <w:ind w:left="5760" w:hanging="360"/>
      </w:pPr>
    </w:lvl>
    <w:lvl w:ilvl="8" w:tplc="67249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2">
    <w:multiLevelType w:val="hybridMultilevel"/>
    <w:lvl w:ilvl="0" w:tplc="63914869">
      <w:start w:val="1"/>
      <w:numFmt w:val="decimal"/>
      <w:lvlText w:val="%1."/>
      <w:lvlJc w:val="left"/>
      <w:pPr>
        <w:ind w:left="720" w:hanging="360"/>
      </w:pPr>
    </w:lvl>
    <w:lvl w:ilvl="1" w:tplc="63914869" w:tentative="1">
      <w:start w:val="1"/>
      <w:numFmt w:val="lowerLetter"/>
      <w:lvlText w:val="%2."/>
      <w:lvlJc w:val="left"/>
      <w:pPr>
        <w:ind w:left="1440" w:hanging="360"/>
      </w:pPr>
    </w:lvl>
    <w:lvl w:ilvl="2" w:tplc="63914869" w:tentative="1">
      <w:start w:val="1"/>
      <w:numFmt w:val="lowerRoman"/>
      <w:lvlText w:val="%3."/>
      <w:lvlJc w:val="right"/>
      <w:pPr>
        <w:ind w:left="2160" w:hanging="180"/>
      </w:pPr>
    </w:lvl>
    <w:lvl w:ilvl="3" w:tplc="63914869" w:tentative="1">
      <w:start w:val="1"/>
      <w:numFmt w:val="decimal"/>
      <w:lvlText w:val="%4."/>
      <w:lvlJc w:val="left"/>
      <w:pPr>
        <w:ind w:left="2880" w:hanging="360"/>
      </w:pPr>
    </w:lvl>
    <w:lvl w:ilvl="4" w:tplc="63914869" w:tentative="1">
      <w:start w:val="1"/>
      <w:numFmt w:val="lowerLetter"/>
      <w:lvlText w:val="%5."/>
      <w:lvlJc w:val="left"/>
      <w:pPr>
        <w:ind w:left="3600" w:hanging="360"/>
      </w:pPr>
    </w:lvl>
    <w:lvl w:ilvl="5" w:tplc="63914869" w:tentative="1">
      <w:start w:val="1"/>
      <w:numFmt w:val="lowerRoman"/>
      <w:lvlText w:val="%6."/>
      <w:lvlJc w:val="right"/>
      <w:pPr>
        <w:ind w:left="4320" w:hanging="180"/>
      </w:pPr>
    </w:lvl>
    <w:lvl w:ilvl="6" w:tplc="63914869" w:tentative="1">
      <w:start w:val="1"/>
      <w:numFmt w:val="decimal"/>
      <w:lvlText w:val="%7."/>
      <w:lvlJc w:val="left"/>
      <w:pPr>
        <w:ind w:left="5040" w:hanging="360"/>
      </w:pPr>
    </w:lvl>
    <w:lvl w:ilvl="7" w:tplc="63914869" w:tentative="1">
      <w:start w:val="1"/>
      <w:numFmt w:val="lowerLetter"/>
      <w:lvlText w:val="%8."/>
      <w:lvlJc w:val="left"/>
      <w:pPr>
        <w:ind w:left="5760" w:hanging="360"/>
      </w:pPr>
    </w:lvl>
    <w:lvl w:ilvl="8" w:tplc="63914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1">
    <w:multiLevelType w:val="hybridMultilevel"/>
    <w:lvl w:ilvl="0" w:tplc="32340798">
      <w:start w:val="1"/>
      <w:numFmt w:val="decimal"/>
      <w:lvlText w:val="%1."/>
      <w:lvlJc w:val="left"/>
      <w:pPr>
        <w:ind w:left="720" w:hanging="360"/>
      </w:pPr>
    </w:lvl>
    <w:lvl w:ilvl="1" w:tplc="32340798" w:tentative="1">
      <w:start w:val="1"/>
      <w:numFmt w:val="lowerLetter"/>
      <w:lvlText w:val="%2."/>
      <w:lvlJc w:val="left"/>
      <w:pPr>
        <w:ind w:left="1440" w:hanging="360"/>
      </w:pPr>
    </w:lvl>
    <w:lvl w:ilvl="2" w:tplc="32340798" w:tentative="1">
      <w:start w:val="1"/>
      <w:numFmt w:val="lowerRoman"/>
      <w:lvlText w:val="%3."/>
      <w:lvlJc w:val="right"/>
      <w:pPr>
        <w:ind w:left="2160" w:hanging="180"/>
      </w:pPr>
    </w:lvl>
    <w:lvl w:ilvl="3" w:tplc="32340798" w:tentative="1">
      <w:start w:val="1"/>
      <w:numFmt w:val="decimal"/>
      <w:lvlText w:val="%4."/>
      <w:lvlJc w:val="left"/>
      <w:pPr>
        <w:ind w:left="2880" w:hanging="360"/>
      </w:pPr>
    </w:lvl>
    <w:lvl w:ilvl="4" w:tplc="32340798" w:tentative="1">
      <w:start w:val="1"/>
      <w:numFmt w:val="lowerLetter"/>
      <w:lvlText w:val="%5."/>
      <w:lvlJc w:val="left"/>
      <w:pPr>
        <w:ind w:left="3600" w:hanging="360"/>
      </w:pPr>
    </w:lvl>
    <w:lvl w:ilvl="5" w:tplc="32340798" w:tentative="1">
      <w:start w:val="1"/>
      <w:numFmt w:val="lowerRoman"/>
      <w:lvlText w:val="%6."/>
      <w:lvlJc w:val="right"/>
      <w:pPr>
        <w:ind w:left="4320" w:hanging="180"/>
      </w:pPr>
    </w:lvl>
    <w:lvl w:ilvl="6" w:tplc="32340798" w:tentative="1">
      <w:start w:val="1"/>
      <w:numFmt w:val="decimal"/>
      <w:lvlText w:val="%7."/>
      <w:lvlJc w:val="left"/>
      <w:pPr>
        <w:ind w:left="5040" w:hanging="360"/>
      </w:pPr>
    </w:lvl>
    <w:lvl w:ilvl="7" w:tplc="32340798" w:tentative="1">
      <w:start w:val="1"/>
      <w:numFmt w:val="lowerLetter"/>
      <w:lvlText w:val="%8."/>
      <w:lvlJc w:val="left"/>
      <w:pPr>
        <w:ind w:left="5760" w:hanging="360"/>
      </w:pPr>
    </w:lvl>
    <w:lvl w:ilvl="8" w:tplc="32340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0">
    <w:multiLevelType w:val="hybridMultilevel"/>
    <w:lvl w:ilvl="0" w:tplc="23384724">
      <w:start w:val="1"/>
      <w:numFmt w:val="decimal"/>
      <w:lvlText w:val="%1."/>
      <w:lvlJc w:val="left"/>
      <w:pPr>
        <w:ind w:left="720" w:hanging="360"/>
      </w:pPr>
    </w:lvl>
    <w:lvl w:ilvl="1" w:tplc="23384724" w:tentative="1">
      <w:start w:val="1"/>
      <w:numFmt w:val="lowerLetter"/>
      <w:lvlText w:val="%2."/>
      <w:lvlJc w:val="left"/>
      <w:pPr>
        <w:ind w:left="1440" w:hanging="360"/>
      </w:pPr>
    </w:lvl>
    <w:lvl w:ilvl="2" w:tplc="23384724" w:tentative="1">
      <w:start w:val="1"/>
      <w:numFmt w:val="lowerRoman"/>
      <w:lvlText w:val="%3."/>
      <w:lvlJc w:val="right"/>
      <w:pPr>
        <w:ind w:left="2160" w:hanging="180"/>
      </w:pPr>
    </w:lvl>
    <w:lvl w:ilvl="3" w:tplc="23384724" w:tentative="1">
      <w:start w:val="1"/>
      <w:numFmt w:val="decimal"/>
      <w:lvlText w:val="%4."/>
      <w:lvlJc w:val="left"/>
      <w:pPr>
        <w:ind w:left="2880" w:hanging="360"/>
      </w:pPr>
    </w:lvl>
    <w:lvl w:ilvl="4" w:tplc="23384724" w:tentative="1">
      <w:start w:val="1"/>
      <w:numFmt w:val="lowerLetter"/>
      <w:lvlText w:val="%5."/>
      <w:lvlJc w:val="left"/>
      <w:pPr>
        <w:ind w:left="3600" w:hanging="360"/>
      </w:pPr>
    </w:lvl>
    <w:lvl w:ilvl="5" w:tplc="23384724" w:tentative="1">
      <w:start w:val="1"/>
      <w:numFmt w:val="lowerRoman"/>
      <w:lvlText w:val="%6."/>
      <w:lvlJc w:val="right"/>
      <w:pPr>
        <w:ind w:left="4320" w:hanging="180"/>
      </w:pPr>
    </w:lvl>
    <w:lvl w:ilvl="6" w:tplc="23384724" w:tentative="1">
      <w:start w:val="1"/>
      <w:numFmt w:val="decimal"/>
      <w:lvlText w:val="%7."/>
      <w:lvlJc w:val="left"/>
      <w:pPr>
        <w:ind w:left="5040" w:hanging="360"/>
      </w:pPr>
    </w:lvl>
    <w:lvl w:ilvl="7" w:tplc="23384724" w:tentative="1">
      <w:start w:val="1"/>
      <w:numFmt w:val="lowerLetter"/>
      <w:lvlText w:val="%8."/>
      <w:lvlJc w:val="left"/>
      <w:pPr>
        <w:ind w:left="5760" w:hanging="360"/>
      </w:pPr>
    </w:lvl>
    <w:lvl w:ilvl="8" w:tplc="23384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9">
    <w:multiLevelType w:val="hybridMultilevel"/>
    <w:lvl w:ilvl="0" w:tplc="42481023">
      <w:start w:val="1"/>
      <w:numFmt w:val="decimal"/>
      <w:lvlText w:val="%1."/>
      <w:lvlJc w:val="left"/>
      <w:pPr>
        <w:ind w:left="720" w:hanging="360"/>
      </w:pPr>
    </w:lvl>
    <w:lvl w:ilvl="1" w:tplc="42481023" w:tentative="1">
      <w:start w:val="1"/>
      <w:numFmt w:val="lowerLetter"/>
      <w:lvlText w:val="%2."/>
      <w:lvlJc w:val="left"/>
      <w:pPr>
        <w:ind w:left="1440" w:hanging="360"/>
      </w:pPr>
    </w:lvl>
    <w:lvl w:ilvl="2" w:tplc="42481023" w:tentative="1">
      <w:start w:val="1"/>
      <w:numFmt w:val="lowerRoman"/>
      <w:lvlText w:val="%3."/>
      <w:lvlJc w:val="right"/>
      <w:pPr>
        <w:ind w:left="2160" w:hanging="180"/>
      </w:pPr>
    </w:lvl>
    <w:lvl w:ilvl="3" w:tplc="42481023" w:tentative="1">
      <w:start w:val="1"/>
      <w:numFmt w:val="decimal"/>
      <w:lvlText w:val="%4."/>
      <w:lvlJc w:val="left"/>
      <w:pPr>
        <w:ind w:left="2880" w:hanging="360"/>
      </w:pPr>
    </w:lvl>
    <w:lvl w:ilvl="4" w:tplc="42481023" w:tentative="1">
      <w:start w:val="1"/>
      <w:numFmt w:val="lowerLetter"/>
      <w:lvlText w:val="%5."/>
      <w:lvlJc w:val="left"/>
      <w:pPr>
        <w:ind w:left="3600" w:hanging="360"/>
      </w:pPr>
    </w:lvl>
    <w:lvl w:ilvl="5" w:tplc="42481023" w:tentative="1">
      <w:start w:val="1"/>
      <w:numFmt w:val="lowerRoman"/>
      <w:lvlText w:val="%6."/>
      <w:lvlJc w:val="right"/>
      <w:pPr>
        <w:ind w:left="4320" w:hanging="180"/>
      </w:pPr>
    </w:lvl>
    <w:lvl w:ilvl="6" w:tplc="42481023" w:tentative="1">
      <w:start w:val="1"/>
      <w:numFmt w:val="decimal"/>
      <w:lvlText w:val="%7."/>
      <w:lvlJc w:val="left"/>
      <w:pPr>
        <w:ind w:left="5040" w:hanging="360"/>
      </w:pPr>
    </w:lvl>
    <w:lvl w:ilvl="7" w:tplc="42481023" w:tentative="1">
      <w:start w:val="1"/>
      <w:numFmt w:val="lowerLetter"/>
      <w:lvlText w:val="%8."/>
      <w:lvlJc w:val="left"/>
      <w:pPr>
        <w:ind w:left="5760" w:hanging="360"/>
      </w:pPr>
    </w:lvl>
    <w:lvl w:ilvl="8" w:tplc="42481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8">
    <w:multiLevelType w:val="hybridMultilevel"/>
    <w:lvl w:ilvl="0" w:tplc="54549694">
      <w:start w:val="1"/>
      <w:numFmt w:val="decimal"/>
      <w:lvlText w:val="%1."/>
      <w:lvlJc w:val="left"/>
      <w:pPr>
        <w:ind w:left="720" w:hanging="360"/>
      </w:pPr>
    </w:lvl>
    <w:lvl w:ilvl="1" w:tplc="54549694" w:tentative="1">
      <w:start w:val="1"/>
      <w:numFmt w:val="lowerLetter"/>
      <w:lvlText w:val="%2."/>
      <w:lvlJc w:val="left"/>
      <w:pPr>
        <w:ind w:left="1440" w:hanging="360"/>
      </w:pPr>
    </w:lvl>
    <w:lvl w:ilvl="2" w:tplc="54549694" w:tentative="1">
      <w:start w:val="1"/>
      <w:numFmt w:val="lowerRoman"/>
      <w:lvlText w:val="%3."/>
      <w:lvlJc w:val="right"/>
      <w:pPr>
        <w:ind w:left="2160" w:hanging="180"/>
      </w:pPr>
    </w:lvl>
    <w:lvl w:ilvl="3" w:tplc="54549694" w:tentative="1">
      <w:start w:val="1"/>
      <w:numFmt w:val="decimal"/>
      <w:lvlText w:val="%4."/>
      <w:lvlJc w:val="left"/>
      <w:pPr>
        <w:ind w:left="2880" w:hanging="360"/>
      </w:pPr>
    </w:lvl>
    <w:lvl w:ilvl="4" w:tplc="54549694" w:tentative="1">
      <w:start w:val="1"/>
      <w:numFmt w:val="lowerLetter"/>
      <w:lvlText w:val="%5."/>
      <w:lvlJc w:val="left"/>
      <w:pPr>
        <w:ind w:left="3600" w:hanging="360"/>
      </w:pPr>
    </w:lvl>
    <w:lvl w:ilvl="5" w:tplc="54549694" w:tentative="1">
      <w:start w:val="1"/>
      <w:numFmt w:val="lowerRoman"/>
      <w:lvlText w:val="%6."/>
      <w:lvlJc w:val="right"/>
      <w:pPr>
        <w:ind w:left="4320" w:hanging="180"/>
      </w:pPr>
    </w:lvl>
    <w:lvl w:ilvl="6" w:tplc="54549694" w:tentative="1">
      <w:start w:val="1"/>
      <w:numFmt w:val="decimal"/>
      <w:lvlText w:val="%7."/>
      <w:lvlJc w:val="left"/>
      <w:pPr>
        <w:ind w:left="5040" w:hanging="360"/>
      </w:pPr>
    </w:lvl>
    <w:lvl w:ilvl="7" w:tplc="54549694" w:tentative="1">
      <w:start w:val="1"/>
      <w:numFmt w:val="lowerLetter"/>
      <w:lvlText w:val="%8."/>
      <w:lvlJc w:val="left"/>
      <w:pPr>
        <w:ind w:left="5760" w:hanging="360"/>
      </w:pPr>
    </w:lvl>
    <w:lvl w:ilvl="8" w:tplc="54549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7">
    <w:multiLevelType w:val="hybridMultilevel"/>
    <w:lvl w:ilvl="0" w:tplc="80527940">
      <w:start w:val="1"/>
      <w:numFmt w:val="decimal"/>
      <w:lvlText w:val="%1."/>
      <w:lvlJc w:val="left"/>
      <w:pPr>
        <w:ind w:left="720" w:hanging="360"/>
      </w:pPr>
    </w:lvl>
    <w:lvl w:ilvl="1" w:tplc="80527940" w:tentative="1">
      <w:start w:val="1"/>
      <w:numFmt w:val="lowerLetter"/>
      <w:lvlText w:val="%2."/>
      <w:lvlJc w:val="left"/>
      <w:pPr>
        <w:ind w:left="1440" w:hanging="360"/>
      </w:pPr>
    </w:lvl>
    <w:lvl w:ilvl="2" w:tplc="80527940" w:tentative="1">
      <w:start w:val="1"/>
      <w:numFmt w:val="lowerRoman"/>
      <w:lvlText w:val="%3."/>
      <w:lvlJc w:val="right"/>
      <w:pPr>
        <w:ind w:left="2160" w:hanging="180"/>
      </w:pPr>
    </w:lvl>
    <w:lvl w:ilvl="3" w:tplc="80527940" w:tentative="1">
      <w:start w:val="1"/>
      <w:numFmt w:val="decimal"/>
      <w:lvlText w:val="%4."/>
      <w:lvlJc w:val="left"/>
      <w:pPr>
        <w:ind w:left="2880" w:hanging="360"/>
      </w:pPr>
    </w:lvl>
    <w:lvl w:ilvl="4" w:tplc="80527940" w:tentative="1">
      <w:start w:val="1"/>
      <w:numFmt w:val="lowerLetter"/>
      <w:lvlText w:val="%5."/>
      <w:lvlJc w:val="left"/>
      <w:pPr>
        <w:ind w:left="3600" w:hanging="360"/>
      </w:pPr>
    </w:lvl>
    <w:lvl w:ilvl="5" w:tplc="80527940" w:tentative="1">
      <w:start w:val="1"/>
      <w:numFmt w:val="lowerRoman"/>
      <w:lvlText w:val="%6."/>
      <w:lvlJc w:val="right"/>
      <w:pPr>
        <w:ind w:left="4320" w:hanging="180"/>
      </w:pPr>
    </w:lvl>
    <w:lvl w:ilvl="6" w:tplc="80527940" w:tentative="1">
      <w:start w:val="1"/>
      <w:numFmt w:val="decimal"/>
      <w:lvlText w:val="%7."/>
      <w:lvlJc w:val="left"/>
      <w:pPr>
        <w:ind w:left="5040" w:hanging="360"/>
      </w:pPr>
    </w:lvl>
    <w:lvl w:ilvl="7" w:tplc="80527940" w:tentative="1">
      <w:start w:val="1"/>
      <w:numFmt w:val="lowerLetter"/>
      <w:lvlText w:val="%8."/>
      <w:lvlJc w:val="left"/>
      <w:pPr>
        <w:ind w:left="5760" w:hanging="360"/>
      </w:pPr>
    </w:lvl>
    <w:lvl w:ilvl="8" w:tplc="80527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6">
    <w:multiLevelType w:val="hybridMultilevel"/>
    <w:lvl w:ilvl="0" w:tplc="45249805">
      <w:start w:val="1"/>
      <w:numFmt w:val="decimal"/>
      <w:lvlText w:val="%1."/>
      <w:lvlJc w:val="left"/>
      <w:pPr>
        <w:ind w:left="720" w:hanging="360"/>
      </w:pPr>
    </w:lvl>
    <w:lvl w:ilvl="1" w:tplc="45249805" w:tentative="1">
      <w:start w:val="1"/>
      <w:numFmt w:val="lowerLetter"/>
      <w:lvlText w:val="%2."/>
      <w:lvlJc w:val="left"/>
      <w:pPr>
        <w:ind w:left="1440" w:hanging="360"/>
      </w:pPr>
    </w:lvl>
    <w:lvl w:ilvl="2" w:tplc="45249805" w:tentative="1">
      <w:start w:val="1"/>
      <w:numFmt w:val="lowerRoman"/>
      <w:lvlText w:val="%3."/>
      <w:lvlJc w:val="right"/>
      <w:pPr>
        <w:ind w:left="2160" w:hanging="180"/>
      </w:pPr>
    </w:lvl>
    <w:lvl w:ilvl="3" w:tplc="45249805" w:tentative="1">
      <w:start w:val="1"/>
      <w:numFmt w:val="decimal"/>
      <w:lvlText w:val="%4."/>
      <w:lvlJc w:val="left"/>
      <w:pPr>
        <w:ind w:left="2880" w:hanging="360"/>
      </w:pPr>
    </w:lvl>
    <w:lvl w:ilvl="4" w:tplc="45249805" w:tentative="1">
      <w:start w:val="1"/>
      <w:numFmt w:val="lowerLetter"/>
      <w:lvlText w:val="%5."/>
      <w:lvlJc w:val="left"/>
      <w:pPr>
        <w:ind w:left="3600" w:hanging="360"/>
      </w:pPr>
    </w:lvl>
    <w:lvl w:ilvl="5" w:tplc="45249805" w:tentative="1">
      <w:start w:val="1"/>
      <w:numFmt w:val="lowerRoman"/>
      <w:lvlText w:val="%6."/>
      <w:lvlJc w:val="right"/>
      <w:pPr>
        <w:ind w:left="4320" w:hanging="180"/>
      </w:pPr>
    </w:lvl>
    <w:lvl w:ilvl="6" w:tplc="45249805" w:tentative="1">
      <w:start w:val="1"/>
      <w:numFmt w:val="decimal"/>
      <w:lvlText w:val="%7."/>
      <w:lvlJc w:val="left"/>
      <w:pPr>
        <w:ind w:left="5040" w:hanging="360"/>
      </w:pPr>
    </w:lvl>
    <w:lvl w:ilvl="7" w:tplc="45249805" w:tentative="1">
      <w:start w:val="1"/>
      <w:numFmt w:val="lowerLetter"/>
      <w:lvlText w:val="%8."/>
      <w:lvlJc w:val="left"/>
      <w:pPr>
        <w:ind w:left="5760" w:hanging="360"/>
      </w:pPr>
    </w:lvl>
    <w:lvl w:ilvl="8" w:tplc="45249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5">
    <w:multiLevelType w:val="hybridMultilevel"/>
    <w:lvl w:ilvl="0" w:tplc="71232909">
      <w:start w:val="1"/>
      <w:numFmt w:val="decimal"/>
      <w:lvlText w:val="%1."/>
      <w:lvlJc w:val="left"/>
      <w:pPr>
        <w:ind w:left="720" w:hanging="360"/>
      </w:pPr>
    </w:lvl>
    <w:lvl w:ilvl="1" w:tplc="71232909" w:tentative="1">
      <w:start w:val="1"/>
      <w:numFmt w:val="lowerLetter"/>
      <w:lvlText w:val="%2."/>
      <w:lvlJc w:val="left"/>
      <w:pPr>
        <w:ind w:left="1440" w:hanging="360"/>
      </w:pPr>
    </w:lvl>
    <w:lvl w:ilvl="2" w:tplc="71232909" w:tentative="1">
      <w:start w:val="1"/>
      <w:numFmt w:val="lowerRoman"/>
      <w:lvlText w:val="%3."/>
      <w:lvlJc w:val="right"/>
      <w:pPr>
        <w:ind w:left="2160" w:hanging="180"/>
      </w:pPr>
    </w:lvl>
    <w:lvl w:ilvl="3" w:tplc="71232909" w:tentative="1">
      <w:start w:val="1"/>
      <w:numFmt w:val="decimal"/>
      <w:lvlText w:val="%4."/>
      <w:lvlJc w:val="left"/>
      <w:pPr>
        <w:ind w:left="2880" w:hanging="360"/>
      </w:pPr>
    </w:lvl>
    <w:lvl w:ilvl="4" w:tplc="71232909" w:tentative="1">
      <w:start w:val="1"/>
      <w:numFmt w:val="lowerLetter"/>
      <w:lvlText w:val="%5."/>
      <w:lvlJc w:val="left"/>
      <w:pPr>
        <w:ind w:left="3600" w:hanging="360"/>
      </w:pPr>
    </w:lvl>
    <w:lvl w:ilvl="5" w:tplc="71232909" w:tentative="1">
      <w:start w:val="1"/>
      <w:numFmt w:val="lowerRoman"/>
      <w:lvlText w:val="%6."/>
      <w:lvlJc w:val="right"/>
      <w:pPr>
        <w:ind w:left="4320" w:hanging="180"/>
      </w:pPr>
    </w:lvl>
    <w:lvl w:ilvl="6" w:tplc="71232909" w:tentative="1">
      <w:start w:val="1"/>
      <w:numFmt w:val="decimal"/>
      <w:lvlText w:val="%7."/>
      <w:lvlJc w:val="left"/>
      <w:pPr>
        <w:ind w:left="5040" w:hanging="360"/>
      </w:pPr>
    </w:lvl>
    <w:lvl w:ilvl="7" w:tplc="71232909" w:tentative="1">
      <w:start w:val="1"/>
      <w:numFmt w:val="lowerLetter"/>
      <w:lvlText w:val="%8."/>
      <w:lvlJc w:val="left"/>
      <w:pPr>
        <w:ind w:left="5760" w:hanging="360"/>
      </w:pPr>
    </w:lvl>
    <w:lvl w:ilvl="8" w:tplc="71232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4">
    <w:multiLevelType w:val="hybridMultilevel"/>
    <w:lvl w:ilvl="0" w:tplc="74233433">
      <w:start w:val="1"/>
      <w:numFmt w:val="decimal"/>
      <w:lvlText w:val="%1."/>
      <w:lvlJc w:val="left"/>
      <w:pPr>
        <w:ind w:left="720" w:hanging="360"/>
      </w:pPr>
    </w:lvl>
    <w:lvl w:ilvl="1" w:tplc="74233433" w:tentative="1">
      <w:start w:val="1"/>
      <w:numFmt w:val="lowerLetter"/>
      <w:lvlText w:val="%2."/>
      <w:lvlJc w:val="left"/>
      <w:pPr>
        <w:ind w:left="1440" w:hanging="360"/>
      </w:pPr>
    </w:lvl>
    <w:lvl w:ilvl="2" w:tplc="74233433" w:tentative="1">
      <w:start w:val="1"/>
      <w:numFmt w:val="lowerRoman"/>
      <w:lvlText w:val="%3."/>
      <w:lvlJc w:val="right"/>
      <w:pPr>
        <w:ind w:left="2160" w:hanging="180"/>
      </w:pPr>
    </w:lvl>
    <w:lvl w:ilvl="3" w:tplc="74233433" w:tentative="1">
      <w:start w:val="1"/>
      <w:numFmt w:val="decimal"/>
      <w:lvlText w:val="%4."/>
      <w:lvlJc w:val="left"/>
      <w:pPr>
        <w:ind w:left="2880" w:hanging="360"/>
      </w:pPr>
    </w:lvl>
    <w:lvl w:ilvl="4" w:tplc="74233433" w:tentative="1">
      <w:start w:val="1"/>
      <w:numFmt w:val="lowerLetter"/>
      <w:lvlText w:val="%5."/>
      <w:lvlJc w:val="left"/>
      <w:pPr>
        <w:ind w:left="3600" w:hanging="360"/>
      </w:pPr>
    </w:lvl>
    <w:lvl w:ilvl="5" w:tplc="74233433" w:tentative="1">
      <w:start w:val="1"/>
      <w:numFmt w:val="lowerRoman"/>
      <w:lvlText w:val="%6."/>
      <w:lvlJc w:val="right"/>
      <w:pPr>
        <w:ind w:left="4320" w:hanging="180"/>
      </w:pPr>
    </w:lvl>
    <w:lvl w:ilvl="6" w:tplc="74233433" w:tentative="1">
      <w:start w:val="1"/>
      <w:numFmt w:val="decimal"/>
      <w:lvlText w:val="%7."/>
      <w:lvlJc w:val="left"/>
      <w:pPr>
        <w:ind w:left="5040" w:hanging="360"/>
      </w:pPr>
    </w:lvl>
    <w:lvl w:ilvl="7" w:tplc="74233433" w:tentative="1">
      <w:start w:val="1"/>
      <w:numFmt w:val="lowerLetter"/>
      <w:lvlText w:val="%8."/>
      <w:lvlJc w:val="left"/>
      <w:pPr>
        <w:ind w:left="5760" w:hanging="360"/>
      </w:pPr>
    </w:lvl>
    <w:lvl w:ilvl="8" w:tplc="74233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3">
    <w:multiLevelType w:val="hybridMultilevel"/>
    <w:lvl w:ilvl="0" w:tplc="93340651">
      <w:start w:val="1"/>
      <w:numFmt w:val="decimal"/>
      <w:lvlText w:val="%1."/>
      <w:lvlJc w:val="left"/>
      <w:pPr>
        <w:ind w:left="720" w:hanging="360"/>
      </w:pPr>
    </w:lvl>
    <w:lvl w:ilvl="1" w:tplc="93340651" w:tentative="1">
      <w:start w:val="1"/>
      <w:numFmt w:val="lowerLetter"/>
      <w:lvlText w:val="%2."/>
      <w:lvlJc w:val="left"/>
      <w:pPr>
        <w:ind w:left="1440" w:hanging="360"/>
      </w:pPr>
    </w:lvl>
    <w:lvl w:ilvl="2" w:tplc="93340651" w:tentative="1">
      <w:start w:val="1"/>
      <w:numFmt w:val="lowerRoman"/>
      <w:lvlText w:val="%3."/>
      <w:lvlJc w:val="right"/>
      <w:pPr>
        <w:ind w:left="2160" w:hanging="180"/>
      </w:pPr>
    </w:lvl>
    <w:lvl w:ilvl="3" w:tplc="93340651" w:tentative="1">
      <w:start w:val="1"/>
      <w:numFmt w:val="decimal"/>
      <w:lvlText w:val="%4."/>
      <w:lvlJc w:val="left"/>
      <w:pPr>
        <w:ind w:left="2880" w:hanging="360"/>
      </w:pPr>
    </w:lvl>
    <w:lvl w:ilvl="4" w:tplc="93340651" w:tentative="1">
      <w:start w:val="1"/>
      <w:numFmt w:val="lowerLetter"/>
      <w:lvlText w:val="%5."/>
      <w:lvlJc w:val="left"/>
      <w:pPr>
        <w:ind w:left="3600" w:hanging="360"/>
      </w:pPr>
    </w:lvl>
    <w:lvl w:ilvl="5" w:tplc="93340651" w:tentative="1">
      <w:start w:val="1"/>
      <w:numFmt w:val="lowerRoman"/>
      <w:lvlText w:val="%6."/>
      <w:lvlJc w:val="right"/>
      <w:pPr>
        <w:ind w:left="4320" w:hanging="180"/>
      </w:pPr>
    </w:lvl>
    <w:lvl w:ilvl="6" w:tplc="93340651" w:tentative="1">
      <w:start w:val="1"/>
      <w:numFmt w:val="decimal"/>
      <w:lvlText w:val="%7."/>
      <w:lvlJc w:val="left"/>
      <w:pPr>
        <w:ind w:left="5040" w:hanging="360"/>
      </w:pPr>
    </w:lvl>
    <w:lvl w:ilvl="7" w:tplc="93340651" w:tentative="1">
      <w:start w:val="1"/>
      <w:numFmt w:val="lowerLetter"/>
      <w:lvlText w:val="%8."/>
      <w:lvlJc w:val="left"/>
      <w:pPr>
        <w:ind w:left="5760" w:hanging="360"/>
      </w:pPr>
    </w:lvl>
    <w:lvl w:ilvl="8" w:tplc="93340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2">
    <w:multiLevelType w:val="hybridMultilevel"/>
    <w:lvl w:ilvl="0" w:tplc="65228458">
      <w:start w:val="1"/>
      <w:numFmt w:val="decimal"/>
      <w:lvlText w:val="%1."/>
      <w:lvlJc w:val="left"/>
      <w:pPr>
        <w:ind w:left="720" w:hanging="360"/>
      </w:pPr>
    </w:lvl>
    <w:lvl w:ilvl="1" w:tplc="65228458" w:tentative="1">
      <w:start w:val="1"/>
      <w:numFmt w:val="lowerLetter"/>
      <w:lvlText w:val="%2."/>
      <w:lvlJc w:val="left"/>
      <w:pPr>
        <w:ind w:left="1440" w:hanging="360"/>
      </w:pPr>
    </w:lvl>
    <w:lvl w:ilvl="2" w:tplc="65228458" w:tentative="1">
      <w:start w:val="1"/>
      <w:numFmt w:val="lowerRoman"/>
      <w:lvlText w:val="%3."/>
      <w:lvlJc w:val="right"/>
      <w:pPr>
        <w:ind w:left="2160" w:hanging="180"/>
      </w:pPr>
    </w:lvl>
    <w:lvl w:ilvl="3" w:tplc="65228458" w:tentative="1">
      <w:start w:val="1"/>
      <w:numFmt w:val="decimal"/>
      <w:lvlText w:val="%4."/>
      <w:lvlJc w:val="left"/>
      <w:pPr>
        <w:ind w:left="2880" w:hanging="360"/>
      </w:pPr>
    </w:lvl>
    <w:lvl w:ilvl="4" w:tplc="65228458" w:tentative="1">
      <w:start w:val="1"/>
      <w:numFmt w:val="lowerLetter"/>
      <w:lvlText w:val="%5."/>
      <w:lvlJc w:val="left"/>
      <w:pPr>
        <w:ind w:left="3600" w:hanging="360"/>
      </w:pPr>
    </w:lvl>
    <w:lvl w:ilvl="5" w:tplc="65228458" w:tentative="1">
      <w:start w:val="1"/>
      <w:numFmt w:val="lowerRoman"/>
      <w:lvlText w:val="%6."/>
      <w:lvlJc w:val="right"/>
      <w:pPr>
        <w:ind w:left="4320" w:hanging="180"/>
      </w:pPr>
    </w:lvl>
    <w:lvl w:ilvl="6" w:tplc="65228458" w:tentative="1">
      <w:start w:val="1"/>
      <w:numFmt w:val="decimal"/>
      <w:lvlText w:val="%7."/>
      <w:lvlJc w:val="left"/>
      <w:pPr>
        <w:ind w:left="5040" w:hanging="360"/>
      </w:pPr>
    </w:lvl>
    <w:lvl w:ilvl="7" w:tplc="65228458" w:tentative="1">
      <w:start w:val="1"/>
      <w:numFmt w:val="lowerLetter"/>
      <w:lvlText w:val="%8."/>
      <w:lvlJc w:val="left"/>
      <w:pPr>
        <w:ind w:left="5760" w:hanging="360"/>
      </w:pPr>
    </w:lvl>
    <w:lvl w:ilvl="8" w:tplc="65228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1">
    <w:multiLevelType w:val="hybridMultilevel"/>
    <w:lvl w:ilvl="0" w:tplc="42151748">
      <w:start w:val="1"/>
      <w:numFmt w:val="decimal"/>
      <w:lvlText w:val="%1."/>
      <w:lvlJc w:val="left"/>
      <w:pPr>
        <w:ind w:left="720" w:hanging="360"/>
      </w:pPr>
    </w:lvl>
    <w:lvl w:ilvl="1" w:tplc="42151748" w:tentative="1">
      <w:start w:val="1"/>
      <w:numFmt w:val="lowerLetter"/>
      <w:lvlText w:val="%2."/>
      <w:lvlJc w:val="left"/>
      <w:pPr>
        <w:ind w:left="1440" w:hanging="360"/>
      </w:pPr>
    </w:lvl>
    <w:lvl w:ilvl="2" w:tplc="42151748" w:tentative="1">
      <w:start w:val="1"/>
      <w:numFmt w:val="lowerRoman"/>
      <w:lvlText w:val="%3."/>
      <w:lvlJc w:val="right"/>
      <w:pPr>
        <w:ind w:left="2160" w:hanging="180"/>
      </w:pPr>
    </w:lvl>
    <w:lvl w:ilvl="3" w:tplc="42151748" w:tentative="1">
      <w:start w:val="1"/>
      <w:numFmt w:val="decimal"/>
      <w:lvlText w:val="%4."/>
      <w:lvlJc w:val="left"/>
      <w:pPr>
        <w:ind w:left="2880" w:hanging="360"/>
      </w:pPr>
    </w:lvl>
    <w:lvl w:ilvl="4" w:tplc="42151748" w:tentative="1">
      <w:start w:val="1"/>
      <w:numFmt w:val="lowerLetter"/>
      <w:lvlText w:val="%5."/>
      <w:lvlJc w:val="left"/>
      <w:pPr>
        <w:ind w:left="3600" w:hanging="360"/>
      </w:pPr>
    </w:lvl>
    <w:lvl w:ilvl="5" w:tplc="42151748" w:tentative="1">
      <w:start w:val="1"/>
      <w:numFmt w:val="lowerRoman"/>
      <w:lvlText w:val="%6."/>
      <w:lvlJc w:val="right"/>
      <w:pPr>
        <w:ind w:left="4320" w:hanging="180"/>
      </w:pPr>
    </w:lvl>
    <w:lvl w:ilvl="6" w:tplc="42151748" w:tentative="1">
      <w:start w:val="1"/>
      <w:numFmt w:val="decimal"/>
      <w:lvlText w:val="%7."/>
      <w:lvlJc w:val="left"/>
      <w:pPr>
        <w:ind w:left="5040" w:hanging="360"/>
      </w:pPr>
    </w:lvl>
    <w:lvl w:ilvl="7" w:tplc="42151748" w:tentative="1">
      <w:start w:val="1"/>
      <w:numFmt w:val="lowerLetter"/>
      <w:lvlText w:val="%8."/>
      <w:lvlJc w:val="left"/>
      <w:pPr>
        <w:ind w:left="5760" w:hanging="360"/>
      </w:pPr>
    </w:lvl>
    <w:lvl w:ilvl="8" w:tplc="42151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0">
    <w:multiLevelType w:val="hybridMultilevel"/>
    <w:lvl w:ilvl="0" w:tplc="86280897">
      <w:start w:val="1"/>
      <w:numFmt w:val="decimal"/>
      <w:lvlText w:val="%1."/>
      <w:lvlJc w:val="left"/>
      <w:pPr>
        <w:ind w:left="720" w:hanging="360"/>
      </w:pPr>
    </w:lvl>
    <w:lvl w:ilvl="1" w:tplc="86280897" w:tentative="1">
      <w:start w:val="1"/>
      <w:numFmt w:val="lowerLetter"/>
      <w:lvlText w:val="%2."/>
      <w:lvlJc w:val="left"/>
      <w:pPr>
        <w:ind w:left="1440" w:hanging="360"/>
      </w:pPr>
    </w:lvl>
    <w:lvl w:ilvl="2" w:tplc="86280897" w:tentative="1">
      <w:start w:val="1"/>
      <w:numFmt w:val="lowerRoman"/>
      <w:lvlText w:val="%3."/>
      <w:lvlJc w:val="right"/>
      <w:pPr>
        <w:ind w:left="2160" w:hanging="180"/>
      </w:pPr>
    </w:lvl>
    <w:lvl w:ilvl="3" w:tplc="86280897" w:tentative="1">
      <w:start w:val="1"/>
      <w:numFmt w:val="decimal"/>
      <w:lvlText w:val="%4."/>
      <w:lvlJc w:val="left"/>
      <w:pPr>
        <w:ind w:left="2880" w:hanging="360"/>
      </w:pPr>
    </w:lvl>
    <w:lvl w:ilvl="4" w:tplc="86280897" w:tentative="1">
      <w:start w:val="1"/>
      <w:numFmt w:val="lowerLetter"/>
      <w:lvlText w:val="%5."/>
      <w:lvlJc w:val="left"/>
      <w:pPr>
        <w:ind w:left="3600" w:hanging="360"/>
      </w:pPr>
    </w:lvl>
    <w:lvl w:ilvl="5" w:tplc="86280897" w:tentative="1">
      <w:start w:val="1"/>
      <w:numFmt w:val="lowerRoman"/>
      <w:lvlText w:val="%6."/>
      <w:lvlJc w:val="right"/>
      <w:pPr>
        <w:ind w:left="4320" w:hanging="180"/>
      </w:pPr>
    </w:lvl>
    <w:lvl w:ilvl="6" w:tplc="86280897" w:tentative="1">
      <w:start w:val="1"/>
      <w:numFmt w:val="decimal"/>
      <w:lvlText w:val="%7."/>
      <w:lvlJc w:val="left"/>
      <w:pPr>
        <w:ind w:left="5040" w:hanging="360"/>
      </w:pPr>
    </w:lvl>
    <w:lvl w:ilvl="7" w:tplc="86280897" w:tentative="1">
      <w:start w:val="1"/>
      <w:numFmt w:val="lowerLetter"/>
      <w:lvlText w:val="%8."/>
      <w:lvlJc w:val="left"/>
      <w:pPr>
        <w:ind w:left="5760" w:hanging="360"/>
      </w:pPr>
    </w:lvl>
    <w:lvl w:ilvl="8" w:tplc="86280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9">
    <w:multiLevelType w:val="hybridMultilevel"/>
    <w:lvl w:ilvl="0" w:tplc="94999473">
      <w:start w:val="1"/>
      <w:numFmt w:val="decimal"/>
      <w:lvlText w:val="%1."/>
      <w:lvlJc w:val="left"/>
      <w:pPr>
        <w:ind w:left="720" w:hanging="360"/>
      </w:pPr>
    </w:lvl>
    <w:lvl w:ilvl="1" w:tplc="94999473" w:tentative="1">
      <w:start w:val="1"/>
      <w:numFmt w:val="lowerLetter"/>
      <w:lvlText w:val="%2."/>
      <w:lvlJc w:val="left"/>
      <w:pPr>
        <w:ind w:left="1440" w:hanging="360"/>
      </w:pPr>
    </w:lvl>
    <w:lvl w:ilvl="2" w:tplc="94999473" w:tentative="1">
      <w:start w:val="1"/>
      <w:numFmt w:val="lowerRoman"/>
      <w:lvlText w:val="%3."/>
      <w:lvlJc w:val="right"/>
      <w:pPr>
        <w:ind w:left="2160" w:hanging="180"/>
      </w:pPr>
    </w:lvl>
    <w:lvl w:ilvl="3" w:tplc="94999473" w:tentative="1">
      <w:start w:val="1"/>
      <w:numFmt w:val="decimal"/>
      <w:lvlText w:val="%4."/>
      <w:lvlJc w:val="left"/>
      <w:pPr>
        <w:ind w:left="2880" w:hanging="360"/>
      </w:pPr>
    </w:lvl>
    <w:lvl w:ilvl="4" w:tplc="94999473" w:tentative="1">
      <w:start w:val="1"/>
      <w:numFmt w:val="lowerLetter"/>
      <w:lvlText w:val="%5."/>
      <w:lvlJc w:val="left"/>
      <w:pPr>
        <w:ind w:left="3600" w:hanging="360"/>
      </w:pPr>
    </w:lvl>
    <w:lvl w:ilvl="5" w:tplc="94999473" w:tentative="1">
      <w:start w:val="1"/>
      <w:numFmt w:val="lowerRoman"/>
      <w:lvlText w:val="%6."/>
      <w:lvlJc w:val="right"/>
      <w:pPr>
        <w:ind w:left="4320" w:hanging="180"/>
      </w:pPr>
    </w:lvl>
    <w:lvl w:ilvl="6" w:tplc="94999473" w:tentative="1">
      <w:start w:val="1"/>
      <w:numFmt w:val="decimal"/>
      <w:lvlText w:val="%7."/>
      <w:lvlJc w:val="left"/>
      <w:pPr>
        <w:ind w:left="5040" w:hanging="360"/>
      </w:pPr>
    </w:lvl>
    <w:lvl w:ilvl="7" w:tplc="94999473" w:tentative="1">
      <w:start w:val="1"/>
      <w:numFmt w:val="lowerLetter"/>
      <w:lvlText w:val="%8."/>
      <w:lvlJc w:val="left"/>
      <w:pPr>
        <w:ind w:left="5760" w:hanging="360"/>
      </w:pPr>
    </w:lvl>
    <w:lvl w:ilvl="8" w:tplc="94999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8">
    <w:multiLevelType w:val="hybridMultilevel"/>
    <w:lvl w:ilvl="0" w:tplc="26381567">
      <w:start w:val="1"/>
      <w:numFmt w:val="decimal"/>
      <w:lvlText w:val="%1."/>
      <w:lvlJc w:val="left"/>
      <w:pPr>
        <w:ind w:left="720" w:hanging="360"/>
      </w:pPr>
    </w:lvl>
    <w:lvl w:ilvl="1" w:tplc="26381567" w:tentative="1">
      <w:start w:val="1"/>
      <w:numFmt w:val="lowerLetter"/>
      <w:lvlText w:val="%2."/>
      <w:lvlJc w:val="left"/>
      <w:pPr>
        <w:ind w:left="1440" w:hanging="360"/>
      </w:pPr>
    </w:lvl>
    <w:lvl w:ilvl="2" w:tplc="26381567" w:tentative="1">
      <w:start w:val="1"/>
      <w:numFmt w:val="lowerRoman"/>
      <w:lvlText w:val="%3."/>
      <w:lvlJc w:val="right"/>
      <w:pPr>
        <w:ind w:left="2160" w:hanging="180"/>
      </w:pPr>
    </w:lvl>
    <w:lvl w:ilvl="3" w:tplc="26381567" w:tentative="1">
      <w:start w:val="1"/>
      <w:numFmt w:val="decimal"/>
      <w:lvlText w:val="%4."/>
      <w:lvlJc w:val="left"/>
      <w:pPr>
        <w:ind w:left="2880" w:hanging="360"/>
      </w:pPr>
    </w:lvl>
    <w:lvl w:ilvl="4" w:tplc="26381567" w:tentative="1">
      <w:start w:val="1"/>
      <w:numFmt w:val="lowerLetter"/>
      <w:lvlText w:val="%5."/>
      <w:lvlJc w:val="left"/>
      <w:pPr>
        <w:ind w:left="3600" w:hanging="360"/>
      </w:pPr>
    </w:lvl>
    <w:lvl w:ilvl="5" w:tplc="26381567" w:tentative="1">
      <w:start w:val="1"/>
      <w:numFmt w:val="lowerRoman"/>
      <w:lvlText w:val="%6."/>
      <w:lvlJc w:val="right"/>
      <w:pPr>
        <w:ind w:left="4320" w:hanging="180"/>
      </w:pPr>
    </w:lvl>
    <w:lvl w:ilvl="6" w:tplc="26381567" w:tentative="1">
      <w:start w:val="1"/>
      <w:numFmt w:val="decimal"/>
      <w:lvlText w:val="%7."/>
      <w:lvlJc w:val="left"/>
      <w:pPr>
        <w:ind w:left="5040" w:hanging="360"/>
      </w:pPr>
    </w:lvl>
    <w:lvl w:ilvl="7" w:tplc="26381567" w:tentative="1">
      <w:start w:val="1"/>
      <w:numFmt w:val="lowerLetter"/>
      <w:lvlText w:val="%8."/>
      <w:lvlJc w:val="left"/>
      <w:pPr>
        <w:ind w:left="5760" w:hanging="360"/>
      </w:pPr>
    </w:lvl>
    <w:lvl w:ilvl="8" w:tplc="26381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7">
    <w:multiLevelType w:val="hybridMultilevel"/>
    <w:lvl w:ilvl="0" w:tplc="21087149">
      <w:start w:val="1"/>
      <w:numFmt w:val="decimal"/>
      <w:lvlText w:val="%1."/>
      <w:lvlJc w:val="left"/>
      <w:pPr>
        <w:ind w:left="720" w:hanging="360"/>
      </w:pPr>
    </w:lvl>
    <w:lvl w:ilvl="1" w:tplc="21087149" w:tentative="1">
      <w:start w:val="1"/>
      <w:numFmt w:val="lowerLetter"/>
      <w:lvlText w:val="%2."/>
      <w:lvlJc w:val="left"/>
      <w:pPr>
        <w:ind w:left="1440" w:hanging="360"/>
      </w:pPr>
    </w:lvl>
    <w:lvl w:ilvl="2" w:tplc="21087149" w:tentative="1">
      <w:start w:val="1"/>
      <w:numFmt w:val="lowerRoman"/>
      <w:lvlText w:val="%3."/>
      <w:lvlJc w:val="right"/>
      <w:pPr>
        <w:ind w:left="2160" w:hanging="180"/>
      </w:pPr>
    </w:lvl>
    <w:lvl w:ilvl="3" w:tplc="21087149" w:tentative="1">
      <w:start w:val="1"/>
      <w:numFmt w:val="decimal"/>
      <w:lvlText w:val="%4."/>
      <w:lvlJc w:val="left"/>
      <w:pPr>
        <w:ind w:left="2880" w:hanging="360"/>
      </w:pPr>
    </w:lvl>
    <w:lvl w:ilvl="4" w:tplc="21087149" w:tentative="1">
      <w:start w:val="1"/>
      <w:numFmt w:val="lowerLetter"/>
      <w:lvlText w:val="%5."/>
      <w:lvlJc w:val="left"/>
      <w:pPr>
        <w:ind w:left="3600" w:hanging="360"/>
      </w:pPr>
    </w:lvl>
    <w:lvl w:ilvl="5" w:tplc="21087149" w:tentative="1">
      <w:start w:val="1"/>
      <w:numFmt w:val="lowerRoman"/>
      <w:lvlText w:val="%6."/>
      <w:lvlJc w:val="right"/>
      <w:pPr>
        <w:ind w:left="4320" w:hanging="180"/>
      </w:pPr>
    </w:lvl>
    <w:lvl w:ilvl="6" w:tplc="21087149" w:tentative="1">
      <w:start w:val="1"/>
      <w:numFmt w:val="decimal"/>
      <w:lvlText w:val="%7."/>
      <w:lvlJc w:val="left"/>
      <w:pPr>
        <w:ind w:left="5040" w:hanging="360"/>
      </w:pPr>
    </w:lvl>
    <w:lvl w:ilvl="7" w:tplc="21087149" w:tentative="1">
      <w:start w:val="1"/>
      <w:numFmt w:val="lowerLetter"/>
      <w:lvlText w:val="%8."/>
      <w:lvlJc w:val="left"/>
      <w:pPr>
        <w:ind w:left="5760" w:hanging="360"/>
      </w:pPr>
    </w:lvl>
    <w:lvl w:ilvl="8" w:tplc="21087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6">
    <w:multiLevelType w:val="hybridMultilevel"/>
    <w:lvl w:ilvl="0" w:tplc="18957357">
      <w:start w:val="1"/>
      <w:numFmt w:val="decimal"/>
      <w:lvlText w:val="%1."/>
      <w:lvlJc w:val="left"/>
      <w:pPr>
        <w:ind w:left="720" w:hanging="360"/>
      </w:pPr>
    </w:lvl>
    <w:lvl w:ilvl="1" w:tplc="18957357" w:tentative="1">
      <w:start w:val="1"/>
      <w:numFmt w:val="lowerLetter"/>
      <w:lvlText w:val="%2."/>
      <w:lvlJc w:val="left"/>
      <w:pPr>
        <w:ind w:left="1440" w:hanging="360"/>
      </w:pPr>
    </w:lvl>
    <w:lvl w:ilvl="2" w:tplc="18957357" w:tentative="1">
      <w:start w:val="1"/>
      <w:numFmt w:val="lowerRoman"/>
      <w:lvlText w:val="%3."/>
      <w:lvlJc w:val="right"/>
      <w:pPr>
        <w:ind w:left="2160" w:hanging="180"/>
      </w:pPr>
    </w:lvl>
    <w:lvl w:ilvl="3" w:tplc="18957357" w:tentative="1">
      <w:start w:val="1"/>
      <w:numFmt w:val="decimal"/>
      <w:lvlText w:val="%4."/>
      <w:lvlJc w:val="left"/>
      <w:pPr>
        <w:ind w:left="2880" w:hanging="360"/>
      </w:pPr>
    </w:lvl>
    <w:lvl w:ilvl="4" w:tplc="18957357" w:tentative="1">
      <w:start w:val="1"/>
      <w:numFmt w:val="lowerLetter"/>
      <w:lvlText w:val="%5."/>
      <w:lvlJc w:val="left"/>
      <w:pPr>
        <w:ind w:left="3600" w:hanging="360"/>
      </w:pPr>
    </w:lvl>
    <w:lvl w:ilvl="5" w:tplc="18957357" w:tentative="1">
      <w:start w:val="1"/>
      <w:numFmt w:val="lowerRoman"/>
      <w:lvlText w:val="%6."/>
      <w:lvlJc w:val="right"/>
      <w:pPr>
        <w:ind w:left="4320" w:hanging="180"/>
      </w:pPr>
    </w:lvl>
    <w:lvl w:ilvl="6" w:tplc="18957357" w:tentative="1">
      <w:start w:val="1"/>
      <w:numFmt w:val="decimal"/>
      <w:lvlText w:val="%7."/>
      <w:lvlJc w:val="left"/>
      <w:pPr>
        <w:ind w:left="5040" w:hanging="360"/>
      </w:pPr>
    </w:lvl>
    <w:lvl w:ilvl="7" w:tplc="18957357" w:tentative="1">
      <w:start w:val="1"/>
      <w:numFmt w:val="lowerLetter"/>
      <w:lvlText w:val="%8."/>
      <w:lvlJc w:val="left"/>
      <w:pPr>
        <w:ind w:left="5760" w:hanging="360"/>
      </w:pPr>
    </w:lvl>
    <w:lvl w:ilvl="8" w:tplc="18957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5">
    <w:multiLevelType w:val="hybridMultilevel"/>
    <w:lvl w:ilvl="0" w:tplc="81947206">
      <w:start w:val="1"/>
      <w:numFmt w:val="decimal"/>
      <w:lvlText w:val="%1."/>
      <w:lvlJc w:val="left"/>
      <w:pPr>
        <w:ind w:left="720" w:hanging="360"/>
      </w:pPr>
    </w:lvl>
    <w:lvl w:ilvl="1" w:tplc="81947206" w:tentative="1">
      <w:start w:val="1"/>
      <w:numFmt w:val="lowerLetter"/>
      <w:lvlText w:val="%2."/>
      <w:lvlJc w:val="left"/>
      <w:pPr>
        <w:ind w:left="1440" w:hanging="360"/>
      </w:pPr>
    </w:lvl>
    <w:lvl w:ilvl="2" w:tplc="81947206" w:tentative="1">
      <w:start w:val="1"/>
      <w:numFmt w:val="lowerRoman"/>
      <w:lvlText w:val="%3."/>
      <w:lvlJc w:val="right"/>
      <w:pPr>
        <w:ind w:left="2160" w:hanging="180"/>
      </w:pPr>
    </w:lvl>
    <w:lvl w:ilvl="3" w:tplc="81947206" w:tentative="1">
      <w:start w:val="1"/>
      <w:numFmt w:val="decimal"/>
      <w:lvlText w:val="%4."/>
      <w:lvlJc w:val="left"/>
      <w:pPr>
        <w:ind w:left="2880" w:hanging="360"/>
      </w:pPr>
    </w:lvl>
    <w:lvl w:ilvl="4" w:tplc="81947206" w:tentative="1">
      <w:start w:val="1"/>
      <w:numFmt w:val="lowerLetter"/>
      <w:lvlText w:val="%5."/>
      <w:lvlJc w:val="left"/>
      <w:pPr>
        <w:ind w:left="3600" w:hanging="360"/>
      </w:pPr>
    </w:lvl>
    <w:lvl w:ilvl="5" w:tplc="81947206" w:tentative="1">
      <w:start w:val="1"/>
      <w:numFmt w:val="lowerRoman"/>
      <w:lvlText w:val="%6."/>
      <w:lvlJc w:val="right"/>
      <w:pPr>
        <w:ind w:left="4320" w:hanging="180"/>
      </w:pPr>
    </w:lvl>
    <w:lvl w:ilvl="6" w:tplc="81947206" w:tentative="1">
      <w:start w:val="1"/>
      <w:numFmt w:val="decimal"/>
      <w:lvlText w:val="%7."/>
      <w:lvlJc w:val="left"/>
      <w:pPr>
        <w:ind w:left="5040" w:hanging="360"/>
      </w:pPr>
    </w:lvl>
    <w:lvl w:ilvl="7" w:tplc="81947206" w:tentative="1">
      <w:start w:val="1"/>
      <w:numFmt w:val="lowerLetter"/>
      <w:lvlText w:val="%8."/>
      <w:lvlJc w:val="left"/>
      <w:pPr>
        <w:ind w:left="5760" w:hanging="360"/>
      </w:pPr>
    </w:lvl>
    <w:lvl w:ilvl="8" w:tplc="81947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4">
    <w:multiLevelType w:val="hybridMultilevel"/>
    <w:lvl w:ilvl="0" w:tplc="59655485">
      <w:start w:val="1"/>
      <w:numFmt w:val="decimal"/>
      <w:lvlText w:val="%1."/>
      <w:lvlJc w:val="left"/>
      <w:pPr>
        <w:ind w:left="720" w:hanging="360"/>
      </w:pPr>
    </w:lvl>
    <w:lvl w:ilvl="1" w:tplc="59655485" w:tentative="1">
      <w:start w:val="1"/>
      <w:numFmt w:val="lowerLetter"/>
      <w:lvlText w:val="%2."/>
      <w:lvlJc w:val="left"/>
      <w:pPr>
        <w:ind w:left="1440" w:hanging="360"/>
      </w:pPr>
    </w:lvl>
    <w:lvl w:ilvl="2" w:tplc="59655485" w:tentative="1">
      <w:start w:val="1"/>
      <w:numFmt w:val="lowerRoman"/>
      <w:lvlText w:val="%3."/>
      <w:lvlJc w:val="right"/>
      <w:pPr>
        <w:ind w:left="2160" w:hanging="180"/>
      </w:pPr>
    </w:lvl>
    <w:lvl w:ilvl="3" w:tplc="59655485" w:tentative="1">
      <w:start w:val="1"/>
      <w:numFmt w:val="decimal"/>
      <w:lvlText w:val="%4."/>
      <w:lvlJc w:val="left"/>
      <w:pPr>
        <w:ind w:left="2880" w:hanging="360"/>
      </w:pPr>
    </w:lvl>
    <w:lvl w:ilvl="4" w:tplc="59655485" w:tentative="1">
      <w:start w:val="1"/>
      <w:numFmt w:val="lowerLetter"/>
      <w:lvlText w:val="%5."/>
      <w:lvlJc w:val="left"/>
      <w:pPr>
        <w:ind w:left="3600" w:hanging="360"/>
      </w:pPr>
    </w:lvl>
    <w:lvl w:ilvl="5" w:tplc="59655485" w:tentative="1">
      <w:start w:val="1"/>
      <w:numFmt w:val="lowerRoman"/>
      <w:lvlText w:val="%6."/>
      <w:lvlJc w:val="right"/>
      <w:pPr>
        <w:ind w:left="4320" w:hanging="180"/>
      </w:pPr>
    </w:lvl>
    <w:lvl w:ilvl="6" w:tplc="59655485" w:tentative="1">
      <w:start w:val="1"/>
      <w:numFmt w:val="decimal"/>
      <w:lvlText w:val="%7."/>
      <w:lvlJc w:val="left"/>
      <w:pPr>
        <w:ind w:left="5040" w:hanging="360"/>
      </w:pPr>
    </w:lvl>
    <w:lvl w:ilvl="7" w:tplc="59655485" w:tentative="1">
      <w:start w:val="1"/>
      <w:numFmt w:val="lowerLetter"/>
      <w:lvlText w:val="%8."/>
      <w:lvlJc w:val="left"/>
      <w:pPr>
        <w:ind w:left="5760" w:hanging="360"/>
      </w:pPr>
    </w:lvl>
    <w:lvl w:ilvl="8" w:tplc="59655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3">
    <w:multiLevelType w:val="hybridMultilevel"/>
    <w:lvl w:ilvl="0" w:tplc="42569890">
      <w:start w:val="1"/>
      <w:numFmt w:val="decimal"/>
      <w:lvlText w:val="%1."/>
      <w:lvlJc w:val="left"/>
      <w:pPr>
        <w:ind w:left="720" w:hanging="360"/>
      </w:pPr>
    </w:lvl>
    <w:lvl w:ilvl="1" w:tplc="42569890" w:tentative="1">
      <w:start w:val="1"/>
      <w:numFmt w:val="lowerLetter"/>
      <w:lvlText w:val="%2."/>
      <w:lvlJc w:val="left"/>
      <w:pPr>
        <w:ind w:left="1440" w:hanging="360"/>
      </w:pPr>
    </w:lvl>
    <w:lvl w:ilvl="2" w:tplc="42569890" w:tentative="1">
      <w:start w:val="1"/>
      <w:numFmt w:val="lowerRoman"/>
      <w:lvlText w:val="%3."/>
      <w:lvlJc w:val="right"/>
      <w:pPr>
        <w:ind w:left="2160" w:hanging="180"/>
      </w:pPr>
    </w:lvl>
    <w:lvl w:ilvl="3" w:tplc="42569890" w:tentative="1">
      <w:start w:val="1"/>
      <w:numFmt w:val="decimal"/>
      <w:lvlText w:val="%4."/>
      <w:lvlJc w:val="left"/>
      <w:pPr>
        <w:ind w:left="2880" w:hanging="360"/>
      </w:pPr>
    </w:lvl>
    <w:lvl w:ilvl="4" w:tplc="42569890" w:tentative="1">
      <w:start w:val="1"/>
      <w:numFmt w:val="lowerLetter"/>
      <w:lvlText w:val="%5."/>
      <w:lvlJc w:val="left"/>
      <w:pPr>
        <w:ind w:left="3600" w:hanging="360"/>
      </w:pPr>
    </w:lvl>
    <w:lvl w:ilvl="5" w:tplc="42569890" w:tentative="1">
      <w:start w:val="1"/>
      <w:numFmt w:val="lowerRoman"/>
      <w:lvlText w:val="%6."/>
      <w:lvlJc w:val="right"/>
      <w:pPr>
        <w:ind w:left="4320" w:hanging="180"/>
      </w:pPr>
    </w:lvl>
    <w:lvl w:ilvl="6" w:tplc="42569890" w:tentative="1">
      <w:start w:val="1"/>
      <w:numFmt w:val="decimal"/>
      <w:lvlText w:val="%7."/>
      <w:lvlJc w:val="left"/>
      <w:pPr>
        <w:ind w:left="5040" w:hanging="360"/>
      </w:pPr>
    </w:lvl>
    <w:lvl w:ilvl="7" w:tplc="42569890" w:tentative="1">
      <w:start w:val="1"/>
      <w:numFmt w:val="lowerLetter"/>
      <w:lvlText w:val="%8."/>
      <w:lvlJc w:val="left"/>
      <w:pPr>
        <w:ind w:left="5760" w:hanging="360"/>
      </w:pPr>
    </w:lvl>
    <w:lvl w:ilvl="8" w:tplc="42569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2">
    <w:multiLevelType w:val="hybridMultilevel"/>
    <w:lvl w:ilvl="0" w:tplc="83287569">
      <w:start w:val="1"/>
      <w:numFmt w:val="decimal"/>
      <w:lvlText w:val="%1."/>
      <w:lvlJc w:val="left"/>
      <w:pPr>
        <w:ind w:left="720" w:hanging="360"/>
      </w:pPr>
    </w:lvl>
    <w:lvl w:ilvl="1" w:tplc="83287569" w:tentative="1">
      <w:start w:val="1"/>
      <w:numFmt w:val="lowerLetter"/>
      <w:lvlText w:val="%2."/>
      <w:lvlJc w:val="left"/>
      <w:pPr>
        <w:ind w:left="1440" w:hanging="360"/>
      </w:pPr>
    </w:lvl>
    <w:lvl w:ilvl="2" w:tplc="83287569" w:tentative="1">
      <w:start w:val="1"/>
      <w:numFmt w:val="lowerRoman"/>
      <w:lvlText w:val="%3."/>
      <w:lvlJc w:val="right"/>
      <w:pPr>
        <w:ind w:left="2160" w:hanging="180"/>
      </w:pPr>
    </w:lvl>
    <w:lvl w:ilvl="3" w:tplc="83287569" w:tentative="1">
      <w:start w:val="1"/>
      <w:numFmt w:val="decimal"/>
      <w:lvlText w:val="%4."/>
      <w:lvlJc w:val="left"/>
      <w:pPr>
        <w:ind w:left="2880" w:hanging="360"/>
      </w:pPr>
    </w:lvl>
    <w:lvl w:ilvl="4" w:tplc="83287569" w:tentative="1">
      <w:start w:val="1"/>
      <w:numFmt w:val="lowerLetter"/>
      <w:lvlText w:val="%5."/>
      <w:lvlJc w:val="left"/>
      <w:pPr>
        <w:ind w:left="3600" w:hanging="360"/>
      </w:pPr>
    </w:lvl>
    <w:lvl w:ilvl="5" w:tplc="83287569" w:tentative="1">
      <w:start w:val="1"/>
      <w:numFmt w:val="lowerRoman"/>
      <w:lvlText w:val="%6."/>
      <w:lvlJc w:val="right"/>
      <w:pPr>
        <w:ind w:left="4320" w:hanging="180"/>
      </w:pPr>
    </w:lvl>
    <w:lvl w:ilvl="6" w:tplc="83287569" w:tentative="1">
      <w:start w:val="1"/>
      <w:numFmt w:val="decimal"/>
      <w:lvlText w:val="%7."/>
      <w:lvlJc w:val="left"/>
      <w:pPr>
        <w:ind w:left="5040" w:hanging="360"/>
      </w:pPr>
    </w:lvl>
    <w:lvl w:ilvl="7" w:tplc="83287569" w:tentative="1">
      <w:start w:val="1"/>
      <w:numFmt w:val="lowerLetter"/>
      <w:lvlText w:val="%8."/>
      <w:lvlJc w:val="left"/>
      <w:pPr>
        <w:ind w:left="5760" w:hanging="360"/>
      </w:pPr>
    </w:lvl>
    <w:lvl w:ilvl="8" w:tplc="83287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1">
    <w:multiLevelType w:val="hybridMultilevel"/>
    <w:lvl w:ilvl="0" w:tplc="44587479">
      <w:start w:val="1"/>
      <w:numFmt w:val="decimal"/>
      <w:lvlText w:val="%1."/>
      <w:lvlJc w:val="left"/>
      <w:pPr>
        <w:ind w:left="720" w:hanging="360"/>
      </w:pPr>
    </w:lvl>
    <w:lvl w:ilvl="1" w:tplc="44587479" w:tentative="1">
      <w:start w:val="1"/>
      <w:numFmt w:val="lowerLetter"/>
      <w:lvlText w:val="%2."/>
      <w:lvlJc w:val="left"/>
      <w:pPr>
        <w:ind w:left="1440" w:hanging="360"/>
      </w:pPr>
    </w:lvl>
    <w:lvl w:ilvl="2" w:tplc="44587479" w:tentative="1">
      <w:start w:val="1"/>
      <w:numFmt w:val="lowerRoman"/>
      <w:lvlText w:val="%3."/>
      <w:lvlJc w:val="right"/>
      <w:pPr>
        <w:ind w:left="2160" w:hanging="180"/>
      </w:pPr>
    </w:lvl>
    <w:lvl w:ilvl="3" w:tplc="44587479" w:tentative="1">
      <w:start w:val="1"/>
      <w:numFmt w:val="decimal"/>
      <w:lvlText w:val="%4."/>
      <w:lvlJc w:val="left"/>
      <w:pPr>
        <w:ind w:left="2880" w:hanging="360"/>
      </w:pPr>
    </w:lvl>
    <w:lvl w:ilvl="4" w:tplc="44587479" w:tentative="1">
      <w:start w:val="1"/>
      <w:numFmt w:val="lowerLetter"/>
      <w:lvlText w:val="%5."/>
      <w:lvlJc w:val="left"/>
      <w:pPr>
        <w:ind w:left="3600" w:hanging="360"/>
      </w:pPr>
    </w:lvl>
    <w:lvl w:ilvl="5" w:tplc="44587479" w:tentative="1">
      <w:start w:val="1"/>
      <w:numFmt w:val="lowerRoman"/>
      <w:lvlText w:val="%6."/>
      <w:lvlJc w:val="right"/>
      <w:pPr>
        <w:ind w:left="4320" w:hanging="180"/>
      </w:pPr>
    </w:lvl>
    <w:lvl w:ilvl="6" w:tplc="44587479" w:tentative="1">
      <w:start w:val="1"/>
      <w:numFmt w:val="decimal"/>
      <w:lvlText w:val="%7."/>
      <w:lvlJc w:val="left"/>
      <w:pPr>
        <w:ind w:left="5040" w:hanging="360"/>
      </w:pPr>
    </w:lvl>
    <w:lvl w:ilvl="7" w:tplc="44587479" w:tentative="1">
      <w:start w:val="1"/>
      <w:numFmt w:val="lowerLetter"/>
      <w:lvlText w:val="%8."/>
      <w:lvlJc w:val="left"/>
      <w:pPr>
        <w:ind w:left="5760" w:hanging="360"/>
      </w:pPr>
    </w:lvl>
    <w:lvl w:ilvl="8" w:tplc="44587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0">
    <w:multiLevelType w:val="hybridMultilevel"/>
    <w:lvl w:ilvl="0" w:tplc="89874267">
      <w:start w:val="1"/>
      <w:numFmt w:val="decimal"/>
      <w:lvlText w:val="%1."/>
      <w:lvlJc w:val="left"/>
      <w:pPr>
        <w:ind w:left="720" w:hanging="360"/>
      </w:pPr>
    </w:lvl>
    <w:lvl w:ilvl="1" w:tplc="89874267" w:tentative="1">
      <w:start w:val="1"/>
      <w:numFmt w:val="lowerLetter"/>
      <w:lvlText w:val="%2."/>
      <w:lvlJc w:val="left"/>
      <w:pPr>
        <w:ind w:left="1440" w:hanging="360"/>
      </w:pPr>
    </w:lvl>
    <w:lvl w:ilvl="2" w:tplc="89874267" w:tentative="1">
      <w:start w:val="1"/>
      <w:numFmt w:val="lowerRoman"/>
      <w:lvlText w:val="%3."/>
      <w:lvlJc w:val="right"/>
      <w:pPr>
        <w:ind w:left="2160" w:hanging="180"/>
      </w:pPr>
    </w:lvl>
    <w:lvl w:ilvl="3" w:tplc="89874267" w:tentative="1">
      <w:start w:val="1"/>
      <w:numFmt w:val="decimal"/>
      <w:lvlText w:val="%4."/>
      <w:lvlJc w:val="left"/>
      <w:pPr>
        <w:ind w:left="2880" w:hanging="360"/>
      </w:pPr>
    </w:lvl>
    <w:lvl w:ilvl="4" w:tplc="89874267" w:tentative="1">
      <w:start w:val="1"/>
      <w:numFmt w:val="lowerLetter"/>
      <w:lvlText w:val="%5."/>
      <w:lvlJc w:val="left"/>
      <w:pPr>
        <w:ind w:left="3600" w:hanging="360"/>
      </w:pPr>
    </w:lvl>
    <w:lvl w:ilvl="5" w:tplc="89874267" w:tentative="1">
      <w:start w:val="1"/>
      <w:numFmt w:val="lowerRoman"/>
      <w:lvlText w:val="%6."/>
      <w:lvlJc w:val="right"/>
      <w:pPr>
        <w:ind w:left="4320" w:hanging="180"/>
      </w:pPr>
    </w:lvl>
    <w:lvl w:ilvl="6" w:tplc="89874267" w:tentative="1">
      <w:start w:val="1"/>
      <w:numFmt w:val="decimal"/>
      <w:lvlText w:val="%7."/>
      <w:lvlJc w:val="left"/>
      <w:pPr>
        <w:ind w:left="5040" w:hanging="360"/>
      </w:pPr>
    </w:lvl>
    <w:lvl w:ilvl="7" w:tplc="89874267" w:tentative="1">
      <w:start w:val="1"/>
      <w:numFmt w:val="lowerLetter"/>
      <w:lvlText w:val="%8."/>
      <w:lvlJc w:val="left"/>
      <w:pPr>
        <w:ind w:left="5760" w:hanging="360"/>
      </w:pPr>
    </w:lvl>
    <w:lvl w:ilvl="8" w:tplc="89874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9">
    <w:multiLevelType w:val="hybridMultilevel"/>
    <w:lvl w:ilvl="0" w:tplc="38792863">
      <w:start w:val="1"/>
      <w:numFmt w:val="decimal"/>
      <w:lvlText w:val="%1."/>
      <w:lvlJc w:val="left"/>
      <w:pPr>
        <w:ind w:left="720" w:hanging="360"/>
      </w:pPr>
    </w:lvl>
    <w:lvl w:ilvl="1" w:tplc="38792863" w:tentative="1">
      <w:start w:val="1"/>
      <w:numFmt w:val="lowerLetter"/>
      <w:lvlText w:val="%2."/>
      <w:lvlJc w:val="left"/>
      <w:pPr>
        <w:ind w:left="1440" w:hanging="360"/>
      </w:pPr>
    </w:lvl>
    <w:lvl w:ilvl="2" w:tplc="38792863" w:tentative="1">
      <w:start w:val="1"/>
      <w:numFmt w:val="lowerRoman"/>
      <w:lvlText w:val="%3."/>
      <w:lvlJc w:val="right"/>
      <w:pPr>
        <w:ind w:left="2160" w:hanging="180"/>
      </w:pPr>
    </w:lvl>
    <w:lvl w:ilvl="3" w:tplc="38792863" w:tentative="1">
      <w:start w:val="1"/>
      <w:numFmt w:val="decimal"/>
      <w:lvlText w:val="%4."/>
      <w:lvlJc w:val="left"/>
      <w:pPr>
        <w:ind w:left="2880" w:hanging="360"/>
      </w:pPr>
    </w:lvl>
    <w:lvl w:ilvl="4" w:tplc="38792863" w:tentative="1">
      <w:start w:val="1"/>
      <w:numFmt w:val="lowerLetter"/>
      <w:lvlText w:val="%5."/>
      <w:lvlJc w:val="left"/>
      <w:pPr>
        <w:ind w:left="3600" w:hanging="360"/>
      </w:pPr>
    </w:lvl>
    <w:lvl w:ilvl="5" w:tplc="38792863" w:tentative="1">
      <w:start w:val="1"/>
      <w:numFmt w:val="lowerRoman"/>
      <w:lvlText w:val="%6."/>
      <w:lvlJc w:val="right"/>
      <w:pPr>
        <w:ind w:left="4320" w:hanging="180"/>
      </w:pPr>
    </w:lvl>
    <w:lvl w:ilvl="6" w:tplc="38792863" w:tentative="1">
      <w:start w:val="1"/>
      <w:numFmt w:val="decimal"/>
      <w:lvlText w:val="%7."/>
      <w:lvlJc w:val="left"/>
      <w:pPr>
        <w:ind w:left="5040" w:hanging="360"/>
      </w:pPr>
    </w:lvl>
    <w:lvl w:ilvl="7" w:tplc="38792863" w:tentative="1">
      <w:start w:val="1"/>
      <w:numFmt w:val="lowerLetter"/>
      <w:lvlText w:val="%8."/>
      <w:lvlJc w:val="left"/>
      <w:pPr>
        <w:ind w:left="5760" w:hanging="360"/>
      </w:pPr>
    </w:lvl>
    <w:lvl w:ilvl="8" w:tplc="38792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8">
    <w:multiLevelType w:val="hybridMultilevel"/>
    <w:lvl w:ilvl="0" w:tplc="83870210">
      <w:start w:val="1"/>
      <w:numFmt w:val="decimal"/>
      <w:lvlText w:val="%1."/>
      <w:lvlJc w:val="left"/>
      <w:pPr>
        <w:ind w:left="720" w:hanging="360"/>
      </w:pPr>
    </w:lvl>
    <w:lvl w:ilvl="1" w:tplc="83870210" w:tentative="1">
      <w:start w:val="1"/>
      <w:numFmt w:val="lowerLetter"/>
      <w:lvlText w:val="%2."/>
      <w:lvlJc w:val="left"/>
      <w:pPr>
        <w:ind w:left="1440" w:hanging="360"/>
      </w:pPr>
    </w:lvl>
    <w:lvl w:ilvl="2" w:tplc="83870210" w:tentative="1">
      <w:start w:val="1"/>
      <w:numFmt w:val="lowerRoman"/>
      <w:lvlText w:val="%3."/>
      <w:lvlJc w:val="right"/>
      <w:pPr>
        <w:ind w:left="2160" w:hanging="180"/>
      </w:pPr>
    </w:lvl>
    <w:lvl w:ilvl="3" w:tplc="83870210" w:tentative="1">
      <w:start w:val="1"/>
      <w:numFmt w:val="decimal"/>
      <w:lvlText w:val="%4."/>
      <w:lvlJc w:val="left"/>
      <w:pPr>
        <w:ind w:left="2880" w:hanging="360"/>
      </w:pPr>
    </w:lvl>
    <w:lvl w:ilvl="4" w:tplc="83870210" w:tentative="1">
      <w:start w:val="1"/>
      <w:numFmt w:val="lowerLetter"/>
      <w:lvlText w:val="%5."/>
      <w:lvlJc w:val="left"/>
      <w:pPr>
        <w:ind w:left="3600" w:hanging="360"/>
      </w:pPr>
    </w:lvl>
    <w:lvl w:ilvl="5" w:tplc="83870210" w:tentative="1">
      <w:start w:val="1"/>
      <w:numFmt w:val="lowerRoman"/>
      <w:lvlText w:val="%6."/>
      <w:lvlJc w:val="right"/>
      <w:pPr>
        <w:ind w:left="4320" w:hanging="180"/>
      </w:pPr>
    </w:lvl>
    <w:lvl w:ilvl="6" w:tplc="83870210" w:tentative="1">
      <w:start w:val="1"/>
      <w:numFmt w:val="decimal"/>
      <w:lvlText w:val="%7."/>
      <w:lvlJc w:val="left"/>
      <w:pPr>
        <w:ind w:left="5040" w:hanging="360"/>
      </w:pPr>
    </w:lvl>
    <w:lvl w:ilvl="7" w:tplc="83870210" w:tentative="1">
      <w:start w:val="1"/>
      <w:numFmt w:val="lowerLetter"/>
      <w:lvlText w:val="%8."/>
      <w:lvlJc w:val="left"/>
      <w:pPr>
        <w:ind w:left="5760" w:hanging="360"/>
      </w:pPr>
    </w:lvl>
    <w:lvl w:ilvl="8" w:tplc="83870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7">
    <w:multiLevelType w:val="hybridMultilevel"/>
    <w:lvl w:ilvl="0" w:tplc="36117722">
      <w:start w:val="1"/>
      <w:numFmt w:val="decimal"/>
      <w:lvlText w:val="%1."/>
      <w:lvlJc w:val="left"/>
      <w:pPr>
        <w:ind w:left="720" w:hanging="360"/>
      </w:pPr>
    </w:lvl>
    <w:lvl w:ilvl="1" w:tplc="36117722" w:tentative="1">
      <w:start w:val="1"/>
      <w:numFmt w:val="lowerLetter"/>
      <w:lvlText w:val="%2."/>
      <w:lvlJc w:val="left"/>
      <w:pPr>
        <w:ind w:left="1440" w:hanging="360"/>
      </w:pPr>
    </w:lvl>
    <w:lvl w:ilvl="2" w:tplc="36117722" w:tentative="1">
      <w:start w:val="1"/>
      <w:numFmt w:val="lowerRoman"/>
      <w:lvlText w:val="%3."/>
      <w:lvlJc w:val="right"/>
      <w:pPr>
        <w:ind w:left="2160" w:hanging="180"/>
      </w:pPr>
    </w:lvl>
    <w:lvl w:ilvl="3" w:tplc="36117722" w:tentative="1">
      <w:start w:val="1"/>
      <w:numFmt w:val="decimal"/>
      <w:lvlText w:val="%4."/>
      <w:lvlJc w:val="left"/>
      <w:pPr>
        <w:ind w:left="2880" w:hanging="360"/>
      </w:pPr>
    </w:lvl>
    <w:lvl w:ilvl="4" w:tplc="36117722" w:tentative="1">
      <w:start w:val="1"/>
      <w:numFmt w:val="lowerLetter"/>
      <w:lvlText w:val="%5."/>
      <w:lvlJc w:val="left"/>
      <w:pPr>
        <w:ind w:left="3600" w:hanging="360"/>
      </w:pPr>
    </w:lvl>
    <w:lvl w:ilvl="5" w:tplc="36117722" w:tentative="1">
      <w:start w:val="1"/>
      <w:numFmt w:val="lowerRoman"/>
      <w:lvlText w:val="%6."/>
      <w:lvlJc w:val="right"/>
      <w:pPr>
        <w:ind w:left="4320" w:hanging="180"/>
      </w:pPr>
    </w:lvl>
    <w:lvl w:ilvl="6" w:tplc="36117722" w:tentative="1">
      <w:start w:val="1"/>
      <w:numFmt w:val="decimal"/>
      <w:lvlText w:val="%7."/>
      <w:lvlJc w:val="left"/>
      <w:pPr>
        <w:ind w:left="5040" w:hanging="360"/>
      </w:pPr>
    </w:lvl>
    <w:lvl w:ilvl="7" w:tplc="36117722" w:tentative="1">
      <w:start w:val="1"/>
      <w:numFmt w:val="lowerLetter"/>
      <w:lvlText w:val="%8."/>
      <w:lvlJc w:val="left"/>
      <w:pPr>
        <w:ind w:left="5760" w:hanging="360"/>
      </w:pPr>
    </w:lvl>
    <w:lvl w:ilvl="8" w:tplc="36117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6">
    <w:multiLevelType w:val="hybridMultilevel"/>
    <w:lvl w:ilvl="0" w:tplc="98208096">
      <w:start w:val="1"/>
      <w:numFmt w:val="decimal"/>
      <w:lvlText w:val="%1."/>
      <w:lvlJc w:val="left"/>
      <w:pPr>
        <w:ind w:left="720" w:hanging="360"/>
      </w:pPr>
    </w:lvl>
    <w:lvl w:ilvl="1" w:tplc="98208096" w:tentative="1">
      <w:start w:val="1"/>
      <w:numFmt w:val="lowerLetter"/>
      <w:lvlText w:val="%2."/>
      <w:lvlJc w:val="left"/>
      <w:pPr>
        <w:ind w:left="1440" w:hanging="360"/>
      </w:pPr>
    </w:lvl>
    <w:lvl w:ilvl="2" w:tplc="98208096" w:tentative="1">
      <w:start w:val="1"/>
      <w:numFmt w:val="lowerRoman"/>
      <w:lvlText w:val="%3."/>
      <w:lvlJc w:val="right"/>
      <w:pPr>
        <w:ind w:left="2160" w:hanging="180"/>
      </w:pPr>
    </w:lvl>
    <w:lvl w:ilvl="3" w:tplc="98208096" w:tentative="1">
      <w:start w:val="1"/>
      <w:numFmt w:val="decimal"/>
      <w:lvlText w:val="%4."/>
      <w:lvlJc w:val="left"/>
      <w:pPr>
        <w:ind w:left="2880" w:hanging="360"/>
      </w:pPr>
    </w:lvl>
    <w:lvl w:ilvl="4" w:tplc="98208096" w:tentative="1">
      <w:start w:val="1"/>
      <w:numFmt w:val="lowerLetter"/>
      <w:lvlText w:val="%5."/>
      <w:lvlJc w:val="left"/>
      <w:pPr>
        <w:ind w:left="3600" w:hanging="360"/>
      </w:pPr>
    </w:lvl>
    <w:lvl w:ilvl="5" w:tplc="98208096" w:tentative="1">
      <w:start w:val="1"/>
      <w:numFmt w:val="lowerRoman"/>
      <w:lvlText w:val="%6."/>
      <w:lvlJc w:val="right"/>
      <w:pPr>
        <w:ind w:left="4320" w:hanging="180"/>
      </w:pPr>
    </w:lvl>
    <w:lvl w:ilvl="6" w:tplc="98208096" w:tentative="1">
      <w:start w:val="1"/>
      <w:numFmt w:val="decimal"/>
      <w:lvlText w:val="%7."/>
      <w:lvlJc w:val="left"/>
      <w:pPr>
        <w:ind w:left="5040" w:hanging="360"/>
      </w:pPr>
    </w:lvl>
    <w:lvl w:ilvl="7" w:tplc="98208096" w:tentative="1">
      <w:start w:val="1"/>
      <w:numFmt w:val="lowerLetter"/>
      <w:lvlText w:val="%8."/>
      <w:lvlJc w:val="left"/>
      <w:pPr>
        <w:ind w:left="5760" w:hanging="360"/>
      </w:pPr>
    </w:lvl>
    <w:lvl w:ilvl="8" w:tplc="98208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5">
    <w:multiLevelType w:val="hybridMultilevel"/>
    <w:lvl w:ilvl="0" w:tplc="87929545">
      <w:start w:val="1"/>
      <w:numFmt w:val="decimal"/>
      <w:lvlText w:val="%1."/>
      <w:lvlJc w:val="left"/>
      <w:pPr>
        <w:ind w:left="720" w:hanging="360"/>
      </w:pPr>
    </w:lvl>
    <w:lvl w:ilvl="1" w:tplc="87929545" w:tentative="1">
      <w:start w:val="1"/>
      <w:numFmt w:val="lowerLetter"/>
      <w:lvlText w:val="%2."/>
      <w:lvlJc w:val="left"/>
      <w:pPr>
        <w:ind w:left="1440" w:hanging="360"/>
      </w:pPr>
    </w:lvl>
    <w:lvl w:ilvl="2" w:tplc="87929545" w:tentative="1">
      <w:start w:val="1"/>
      <w:numFmt w:val="lowerRoman"/>
      <w:lvlText w:val="%3."/>
      <w:lvlJc w:val="right"/>
      <w:pPr>
        <w:ind w:left="2160" w:hanging="180"/>
      </w:pPr>
    </w:lvl>
    <w:lvl w:ilvl="3" w:tplc="87929545" w:tentative="1">
      <w:start w:val="1"/>
      <w:numFmt w:val="decimal"/>
      <w:lvlText w:val="%4."/>
      <w:lvlJc w:val="left"/>
      <w:pPr>
        <w:ind w:left="2880" w:hanging="360"/>
      </w:pPr>
    </w:lvl>
    <w:lvl w:ilvl="4" w:tplc="87929545" w:tentative="1">
      <w:start w:val="1"/>
      <w:numFmt w:val="lowerLetter"/>
      <w:lvlText w:val="%5."/>
      <w:lvlJc w:val="left"/>
      <w:pPr>
        <w:ind w:left="3600" w:hanging="360"/>
      </w:pPr>
    </w:lvl>
    <w:lvl w:ilvl="5" w:tplc="87929545" w:tentative="1">
      <w:start w:val="1"/>
      <w:numFmt w:val="lowerRoman"/>
      <w:lvlText w:val="%6."/>
      <w:lvlJc w:val="right"/>
      <w:pPr>
        <w:ind w:left="4320" w:hanging="180"/>
      </w:pPr>
    </w:lvl>
    <w:lvl w:ilvl="6" w:tplc="87929545" w:tentative="1">
      <w:start w:val="1"/>
      <w:numFmt w:val="decimal"/>
      <w:lvlText w:val="%7."/>
      <w:lvlJc w:val="left"/>
      <w:pPr>
        <w:ind w:left="5040" w:hanging="360"/>
      </w:pPr>
    </w:lvl>
    <w:lvl w:ilvl="7" w:tplc="87929545" w:tentative="1">
      <w:start w:val="1"/>
      <w:numFmt w:val="lowerLetter"/>
      <w:lvlText w:val="%8."/>
      <w:lvlJc w:val="left"/>
      <w:pPr>
        <w:ind w:left="5760" w:hanging="360"/>
      </w:pPr>
    </w:lvl>
    <w:lvl w:ilvl="8" w:tplc="87929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4">
    <w:multiLevelType w:val="hybridMultilevel"/>
    <w:lvl w:ilvl="0" w:tplc="94224917">
      <w:start w:val="1"/>
      <w:numFmt w:val="decimal"/>
      <w:lvlText w:val="%1."/>
      <w:lvlJc w:val="left"/>
      <w:pPr>
        <w:ind w:left="720" w:hanging="360"/>
      </w:pPr>
    </w:lvl>
    <w:lvl w:ilvl="1" w:tplc="94224917" w:tentative="1">
      <w:start w:val="1"/>
      <w:numFmt w:val="lowerLetter"/>
      <w:lvlText w:val="%2."/>
      <w:lvlJc w:val="left"/>
      <w:pPr>
        <w:ind w:left="1440" w:hanging="360"/>
      </w:pPr>
    </w:lvl>
    <w:lvl w:ilvl="2" w:tplc="94224917" w:tentative="1">
      <w:start w:val="1"/>
      <w:numFmt w:val="lowerRoman"/>
      <w:lvlText w:val="%3."/>
      <w:lvlJc w:val="right"/>
      <w:pPr>
        <w:ind w:left="2160" w:hanging="180"/>
      </w:pPr>
    </w:lvl>
    <w:lvl w:ilvl="3" w:tplc="94224917" w:tentative="1">
      <w:start w:val="1"/>
      <w:numFmt w:val="decimal"/>
      <w:lvlText w:val="%4."/>
      <w:lvlJc w:val="left"/>
      <w:pPr>
        <w:ind w:left="2880" w:hanging="360"/>
      </w:pPr>
    </w:lvl>
    <w:lvl w:ilvl="4" w:tplc="94224917" w:tentative="1">
      <w:start w:val="1"/>
      <w:numFmt w:val="lowerLetter"/>
      <w:lvlText w:val="%5."/>
      <w:lvlJc w:val="left"/>
      <w:pPr>
        <w:ind w:left="3600" w:hanging="360"/>
      </w:pPr>
    </w:lvl>
    <w:lvl w:ilvl="5" w:tplc="94224917" w:tentative="1">
      <w:start w:val="1"/>
      <w:numFmt w:val="lowerRoman"/>
      <w:lvlText w:val="%6."/>
      <w:lvlJc w:val="right"/>
      <w:pPr>
        <w:ind w:left="4320" w:hanging="180"/>
      </w:pPr>
    </w:lvl>
    <w:lvl w:ilvl="6" w:tplc="94224917" w:tentative="1">
      <w:start w:val="1"/>
      <w:numFmt w:val="decimal"/>
      <w:lvlText w:val="%7."/>
      <w:lvlJc w:val="left"/>
      <w:pPr>
        <w:ind w:left="5040" w:hanging="360"/>
      </w:pPr>
    </w:lvl>
    <w:lvl w:ilvl="7" w:tplc="94224917" w:tentative="1">
      <w:start w:val="1"/>
      <w:numFmt w:val="lowerLetter"/>
      <w:lvlText w:val="%8."/>
      <w:lvlJc w:val="left"/>
      <w:pPr>
        <w:ind w:left="5760" w:hanging="360"/>
      </w:pPr>
    </w:lvl>
    <w:lvl w:ilvl="8" w:tplc="94224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3">
    <w:multiLevelType w:val="hybridMultilevel"/>
    <w:lvl w:ilvl="0" w:tplc="28207983">
      <w:start w:val="1"/>
      <w:numFmt w:val="decimal"/>
      <w:lvlText w:val="%1."/>
      <w:lvlJc w:val="left"/>
      <w:pPr>
        <w:ind w:left="720" w:hanging="360"/>
      </w:pPr>
    </w:lvl>
    <w:lvl w:ilvl="1" w:tplc="28207983" w:tentative="1">
      <w:start w:val="1"/>
      <w:numFmt w:val="lowerLetter"/>
      <w:lvlText w:val="%2."/>
      <w:lvlJc w:val="left"/>
      <w:pPr>
        <w:ind w:left="1440" w:hanging="360"/>
      </w:pPr>
    </w:lvl>
    <w:lvl w:ilvl="2" w:tplc="28207983" w:tentative="1">
      <w:start w:val="1"/>
      <w:numFmt w:val="lowerRoman"/>
      <w:lvlText w:val="%3."/>
      <w:lvlJc w:val="right"/>
      <w:pPr>
        <w:ind w:left="2160" w:hanging="180"/>
      </w:pPr>
    </w:lvl>
    <w:lvl w:ilvl="3" w:tplc="28207983" w:tentative="1">
      <w:start w:val="1"/>
      <w:numFmt w:val="decimal"/>
      <w:lvlText w:val="%4."/>
      <w:lvlJc w:val="left"/>
      <w:pPr>
        <w:ind w:left="2880" w:hanging="360"/>
      </w:pPr>
    </w:lvl>
    <w:lvl w:ilvl="4" w:tplc="28207983" w:tentative="1">
      <w:start w:val="1"/>
      <w:numFmt w:val="lowerLetter"/>
      <w:lvlText w:val="%5."/>
      <w:lvlJc w:val="left"/>
      <w:pPr>
        <w:ind w:left="3600" w:hanging="360"/>
      </w:pPr>
    </w:lvl>
    <w:lvl w:ilvl="5" w:tplc="28207983" w:tentative="1">
      <w:start w:val="1"/>
      <w:numFmt w:val="lowerRoman"/>
      <w:lvlText w:val="%6."/>
      <w:lvlJc w:val="right"/>
      <w:pPr>
        <w:ind w:left="4320" w:hanging="180"/>
      </w:pPr>
    </w:lvl>
    <w:lvl w:ilvl="6" w:tplc="28207983" w:tentative="1">
      <w:start w:val="1"/>
      <w:numFmt w:val="decimal"/>
      <w:lvlText w:val="%7."/>
      <w:lvlJc w:val="left"/>
      <w:pPr>
        <w:ind w:left="5040" w:hanging="360"/>
      </w:pPr>
    </w:lvl>
    <w:lvl w:ilvl="7" w:tplc="28207983" w:tentative="1">
      <w:start w:val="1"/>
      <w:numFmt w:val="lowerLetter"/>
      <w:lvlText w:val="%8."/>
      <w:lvlJc w:val="left"/>
      <w:pPr>
        <w:ind w:left="5760" w:hanging="360"/>
      </w:pPr>
    </w:lvl>
    <w:lvl w:ilvl="8" w:tplc="28207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2">
    <w:multiLevelType w:val="hybridMultilevel"/>
    <w:lvl w:ilvl="0" w:tplc="30457921">
      <w:start w:val="1"/>
      <w:numFmt w:val="decimal"/>
      <w:lvlText w:val="%1."/>
      <w:lvlJc w:val="left"/>
      <w:pPr>
        <w:ind w:left="720" w:hanging="360"/>
      </w:pPr>
    </w:lvl>
    <w:lvl w:ilvl="1" w:tplc="30457921" w:tentative="1">
      <w:start w:val="1"/>
      <w:numFmt w:val="lowerLetter"/>
      <w:lvlText w:val="%2."/>
      <w:lvlJc w:val="left"/>
      <w:pPr>
        <w:ind w:left="1440" w:hanging="360"/>
      </w:pPr>
    </w:lvl>
    <w:lvl w:ilvl="2" w:tplc="30457921" w:tentative="1">
      <w:start w:val="1"/>
      <w:numFmt w:val="lowerRoman"/>
      <w:lvlText w:val="%3."/>
      <w:lvlJc w:val="right"/>
      <w:pPr>
        <w:ind w:left="2160" w:hanging="180"/>
      </w:pPr>
    </w:lvl>
    <w:lvl w:ilvl="3" w:tplc="30457921" w:tentative="1">
      <w:start w:val="1"/>
      <w:numFmt w:val="decimal"/>
      <w:lvlText w:val="%4."/>
      <w:lvlJc w:val="left"/>
      <w:pPr>
        <w:ind w:left="2880" w:hanging="360"/>
      </w:pPr>
    </w:lvl>
    <w:lvl w:ilvl="4" w:tplc="30457921" w:tentative="1">
      <w:start w:val="1"/>
      <w:numFmt w:val="lowerLetter"/>
      <w:lvlText w:val="%5."/>
      <w:lvlJc w:val="left"/>
      <w:pPr>
        <w:ind w:left="3600" w:hanging="360"/>
      </w:pPr>
    </w:lvl>
    <w:lvl w:ilvl="5" w:tplc="30457921" w:tentative="1">
      <w:start w:val="1"/>
      <w:numFmt w:val="lowerRoman"/>
      <w:lvlText w:val="%6."/>
      <w:lvlJc w:val="right"/>
      <w:pPr>
        <w:ind w:left="4320" w:hanging="180"/>
      </w:pPr>
    </w:lvl>
    <w:lvl w:ilvl="6" w:tplc="30457921" w:tentative="1">
      <w:start w:val="1"/>
      <w:numFmt w:val="decimal"/>
      <w:lvlText w:val="%7."/>
      <w:lvlJc w:val="left"/>
      <w:pPr>
        <w:ind w:left="5040" w:hanging="360"/>
      </w:pPr>
    </w:lvl>
    <w:lvl w:ilvl="7" w:tplc="30457921" w:tentative="1">
      <w:start w:val="1"/>
      <w:numFmt w:val="lowerLetter"/>
      <w:lvlText w:val="%8."/>
      <w:lvlJc w:val="left"/>
      <w:pPr>
        <w:ind w:left="5760" w:hanging="360"/>
      </w:pPr>
    </w:lvl>
    <w:lvl w:ilvl="8" w:tplc="30457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1">
    <w:multiLevelType w:val="hybridMultilevel"/>
    <w:lvl w:ilvl="0" w:tplc="40805739">
      <w:start w:val="1"/>
      <w:numFmt w:val="decimal"/>
      <w:lvlText w:val="%1."/>
      <w:lvlJc w:val="left"/>
      <w:pPr>
        <w:ind w:left="720" w:hanging="360"/>
      </w:pPr>
    </w:lvl>
    <w:lvl w:ilvl="1" w:tplc="40805739" w:tentative="1">
      <w:start w:val="1"/>
      <w:numFmt w:val="lowerLetter"/>
      <w:lvlText w:val="%2."/>
      <w:lvlJc w:val="left"/>
      <w:pPr>
        <w:ind w:left="1440" w:hanging="360"/>
      </w:pPr>
    </w:lvl>
    <w:lvl w:ilvl="2" w:tplc="40805739" w:tentative="1">
      <w:start w:val="1"/>
      <w:numFmt w:val="lowerRoman"/>
      <w:lvlText w:val="%3."/>
      <w:lvlJc w:val="right"/>
      <w:pPr>
        <w:ind w:left="2160" w:hanging="180"/>
      </w:pPr>
    </w:lvl>
    <w:lvl w:ilvl="3" w:tplc="40805739" w:tentative="1">
      <w:start w:val="1"/>
      <w:numFmt w:val="decimal"/>
      <w:lvlText w:val="%4."/>
      <w:lvlJc w:val="left"/>
      <w:pPr>
        <w:ind w:left="2880" w:hanging="360"/>
      </w:pPr>
    </w:lvl>
    <w:lvl w:ilvl="4" w:tplc="40805739" w:tentative="1">
      <w:start w:val="1"/>
      <w:numFmt w:val="lowerLetter"/>
      <w:lvlText w:val="%5."/>
      <w:lvlJc w:val="left"/>
      <w:pPr>
        <w:ind w:left="3600" w:hanging="360"/>
      </w:pPr>
    </w:lvl>
    <w:lvl w:ilvl="5" w:tplc="40805739" w:tentative="1">
      <w:start w:val="1"/>
      <w:numFmt w:val="lowerRoman"/>
      <w:lvlText w:val="%6."/>
      <w:lvlJc w:val="right"/>
      <w:pPr>
        <w:ind w:left="4320" w:hanging="180"/>
      </w:pPr>
    </w:lvl>
    <w:lvl w:ilvl="6" w:tplc="40805739" w:tentative="1">
      <w:start w:val="1"/>
      <w:numFmt w:val="decimal"/>
      <w:lvlText w:val="%7."/>
      <w:lvlJc w:val="left"/>
      <w:pPr>
        <w:ind w:left="5040" w:hanging="360"/>
      </w:pPr>
    </w:lvl>
    <w:lvl w:ilvl="7" w:tplc="40805739" w:tentative="1">
      <w:start w:val="1"/>
      <w:numFmt w:val="lowerLetter"/>
      <w:lvlText w:val="%8."/>
      <w:lvlJc w:val="left"/>
      <w:pPr>
        <w:ind w:left="5760" w:hanging="360"/>
      </w:pPr>
    </w:lvl>
    <w:lvl w:ilvl="8" w:tplc="40805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0">
    <w:multiLevelType w:val="hybridMultilevel"/>
    <w:lvl w:ilvl="0" w:tplc="73046228">
      <w:start w:val="1"/>
      <w:numFmt w:val="decimal"/>
      <w:lvlText w:val="%1."/>
      <w:lvlJc w:val="left"/>
      <w:pPr>
        <w:ind w:left="720" w:hanging="360"/>
      </w:pPr>
    </w:lvl>
    <w:lvl w:ilvl="1" w:tplc="73046228" w:tentative="1">
      <w:start w:val="1"/>
      <w:numFmt w:val="lowerLetter"/>
      <w:lvlText w:val="%2."/>
      <w:lvlJc w:val="left"/>
      <w:pPr>
        <w:ind w:left="1440" w:hanging="360"/>
      </w:pPr>
    </w:lvl>
    <w:lvl w:ilvl="2" w:tplc="73046228" w:tentative="1">
      <w:start w:val="1"/>
      <w:numFmt w:val="lowerRoman"/>
      <w:lvlText w:val="%3."/>
      <w:lvlJc w:val="right"/>
      <w:pPr>
        <w:ind w:left="2160" w:hanging="180"/>
      </w:pPr>
    </w:lvl>
    <w:lvl w:ilvl="3" w:tplc="73046228" w:tentative="1">
      <w:start w:val="1"/>
      <w:numFmt w:val="decimal"/>
      <w:lvlText w:val="%4."/>
      <w:lvlJc w:val="left"/>
      <w:pPr>
        <w:ind w:left="2880" w:hanging="360"/>
      </w:pPr>
    </w:lvl>
    <w:lvl w:ilvl="4" w:tplc="73046228" w:tentative="1">
      <w:start w:val="1"/>
      <w:numFmt w:val="lowerLetter"/>
      <w:lvlText w:val="%5."/>
      <w:lvlJc w:val="left"/>
      <w:pPr>
        <w:ind w:left="3600" w:hanging="360"/>
      </w:pPr>
    </w:lvl>
    <w:lvl w:ilvl="5" w:tplc="73046228" w:tentative="1">
      <w:start w:val="1"/>
      <w:numFmt w:val="lowerRoman"/>
      <w:lvlText w:val="%6."/>
      <w:lvlJc w:val="right"/>
      <w:pPr>
        <w:ind w:left="4320" w:hanging="180"/>
      </w:pPr>
    </w:lvl>
    <w:lvl w:ilvl="6" w:tplc="73046228" w:tentative="1">
      <w:start w:val="1"/>
      <w:numFmt w:val="decimal"/>
      <w:lvlText w:val="%7."/>
      <w:lvlJc w:val="left"/>
      <w:pPr>
        <w:ind w:left="5040" w:hanging="360"/>
      </w:pPr>
    </w:lvl>
    <w:lvl w:ilvl="7" w:tplc="73046228" w:tentative="1">
      <w:start w:val="1"/>
      <w:numFmt w:val="lowerLetter"/>
      <w:lvlText w:val="%8."/>
      <w:lvlJc w:val="left"/>
      <w:pPr>
        <w:ind w:left="5760" w:hanging="360"/>
      </w:pPr>
    </w:lvl>
    <w:lvl w:ilvl="8" w:tplc="73046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9">
    <w:multiLevelType w:val="hybridMultilevel"/>
    <w:lvl w:ilvl="0" w:tplc="72148633">
      <w:start w:val="1"/>
      <w:numFmt w:val="decimal"/>
      <w:lvlText w:val="%1."/>
      <w:lvlJc w:val="left"/>
      <w:pPr>
        <w:ind w:left="720" w:hanging="360"/>
      </w:pPr>
    </w:lvl>
    <w:lvl w:ilvl="1" w:tplc="72148633" w:tentative="1">
      <w:start w:val="1"/>
      <w:numFmt w:val="lowerLetter"/>
      <w:lvlText w:val="%2."/>
      <w:lvlJc w:val="left"/>
      <w:pPr>
        <w:ind w:left="1440" w:hanging="360"/>
      </w:pPr>
    </w:lvl>
    <w:lvl w:ilvl="2" w:tplc="72148633" w:tentative="1">
      <w:start w:val="1"/>
      <w:numFmt w:val="lowerRoman"/>
      <w:lvlText w:val="%3."/>
      <w:lvlJc w:val="right"/>
      <w:pPr>
        <w:ind w:left="2160" w:hanging="180"/>
      </w:pPr>
    </w:lvl>
    <w:lvl w:ilvl="3" w:tplc="72148633" w:tentative="1">
      <w:start w:val="1"/>
      <w:numFmt w:val="decimal"/>
      <w:lvlText w:val="%4."/>
      <w:lvlJc w:val="left"/>
      <w:pPr>
        <w:ind w:left="2880" w:hanging="360"/>
      </w:pPr>
    </w:lvl>
    <w:lvl w:ilvl="4" w:tplc="72148633" w:tentative="1">
      <w:start w:val="1"/>
      <w:numFmt w:val="lowerLetter"/>
      <w:lvlText w:val="%5."/>
      <w:lvlJc w:val="left"/>
      <w:pPr>
        <w:ind w:left="3600" w:hanging="360"/>
      </w:pPr>
    </w:lvl>
    <w:lvl w:ilvl="5" w:tplc="72148633" w:tentative="1">
      <w:start w:val="1"/>
      <w:numFmt w:val="lowerRoman"/>
      <w:lvlText w:val="%6."/>
      <w:lvlJc w:val="right"/>
      <w:pPr>
        <w:ind w:left="4320" w:hanging="180"/>
      </w:pPr>
    </w:lvl>
    <w:lvl w:ilvl="6" w:tplc="72148633" w:tentative="1">
      <w:start w:val="1"/>
      <w:numFmt w:val="decimal"/>
      <w:lvlText w:val="%7."/>
      <w:lvlJc w:val="left"/>
      <w:pPr>
        <w:ind w:left="5040" w:hanging="360"/>
      </w:pPr>
    </w:lvl>
    <w:lvl w:ilvl="7" w:tplc="72148633" w:tentative="1">
      <w:start w:val="1"/>
      <w:numFmt w:val="lowerLetter"/>
      <w:lvlText w:val="%8."/>
      <w:lvlJc w:val="left"/>
      <w:pPr>
        <w:ind w:left="5760" w:hanging="360"/>
      </w:pPr>
    </w:lvl>
    <w:lvl w:ilvl="8" w:tplc="72148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8">
    <w:multiLevelType w:val="hybridMultilevel"/>
    <w:lvl w:ilvl="0" w:tplc="97403011">
      <w:start w:val="1"/>
      <w:numFmt w:val="decimal"/>
      <w:lvlText w:val="%1."/>
      <w:lvlJc w:val="left"/>
      <w:pPr>
        <w:ind w:left="720" w:hanging="360"/>
      </w:pPr>
    </w:lvl>
    <w:lvl w:ilvl="1" w:tplc="97403011" w:tentative="1">
      <w:start w:val="1"/>
      <w:numFmt w:val="lowerLetter"/>
      <w:lvlText w:val="%2."/>
      <w:lvlJc w:val="left"/>
      <w:pPr>
        <w:ind w:left="1440" w:hanging="360"/>
      </w:pPr>
    </w:lvl>
    <w:lvl w:ilvl="2" w:tplc="97403011" w:tentative="1">
      <w:start w:val="1"/>
      <w:numFmt w:val="lowerRoman"/>
      <w:lvlText w:val="%3."/>
      <w:lvlJc w:val="right"/>
      <w:pPr>
        <w:ind w:left="2160" w:hanging="180"/>
      </w:pPr>
    </w:lvl>
    <w:lvl w:ilvl="3" w:tplc="97403011" w:tentative="1">
      <w:start w:val="1"/>
      <w:numFmt w:val="decimal"/>
      <w:lvlText w:val="%4."/>
      <w:lvlJc w:val="left"/>
      <w:pPr>
        <w:ind w:left="2880" w:hanging="360"/>
      </w:pPr>
    </w:lvl>
    <w:lvl w:ilvl="4" w:tplc="97403011" w:tentative="1">
      <w:start w:val="1"/>
      <w:numFmt w:val="lowerLetter"/>
      <w:lvlText w:val="%5."/>
      <w:lvlJc w:val="left"/>
      <w:pPr>
        <w:ind w:left="3600" w:hanging="360"/>
      </w:pPr>
    </w:lvl>
    <w:lvl w:ilvl="5" w:tplc="97403011" w:tentative="1">
      <w:start w:val="1"/>
      <w:numFmt w:val="lowerRoman"/>
      <w:lvlText w:val="%6."/>
      <w:lvlJc w:val="right"/>
      <w:pPr>
        <w:ind w:left="4320" w:hanging="180"/>
      </w:pPr>
    </w:lvl>
    <w:lvl w:ilvl="6" w:tplc="97403011" w:tentative="1">
      <w:start w:val="1"/>
      <w:numFmt w:val="decimal"/>
      <w:lvlText w:val="%7."/>
      <w:lvlJc w:val="left"/>
      <w:pPr>
        <w:ind w:left="5040" w:hanging="360"/>
      </w:pPr>
    </w:lvl>
    <w:lvl w:ilvl="7" w:tplc="97403011" w:tentative="1">
      <w:start w:val="1"/>
      <w:numFmt w:val="lowerLetter"/>
      <w:lvlText w:val="%8."/>
      <w:lvlJc w:val="left"/>
      <w:pPr>
        <w:ind w:left="5760" w:hanging="360"/>
      </w:pPr>
    </w:lvl>
    <w:lvl w:ilvl="8" w:tplc="97403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7">
    <w:multiLevelType w:val="hybridMultilevel"/>
    <w:lvl w:ilvl="0" w:tplc="17970738">
      <w:start w:val="1"/>
      <w:numFmt w:val="decimal"/>
      <w:lvlText w:val="%1."/>
      <w:lvlJc w:val="left"/>
      <w:pPr>
        <w:ind w:left="720" w:hanging="360"/>
      </w:pPr>
    </w:lvl>
    <w:lvl w:ilvl="1" w:tplc="17970738" w:tentative="1">
      <w:start w:val="1"/>
      <w:numFmt w:val="lowerLetter"/>
      <w:lvlText w:val="%2."/>
      <w:lvlJc w:val="left"/>
      <w:pPr>
        <w:ind w:left="1440" w:hanging="360"/>
      </w:pPr>
    </w:lvl>
    <w:lvl w:ilvl="2" w:tplc="17970738" w:tentative="1">
      <w:start w:val="1"/>
      <w:numFmt w:val="lowerRoman"/>
      <w:lvlText w:val="%3."/>
      <w:lvlJc w:val="right"/>
      <w:pPr>
        <w:ind w:left="2160" w:hanging="180"/>
      </w:pPr>
    </w:lvl>
    <w:lvl w:ilvl="3" w:tplc="17970738" w:tentative="1">
      <w:start w:val="1"/>
      <w:numFmt w:val="decimal"/>
      <w:lvlText w:val="%4."/>
      <w:lvlJc w:val="left"/>
      <w:pPr>
        <w:ind w:left="2880" w:hanging="360"/>
      </w:pPr>
    </w:lvl>
    <w:lvl w:ilvl="4" w:tplc="17970738" w:tentative="1">
      <w:start w:val="1"/>
      <w:numFmt w:val="lowerLetter"/>
      <w:lvlText w:val="%5."/>
      <w:lvlJc w:val="left"/>
      <w:pPr>
        <w:ind w:left="3600" w:hanging="360"/>
      </w:pPr>
    </w:lvl>
    <w:lvl w:ilvl="5" w:tplc="17970738" w:tentative="1">
      <w:start w:val="1"/>
      <w:numFmt w:val="lowerRoman"/>
      <w:lvlText w:val="%6."/>
      <w:lvlJc w:val="right"/>
      <w:pPr>
        <w:ind w:left="4320" w:hanging="180"/>
      </w:pPr>
    </w:lvl>
    <w:lvl w:ilvl="6" w:tplc="17970738" w:tentative="1">
      <w:start w:val="1"/>
      <w:numFmt w:val="decimal"/>
      <w:lvlText w:val="%7."/>
      <w:lvlJc w:val="left"/>
      <w:pPr>
        <w:ind w:left="5040" w:hanging="360"/>
      </w:pPr>
    </w:lvl>
    <w:lvl w:ilvl="7" w:tplc="17970738" w:tentative="1">
      <w:start w:val="1"/>
      <w:numFmt w:val="lowerLetter"/>
      <w:lvlText w:val="%8."/>
      <w:lvlJc w:val="left"/>
      <w:pPr>
        <w:ind w:left="5760" w:hanging="360"/>
      </w:pPr>
    </w:lvl>
    <w:lvl w:ilvl="8" w:tplc="17970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6">
    <w:multiLevelType w:val="hybridMultilevel"/>
    <w:lvl w:ilvl="0" w:tplc="24201987">
      <w:start w:val="1"/>
      <w:numFmt w:val="decimal"/>
      <w:lvlText w:val="%1."/>
      <w:lvlJc w:val="left"/>
      <w:pPr>
        <w:ind w:left="720" w:hanging="360"/>
      </w:pPr>
    </w:lvl>
    <w:lvl w:ilvl="1" w:tplc="24201987" w:tentative="1">
      <w:start w:val="1"/>
      <w:numFmt w:val="lowerLetter"/>
      <w:lvlText w:val="%2."/>
      <w:lvlJc w:val="left"/>
      <w:pPr>
        <w:ind w:left="1440" w:hanging="360"/>
      </w:pPr>
    </w:lvl>
    <w:lvl w:ilvl="2" w:tplc="24201987" w:tentative="1">
      <w:start w:val="1"/>
      <w:numFmt w:val="lowerRoman"/>
      <w:lvlText w:val="%3."/>
      <w:lvlJc w:val="right"/>
      <w:pPr>
        <w:ind w:left="2160" w:hanging="180"/>
      </w:pPr>
    </w:lvl>
    <w:lvl w:ilvl="3" w:tplc="24201987" w:tentative="1">
      <w:start w:val="1"/>
      <w:numFmt w:val="decimal"/>
      <w:lvlText w:val="%4."/>
      <w:lvlJc w:val="left"/>
      <w:pPr>
        <w:ind w:left="2880" w:hanging="360"/>
      </w:pPr>
    </w:lvl>
    <w:lvl w:ilvl="4" w:tplc="24201987" w:tentative="1">
      <w:start w:val="1"/>
      <w:numFmt w:val="lowerLetter"/>
      <w:lvlText w:val="%5."/>
      <w:lvlJc w:val="left"/>
      <w:pPr>
        <w:ind w:left="3600" w:hanging="360"/>
      </w:pPr>
    </w:lvl>
    <w:lvl w:ilvl="5" w:tplc="24201987" w:tentative="1">
      <w:start w:val="1"/>
      <w:numFmt w:val="lowerRoman"/>
      <w:lvlText w:val="%6."/>
      <w:lvlJc w:val="right"/>
      <w:pPr>
        <w:ind w:left="4320" w:hanging="180"/>
      </w:pPr>
    </w:lvl>
    <w:lvl w:ilvl="6" w:tplc="24201987" w:tentative="1">
      <w:start w:val="1"/>
      <w:numFmt w:val="decimal"/>
      <w:lvlText w:val="%7."/>
      <w:lvlJc w:val="left"/>
      <w:pPr>
        <w:ind w:left="5040" w:hanging="360"/>
      </w:pPr>
    </w:lvl>
    <w:lvl w:ilvl="7" w:tplc="24201987" w:tentative="1">
      <w:start w:val="1"/>
      <w:numFmt w:val="lowerLetter"/>
      <w:lvlText w:val="%8."/>
      <w:lvlJc w:val="left"/>
      <w:pPr>
        <w:ind w:left="5760" w:hanging="360"/>
      </w:pPr>
    </w:lvl>
    <w:lvl w:ilvl="8" w:tplc="24201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5">
    <w:multiLevelType w:val="hybridMultilevel"/>
    <w:lvl w:ilvl="0" w:tplc="43245218">
      <w:start w:val="1"/>
      <w:numFmt w:val="decimal"/>
      <w:lvlText w:val="%1."/>
      <w:lvlJc w:val="left"/>
      <w:pPr>
        <w:ind w:left="720" w:hanging="360"/>
      </w:pPr>
    </w:lvl>
    <w:lvl w:ilvl="1" w:tplc="43245218" w:tentative="1">
      <w:start w:val="1"/>
      <w:numFmt w:val="lowerLetter"/>
      <w:lvlText w:val="%2."/>
      <w:lvlJc w:val="left"/>
      <w:pPr>
        <w:ind w:left="1440" w:hanging="360"/>
      </w:pPr>
    </w:lvl>
    <w:lvl w:ilvl="2" w:tplc="43245218" w:tentative="1">
      <w:start w:val="1"/>
      <w:numFmt w:val="lowerRoman"/>
      <w:lvlText w:val="%3."/>
      <w:lvlJc w:val="right"/>
      <w:pPr>
        <w:ind w:left="2160" w:hanging="180"/>
      </w:pPr>
    </w:lvl>
    <w:lvl w:ilvl="3" w:tplc="43245218" w:tentative="1">
      <w:start w:val="1"/>
      <w:numFmt w:val="decimal"/>
      <w:lvlText w:val="%4."/>
      <w:lvlJc w:val="left"/>
      <w:pPr>
        <w:ind w:left="2880" w:hanging="360"/>
      </w:pPr>
    </w:lvl>
    <w:lvl w:ilvl="4" w:tplc="43245218" w:tentative="1">
      <w:start w:val="1"/>
      <w:numFmt w:val="lowerLetter"/>
      <w:lvlText w:val="%5."/>
      <w:lvlJc w:val="left"/>
      <w:pPr>
        <w:ind w:left="3600" w:hanging="360"/>
      </w:pPr>
    </w:lvl>
    <w:lvl w:ilvl="5" w:tplc="43245218" w:tentative="1">
      <w:start w:val="1"/>
      <w:numFmt w:val="lowerRoman"/>
      <w:lvlText w:val="%6."/>
      <w:lvlJc w:val="right"/>
      <w:pPr>
        <w:ind w:left="4320" w:hanging="180"/>
      </w:pPr>
    </w:lvl>
    <w:lvl w:ilvl="6" w:tplc="43245218" w:tentative="1">
      <w:start w:val="1"/>
      <w:numFmt w:val="decimal"/>
      <w:lvlText w:val="%7."/>
      <w:lvlJc w:val="left"/>
      <w:pPr>
        <w:ind w:left="5040" w:hanging="360"/>
      </w:pPr>
    </w:lvl>
    <w:lvl w:ilvl="7" w:tplc="43245218" w:tentative="1">
      <w:start w:val="1"/>
      <w:numFmt w:val="lowerLetter"/>
      <w:lvlText w:val="%8."/>
      <w:lvlJc w:val="left"/>
      <w:pPr>
        <w:ind w:left="5760" w:hanging="360"/>
      </w:pPr>
    </w:lvl>
    <w:lvl w:ilvl="8" w:tplc="43245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4">
    <w:multiLevelType w:val="hybridMultilevel"/>
    <w:lvl w:ilvl="0" w:tplc="21484352">
      <w:start w:val="1"/>
      <w:numFmt w:val="decimal"/>
      <w:lvlText w:val="%1."/>
      <w:lvlJc w:val="left"/>
      <w:pPr>
        <w:ind w:left="720" w:hanging="360"/>
      </w:pPr>
    </w:lvl>
    <w:lvl w:ilvl="1" w:tplc="21484352" w:tentative="1">
      <w:start w:val="1"/>
      <w:numFmt w:val="lowerLetter"/>
      <w:lvlText w:val="%2."/>
      <w:lvlJc w:val="left"/>
      <w:pPr>
        <w:ind w:left="1440" w:hanging="360"/>
      </w:pPr>
    </w:lvl>
    <w:lvl w:ilvl="2" w:tplc="21484352" w:tentative="1">
      <w:start w:val="1"/>
      <w:numFmt w:val="lowerRoman"/>
      <w:lvlText w:val="%3."/>
      <w:lvlJc w:val="right"/>
      <w:pPr>
        <w:ind w:left="2160" w:hanging="180"/>
      </w:pPr>
    </w:lvl>
    <w:lvl w:ilvl="3" w:tplc="21484352" w:tentative="1">
      <w:start w:val="1"/>
      <w:numFmt w:val="decimal"/>
      <w:lvlText w:val="%4."/>
      <w:lvlJc w:val="left"/>
      <w:pPr>
        <w:ind w:left="2880" w:hanging="360"/>
      </w:pPr>
    </w:lvl>
    <w:lvl w:ilvl="4" w:tplc="21484352" w:tentative="1">
      <w:start w:val="1"/>
      <w:numFmt w:val="lowerLetter"/>
      <w:lvlText w:val="%5."/>
      <w:lvlJc w:val="left"/>
      <w:pPr>
        <w:ind w:left="3600" w:hanging="360"/>
      </w:pPr>
    </w:lvl>
    <w:lvl w:ilvl="5" w:tplc="21484352" w:tentative="1">
      <w:start w:val="1"/>
      <w:numFmt w:val="lowerRoman"/>
      <w:lvlText w:val="%6."/>
      <w:lvlJc w:val="right"/>
      <w:pPr>
        <w:ind w:left="4320" w:hanging="180"/>
      </w:pPr>
    </w:lvl>
    <w:lvl w:ilvl="6" w:tplc="21484352" w:tentative="1">
      <w:start w:val="1"/>
      <w:numFmt w:val="decimal"/>
      <w:lvlText w:val="%7."/>
      <w:lvlJc w:val="left"/>
      <w:pPr>
        <w:ind w:left="5040" w:hanging="360"/>
      </w:pPr>
    </w:lvl>
    <w:lvl w:ilvl="7" w:tplc="21484352" w:tentative="1">
      <w:start w:val="1"/>
      <w:numFmt w:val="lowerLetter"/>
      <w:lvlText w:val="%8."/>
      <w:lvlJc w:val="left"/>
      <w:pPr>
        <w:ind w:left="5760" w:hanging="360"/>
      </w:pPr>
    </w:lvl>
    <w:lvl w:ilvl="8" w:tplc="21484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3">
    <w:multiLevelType w:val="hybridMultilevel"/>
    <w:lvl w:ilvl="0" w:tplc="56461086">
      <w:start w:val="1"/>
      <w:numFmt w:val="decimal"/>
      <w:lvlText w:val="%1."/>
      <w:lvlJc w:val="left"/>
      <w:pPr>
        <w:ind w:left="720" w:hanging="360"/>
      </w:pPr>
    </w:lvl>
    <w:lvl w:ilvl="1" w:tplc="56461086" w:tentative="1">
      <w:start w:val="1"/>
      <w:numFmt w:val="lowerLetter"/>
      <w:lvlText w:val="%2."/>
      <w:lvlJc w:val="left"/>
      <w:pPr>
        <w:ind w:left="1440" w:hanging="360"/>
      </w:pPr>
    </w:lvl>
    <w:lvl w:ilvl="2" w:tplc="56461086" w:tentative="1">
      <w:start w:val="1"/>
      <w:numFmt w:val="lowerRoman"/>
      <w:lvlText w:val="%3."/>
      <w:lvlJc w:val="right"/>
      <w:pPr>
        <w:ind w:left="2160" w:hanging="180"/>
      </w:pPr>
    </w:lvl>
    <w:lvl w:ilvl="3" w:tplc="56461086" w:tentative="1">
      <w:start w:val="1"/>
      <w:numFmt w:val="decimal"/>
      <w:lvlText w:val="%4."/>
      <w:lvlJc w:val="left"/>
      <w:pPr>
        <w:ind w:left="2880" w:hanging="360"/>
      </w:pPr>
    </w:lvl>
    <w:lvl w:ilvl="4" w:tplc="56461086" w:tentative="1">
      <w:start w:val="1"/>
      <w:numFmt w:val="lowerLetter"/>
      <w:lvlText w:val="%5."/>
      <w:lvlJc w:val="left"/>
      <w:pPr>
        <w:ind w:left="3600" w:hanging="360"/>
      </w:pPr>
    </w:lvl>
    <w:lvl w:ilvl="5" w:tplc="56461086" w:tentative="1">
      <w:start w:val="1"/>
      <w:numFmt w:val="lowerRoman"/>
      <w:lvlText w:val="%6."/>
      <w:lvlJc w:val="right"/>
      <w:pPr>
        <w:ind w:left="4320" w:hanging="180"/>
      </w:pPr>
    </w:lvl>
    <w:lvl w:ilvl="6" w:tplc="56461086" w:tentative="1">
      <w:start w:val="1"/>
      <w:numFmt w:val="decimal"/>
      <w:lvlText w:val="%7."/>
      <w:lvlJc w:val="left"/>
      <w:pPr>
        <w:ind w:left="5040" w:hanging="360"/>
      </w:pPr>
    </w:lvl>
    <w:lvl w:ilvl="7" w:tplc="56461086" w:tentative="1">
      <w:start w:val="1"/>
      <w:numFmt w:val="lowerLetter"/>
      <w:lvlText w:val="%8."/>
      <w:lvlJc w:val="left"/>
      <w:pPr>
        <w:ind w:left="5760" w:hanging="360"/>
      </w:pPr>
    </w:lvl>
    <w:lvl w:ilvl="8" w:tplc="56461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2">
    <w:multiLevelType w:val="hybridMultilevel"/>
    <w:lvl w:ilvl="0" w:tplc="51325653">
      <w:start w:val="1"/>
      <w:numFmt w:val="decimal"/>
      <w:lvlText w:val="%1."/>
      <w:lvlJc w:val="left"/>
      <w:pPr>
        <w:ind w:left="720" w:hanging="360"/>
      </w:pPr>
    </w:lvl>
    <w:lvl w:ilvl="1" w:tplc="51325653" w:tentative="1">
      <w:start w:val="1"/>
      <w:numFmt w:val="lowerLetter"/>
      <w:lvlText w:val="%2."/>
      <w:lvlJc w:val="left"/>
      <w:pPr>
        <w:ind w:left="1440" w:hanging="360"/>
      </w:pPr>
    </w:lvl>
    <w:lvl w:ilvl="2" w:tplc="51325653" w:tentative="1">
      <w:start w:val="1"/>
      <w:numFmt w:val="lowerRoman"/>
      <w:lvlText w:val="%3."/>
      <w:lvlJc w:val="right"/>
      <w:pPr>
        <w:ind w:left="2160" w:hanging="180"/>
      </w:pPr>
    </w:lvl>
    <w:lvl w:ilvl="3" w:tplc="51325653" w:tentative="1">
      <w:start w:val="1"/>
      <w:numFmt w:val="decimal"/>
      <w:lvlText w:val="%4."/>
      <w:lvlJc w:val="left"/>
      <w:pPr>
        <w:ind w:left="2880" w:hanging="360"/>
      </w:pPr>
    </w:lvl>
    <w:lvl w:ilvl="4" w:tplc="51325653" w:tentative="1">
      <w:start w:val="1"/>
      <w:numFmt w:val="lowerLetter"/>
      <w:lvlText w:val="%5."/>
      <w:lvlJc w:val="left"/>
      <w:pPr>
        <w:ind w:left="3600" w:hanging="360"/>
      </w:pPr>
    </w:lvl>
    <w:lvl w:ilvl="5" w:tplc="51325653" w:tentative="1">
      <w:start w:val="1"/>
      <w:numFmt w:val="lowerRoman"/>
      <w:lvlText w:val="%6."/>
      <w:lvlJc w:val="right"/>
      <w:pPr>
        <w:ind w:left="4320" w:hanging="180"/>
      </w:pPr>
    </w:lvl>
    <w:lvl w:ilvl="6" w:tplc="51325653" w:tentative="1">
      <w:start w:val="1"/>
      <w:numFmt w:val="decimal"/>
      <w:lvlText w:val="%7."/>
      <w:lvlJc w:val="left"/>
      <w:pPr>
        <w:ind w:left="5040" w:hanging="360"/>
      </w:pPr>
    </w:lvl>
    <w:lvl w:ilvl="7" w:tplc="51325653" w:tentative="1">
      <w:start w:val="1"/>
      <w:numFmt w:val="lowerLetter"/>
      <w:lvlText w:val="%8."/>
      <w:lvlJc w:val="left"/>
      <w:pPr>
        <w:ind w:left="5760" w:hanging="360"/>
      </w:pPr>
    </w:lvl>
    <w:lvl w:ilvl="8" w:tplc="51325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1">
    <w:multiLevelType w:val="hybridMultilevel"/>
    <w:lvl w:ilvl="0" w:tplc="16733960">
      <w:start w:val="1"/>
      <w:numFmt w:val="decimal"/>
      <w:lvlText w:val="%1."/>
      <w:lvlJc w:val="left"/>
      <w:pPr>
        <w:ind w:left="720" w:hanging="360"/>
      </w:pPr>
    </w:lvl>
    <w:lvl w:ilvl="1" w:tplc="16733960" w:tentative="1">
      <w:start w:val="1"/>
      <w:numFmt w:val="lowerLetter"/>
      <w:lvlText w:val="%2."/>
      <w:lvlJc w:val="left"/>
      <w:pPr>
        <w:ind w:left="1440" w:hanging="360"/>
      </w:pPr>
    </w:lvl>
    <w:lvl w:ilvl="2" w:tplc="16733960" w:tentative="1">
      <w:start w:val="1"/>
      <w:numFmt w:val="lowerRoman"/>
      <w:lvlText w:val="%3."/>
      <w:lvlJc w:val="right"/>
      <w:pPr>
        <w:ind w:left="2160" w:hanging="180"/>
      </w:pPr>
    </w:lvl>
    <w:lvl w:ilvl="3" w:tplc="16733960" w:tentative="1">
      <w:start w:val="1"/>
      <w:numFmt w:val="decimal"/>
      <w:lvlText w:val="%4."/>
      <w:lvlJc w:val="left"/>
      <w:pPr>
        <w:ind w:left="2880" w:hanging="360"/>
      </w:pPr>
    </w:lvl>
    <w:lvl w:ilvl="4" w:tplc="16733960" w:tentative="1">
      <w:start w:val="1"/>
      <w:numFmt w:val="lowerLetter"/>
      <w:lvlText w:val="%5."/>
      <w:lvlJc w:val="left"/>
      <w:pPr>
        <w:ind w:left="3600" w:hanging="360"/>
      </w:pPr>
    </w:lvl>
    <w:lvl w:ilvl="5" w:tplc="16733960" w:tentative="1">
      <w:start w:val="1"/>
      <w:numFmt w:val="lowerRoman"/>
      <w:lvlText w:val="%6."/>
      <w:lvlJc w:val="right"/>
      <w:pPr>
        <w:ind w:left="4320" w:hanging="180"/>
      </w:pPr>
    </w:lvl>
    <w:lvl w:ilvl="6" w:tplc="16733960" w:tentative="1">
      <w:start w:val="1"/>
      <w:numFmt w:val="decimal"/>
      <w:lvlText w:val="%7."/>
      <w:lvlJc w:val="left"/>
      <w:pPr>
        <w:ind w:left="5040" w:hanging="360"/>
      </w:pPr>
    </w:lvl>
    <w:lvl w:ilvl="7" w:tplc="16733960" w:tentative="1">
      <w:start w:val="1"/>
      <w:numFmt w:val="lowerLetter"/>
      <w:lvlText w:val="%8."/>
      <w:lvlJc w:val="left"/>
      <w:pPr>
        <w:ind w:left="5760" w:hanging="360"/>
      </w:pPr>
    </w:lvl>
    <w:lvl w:ilvl="8" w:tplc="16733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0">
    <w:multiLevelType w:val="hybridMultilevel"/>
    <w:lvl w:ilvl="0" w:tplc="88905018">
      <w:start w:val="1"/>
      <w:numFmt w:val="decimal"/>
      <w:lvlText w:val="%1."/>
      <w:lvlJc w:val="left"/>
      <w:pPr>
        <w:ind w:left="720" w:hanging="360"/>
      </w:pPr>
    </w:lvl>
    <w:lvl w:ilvl="1" w:tplc="88905018" w:tentative="1">
      <w:start w:val="1"/>
      <w:numFmt w:val="lowerLetter"/>
      <w:lvlText w:val="%2."/>
      <w:lvlJc w:val="left"/>
      <w:pPr>
        <w:ind w:left="1440" w:hanging="360"/>
      </w:pPr>
    </w:lvl>
    <w:lvl w:ilvl="2" w:tplc="88905018" w:tentative="1">
      <w:start w:val="1"/>
      <w:numFmt w:val="lowerRoman"/>
      <w:lvlText w:val="%3."/>
      <w:lvlJc w:val="right"/>
      <w:pPr>
        <w:ind w:left="2160" w:hanging="180"/>
      </w:pPr>
    </w:lvl>
    <w:lvl w:ilvl="3" w:tplc="88905018" w:tentative="1">
      <w:start w:val="1"/>
      <w:numFmt w:val="decimal"/>
      <w:lvlText w:val="%4."/>
      <w:lvlJc w:val="left"/>
      <w:pPr>
        <w:ind w:left="2880" w:hanging="360"/>
      </w:pPr>
    </w:lvl>
    <w:lvl w:ilvl="4" w:tplc="88905018" w:tentative="1">
      <w:start w:val="1"/>
      <w:numFmt w:val="lowerLetter"/>
      <w:lvlText w:val="%5."/>
      <w:lvlJc w:val="left"/>
      <w:pPr>
        <w:ind w:left="3600" w:hanging="360"/>
      </w:pPr>
    </w:lvl>
    <w:lvl w:ilvl="5" w:tplc="88905018" w:tentative="1">
      <w:start w:val="1"/>
      <w:numFmt w:val="lowerRoman"/>
      <w:lvlText w:val="%6."/>
      <w:lvlJc w:val="right"/>
      <w:pPr>
        <w:ind w:left="4320" w:hanging="180"/>
      </w:pPr>
    </w:lvl>
    <w:lvl w:ilvl="6" w:tplc="88905018" w:tentative="1">
      <w:start w:val="1"/>
      <w:numFmt w:val="decimal"/>
      <w:lvlText w:val="%7."/>
      <w:lvlJc w:val="left"/>
      <w:pPr>
        <w:ind w:left="5040" w:hanging="360"/>
      </w:pPr>
    </w:lvl>
    <w:lvl w:ilvl="7" w:tplc="88905018" w:tentative="1">
      <w:start w:val="1"/>
      <w:numFmt w:val="lowerLetter"/>
      <w:lvlText w:val="%8."/>
      <w:lvlJc w:val="left"/>
      <w:pPr>
        <w:ind w:left="5760" w:hanging="360"/>
      </w:pPr>
    </w:lvl>
    <w:lvl w:ilvl="8" w:tplc="88905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9">
    <w:multiLevelType w:val="hybridMultilevel"/>
    <w:lvl w:ilvl="0" w:tplc="79454061">
      <w:start w:val="1"/>
      <w:numFmt w:val="decimal"/>
      <w:lvlText w:val="%1."/>
      <w:lvlJc w:val="left"/>
      <w:pPr>
        <w:ind w:left="720" w:hanging="360"/>
      </w:pPr>
    </w:lvl>
    <w:lvl w:ilvl="1" w:tplc="79454061" w:tentative="1">
      <w:start w:val="1"/>
      <w:numFmt w:val="lowerLetter"/>
      <w:lvlText w:val="%2."/>
      <w:lvlJc w:val="left"/>
      <w:pPr>
        <w:ind w:left="1440" w:hanging="360"/>
      </w:pPr>
    </w:lvl>
    <w:lvl w:ilvl="2" w:tplc="79454061" w:tentative="1">
      <w:start w:val="1"/>
      <w:numFmt w:val="lowerRoman"/>
      <w:lvlText w:val="%3."/>
      <w:lvlJc w:val="right"/>
      <w:pPr>
        <w:ind w:left="2160" w:hanging="180"/>
      </w:pPr>
    </w:lvl>
    <w:lvl w:ilvl="3" w:tplc="79454061" w:tentative="1">
      <w:start w:val="1"/>
      <w:numFmt w:val="decimal"/>
      <w:lvlText w:val="%4."/>
      <w:lvlJc w:val="left"/>
      <w:pPr>
        <w:ind w:left="2880" w:hanging="360"/>
      </w:pPr>
    </w:lvl>
    <w:lvl w:ilvl="4" w:tplc="79454061" w:tentative="1">
      <w:start w:val="1"/>
      <w:numFmt w:val="lowerLetter"/>
      <w:lvlText w:val="%5."/>
      <w:lvlJc w:val="left"/>
      <w:pPr>
        <w:ind w:left="3600" w:hanging="360"/>
      </w:pPr>
    </w:lvl>
    <w:lvl w:ilvl="5" w:tplc="79454061" w:tentative="1">
      <w:start w:val="1"/>
      <w:numFmt w:val="lowerRoman"/>
      <w:lvlText w:val="%6."/>
      <w:lvlJc w:val="right"/>
      <w:pPr>
        <w:ind w:left="4320" w:hanging="180"/>
      </w:pPr>
    </w:lvl>
    <w:lvl w:ilvl="6" w:tplc="79454061" w:tentative="1">
      <w:start w:val="1"/>
      <w:numFmt w:val="decimal"/>
      <w:lvlText w:val="%7."/>
      <w:lvlJc w:val="left"/>
      <w:pPr>
        <w:ind w:left="5040" w:hanging="360"/>
      </w:pPr>
    </w:lvl>
    <w:lvl w:ilvl="7" w:tplc="79454061" w:tentative="1">
      <w:start w:val="1"/>
      <w:numFmt w:val="lowerLetter"/>
      <w:lvlText w:val="%8."/>
      <w:lvlJc w:val="left"/>
      <w:pPr>
        <w:ind w:left="5760" w:hanging="360"/>
      </w:pPr>
    </w:lvl>
    <w:lvl w:ilvl="8" w:tplc="79454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8">
    <w:multiLevelType w:val="hybridMultilevel"/>
    <w:lvl w:ilvl="0" w:tplc="51694609">
      <w:start w:val="1"/>
      <w:numFmt w:val="decimal"/>
      <w:lvlText w:val="%1."/>
      <w:lvlJc w:val="left"/>
      <w:pPr>
        <w:ind w:left="720" w:hanging="360"/>
      </w:pPr>
    </w:lvl>
    <w:lvl w:ilvl="1" w:tplc="51694609" w:tentative="1">
      <w:start w:val="1"/>
      <w:numFmt w:val="lowerLetter"/>
      <w:lvlText w:val="%2."/>
      <w:lvlJc w:val="left"/>
      <w:pPr>
        <w:ind w:left="1440" w:hanging="360"/>
      </w:pPr>
    </w:lvl>
    <w:lvl w:ilvl="2" w:tplc="51694609" w:tentative="1">
      <w:start w:val="1"/>
      <w:numFmt w:val="lowerRoman"/>
      <w:lvlText w:val="%3."/>
      <w:lvlJc w:val="right"/>
      <w:pPr>
        <w:ind w:left="2160" w:hanging="180"/>
      </w:pPr>
    </w:lvl>
    <w:lvl w:ilvl="3" w:tplc="51694609" w:tentative="1">
      <w:start w:val="1"/>
      <w:numFmt w:val="decimal"/>
      <w:lvlText w:val="%4."/>
      <w:lvlJc w:val="left"/>
      <w:pPr>
        <w:ind w:left="2880" w:hanging="360"/>
      </w:pPr>
    </w:lvl>
    <w:lvl w:ilvl="4" w:tplc="51694609" w:tentative="1">
      <w:start w:val="1"/>
      <w:numFmt w:val="lowerLetter"/>
      <w:lvlText w:val="%5."/>
      <w:lvlJc w:val="left"/>
      <w:pPr>
        <w:ind w:left="3600" w:hanging="360"/>
      </w:pPr>
    </w:lvl>
    <w:lvl w:ilvl="5" w:tplc="51694609" w:tentative="1">
      <w:start w:val="1"/>
      <w:numFmt w:val="lowerRoman"/>
      <w:lvlText w:val="%6."/>
      <w:lvlJc w:val="right"/>
      <w:pPr>
        <w:ind w:left="4320" w:hanging="180"/>
      </w:pPr>
    </w:lvl>
    <w:lvl w:ilvl="6" w:tplc="51694609" w:tentative="1">
      <w:start w:val="1"/>
      <w:numFmt w:val="decimal"/>
      <w:lvlText w:val="%7."/>
      <w:lvlJc w:val="left"/>
      <w:pPr>
        <w:ind w:left="5040" w:hanging="360"/>
      </w:pPr>
    </w:lvl>
    <w:lvl w:ilvl="7" w:tplc="51694609" w:tentative="1">
      <w:start w:val="1"/>
      <w:numFmt w:val="lowerLetter"/>
      <w:lvlText w:val="%8."/>
      <w:lvlJc w:val="left"/>
      <w:pPr>
        <w:ind w:left="5760" w:hanging="360"/>
      </w:pPr>
    </w:lvl>
    <w:lvl w:ilvl="8" w:tplc="51694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7">
    <w:multiLevelType w:val="hybridMultilevel"/>
    <w:lvl w:ilvl="0" w:tplc="37994544">
      <w:start w:val="1"/>
      <w:numFmt w:val="decimal"/>
      <w:lvlText w:val="%1."/>
      <w:lvlJc w:val="left"/>
      <w:pPr>
        <w:ind w:left="720" w:hanging="360"/>
      </w:pPr>
    </w:lvl>
    <w:lvl w:ilvl="1" w:tplc="37994544" w:tentative="1">
      <w:start w:val="1"/>
      <w:numFmt w:val="lowerLetter"/>
      <w:lvlText w:val="%2."/>
      <w:lvlJc w:val="left"/>
      <w:pPr>
        <w:ind w:left="1440" w:hanging="360"/>
      </w:pPr>
    </w:lvl>
    <w:lvl w:ilvl="2" w:tplc="37994544" w:tentative="1">
      <w:start w:val="1"/>
      <w:numFmt w:val="lowerRoman"/>
      <w:lvlText w:val="%3."/>
      <w:lvlJc w:val="right"/>
      <w:pPr>
        <w:ind w:left="2160" w:hanging="180"/>
      </w:pPr>
    </w:lvl>
    <w:lvl w:ilvl="3" w:tplc="37994544" w:tentative="1">
      <w:start w:val="1"/>
      <w:numFmt w:val="decimal"/>
      <w:lvlText w:val="%4."/>
      <w:lvlJc w:val="left"/>
      <w:pPr>
        <w:ind w:left="2880" w:hanging="360"/>
      </w:pPr>
    </w:lvl>
    <w:lvl w:ilvl="4" w:tplc="37994544" w:tentative="1">
      <w:start w:val="1"/>
      <w:numFmt w:val="lowerLetter"/>
      <w:lvlText w:val="%5."/>
      <w:lvlJc w:val="left"/>
      <w:pPr>
        <w:ind w:left="3600" w:hanging="360"/>
      </w:pPr>
    </w:lvl>
    <w:lvl w:ilvl="5" w:tplc="37994544" w:tentative="1">
      <w:start w:val="1"/>
      <w:numFmt w:val="lowerRoman"/>
      <w:lvlText w:val="%6."/>
      <w:lvlJc w:val="right"/>
      <w:pPr>
        <w:ind w:left="4320" w:hanging="180"/>
      </w:pPr>
    </w:lvl>
    <w:lvl w:ilvl="6" w:tplc="37994544" w:tentative="1">
      <w:start w:val="1"/>
      <w:numFmt w:val="decimal"/>
      <w:lvlText w:val="%7."/>
      <w:lvlJc w:val="left"/>
      <w:pPr>
        <w:ind w:left="5040" w:hanging="360"/>
      </w:pPr>
    </w:lvl>
    <w:lvl w:ilvl="7" w:tplc="37994544" w:tentative="1">
      <w:start w:val="1"/>
      <w:numFmt w:val="lowerLetter"/>
      <w:lvlText w:val="%8."/>
      <w:lvlJc w:val="left"/>
      <w:pPr>
        <w:ind w:left="5760" w:hanging="360"/>
      </w:pPr>
    </w:lvl>
    <w:lvl w:ilvl="8" w:tplc="37994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6">
    <w:multiLevelType w:val="hybridMultilevel"/>
    <w:lvl w:ilvl="0" w:tplc="50956329">
      <w:start w:val="1"/>
      <w:numFmt w:val="decimal"/>
      <w:lvlText w:val="%1."/>
      <w:lvlJc w:val="left"/>
      <w:pPr>
        <w:ind w:left="720" w:hanging="360"/>
      </w:pPr>
    </w:lvl>
    <w:lvl w:ilvl="1" w:tplc="50956329" w:tentative="1">
      <w:start w:val="1"/>
      <w:numFmt w:val="lowerLetter"/>
      <w:lvlText w:val="%2."/>
      <w:lvlJc w:val="left"/>
      <w:pPr>
        <w:ind w:left="1440" w:hanging="360"/>
      </w:pPr>
    </w:lvl>
    <w:lvl w:ilvl="2" w:tplc="50956329" w:tentative="1">
      <w:start w:val="1"/>
      <w:numFmt w:val="lowerRoman"/>
      <w:lvlText w:val="%3."/>
      <w:lvlJc w:val="right"/>
      <w:pPr>
        <w:ind w:left="2160" w:hanging="180"/>
      </w:pPr>
    </w:lvl>
    <w:lvl w:ilvl="3" w:tplc="50956329" w:tentative="1">
      <w:start w:val="1"/>
      <w:numFmt w:val="decimal"/>
      <w:lvlText w:val="%4."/>
      <w:lvlJc w:val="left"/>
      <w:pPr>
        <w:ind w:left="2880" w:hanging="360"/>
      </w:pPr>
    </w:lvl>
    <w:lvl w:ilvl="4" w:tplc="50956329" w:tentative="1">
      <w:start w:val="1"/>
      <w:numFmt w:val="lowerLetter"/>
      <w:lvlText w:val="%5."/>
      <w:lvlJc w:val="left"/>
      <w:pPr>
        <w:ind w:left="3600" w:hanging="360"/>
      </w:pPr>
    </w:lvl>
    <w:lvl w:ilvl="5" w:tplc="50956329" w:tentative="1">
      <w:start w:val="1"/>
      <w:numFmt w:val="lowerRoman"/>
      <w:lvlText w:val="%6."/>
      <w:lvlJc w:val="right"/>
      <w:pPr>
        <w:ind w:left="4320" w:hanging="180"/>
      </w:pPr>
    </w:lvl>
    <w:lvl w:ilvl="6" w:tplc="50956329" w:tentative="1">
      <w:start w:val="1"/>
      <w:numFmt w:val="decimal"/>
      <w:lvlText w:val="%7."/>
      <w:lvlJc w:val="left"/>
      <w:pPr>
        <w:ind w:left="5040" w:hanging="360"/>
      </w:pPr>
    </w:lvl>
    <w:lvl w:ilvl="7" w:tplc="50956329" w:tentative="1">
      <w:start w:val="1"/>
      <w:numFmt w:val="lowerLetter"/>
      <w:lvlText w:val="%8."/>
      <w:lvlJc w:val="left"/>
      <w:pPr>
        <w:ind w:left="5760" w:hanging="360"/>
      </w:pPr>
    </w:lvl>
    <w:lvl w:ilvl="8" w:tplc="50956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5">
    <w:multiLevelType w:val="hybridMultilevel"/>
    <w:lvl w:ilvl="0" w:tplc="84232789">
      <w:start w:val="1"/>
      <w:numFmt w:val="decimal"/>
      <w:lvlText w:val="%1."/>
      <w:lvlJc w:val="left"/>
      <w:pPr>
        <w:ind w:left="720" w:hanging="360"/>
      </w:pPr>
    </w:lvl>
    <w:lvl w:ilvl="1" w:tplc="84232789" w:tentative="1">
      <w:start w:val="1"/>
      <w:numFmt w:val="lowerLetter"/>
      <w:lvlText w:val="%2."/>
      <w:lvlJc w:val="left"/>
      <w:pPr>
        <w:ind w:left="1440" w:hanging="360"/>
      </w:pPr>
    </w:lvl>
    <w:lvl w:ilvl="2" w:tplc="84232789" w:tentative="1">
      <w:start w:val="1"/>
      <w:numFmt w:val="lowerRoman"/>
      <w:lvlText w:val="%3."/>
      <w:lvlJc w:val="right"/>
      <w:pPr>
        <w:ind w:left="2160" w:hanging="180"/>
      </w:pPr>
    </w:lvl>
    <w:lvl w:ilvl="3" w:tplc="84232789" w:tentative="1">
      <w:start w:val="1"/>
      <w:numFmt w:val="decimal"/>
      <w:lvlText w:val="%4."/>
      <w:lvlJc w:val="left"/>
      <w:pPr>
        <w:ind w:left="2880" w:hanging="360"/>
      </w:pPr>
    </w:lvl>
    <w:lvl w:ilvl="4" w:tplc="84232789" w:tentative="1">
      <w:start w:val="1"/>
      <w:numFmt w:val="lowerLetter"/>
      <w:lvlText w:val="%5."/>
      <w:lvlJc w:val="left"/>
      <w:pPr>
        <w:ind w:left="3600" w:hanging="360"/>
      </w:pPr>
    </w:lvl>
    <w:lvl w:ilvl="5" w:tplc="84232789" w:tentative="1">
      <w:start w:val="1"/>
      <w:numFmt w:val="lowerRoman"/>
      <w:lvlText w:val="%6."/>
      <w:lvlJc w:val="right"/>
      <w:pPr>
        <w:ind w:left="4320" w:hanging="180"/>
      </w:pPr>
    </w:lvl>
    <w:lvl w:ilvl="6" w:tplc="84232789" w:tentative="1">
      <w:start w:val="1"/>
      <w:numFmt w:val="decimal"/>
      <w:lvlText w:val="%7."/>
      <w:lvlJc w:val="left"/>
      <w:pPr>
        <w:ind w:left="5040" w:hanging="360"/>
      </w:pPr>
    </w:lvl>
    <w:lvl w:ilvl="7" w:tplc="84232789" w:tentative="1">
      <w:start w:val="1"/>
      <w:numFmt w:val="lowerLetter"/>
      <w:lvlText w:val="%8."/>
      <w:lvlJc w:val="left"/>
      <w:pPr>
        <w:ind w:left="5760" w:hanging="360"/>
      </w:pPr>
    </w:lvl>
    <w:lvl w:ilvl="8" w:tplc="84232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4">
    <w:multiLevelType w:val="hybridMultilevel"/>
    <w:lvl w:ilvl="0" w:tplc="82523653">
      <w:start w:val="1"/>
      <w:numFmt w:val="decimal"/>
      <w:lvlText w:val="%1."/>
      <w:lvlJc w:val="left"/>
      <w:pPr>
        <w:ind w:left="720" w:hanging="360"/>
      </w:pPr>
    </w:lvl>
    <w:lvl w:ilvl="1" w:tplc="82523653" w:tentative="1">
      <w:start w:val="1"/>
      <w:numFmt w:val="lowerLetter"/>
      <w:lvlText w:val="%2."/>
      <w:lvlJc w:val="left"/>
      <w:pPr>
        <w:ind w:left="1440" w:hanging="360"/>
      </w:pPr>
    </w:lvl>
    <w:lvl w:ilvl="2" w:tplc="82523653" w:tentative="1">
      <w:start w:val="1"/>
      <w:numFmt w:val="lowerRoman"/>
      <w:lvlText w:val="%3."/>
      <w:lvlJc w:val="right"/>
      <w:pPr>
        <w:ind w:left="2160" w:hanging="180"/>
      </w:pPr>
    </w:lvl>
    <w:lvl w:ilvl="3" w:tplc="82523653" w:tentative="1">
      <w:start w:val="1"/>
      <w:numFmt w:val="decimal"/>
      <w:lvlText w:val="%4."/>
      <w:lvlJc w:val="left"/>
      <w:pPr>
        <w:ind w:left="2880" w:hanging="360"/>
      </w:pPr>
    </w:lvl>
    <w:lvl w:ilvl="4" w:tplc="82523653" w:tentative="1">
      <w:start w:val="1"/>
      <w:numFmt w:val="lowerLetter"/>
      <w:lvlText w:val="%5."/>
      <w:lvlJc w:val="left"/>
      <w:pPr>
        <w:ind w:left="3600" w:hanging="360"/>
      </w:pPr>
    </w:lvl>
    <w:lvl w:ilvl="5" w:tplc="82523653" w:tentative="1">
      <w:start w:val="1"/>
      <w:numFmt w:val="lowerRoman"/>
      <w:lvlText w:val="%6."/>
      <w:lvlJc w:val="right"/>
      <w:pPr>
        <w:ind w:left="4320" w:hanging="180"/>
      </w:pPr>
    </w:lvl>
    <w:lvl w:ilvl="6" w:tplc="82523653" w:tentative="1">
      <w:start w:val="1"/>
      <w:numFmt w:val="decimal"/>
      <w:lvlText w:val="%7."/>
      <w:lvlJc w:val="left"/>
      <w:pPr>
        <w:ind w:left="5040" w:hanging="360"/>
      </w:pPr>
    </w:lvl>
    <w:lvl w:ilvl="7" w:tplc="82523653" w:tentative="1">
      <w:start w:val="1"/>
      <w:numFmt w:val="lowerLetter"/>
      <w:lvlText w:val="%8."/>
      <w:lvlJc w:val="left"/>
      <w:pPr>
        <w:ind w:left="5760" w:hanging="360"/>
      </w:pPr>
    </w:lvl>
    <w:lvl w:ilvl="8" w:tplc="82523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3">
    <w:multiLevelType w:val="hybridMultilevel"/>
    <w:lvl w:ilvl="0" w:tplc="34665408">
      <w:start w:val="1"/>
      <w:numFmt w:val="decimal"/>
      <w:lvlText w:val="%1."/>
      <w:lvlJc w:val="left"/>
      <w:pPr>
        <w:ind w:left="720" w:hanging="360"/>
      </w:pPr>
    </w:lvl>
    <w:lvl w:ilvl="1" w:tplc="34665408" w:tentative="1">
      <w:start w:val="1"/>
      <w:numFmt w:val="lowerLetter"/>
      <w:lvlText w:val="%2."/>
      <w:lvlJc w:val="left"/>
      <w:pPr>
        <w:ind w:left="1440" w:hanging="360"/>
      </w:pPr>
    </w:lvl>
    <w:lvl w:ilvl="2" w:tplc="34665408" w:tentative="1">
      <w:start w:val="1"/>
      <w:numFmt w:val="lowerRoman"/>
      <w:lvlText w:val="%3."/>
      <w:lvlJc w:val="right"/>
      <w:pPr>
        <w:ind w:left="2160" w:hanging="180"/>
      </w:pPr>
    </w:lvl>
    <w:lvl w:ilvl="3" w:tplc="34665408" w:tentative="1">
      <w:start w:val="1"/>
      <w:numFmt w:val="decimal"/>
      <w:lvlText w:val="%4."/>
      <w:lvlJc w:val="left"/>
      <w:pPr>
        <w:ind w:left="2880" w:hanging="360"/>
      </w:pPr>
    </w:lvl>
    <w:lvl w:ilvl="4" w:tplc="34665408" w:tentative="1">
      <w:start w:val="1"/>
      <w:numFmt w:val="lowerLetter"/>
      <w:lvlText w:val="%5."/>
      <w:lvlJc w:val="left"/>
      <w:pPr>
        <w:ind w:left="3600" w:hanging="360"/>
      </w:pPr>
    </w:lvl>
    <w:lvl w:ilvl="5" w:tplc="34665408" w:tentative="1">
      <w:start w:val="1"/>
      <w:numFmt w:val="lowerRoman"/>
      <w:lvlText w:val="%6."/>
      <w:lvlJc w:val="right"/>
      <w:pPr>
        <w:ind w:left="4320" w:hanging="180"/>
      </w:pPr>
    </w:lvl>
    <w:lvl w:ilvl="6" w:tplc="34665408" w:tentative="1">
      <w:start w:val="1"/>
      <w:numFmt w:val="decimal"/>
      <w:lvlText w:val="%7."/>
      <w:lvlJc w:val="left"/>
      <w:pPr>
        <w:ind w:left="5040" w:hanging="360"/>
      </w:pPr>
    </w:lvl>
    <w:lvl w:ilvl="7" w:tplc="34665408" w:tentative="1">
      <w:start w:val="1"/>
      <w:numFmt w:val="lowerLetter"/>
      <w:lvlText w:val="%8."/>
      <w:lvlJc w:val="left"/>
      <w:pPr>
        <w:ind w:left="5760" w:hanging="360"/>
      </w:pPr>
    </w:lvl>
    <w:lvl w:ilvl="8" w:tplc="34665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2">
    <w:multiLevelType w:val="hybridMultilevel"/>
    <w:lvl w:ilvl="0" w:tplc="12016964">
      <w:start w:val="1"/>
      <w:numFmt w:val="decimal"/>
      <w:lvlText w:val="%1."/>
      <w:lvlJc w:val="left"/>
      <w:pPr>
        <w:ind w:left="720" w:hanging="360"/>
      </w:pPr>
    </w:lvl>
    <w:lvl w:ilvl="1" w:tplc="12016964" w:tentative="1">
      <w:start w:val="1"/>
      <w:numFmt w:val="lowerLetter"/>
      <w:lvlText w:val="%2."/>
      <w:lvlJc w:val="left"/>
      <w:pPr>
        <w:ind w:left="1440" w:hanging="360"/>
      </w:pPr>
    </w:lvl>
    <w:lvl w:ilvl="2" w:tplc="12016964" w:tentative="1">
      <w:start w:val="1"/>
      <w:numFmt w:val="lowerRoman"/>
      <w:lvlText w:val="%3."/>
      <w:lvlJc w:val="right"/>
      <w:pPr>
        <w:ind w:left="2160" w:hanging="180"/>
      </w:pPr>
    </w:lvl>
    <w:lvl w:ilvl="3" w:tplc="12016964" w:tentative="1">
      <w:start w:val="1"/>
      <w:numFmt w:val="decimal"/>
      <w:lvlText w:val="%4."/>
      <w:lvlJc w:val="left"/>
      <w:pPr>
        <w:ind w:left="2880" w:hanging="360"/>
      </w:pPr>
    </w:lvl>
    <w:lvl w:ilvl="4" w:tplc="12016964" w:tentative="1">
      <w:start w:val="1"/>
      <w:numFmt w:val="lowerLetter"/>
      <w:lvlText w:val="%5."/>
      <w:lvlJc w:val="left"/>
      <w:pPr>
        <w:ind w:left="3600" w:hanging="360"/>
      </w:pPr>
    </w:lvl>
    <w:lvl w:ilvl="5" w:tplc="12016964" w:tentative="1">
      <w:start w:val="1"/>
      <w:numFmt w:val="lowerRoman"/>
      <w:lvlText w:val="%6."/>
      <w:lvlJc w:val="right"/>
      <w:pPr>
        <w:ind w:left="4320" w:hanging="180"/>
      </w:pPr>
    </w:lvl>
    <w:lvl w:ilvl="6" w:tplc="12016964" w:tentative="1">
      <w:start w:val="1"/>
      <w:numFmt w:val="decimal"/>
      <w:lvlText w:val="%7."/>
      <w:lvlJc w:val="left"/>
      <w:pPr>
        <w:ind w:left="5040" w:hanging="360"/>
      </w:pPr>
    </w:lvl>
    <w:lvl w:ilvl="7" w:tplc="12016964" w:tentative="1">
      <w:start w:val="1"/>
      <w:numFmt w:val="lowerLetter"/>
      <w:lvlText w:val="%8."/>
      <w:lvlJc w:val="left"/>
      <w:pPr>
        <w:ind w:left="5760" w:hanging="360"/>
      </w:pPr>
    </w:lvl>
    <w:lvl w:ilvl="8" w:tplc="12016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1">
    <w:multiLevelType w:val="hybridMultilevel"/>
    <w:lvl w:ilvl="0" w:tplc="50318446">
      <w:start w:val="1"/>
      <w:numFmt w:val="decimal"/>
      <w:lvlText w:val="%1."/>
      <w:lvlJc w:val="left"/>
      <w:pPr>
        <w:ind w:left="720" w:hanging="360"/>
      </w:pPr>
    </w:lvl>
    <w:lvl w:ilvl="1" w:tplc="50318446" w:tentative="1">
      <w:start w:val="1"/>
      <w:numFmt w:val="lowerLetter"/>
      <w:lvlText w:val="%2."/>
      <w:lvlJc w:val="left"/>
      <w:pPr>
        <w:ind w:left="1440" w:hanging="360"/>
      </w:pPr>
    </w:lvl>
    <w:lvl w:ilvl="2" w:tplc="50318446" w:tentative="1">
      <w:start w:val="1"/>
      <w:numFmt w:val="lowerRoman"/>
      <w:lvlText w:val="%3."/>
      <w:lvlJc w:val="right"/>
      <w:pPr>
        <w:ind w:left="2160" w:hanging="180"/>
      </w:pPr>
    </w:lvl>
    <w:lvl w:ilvl="3" w:tplc="50318446" w:tentative="1">
      <w:start w:val="1"/>
      <w:numFmt w:val="decimal"/>
      <w:lvlText w:val="%4."/>
      <w:lvlJc w:val="left"/>
      <w:pPr>
        <w:ind w:left="2880" w:hanging="360"/>
      </w:pPr>
    </w:lvl>
    <w:lvl w:ilvl="4" w:tplc="50318446" w:tentative="1">
      <w:start w:val="1"/>
      <w:numFmt w:val="lowerLetter"/>
      <w:lvlText w:val="%5."/>
      <w:lvlJc w:val="left"/>
      <w:pPr>
        <w:ind w:left="3600" w:hanging="360"/>
      </w:pPr>
    </w:lvl>
    <w:lvl w:ilvl="5" w:tplc="50318446" w:tentative="1">
      <w:start w:val="1"/>
      <w:numFmt w:val="lowerRoman"/>
      <w:lvlText w:val="%6."/>
      <w:lvlJc w:val="right"/>
      <w:pPr>
        <w:ind w:left="4320" w:hanging="180"/>
      </w:pPr>
    </w:lvl>
    <w:lvl w:ilvl="6" w:tplc="50318446" w:tentative="1">
      <w:start w:val="1"/>
      <w:numFmt w:val="decimal"/>
      <w:lvlText w:val="%7."/>
      <w:lvlJc w:val="left"/>
      <w:pPr>
        <w:ind w:left="5040" w:hanging="360"/>
      </w:pPr>
    </w:lvl>
    <w:lvl w:ilvl="7" w:tplc="50318446" w:tentative="1">
      <w:start w:val="1"/>
      <w:numFmt w:val="lowerLetter"/>
      <w:lvlText w:val="%8."/>
      <w:lvlJc w:val="left"/>
      <w:pPr>
        <w:ind w:left="5760" w:hanging="360"/>
      </w:pPr>
    </w:lvl>
    <w:lvl w:ilvl="8" w:tplc="50318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0">
    <w:multiLevelType w:val="hybridMultilevel"/>
    <w:lvl w:ilvl="0" w:tplc="84059988">
      <w:start w:val="1"/>
      <w:numFmt w:val="decimal"/>
      <w:lvlText w:val="%1."/>
      <w:lvlJc w:val="left"/>
      <w:pPr>
        <w:ind w:left="720" w:hanging="360"/>
      </w:pPr>
    </w:lvl>
    <w:lvl w:ilvl="1" w:tplc="84059988" w:tentative="1">
      <w:start w:val="1"/>
      <w:numFmt w:val="lowerLetter"/>
      <w:lvlText w:val="%2."/>
      <w:lvlJc w:val="left"/>
      <w:pPr>
        <w:ind w:left="1440" w:hanging="360"/>
      </w:pPr>
    </w:lvl>
    <w:lvl w:ilvl="2" w:tplc="84059988" w:tentative="1">
      <w:start w:val="1"/>
      <w:numFmt w:val="lowerRoman"/>
      <w:lvlText w:val="%3."/>
      <w:lvlJc w:val="right"/>
      <w:pPr>
        <w:ind w:left="2160" w:hanging="180"/>
      </w:pPr>
    </w:lvl>
    <w:lvl w:ilvl="3" w:tplc="84059988" w:tentative="1">
      <w:start w:val="1"/>
      <w:numFmt w:val="decimal"/>
      <w:lvlText w:val="%4."/>
      <w:lvlJc w:val="left"/>
      <w:pPr>
        <w:ind w:left="2880" w:hanging="360"/>
      </w:pPr>
    </w:lvl>
    <w:lvl w:ilvl="4" w:tplc="84059988" w:tentative="1">
      <w:start w:val="1"/>
      <w:numFmt w:val="lowerLetter"/>
      <w:lvlText w:val="%5."/>
      <w:lvlJc w:val="left"/>
      <w:pPr>
        <w:ind w:left="3600" w:hanging="360"/>
      </w:pPr>
    </w:lvl>
    <w:lvl w:ilvl="5" w:tplc="84059988" w:tentative="1">
      <w:start w:val="1"/>
      <w:numFmt w:val="lowerRoman"/>
      <w:lvlText w:val="%6."/>
      <w:lvlJc w:val="right"/>
      <w:pPr>
        <w:ind w:left="4320" w:hanging="180"/>
      </w:pPr>
    </w:lvl>
    <w:lvl w:ilvl="6" w:tplc="84059988" w:tentative="1">
      <w:start w:val="1"/>
      <w:numFmt w:val="decimal"/>
      <w:lvlText w:val="%7."/>
      <w:lvlJc w:val="left"/>
      <w:pPr>
        <w:ind w:left="5040" w:hanging="360"/>
      </w:pPr>
    </w:lvl>
    <w:lvl w:ilvl="7" w:tplc="84059988" w:tentative="1">
      <w:start w:val="1"/>
      <w:numFmt w:val="lowerLetter"/>
      <w:lvlText w:val="%8."/>
      <w:lvlJc w:val="left"/>
      <w:pPr>
        <w:ind w:left="5760" w:hanging="360"/>
      </w:pPr>
    </w:lvl>
    <w:lvl w:ilvl="8" w:tplc="84059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9">
    <w:multiLevelType w:val="hybridMultilevel"/>
    <w:lvl w:ilvl="0" w:tplc="49538252">
      <w:start w:val="1"/>
      <w:numFmt w:val="decimal"/>
      <w:lvlText w:val="%1."/>
      <w:lvlJc w:val="left"/>
      <w:pPr>
        <w:ind w:left="720" w:hanging="360"/>
      </w:pPr>
    </w:lvl>
    <w:lvl w:ilvl="1" w:tplc="49538252" w:tentative="1">
      <w:start w:val="1"/>
      <w:numFmt w:val="lowerLetter"/>
      <w:lvlText w:val="%2."/>
      <w:lvlJc w:val="left"/>
      <w:pPr>
        <w:ind w:left="1440" w:hanging="360"/>
      </w:pPr>
    </w:lvl>
    <w:lvl w:ilvl="2" w:tplc="49538252" w:tentative="1">
      <w:start w:val="1"/>
      <w:numFmt w:val="lowerRoman"/>
      <w:lvlText w:val="%3."/>
      <w:lvlJc w:val="right"/>
      <w:pPr>
        <w:ind w:left="2160" w:hanging="180"/>
      </w:pPr>
    </w:lvl>
    <w:lvl w:ilvl="3" w:tplc="49538252" w:tentative="1">
      <w:start w:val="1"/>
      <w:numFmt w:val="decimal"/>
      <w:lvlText w:val="%4."/>
      <w:lvlJc w:val="left"/>
      <w:pPr>
        <w:ind w:left="2880" w:hanging="360"/>
      </w:pPr>
    </w:lvl>
    <w:lvl w:ilvl="4" w:tplc="49538252" w:tentative="1">
      <w:start w:val="1"/>
      <w:numFmt w:val="lowerLetter"/>
      <w:lvlText w:val="%5."/>
      <w:lvlJc w:val="left"/>
      <w:pPr>
        <w:ind w:left="3600" w:hanging="360"/>
      </w:pPr>
    </w:lvl>
    <w:lvl w:ilvl="5" w:tplc="49538252" w:tentative="1">
      <w:start w:val="1"/>
      <w:numFmt w:val="lowerRoman"/>
      <w:lvlText w:val="%6."/>
      <w:lvlJc w:val="right"/>
      <w:pPr>
        <w:ind w:left="4320" w:hanging="180"/>
      </w:pPr>
    </w:lvl>
    <w:lvl w:ilvl="6" w:tplc="49538252" w:tentative="1">
      <w:start w:val="1"/>
      <w:numFmt w:val="decimal"/>
      <w:lvlText w:val="%7."/>
      <w:lvlJc w:val="left"/>
      <w:pPr>
        <w:ind w:left="5040" w:hanging="360"/>
      </w:pPr>
    </w:lvl>
    <w:lvl w:ilvl="7" w:tplc="49538252" w:tentative="1">
      <w:start w:val="1"/>
      <w:numFmt w:val="lowerLetter"/>
      <w:lvlText w:val="%8."/>
      <w:lvlJc w:val="left"/>
      <w:pPr>
        <w:ind w:left="5760" w:hanging="360"/>
      </w:pPr>
    </w:lvl>
    <w:lvl w:ilvl="8" w:tplc="49538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8">
    <w:multiLevelType w:val="hybridMultilevel"/>
    <w:lvl w:ilvl="0" w:tplc="76200012">
      <w:start w:val="1"/>
      <w:numFmt w:val="decimal"/>
      <w:lvlText w:val="%1."/>
      <w:lvlJc w:val="left"/>
      <w:pPr>
        <w:ind w:left="720" w:hanging="360"/>
      </w:pPr>
    </w:lvl>
    <w:lvl w:ilvl="1" w:tplc="76200012" w:tentative="1">
      <w:start w:val="1"/>
      <w:numFmt w:val="lowerLetter"/>
      <w:lvlText w:val="%2."/>
      <w:lvlJc w:val="left"/>
      <w:pPr>
        <w:ind w:left="1440" w:hanging="360"/>
      </w:pPr>
    </w:lvl>
    <w:lvl w:ilvl="2" w:tplc="76200012" w:tentative="1">
      <w:start w:val="1"/>
      <w:numFmt w:val="lowerRoman"/>
      <w:lvlText w:val="%3."/>
      <w:lvlJc w:val="right"/>
      <w:pPr>
        <w:ind w:left="2160" w:hanging="180"/>
      </w:pPr>
    </w:lvl>
    <w:lvl w:ilvl="3" w:tplc="76200012" w:tentative="1">
      <w:start w:val="1"/>
      <w:numFmt w:val="decimal"/>
      <w:lvlText w:val="%4."/>
      <w:lvlJc w:val="left"/>
      <w:pPr>
        <w:ind w:left="2880" w:hanging="360"/>
      </w:pPr>
    </w:lvl>
    <w:lvl w:ilvl="4" w:tplc="76200012" w:tentative="1">
      <w:start w:val="1"/>
      <w:numFmt w:val="lowerLetter"/>
      <w:lvlText w:val="%5."/>
      <w:lvlJc w:val="left"/>
      <w:pPr>
        <w:ind w:left="3600" w:hanging="360"/>
      </w:pPr>
    </w:lvl>
    <w:lvl w:ilvl="5" w:tplc="76200012" w:tentative="1">
      <w:start w:val="1"/>
      <w:numFmt w:val="lowerRoman"/>
      <w:lvlText w:val="%6."/>
      <w:lvlJc w:val="right"/>
      <w:pPr>
        <w:ind w:left="4320" w:hanging="180"/>
      </w:pPr>
    </w:lvl>
    <w:lvl w:ilvl="6" w:tplc="76200012" w:tentative="1">
      <w:start w:val="1"/>
      <w:numFmt w:val="decimal"/>
      <w:lvlText w:val="%7."/>
      <w:lvlJc w:val="left"/>
      <w:pPr>
        <w:ind w:left="5040" w:hanging="360"/>
      </w:pPr>
    </w:lvl>
    <w:lvl w:ilvl="7" w:tplc="76200012" w:tentative="1">
      <w:start w:val="1"/>
      <w:numFmt w:val="lowerLetter"/>
      <w:lvlText w:val="%8."/>
      <w:lvlJc w:val="left"/>
      <w:pPr>
        <w:ind w:left="5760" w:hanging="360"/>
      </w:pPr>
    </w:lvl>
    <w:lvl w:ilvl="8" w:tplc="76200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7">
    <w:multiLevelType w:val="hybridMultilevel"/>
    <w:lvl w:ilvl="0" w:tplc="86094394">
      <w:start w:val="1"/>
      <w:numFmt w:val="decimal"/>
      <w:lvlText w:val="%1."/>
      <w:lvlJc w:val="left"/>
      <w:pPr>
        <w:ind w:left="720" w:hanging="360"/>
      </w:pPr>
    </w:lvl>
    <w:lvl w:ilvl="1" w:tplc="86094394" w:tentative="1">
      <w:start w:val="1"/>
      <w:numFmt w:val="lowerLetter"/>
      <w:lvlText w:val="%2."/>
      <w:lvlJc w:val="left"/>
      <w:pPr>
        <w:ind w:left="1440" w:hanging="360"/>
      </w:pPr>
    </w:lvl>
    <w:lvl w:ilvl="2" w:tplc="86094394" w:tentative="1">
      <w:start w:val="1"/>
      <w:numFmt w:val="lowerRoman"/>
      <w:lvlText w:val="%3."/>
      <w:lvlJc w:val="right"/>
      <w:pPr>
        <w:ind w:left="2160" w:hanging="180"/>
      </w:pPr>
    </w:lvl>
    <w:lvl w:ilvl="3" w:tplc="86094394" w:tentative="1">
      <w:start w:val="1"/>
      <w:numFmt w:val="decimal"/>
      <w:lvlText w:val="%4."/>
      <w:lvlJc w:val="left"/>
      <w:pPr>
        <w:ind w:left="2880" w:hanging="360"/>
      </w:pPr>
    </w:lvl>
    <w:lvl w:ilvl="4" w:tplc="86094394" w:tentative="1">
      <w:start w:val="1"/>
      <w:numFmt w:val="lowerLetter"/>
      <w:lvlText w:val="%5."/>
      <w:lvlJc w:val="left"/>
      <w:pPr>
        <w:ind w:left="3600" w:hanging="360"/>
      </w:pPr>
    </w:lvl>
    <w:lvl w:ilvl="5" w:tplc="86094394" w:tentative="1">
      <w:start w:val="1"/>
      <w:numFmt w:val="lowerRoman"/>
      <w:lvlText w:val="%6."/>
      <w:lvlJc w:val="right"/>
      <w:pPr>
        <w:ind w:left="4320" w:hanging="180"/>
      </w:pPr>
    </w:lvl>
    <w:lvl w:ilvl="6" w:tplc="86094394" w:tentative="1">
      <w:start w:val="1"/>
      <w:numFmt w:val="decimal"/>
      <w:lvlText w:val="%7."/>
      <w:lvlJc w:val="left"/>
      <w:pPr>
        <w:ind w:left="5040" w:hanging="360"/>
      </w:pPr>
    </w:lvl>
    <w:lvl w:ilvl="7" w:tplc="86094394" w:tentative="1">
      <w:start w:val="1"/>
      <w:numFmt w:val="lowerLetter"/>
      <w:lvlText w:val="%8."/>
      <w:lvlJc w:val="left"/>
      <w:pPr>
        <w:ind w:left="5760" w:hanging="360"/>
      </w:pPr>
    </w:lvl>
    <w:lvl w:ilvl="8" w:tplc="86094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6">
    <w:multiLevelType w:val="hybridMultilevel"/>
    <w:lvl w:ilvl="0" w:tplc="32791485">
      <w:start w:val="1"/>
      <w:numFmt w:val="decimal"/>
      <w:lvlText w:val="%1."/>
      <w:lvlJc w:val="left"/>
      <w:pPr>
        <w:ind w:left="720" w:hanging="360"/>
      </w:pPr>
    </w:lvl>
    <w:lvl w:ilvl="1" w:tplc="32791485" w:tentative="1">
      <w:start w:val="1"/>
      <w:numFmt w:val="lowerLetter"/>
      <w:lvlText w:val="%2."/>
      <w:lvlJc w:val="left"/>
      <w:pPr>
        <w:ind w:left="1440" w:hanging="360"/>
      </w:pPr>
    </w:lvl>
    <w:lvl w:ilvl="2" w:tplc="32791485" w:tentative="1">
      <w:start w:val="1"/>
      <w:numFmt w:val="lowerRoman"/>
      <w:lvlText w:val="%3."/>
      <w:lvlJc w:val="right"/>
      <w:pPr>
        <w:ind w:left="2160" w:hanging="180"/>
      </w:pPr>
    </w:lvl>
    <w:lvl w:ilvl="3" w:tplc="32791485" w:tentative="1">
      <w:start w:val="1"/>
      <w:numFmt w:val="decimal"/>
      <w:lvlText w:val="%4."/>
      <w:lvlJc w:val="left"/>
      <w:pPr>
        <w:ind w:left="2880" w:hanging="360"/>
      </w:pPr>
    </w:lvl>
    <w:lvl w:ilvl="4" w:tplc="32791485" w:tentative="1">
      <w:start w:val="1"/>
      <w:numFmt w:val="lowerLetter"/>
      <w:lvlText w:val="%5."/>
      <w:lvlJc w:val="left"/>
      <w:pPr>
        <w:ind w:left="3600" w:hanging="360"/>
      </w:pPr>
    </w:lvl>
    <w:lvl w:ilvl="5" w:tplc="32791485" w:tentative="1">
      <w:start w:val="1"/>
      <w:numFmt w:val="lowerRoman"/>
      <w:lvlText w:val="%6."/>
      <w:lvlJc w:val="right"/>
      <w:pPr>
        <w:ind w:left="4320" w:hanging="180"/>
      </w:pPr>
    </w:lvl>
    <w:lvl w:ilvl="6" w:tplc="32791485" w:tentative="1">
      <w:start w:val="1"/>
      <w:numFmt w:val="decimal"/>
      <w:lvlText w:val="%7."/>
      <w:lvlJc w:val="left"/>
      <w:pPr>
        <w:ind w:left="5040" w:hanging="360"/>
      </w:pPr>
    </w:lvl>
    <w:lvl w:ilvl="7" w:tplc="32791485" w:tentative="1">
      <w:start w:val="1"/>
      <w:numFmt w:val="lowerLetter"/>
      <w:lvlText w:val="%8."/>
      <w:lvlJc w:val="left"/>
      <w:pPr>
        <w:ind w:left="5760" w:hanging="360"/>
      </w:pPr>
    </w:lvl>
    <w:lvl w:ilvl="8" w:tplc="32791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5">
    <w:multiLevelType w:val="hybridMultilevel"/>
    <w:lvl w:ilvl="0" w:tplc="86349052">
      <w:start w:val="1"/>
      <w:numFmt w:val="decimal"/>
      <w:lvlText w:val="%1."/>
      <w:lvlJc w:val="left"/>
      <w:pPr>
        <w:ind w:left="720" w:hanging="360"/>
      </w:pPr>
    </w:lvl>
    <w:lvl w:ilvl="1" w:tplc="86349052" w:tentative="1">
      <w:start w:val="1"/>
      <w:numFmt w:val="lowerLetter"/>
      <w:lvlText w:val="%2."/>
      <w:lvlJc w:val="left"/>
      <w:pPr>
        <w:ind w:left="1440" w:hanging="360"/>
      </w:pPr>
    </w:lvl>
    <w:lvl w:ilvl="2" w:tplc="86349052" w:tentative="1">
      <w:start w:val="1"/>
      <w:numFmt w:val="lowerRoman"/>
      <w:lvlText w:val="%3."/>
      <w:lvlJc w:val="right"/>
      <w:pPr>
        <w:ind w:left="2160" w:hanging="180"/>
      </w:pPr>
    </w:lvl>
    <w:lvl w:ilvl="3" w:tplc="86349052" w:tentative="1">
      <w:start w:val="1"/>
      <w:numFmt w:val="decimal"/>
      <w:lvlText w:val="%4."/>
      <w:lvlJc w:val="left"/>
      <w:pPr>
        <w:ind w:left="2880" w:hanging="360"/>
      </w:pPr>
    </w:lvl>
    <w:lvl w:ilvl="4" w:tplc="86349052" w:tentative="1">
      <w:start w:val="1"/>
      <w:numFmt w:val="lowerLetter"/>
      <w:lvlText w:val="%5."/>
      <w:lvlJc w:val="left"/>
      <w:pPr>
        <w:ind w:left="3600" w:hanging="360"/>
      </w:pPr>
    </w:lvl>
    <w:lvl w:ilvl="5" w:tplc="86349052" w:tentative="1">
      <w:start w:val="1"/>
      <w:numFmt w:val="lowerRoman"/>
      <w:lvlText w:val="%6."/>
      <w:lvlJc w:val="right"/>
      <w:pPr>
        <w:ind w:left="4320" w:hanging="180"/>
      </w:pPr>
    </w:lvl>
    <w:lvl w:ilvl="6" w:tplc="86349052" w:tentative="1">
      <w:start w:val="1"/>
      <w:numFmt w:val="decimal"/>
      <w:lvlText w:val="%7."/>
      <w:lvlJc w:val="left"/>
      <w:pPr>
        <w:ind w:left="5040" w:hanging="360"/>
      </w:pPr>
    </w:lvl>
    <w:lvl w:ilvl="7" w:tplc="86349052" w:tentative="1">
      <w:start w:val="1"/>
      <w:numFmt w:val="lowerLetter"/>
      <w:lvlText w:val="%8."/>
      <w:lvlJc w:val="left"/>
      <w:pPr>
        <w:ind w:left="5760" w:hanging="360"/>
      </w:pPr>
    </w:lvl>
    <w:lvl w:ilvl="8" w:tplc="86349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4">
    <w:multiLevelType w:val="hybridMultilevel"/>
    <w:lvl w:ilvl="0" w:tplc="80213116">
      <w:start w:val="1"/>
      <w:numFmt w:val="decimal"/>
      <w:lvlText w:val="%1."/>
      <w:lvlJc w:val="left"/>
      <w:pPr>
        <w:ind w:left="720" w:hanging="360"/>
      </w:pPr>
    </w:lvl>
    <w:lvl w:ilvl="1" w:tplc="80213116" w:tentative="1">
      <w:start w:val="1"/>
      <w:numFmt w:val="lowerLetter"/>
      <w:lvlText w:val="%2."/>
      <w:lvlJc w:val="left"/>
      <w:pPr>
        <w:ind w:left="1440" w:hanging="360"/>
      </w:pPr>
    </w:lvl>
    <w:lvl w:ilvl="2" w:tplc="80213116" w:tentative="1">
      <w:start w:val="1"/>
      <w:numFmt w:val="lowerRoman"/>
      <w:lvlText w:val="%3."/>
      <w:lvlJc w:val="right"/>
      <w:pPr>
        <w:ind w:left="2160" w:hanging="180"/>
      </w:pPr>
    </w:lvl>
    <w:lvl w:ilvl="3" w:tplc="80213116" w:tentative="1">
      <w:start w:val="1"/>
      <w:numFmt w:val="decimal"/>
      <w:lvlText w:val="%4."/>
      <w:lvlJc w:val="left"/>
      <w:pPr>
        <w:ind w:left="2880" w:hanging="360"/>
      </w:pPr>
    </w:lvl>
    <w:lvl w:ilvl="4" w:tplc="80213116" w:tentative="1">
      <w:start w:val="1"/>
      <w:numFmt w:val="lowerLetter"/>
      <w:lvlText w:val="%5."/>
      <w:lvlJc w:val="left"/>
      <w:pPr>
        <w:ind w:left="3600" w:hanging="360"/>
      </w:pPr>
    </w:lvl>
    <w:lvl w:ilvl="5" w:tplc="80213116" w:tentative="1">
      <w:start w:val="1"/>
      <w:numFmt w:val="lowerRoman"/>
      <w:lvlText w:val="%6."/>
      <w:lvlJc w:val="right"/>
      <w:pPr>
        <w:ind w:left="4320" w:hanging="180"/>
      </w:pPr>
    </w:lvl>
    <w:lvl w:ilvl="6" w:tplc="80213116" w:tentative="1">
      <w:start w:val="1"/>
      <w:numFmt w:val="decimal"/>
      <w:lvlText w:val="%7."/>
      <w:lvlJc w:val="left"/>
      <w:pPr>
        <w:ind w:left="5040" w:hanging="360"/>
      </w:pPr>
    </w:lvl>
    <w:lvl w:ilvl="7" w:tplc="80213116" w:tentative="1">
      <w:start w:val="1"/>
      <w:numFmt w:val="lowerLetter"/>
      <w:lvlText w:val="%8."/>
      <w:lvlJc w:val="left"/>
      <w:pPr>
        <w:ind w:left="5760" w:hanging="360"/>
      </w:pPr>
    </w:lvl>
    <w:lvl w:ilvl="8" w:tplc="80213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3">
    <w:multiLevelType w:val="hybridMultilevel"/>
    <w:lvl w:ilvl="0" w:tplc="13595047">
      <w:start w:val="1"/>
      <w:numFmt w:val="decimal"/>
      <w:lvlText w:val="%1."/>
      <w:lvlJc w:val="left"/>
      <w:pPr>
        <w:ind w:left="720" w:hanging="360"/>
      </w:pPr>
    </w:lvl>
    <w:lvl w:ilvl="1" w:tplc="13595047" w:tentative="1">
      <w:start w:val="1"/>
      <w:numFmt w:val="lowerLetter"/>
      <w:lvlText w:val="%2."/>
      <w:lvlJc w:val="left"/>
      <w:pPr>
        <w:ind w:left="1440" w:hanging="360"/>
      </w:pPr>
    </w:lvl>
    <w:lvl w:ilvl="2" w:tplc="13595047" w:tentative="1">
      <w:start w:val="1"/>
      <w:numFmt w:val="lowerRoman"/>
      <w:lvlText w:val="%3."/>
      <w:lvlJc w:val="right"/>
      <w:pPr>
        <w:ind w:left="2160" w:hanging="180"/>
      </w:pPr>
    </w:lvl>
    <w:lvl w:ilvl="3" w:tplc="13595047" w:tentative="1">
      <w:start w:val="1"/>
      <w:numFmt w:val="decimal"/>
      <w:lvlText w:val="%4."/>
      <w:lvlJc w:val="left"/>
      <w:pPr>
        <w:ind w:left="2880" w:hanging="360"/>
      </w:pPr>
    </w:lvl>
    <w:lvl w:ilvl="4" w:tplc="13595047" w:tentative="1">
      <w:start w:val="1"/>
      <w:numFmt w:val="lowerLetter"/>
      <w:lvlText w:val="%5."/>
      <w:lvlJc w:val="left"/>
      <w:pPr>
        <w:ind w:left="3600" w:hanging="360"/>
      </w:pPr>
    </w:lvl>
    <w:lvl w:ilvl="5" w:tplc="13595047" w:tentative="1">
      <w:start w:val="1"/>
      <w:numFmt w:val="lowerRoman"/>
      <w:lvlText w:val="%6."/>
      <w:lvlJc w:val="right"/>
      <w:pPr>
        <w:ind w:left="4320" w:hanging="180"/>
      </w:pPr>
    </w:lvl>
    <w:lvl w:ilvl="6" w:tplc="13595047" w:tentative="1">
      <w:start w:val="1"/>
      <w:numFmt w:val="decimal"/>
      <w:lvlText w:val="%7."/>
      <w:lvlJc w:val="left"/>
      <w:pPr>
        <w:ind w:left="5040" w:hanging="360"/>
      </w:pPr>
    </w:lvl>
    <w:lvl w:ilvl="7" w:tplc="13595047" w:tentative="1">
      <w:start w:val="1"/>
      <w:numFmt w:val="lowerLetter"/>
      <w:lvlText w:val="%8."/>
      <w:lvlJc w:val="left"/>
      <w:pPr>
        <w:ind w:left="5760" w:hanging="360"/>
      </w:pPr>
    </w:lvl>
    <w:lvl w:ilvl="8" w:tplc="13595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2">
    <w:multiLevelType w:val="hybridMultilevel"/>
    <w:lvl w:ilvl="0" w:tplc="57217476">
      <w:start w:val="1"/>
      <w:numFmt w:val="decimal"/>
      <w:lvlText w:val="%1."/>
      <w:lvlJc w:val="left"/>
      <w:pPr>
        <w:ind w:left="720" w:hanging="360"/>
      </w:pPr>
    </w:lvl>
    <w:lvl w:ilvl="1" w:tplc="57217476" w:tentative="1">
      <w:start w:val="1"/>
      <w:numFmt w:val="lowerLetter"/>
      <w:lvlText w:val="%2."/>
      <w:lvlJc w:val="left"/>
      <w:pPr>
        <w:ind w:left="1440" w:hanging="360"/>
      </w:pPr>
    </w:lvl>
    <w:lvl w:ilvl="2" w:tplc="57217476" w:tentative="1">
      <w:start w:val="1"/>
      <w:numFmt w:val="lowerRoman"/>
      <w:lvlText w:val="%3."/>
      <w:lvlJc w:val="right"/>
      <w:pPr>
        <w:ind w:left="2160" w:hanging="180"/>
      </w:pPr>
    </w:lvl>
    <w:lvl w:ilvl="3" w:tplc="57217476" w:tentative="1">
      <w:start w:val="1"/>
      <w:numFmt w:val="decimal"/>
      <w:lvlText w:val="%4."/>
      <w:lvlJc w:val="left"/>
      <w:pPr>
        <w:ind w:left="2880" w:hanging="360"/>
      </w:pPr>
    </w:lvl>
    <w:lvl w:ilvl="4" w:tplc="57217476" w:tentative="1">
      <w:start w:val="1"/>
      <w:numFmt w:val="lowerLetter"/>
      <w:lvlText w:val="%5."/>
      <w:lvlJc w:val="left"/>
      <w:pPr>
        <w:ind w:left="3600" w:hanging="360"/>
      </w:pPr>
    </w:lvl>
    <w:lvl w:ilvl="5" w:tplc="57217476" w:tentative="1">
      <w:start w:val="1"/>
      <w:numFmt w:val="lowerRoman"/>
      <w:lvlText w:val="%6."/>
      <w:lvlJc w:val="right"/>
      <w:pPr>
        <w:ind w:left="4320" w:hanging="180"/>
      </w:pPr>
    </w:lvl>
    <w:lvl w:ilvl="6" w:tplc="57217476" w:tentative="1">
      <w:start w:val="1"/>
      <w:numFmt w:val="decimal"/>
      <w:lvlText w:val="%7."/>
      <w:lvlJc w:val="left"/>
      <w:pPr>
        <w:ind w:left="5040" w:hanging="360"/>
      </w:pPr>
    </w:lvl>
    <w:lvl w:ilvl="7" w:tplc="57217476" w:tentative="1">
      <w:start w:val="1"/>
      <w:numFmt w:val="lowerLetter"/>
      <w:lvlText w:val="%8."/>
      <w:lvlJc w:val="left"/>
      <w:pPr>
        <w:ind w:left="5760" w:hanging="360"/>
      </w:pPr>
    </w:lvl>
    <w:lvl w:ilvl="8" w:tplc="57217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1">
    <w:multiLevelType w:val="hybridMultilevel"/>
    <w:lvl w:ilvl="0" w:tplc="90932695">
      <w:start w:val="1"/>
      <w:numFmt w:val="decimal"/>
      <w:lvlText w:val="%1."/>
      <w:lvlJc w:val="left"/>
      <w:pPr>
        <w:ind w:left="720" w:hanging="360"/>
      </w:pPr>
    </w:lvl>
    <w:lvl w:ilvl="1" w:tplc="90932695" w:tentative="1">
      <w:start w:val="1"/>
      <w:numFmt w:val="lowerLetter"/>
      <w:lvlText w:val="%2."/>
      <w:lvlJc w:val="left"/>
      <w:pPr>
        <w:ind w:left="1440" w:hanging="360"/>
      </w:pPr>
    </w:lvl>
    <w:lvl w:ilvl="2" w:tplc="90932695" w:tentative="1">
      <w:start w:val="1"/>
      <w:numFmt w:val="lowerRoman"/>
      <w:lvlText w:val="%3."/>
      <w:lvlJc w:val="right"/>
      <w:pPr>
        <w:ind w:left="2160" w:hanging="180"/>
      </w:pPr>
    </w:lvl>
    <w:lvl w:ilvl="3" w:tplc="90932695" w:tentative="1">
      <w:start w:val="1"/>
      <w:numFmt w:val="decimal"/>
      <w:lvlText w:val="%4."/>
      <w:lvlJc w:val="left"/>
      <w:pPr>
        <w:ind w:left="2880" w:hanging="360"/>
      </w:pPr>
    </w:lvl>
    <w:lvl w:ilvl="4" w:tplc="90932695" w:tentative="1">
      <w:start w:val="1"/>
      <w:numFmt w:val="lowerLetter"/>
      <w:lvlText w:val="%5."/>
      <w:lvlJc w:val="left"/>
      <w:pPr>
        <w:ind w:left="3600" w:hanging="360"/>
      </w:pPr>
    </w:lvl>
    <w:lvl w:ilvl="5" w:tplc="90932695" w:tentative="1">
      <w:start w:val="1"/>
      <w:numFmt w:val="lowerRoman"/>
      <w:lvlText w:val="%6."/>
      <w:lvlJc w:val="right"/>
      <w:pPr>
        <w:ind w:left="4320" w:hanging="180"/>
      </w:pPr>
    </w:lvl>
    <w:lvl w:ilvl="6" w:tplc="90932695" w:tentative="1">
      <w:start w:val="1"/>
      <w:numFmt w:val="decimal"/>
      <w:lvlText w:val="%7."/>
      <w:lvlJc w:val="left"/>
      <w:pPr>
        <w:ind w:left="5040" w:hanging="360"/>
      </w:pPr>
    </w:lvl>
    <w:lvl w:ilvl="7" w:tplc="90932695" w:tentative="1">
      <w:start w:val="1"/>
      <w:numFmt w:val="lowerLetter"/>
      <w:lvlText w:val="%8."/>
      <w:lvlJc w:val="left"/>
      <w:pPr>
        <w:ind w:left="5760" w:hanging="360"/>
      </w:pPr>
    </w:lvl>
    <w:lvl w:ilvl="8" w:tplc="90932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0">
    <w:multiLevelType w:val="hybridMultilevel"/>
    <w:lvl w:ilvl="0" w:tplc="46617032">
      <w:start w:val="1"/>
      <w:numFmt w:val="decimal"/>
      <w:lvlText w:val="%1."/>
      <w:lvlJc w:val="left"/>
      <w:pPr>
        <w:ind w:left="720" w:hanging="360"/>
      </w:pPr>
    </w:lvl>
    <w:lvl w:ilvl="1" w:tplc="46617032" w:tentative="1">
      <w:start w:val="1"/>
      <w:numFmt w:val="lowerLetter"/>
      <w:lvlText w:val="%2."/>
      <w:lvlJc w:val="left"/>
      <w:pPr>
        <w:ind w:left="1440" w:hanging="360"/>
      </w:pPr>
    </w:lvl>
    <w:lvl w:ilvl="2" w:tplc="46617032" w:tentative="1">
      <w:start w:val="1"/>
      <w:numFmt w:val="lowerRoman"/>
      <w:lvlText w:val="%3."/>
      <w:lvlJc w:val="right"/>
      <w:pPr>
        <w:ind w:left="2160" w:hanging="180"/>
      </w:pPr>
    </w:lvl>
    <w:lvl w:ilvl="3" w:tplc="46617032" w:tentative="1">
      <w:start w:val="1"/>
      <w:numFmt w:val="decimal"/>
      <w:lvlText w:val="%4."/>
      <w:lvlJc w:val="left"/>
      <w:pPr>
        <w:ind w:left="2880" w:hanging="360"/>
      </w:pPr>
    </w:lvl>
    <w:lvl w:ilvl="4" w:tplc="46617032" w:tentative="1">
      <w:start w:val="1"/>
      <w:numFmt w:val="lowerLetter"/>
      <w:lvlText w:val="%5."/>
      <w:lvlJc w:val="left"/>
      <w:pPr>
        <w:ind w:left="3600" w:hanging="360"/>
      </w:pPr>
    </w:lvl>
    <w:lvl w:ilvl="5" w:tplc="46617032" w:tentative="1">
      <w:start w:val="1"/>
      <w:numFmt w:val="lowerRoman"/>
      <w:lvlText w:val="%6."/>
      <w:lvlJc w:val="right"/>
      <w:pPr>
        <w:ind w:left="4320" w:hanging="180"/>
      </w:pPr>
    </w:lvl>
    <w:lvl w:ilvl="6" w:tplc="46617032" w:tentative="1">
      <w:start w:val="1"/>
      <w:numFmt w:val="decimal"/>
      <w:lvlText w:val="%7."/>
      <w:lvlJc w:val="left"/>
      <w:pPr>
        <w:ind w:left="5040" w:hanging="360"/>
      </w:pPr>
    </w:lvl>
    <w:lvl w:ilvl="7" w:tplc="46617032" w:tentative="1">
      <w:start w:val="1"/>
      <w:numFmt w:val="lowerLetter"/>
      <w:lvlText w:val="%8."/>
      <w:lvlJc w:val="left"/>
      <w:pPr>
        <w:ind w:left="5760" w:hanging="360"/>
      </w:pPr>
    </w:lvl>
    <w:lvl w:ilvl="8" w:tplc="46617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9">
    <w:multiLevelType w:val="hybridMultilevel"/>
    <w:lvl w:ilvl="0" w:tplc="58089171">
      <w:start w:val="1"/>
      <w:numFmt w:val="decimal"/>
      <w:lvlText w:val="%1."/>
      <w:lvlJc w:val="left"/>
      <w:pPr>
        <w:ind w:left="720" w:hanging="360"/>
      </w:pPr>
    </w:lvl>
    <w:lvl w:ilvl="1" w:tplc="58089171" w:tentative="1">
      <w:start w:val="1"/>
      <w:numFmt w:val="lowerLetter"/>
      <w:lvlText w:val="%2."/>
      <w:lvlJc w:val="left"/>
      <w:pPr>
        <w:ind w:left="1440" w:hanging="360"/>
      </w:pPr>
    </w:lvl>
    <w:lvl w:ilvl="2" w:tplc="58089171" w:tentative="1">
      <w:start w:val="1"/>
      <w:numFmt w:val="lowerRoman"/>
      <w:lvlText w:val="%3."/>
      <w:lvlJc w:val="right"/>
      <w:pPr>
        <w:ind w:left="2160" w:hanging="180"/>
      </w:pPr>
    </w:lvl>
    <w:lvl w:ilvl="3" w:tplc="58089171" w:tentative="1">
      <w:start w:val="1"/>
      <w:numFmt w:val="decimal"/>
      <w:lvlText w:val="%4."/>
      <w:lvlJc w:val="left"/>
      <w:pPr>
        <w:ind w:left="2880" w:hanging="360"/>
      </w:pPr>
    </w:lvl>
    <w:lvl w:ilvl="4" w:tplc="58089171" w:tentative="1">
      <w:start w:val="1"/>
      <w:numFmt w:val="lowerLetter"/>
      <w:lvlText w:val="%5."/>
      <w:lvlJc w:val="left"/>
      <w:pPr>
        <w:ind w:left="3600" w:hanging="360"/>
      </w:pPr>
    </w:lvl>
    <w:lvl w:ilvl="5" w:tplc="58089171" w:tentative="1">
      <w:start w:val="1"/>
      <w:numFmt w:val="lowerRoman"/>
      <w:lvlText w:val="%6."/>
      <w:lvlJc w:val="right"/>
      <w:pPr>
        <w:ind w:left="4320" w:hanging="180"/>
      </w:pPr>
    </w:lvl>
    <w:lvl w:ilvl="6" w:tplc="58089171" w:tentative="1">
      <w:start w:val="1"/>
      <w:numFmt w:val="decimal"/>
      <w:lvlText w:val="%7."/>
      <w:lvlJc w:val="left"/>
      <w:pPr>
        <w:ind w:left="5040" w:hanging="360"/>
      </w:pPr>
    </w:lvl>
    <w:lvl w:ilvl="7" w:tplc="58089171" w:tentative="1">
      <w:start w:val="1"/>
      <w:numFmt w:val="lowerLetter"/>
      <w:lvlText w:val="%8."/>
      <w:lvlJc w:val="left"/>
      <w:pPr>
        <w:ind w:left="5760" w:hanging="360"/>
      </w:pPr>
    </w:lvl>
    <w:lvl w:ilvl="8" w:tplc="58089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8">
    <w:multiLevelType w:val="hybridMultilevel"/>
    <w:lvl w:ilvl="0" w:tplc="56866742">
      <w:start w:val="1"/>
      <w:numFmt w:val="decimal"/>
      <w:lvlText w:val="%1."/>
      <w:lvlJc w:val="left"/>
      <w:pPr>
        <w:ind w:left="720" w:hanging="360"/>
      </w:pPr>
    </w:lvl>
    <w:lvl w:ilvl="1" w:tplc="56866742" w:tentative="1">
      <w:start w:val="1"/>
      <w:numFmt w:val="lowerLetter"/>
      <w:lvlText w:val="%2."/>
      <w:lvlJc w:val="left"/>
      <w:pPr>
        <w:ind w:left="1440" w:hanging="360"/>
      </w:pPr>
    </w:lvl>
    <w:lvl w:ilvl="2" w:tplc="56866742" w:tentative="1">
      <w:start w:val="1"/>
      <w:numFmt w:val="lowerRoman"/>
      <w:lvlText w:val="%3."/>
      <w:lvlJc w:val="right"/>
      <w:pPr>
        <w:ind w:left="2160" w:hanging="180"/>
      </w:pPr>
    </w:lvl>
    <w:lvl w:ilvl="3" w:tplc="56866742" w:tentative="1">
      <w:start w:val="1"/>
      <w:numFmt w:val="decimal"/>
      <w:lvlText w:val="%4."/>
      <w:lvlJc w:val="left"/>
      <w:pPr>
        <w:ind w:left="2880" w:hanging="360"/>
      </w:pPr>
    </w:lvl>
    <w:lvl w:ilvl="4" w:tplc="56866742" w:tentative="1">
      <w:start w:val="1"/>
      <w:numFmt w:val="lowerLetter"/>
      <w:lvlText w:val="%5."/>
      <w:lvlJc w:val="left"/>
      <w:pPr>
        <w:ind w:left="3600" w:hanging="360"/>
      </w:pPr>
    </w:lvl>
    <w:lvl w:ilvl="5" w:tplc="56866742" w:tentative="1">
      <w:start w:val="1"/>
      <w:numFmt w:val="lowerRoman"/>
      <w:lvlText w:val="%6."/>
      <w:lvlJc w:val="right"/>
      <w:pPr>
        <w:ind w:left="4320" w:hanging="180"/>
      </w:pPr>
    </w:lvl>
    <w:lvl w:ilvl="6" w:tplc="56866742" w:tentative="1">
      <w:start w:val="1"/>
      <w:numFmt w:val="decimal"/>
      <w:lvlText w:val="%7."/>
      <w:lvlJc w:val="left"/>
      <w:pPr>
        <w:ind w:left="5040" w:hanging="360"/>
      </w:pPr>
    </w:lvl>
    <w:lvl w:ilvl="7" w:tplc="56866742" w:tentative="1">
      <w:start w:val="1"/>
      <w:numFmt w:val="lowerLetter"/>
      <w:lvlText w:val="%8."/>
      <w:lvlJc w:val="left"/>
      <w:pPr>
        <w:ind w:left="5760" w:hanging="360"/>
      </w:pPr>
    </w:lvl>
    <w:lvl w:ilvl="8" w:tplc="56866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7">
    <w:multiLevelType w:val="hybridMultilevel"/>
    <w:lvl w:ilvl="0" w:tplc="10826361">
      <w:start w:val="1"/>
      <w:numFmt w:val="decimal"/>
      <w:lvlText w:val="%1."/>
      <w:lvlJc w:val="left"/>
      <w:pPr>
        <w:ind w:left="720" w:hanging="360"/>
      </w:pPr>
    </w:lvl>
    <w:lvl w:ilvl="1" w:tplc="10826361" w:tentative="1">
      <w:start w:val="1"/>
      <w:numFmt w:val="lowerLetter"/>
      <w:lvlText w:val="%2."/>
      <w:lvlJc w:val="left"/>
      <w:pPr>
        <w:ind w:left="1440" w:hanging="360"/>
      </w:pPr>
    </w:lvl>
    <w:lvl w:ilvl="2" w:tplc="10826361" w:tentative="1">
      <w:start w:val="1"/>
      <w:numFmt w:val="lowerRoman"/>
      <w:lvlText w:val="%3."/>
      <w:lvlJc w:val="right"/>
      <w:pPr>
        <w:ind w:left="2160" w:hanging="180"/>
      </w:pPr>
    </w:lvl>
    <w:lvl w:ilvl="3" w:tplc="10826361" w:tentative="1">
      <w:start w:val="1"/>
      <w:numFmt w:val="decimal"/>
      <w:lvlText w:val="%4."/>
      <w:lvlJc w:val="left"/>
      <w:pPr>
        <w:ind w:left="2880" w:hanging="360"/>
      </w:pPr>
    </w:lvl>
    <w:lvl w:ilvl="4" w:tplc="10826361" w:tentative="1">
      <w:start w:val="1"/>
      <w:numFmt w:val="lowerLetter"/>
      <w:lvlText w:val="%5."/>
      <w:lvlJc w:val="left"/>
      <w:pPr>
        <w:ind w:left="3600" w:hanging="360"/>
      </w:pPr>
    </w:lvl>
    <w:lvl w:ilvl="5" w:tplc="10826361" w:tentative="1">
      <w:start w:val="1"/>
      <w:numFmt w:val="lowerRoman"/>
      <w:lvlText w:val="%6."/>
      <w:lvlJc w:val="right"/>
      <w:pPr>
        <w:ind w:left="4320" w:hanging="180"/>
      </w:pPr>
    </w:lvl>
    <w:lvl w:ilvl="6" w:tplc="10826361" w:tentative="1">
      <w:start w:val="1"/>
      <w:numFmt w:val="decimal"/>
      <w:lvlText w:val="%7."/>
      <w:lvlJc w:val="left"/>
      <w:pPr>
        <w:ind w:left="5040" w:hanging="360"/>
      </w:pPr>
    </w:lvl>
    <w:lvl w:ilvl="7" w:tplc="10826361" w:tentative="1">
      <w:start w:val="1"/>
      <w:numFmt w:val="lowerLetter"/>
      <w:lvlText w:val="%8."/>
      <w:lvlJc w:val="left"/>
      <w:pPr>
        <w:ind w:left="5760" w:hanging="360"/>
      </w:pPr>
    </w:lvl>
    <w:lvl w:ilvl="8" w:tplc="10826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6">
    <w:multiLevelType w:val="hybridMultilevel"/>
    <w:lvl w:ilvl="0" w:tplc="11686338">
      <w:start w:val="1"/>
      <w:numFmt w:val="decimal"/>
      <w:lvlText w:val="%1."/>
      <w:lvlJc w:val="left"/>
      <w:pPr>
        <w:ind w:left="720" w:hanging="360"/>
      </w:pPr>
    </w:lvl>
    <w:lvl w:ilvl="1" w:tplc="11686338" w:tentative="1">
      <w:start w:val="1"/>
      <w:numFmt w:val="lowerLetter"/>
      <w:lvlText w:val="%2."/>
      <w:lvlJc w:val="left"/>
      <w:pPr>
        <w:ind w:left="1440" w:hanging="360"/>
      </w:pPr>
    </w:lvl>
    <w:lvl w:ilvl="2" w:tplc="11686338" w:tentative="1">
      <w:start w:val="1"/>
      <w:numFmt w:val="lowerRoman"/>
      <w:lvlText w:val="%3."/>
      <w:lvlJc w:val="right"/>
      <w:pPr>
        <w:ind w:left="2160" w:hanging="180"/>
      </w:pPr>
    </w:lvl>
    <w:lvl w:ilvl="3" w:tplc="11686338" w:tentative="1">
      <w:start w:val="1"/>
      <w:numFmt w:val="decimal"/>
      <w:lvlText w:val="%4."/>
      <w:lvlJc w:val="left"/>
      <w:pPr>
        <w:ind w:left="2880" w:hanging="360"/>
      </w:pPr>
    </w:lvl>
    <w:lvl w:ilvl="4" w:tplc="11686338" w:tentative="1">
      <w:start w:val="1"/>
      <w:numFmt w:val="lowerLetter"/>
      <w:lvlText w:val="%5."/>
      <w:lvlJc w:val="left"/>
      <w:pPr>
        <w:ind w:left="3600" w:hanging="360"/>
      </w:pPr>
    </w:lvl>
    <w:lvl w:ilvl="5" w:tplc="11686338" w:tentative="1">
      <w:start w:val="1"/>
      <w:numFmt w:val="lowerRoman"/>
      <w:lvlText w:val="%6."/>
      <w:lvlJc w:val="right"/>
      <w:pPr>
        <w:ind w:left="4320" w:hanging="180"/>
      </w:pPr>
    </w:lvl>
    <w:lvl w:ilvl="6" w:tplc="11686338" w:tentative="1">
      <w:start w:val="1"/>
      <w:numFmt w:val="decimal"/>
      <w:lvlText w:val="%7."/>
      <w:lvlJc w:val="left"/>
      <w:pPr>
        <w:ind w:left="5040" w:hanging="360"/>
      </w:pPr>
    </w:lvl>
    <w:lvl w:ilvl="7" w:tplc="11686338" w:tentative="1">
      <w:start w:val="1"/>
      <w:numFmt w:val="lowerLetter"/>
      <w:lvlText w:val="%8."/>
      <w:lvlJc w:val="left"/>
      <w:pPr>
        <w:ind w:left="5760" w:hanging="360"/>
      </w:pPr>
    </w:lvl>
    <w:lvl w:ilvl="8" w:tplc="11686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5">
    <w:multiLevelType w:val="hybridMultilevel"/>
    <w:lvl w:ilvl="0" w:tplc="436663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745">
    <w:abstractNumId w:val="19745"/>
  </w:num>
  <w:num w:numId="19746">
    <w:abstractNumId w:val="19746"/>
  </w:num>
  <w:num w:numId="19747">
    <w:abstractNumId w:val="19747"/>
  </w:num>
  <w:num w:numId="19748">
    <w:abstractNumId w:val="19748"/>
  </w:num>
  <w:num w:numId="19749">
    <w:abstractNumId w:val="19749"/>
  </w:num>
  <w:num w:numId="19750">
    <w:abstractNumId w:val="19750"/>
  </w:num>
  <w:num w:numId="19751">
    <w:abstractNumId w:val="19751"/>
  </w:num>
  <w:num w:numId="19752">
    <w:abstractNumId w:val="19752"/>
  </w:num>
  <w:num w:numId="19753">
    <w:abstractNumId w:val="19753"/>
  </w:num>
  <w:num w:numId="19754">
    <w:abstractNumId w:val="19754"/>
  </w:num>
  <w:num w:numId="19755">
    <w:abstractNumId w:val="19755"/>
  </w:num>
  <w:num w:numId="19756">
    <w:abstractNumId w:val="19756"/>
  </w:num>
  <w:num w:numId="19757">
    <w:abstractNumId w:val="19757"/>
  </w:num>
  <w:num w:numId="19758">
    <w:abstractNumId w:val="19758"/>
  </w:num>
  <w:num w:numId="19759">
    <w:abstractNumId w:val="19759"/>
  </w:num>
  <w:num w:numId="19760">
    <w:abstractNumId w:val="19760"/>
  </w:num>
  <w:num w:numId="19761">
    <w:abstractNumId w:val="19761"/>
  </w:num>
  <w:num w:numId="19762">
    <w:abstractNumId w:val="19762"/>
  </w:num>
  <w:num w:numId="19763">
    <w:abstractNumId w:val="19763"/>
  </w:num>
  <w:num w:numId="19764">
    <w:abstractNumId w:val="19764"/>
  </w:num>
  <w:num w:numId="19765">
    <w:abstractNumId w:val="19765"/>
  </w:num>
  <w:num w:numId="19766">
    <w:abstractNumId w:val="19766"/>
  </w:num>
  <w:num w:numId="19767">
    <w:abstractNumId w:val="19767"/>
  </w:num>
  <w:num w:numId="19768">
    <w:abstractNumId w:val="19768"/>
  </w:num>
  <w:num w:numId="19769">
    <w:abstractNumId w:val="19769"/>
  </w:num>
  <w:num w:numId="19770">
    <w:abstractNumId w:val="19770"/>
  </w:num>
  <w:num w:numId="19771">
    <w:abstractNumId w:val="19771"/>
  </w:num>
  <w:num w:numId="19772">
    <w:abstractNumId w:val="19772"/>
  </w:num>
  <w:num w:numId="19773">
    <w:abstractNumId w:val="19773"/>
  </w:num>
  <w:num w:numId="19774">
    <w:abstractNumId w:val="19774"/>
  </w:num>
  <w:num w:numId="19775">
    <w:abstractNumId w:val="19775"/>
  </w:num>
  <w:num w:numId="19776">
    <w:abstractNumId w:val="19776"/>
  </w:num>
  <w:num w:numId="19777">
    <w:abstractNumId w:val="19777"/>
  </w:num>
  <w:num w:numId="19778">
    <w:abstractNumId w:val="19778"/>
  </w:num>
  <w:num w:numId="19779">
    <w:abstractNumId w:val="19779"/>
  </w:num>
  <w:num w:numId="19780">
    <w:abstractNumId w:val="19780"/>
  </w:num>
  <w:num w:numId="19781">
    <w:abstractNumId w:val="19781"/>
  </w:num>
  <w:num w:numId="19782">
    <w:abstractNumId w:val="19782"/>
  </w:num>
  <w:num w:numId="19783">
    <w:abstractNumId w:val="19783"/>
  </w:num>
  <w:num w:numId="19784">
    <w:abstractNumId w:val="19784"/>
  </w:num>
  <w:num w:numId="19785">
    <w:abstractNumId w:val="19785"/>
  </w:num>
  <w:num w:numId="19786">
    <w:abstractNumId w:val="19786"/>
  </w:num>
  <w:num w:numId="19787">
    <w:abstractNumId w:val="19787"/>
  </w:num>
  <w:num w:numId="19788">
    <w:abstractNumId w:val="19788"/>
  </w:num>
  <w:num w:numId="19789">
    <w:abstractNumId w:val="19789"/>
  </w:num>
  <w:num w:numId="19790">
    <w:abstractNumId w:val="19790"/>
  </w:num>
  <w:num w:numId="19791">
    <w:abstractNumId w:val="19791"/>
  </w:num>
  <w:num w:numId="19792">
    <w:abstractNumId w:val="19792"/>
  </w:num>
  <w:num w:numId="19793">
    <w:abstractNumId w:val="19793"/>
  </w:num>
  <w:num w:numId="19794">
    <w:abstractNumId w:val="19794"/>
  </w:num>
  <w:num w:numId="19795">
    <w:abstractNumId w:val="19795"/>
  </w:num>
  <w:num w:numId="19796">
    <w:abstractNumId w:val="19796"/>
  </w:num>
  <w:num w:numId="19797">
    <w:abstractNumId w:val="19797"/>
  </w:num>
  <w:num w:numId="19798">
    <w:abstractNumId w:val="19798"/>
  </w:num>
  <w:num w:numId="19799">
    <w:abstractNumId w:val="19799"/>
  </w:num>
  <w:num w:numId="19800">
    <w:abstractNumId w:val="19800"/>
  </w:num>
  <w:num w:numId="19801">
    <w:abstractNumId w:val="19801"/>
  </w:num>
  <w:num w:numId="19802">
    <w:abstractNumId w:val="19802"/>
  </w:num>
  <w:num w:numId="19803">
    <w:abstractNumId w:val="19803"/>
  </w:num>
  <w:num w:numId="19804">
    <w:abstractNumId w:val="19804"/>
  </w:num>
  <w:num w:numId="19805">
    <w:abstractNumId w:val="19805"/>
  </w:num>
  <w:num w:numId="19806">
    <w:abstractNumId w:val="19806"/>
  </w:num>
  <w:num w:numId="19807">
    <w:abstractNumId w:val="19807"/>
  </w:num>
  <w:num w:numId="19808">
    <w:abstractNumId w:val="19808"/>
  </w:num>
  <w:num w:numId="19809">
    <w:abstractNumId w:val="19809"/>
  </w:num>
  <w:num w:numId="19810">
    <w:abstractNumId w:val="19810"/>
  </w:num>
  <w:num w:numId="19811">
    <w:abstractNumId w:val="19811"/>
  </w:num>
  <w:num w:numId="19812">
    <w:abstractNumId w:val="19812"/>
  </w:num>
  <w:num w:numId="19813">
    <w:abstractNumId w:val="19813"/>
  </w:num>
  <w:num w:numId="19814">
    <w:abstractNumId w:val="19814"/>
  </w:num>
  <w:num w:numId="19815">
    <w:abstractNumId w:val="19815"/>
  </w:num>
  <w:num w:numId="19816">
    <w:abstractNumId w:val="19816"/>
  </w:num>
  <w:num w:numId="19817">
    <w:abstractNumId w:val="19817"/>
  </w:num>
  <w:num w:numId="19818">
    <w:abstractNumId w:val="198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00041584" Type="http://schemas.openxmlformats.org/officeDocument/2006/relationships/comments" Target="comments.xml"/><Relationship Id="rId956369350" Type="http://schemas.microsoft.com/office/2011/relationships/commentsExtended" Target="commentsExtended.xml"/><Relationship Id="rId85189647" Type="http://schemas.openxmlformats.org/officeDocument/2006/relationships/image" Target="media/imgrId85189647.jpg"/><Relationship Id="rId8946643529f04615b" Type="http://schemas.openxmlformats.org/officeDocument/2006/relationships/hyperlink" Target="https://iservice.lombardini.it/jsp/Template2/manuale.jsp?id=198&amp;parent=1000" TargetMode="External"/><Relationship Id="rId2941643529f04668b" Type="http://schemas.openxmlformats.org/officeDocument/2006/relationships/hyperlink" Target="https://iservice.lombardini.it/jsp/Template2/manuale.jsp?id=103&amp;parent=1000&amp;txts=2.9.8" TargetMode="External"/><Relationship Id="rId5090643529f0469d9" Type="http://schemas.openxmlformats.org/officeDocument/2006/relationships/hyperlink" Target="https://iservice.lombardini.it/jsp/Template2/manuale.jsp?id=112&amp;parent=1000&amp;txts=2.9.8" TargetMode="External"/><Relationship Id="rId2578643529f0472f1" Type="http://schemas.openxmlformats.org/officeDocument/2006/relationships/hyperlink" Target="https://iservice.lombardini.it/jsp/Template2/manuale.jsp?id=822&amp;parent=1000" TargetMode="External"/><Relationship Id="rId6514643529f060d1e" Type="http://schemas.openxmlformats.org/officeDocument/2006/relationships/hyperlink" Target="https://iservice.lombardini.it/jsp/Template2/manuale.jsp?id=103&amp;parent=1088" TargetMode="External"/><Relationship Id="rId3410643529f071dd6" Type="http://schemas.openxmlformats.org/officeDocument/2006/relationships/hyperlink" Target="https://iservice.lombardini.it/jsp/Template2/manuale.jsp?id=199&amp;parent=1000" TargetMode="External"/><Relationship Id="rId5760643529f0791bf" Type="http://schemas.openxmlformats.org/officeDocument/2006/relationships/hyperlink" Target="https://iservice.lombardini.it/jsp/Template2/manuale.jsp?id=103&amp;parent=1000&amp;txts=2.9.8" TargetMode="External"/><Relationship Id="rId6605643529f08a6fc" Type="http://schemas.openxmlformats.org/officeDocument/2006/relationships/hyperlink" Target="https://iservice.lombardini.it/jsp/Template2/manuale.jsp?id=103&amp;parent=1000" TargetMode="External"/><Relationship Id="rId3060643529f09e830" Type="http://schemas.openxmlformats.org/officeDocument/2006/relationships/hyperlink" Target="https://www.youtube.com/embed/QQZtx2i75AY?rel=0" TargetMode="External"/><Relationship Id="rId4879643529f0e6c43" Type="http://schemas.openxmlformats.org/officeDocument/2006/relationships/hyperlink" Target="https://www.youtube.com/embed/ArOgFV739EU?rel=0" TargetMode="External"/><Relationship Id="rId2737643529f0eda6d" Type="http://schemas.openxmlformats.org/officeDocument/2006/relationships/hyperlink" Target="https://iservice.lombardini.it/jsp/Template2/manuale.jsp?id=199&amp;parent=1000" TargetMode="External"/><Relationship Id="rId5316643529f10e2d5" Type="http://schemas.openxmlformats.org/officeDocument/2006/relationships/hyperlink" Target="https://iservice.lombardini.it/jsp/Template2/manuale.jsp?id=198&amp;parent=1000" TargetMode="External"/><Relationship Id="rId3237643529f10ebfa" Type="http://schemas.openxmlformats.org/officeDocument/2006/relationships/hyperlink" Target="https://iservice.lombardini.it/jsp/Template2/manuale.jsp?id=822&amp;parent=1000" TargetMode="External"/><Relationship Id="rId3445643529f10efa8" Type="http://schemas.openxmlformats.org/officeDocument/2006/relationships/hyperlink" Target="https://iservice.lombardini.it/jsp/Template2/manuale.jsp?id=103&amp;parent=1000&amp;txts=2.9.8" TargetMode="External"/><Relationship Id="rId8944643529f10f3b6" Type="http://schemas.openxmlformats.org/officeDocument/2006/relationships/hyperlink" Target="https://iservice.lombardini.it/jsp/Template2/manuale.jsp?id=112&amp;parent=1000&amp;txts=2.9.8" TargetMode="External"/><Relationship Id="rId2940643529f1487f4" Type="http://schemas.openxmlformats.org/officeDocument/2006/relationships/hyperlink" Target="https://iservice.lombardini.it/jsp/Template2/manuale.jsp?id=136&amp;parent=1000" TargetMode="External"/><Relationship Id="rId4816643529f1489dd" Type="http://schemas.openxmlformats.org/officeDocument/2006/relationships/hyperlink" Target="https://iservice.lombardini.it/jsp/Template2/manuale.jsp?id=822&amp;parent=1000" TargetMode="External"/><Relationship Id="rId4218643529f148c2d" Type="http://schemas.openxmlformats.org/officeDocument/2006/relationships/hyperlink" Target="https://iservice.lombardini.it/jsp/Template2/manuale.jsp?id=140&amp;parent=1000" TargetMode="External"/><Relationship Id="rId6801643529f14906d" Type="http://schemas.openxmlformats.org/officeDocument/2006/relationships/hyperlink" Target="https://iservice.lombardini.it/jsp/Template2/manuale.jsp?id=822&amp;parent=1000" TargetMode="External"/><Relationship Id="rId5160643529f159308" Type="http://schemas.openxmlformats.org/officeDocument/2006/relationships/hyperlink" Target="https://iservice.lombardini.it/jsp/Template2/manuale.jsp?id=822&amp;parent=1000" TargetMode="External"/><Relationship Id="rId3181643529f169d53" Type="http://schemas.openxmlformats.org/officeDocument/2006/relationships/hyperlink" Target="https://iservice.lombardini.it/jsp/Template2/manuale.jsp?id=112&amp;parent=1000" TargetMode="External"/><Relationship Id="rId8343643529f16a0c8" Type="http://schemas.openxmlformats.org/officeDocument/2006/relationships/hyperlink" Target="https://iservice.lombardini.it/jsp/Template2/manuale.jsp?id=103&amp;parent=1000&amp;txts=2.9.8" TargetMode="External"/><Relationship Id="rId4731643529f16b7e9" Type="http://schemas.openxmlformats.org/officeDocument/2006/relationships/hyperlink" Target="https://iservice.lombardini.it/jsp/Template2/manuale.jsp?id=822&amp;parent=1000" TargetMode="External"/><Relationship Id="rId7912643529f16c599" Type="http://schemas.openxmlformats.org/officeDocument/2006/relationships/hyperlink" Target="https://iservice.lombardini.it/jsp/Template2/manuale.jsp?id=822&amp;parent=1000" TargetMode="External"/><Relationship Id="rId1829643529f17e966" Type="http://schemas.openxmlformats.org/officeDocument/2006/relationships/hyperlink" Target="https://www.youtube.com/embed/UaZgKyWrP48?rel=0" TargetMode="External"/><Relationship Id="rId6919643529f185644" Type="http://schemas.openxmlformats.org/officeDocument/2006/relationships/hyperlink" Target="https://iservice.lombardini.it/jsp/Template2/manuale.jsp?id=112&amp;parent=1000" TargetMode="External"/><Relationship Id="rId2497643529f185d8a" Type="http://schemas.openxmlformats.org/officeDocument/2006/relationships/hyperlink" Target="https://iservice.lombardini.it/jsp/Template2/manuale.jsp?id=822&amp;parent=1000" TargetMode="External"/><Relationship Id="rId8445643529f1d6dac" Type="http://schemas.openxmlformats.org/officeDocument/2006/relationships/hyperlink" Target="https://iservice.lombardini.it/jsp/Template2/manuale.jsp?id=822&amp;parent=1000" TargetMode="External"/><Relationship Id="rId3288643529f1e214a" Type="http://schemas.openxmlformats.org/officeDocument/2006/relationships/hyperlink" Target="https://iservice.lombardini.it/jsp/Template2/manuale.jsp?id=822&amp;parent=1000" TargetMode="External"/><Relationship Id="rId1130643529f1e2af2" Type="http://schemas.openxmlformats.org/officeDocument/2006/relationships/hyperlink" Target="https://iservice.lombardini.it/jsp/Template2/manuale.jsp?id=822&amp;parent=1000" TargetMode="External"/><Relationship Id="rId7163643529f1ec5c4" Type="http://schemas.openxmlformats.org/officeDocument/2006/relationships/hyperlink" Target="https://www.youtube.com/embed/o3h6Say9sc4?rel=0" TargetMode="External"/><Relationship Id="rId4039643529f1f3e6b" Type="http://schemas.openxmlformats.org/officeDocument/2006/relationships/hyperlink" Target="https://iservice.lombardini.it/jsp/Template2/manuale.jsp?id=198&amp;parent=1000" TargetMode="External"/><Relationship Id="rId6525643529f1f41d7" Type="http://schemas.openxmlformats.org/officeDocument/2006/relationships/hyperlink" Target="https://iservice.lombardini.it/jsp/Template2/manuale.jsp?id=112&amp;parent=1088" TargetMode="External"/><Relationship Id="rId2887643529f200592" Type="http://schemas.openxmlformats.org/officeDocument/2006/relationships/hyperlink" Target="https://iservice.lombardini.it/jsp/Template2/manuale.jsp?id=120&amp;parent=1000" TargetMode="External"/><Relationship Id="rId8155643529f211fe5" Type="http://schemas.openxmlformats.org/officeDocument/2006/relationships/hyperlink" Target="https://iservice.lombardini.it/jsp/Template2/manuale.jsp?id=822&amp;parent=1000" TargetMode="External"/><Relationship Id="rId9985643529f21a14d" Type="http://schemas.openxmlformats.org/officeDocument/2006/relationships/hyperlink" Target="https://www.youtube.com/embed/xGWUnc-V1YY?rel=0" TargetMode="External"/><Relationship Id="rId5159643529f21b37e" Type="http://schemas.openxmlformats.org/officeDocument/2006/relationships/hyperlink" Target="https://iservice.lombardini.it/jsp/Template2/manuale.jsp?id=822&amp;parent=1000" TargetMode="External"/><Relationship Id="rId7719643529f22b71b" Type="http://schemas.openxmlformats.org/officeDocument/2006/relationships/hyperlink" Target="https://iservice.lombardini.it/jsp/Template2/manuale.jsp?id=822&amp;parent=1000" TargetMode="External"/><Relationship Id="rId1696643529f22bb8e" Type="http://schemas.openxmlformats.org/officeDocument/2006/relationships/hyperlink" Target="https://iservice.lombardini.it/jsp/Template2/manuale.jsp?id=175&amp;parent=1000" TargetMode="External"/><Relationship Id="rId9936643529f2364f2" Type="http://schemas.openxmlformats.org/officeDocument/2006/relationships/hyperlink" Target="https://www.youtube.com/embed/XSTfzyJa-9Q?rel=0" TargetMode="External"/><Relationship Id="rId2654643529f23fc46" Type="http://schemas.openxmlformats.org/officeDocument/2006/relationships/hyperlink" Target="https://iservice.lombardini.it/jsp/Template2/manuale.jsp?id=198&amp;parent=1000" TargetMode="External"/><Relationship Id="rId8111643529f24004d" Type="http://schemas.openxmlformats.org/officeDocument/2006/relationships/hyperlink" Target="https://iservice.lombardini.it/jsp/Template2/manuale.jsp?id=120&amp;parent=1000" TargetMode="External"/><Relationship Id="rId4386643529f24ae14" Type="http://schemas.openxmlformats.org/officeDocument/2006/relationships/hyperlink" Target="https://www.youtube.com/embed/lZlk78GFzsg?rel=0" TargetMode="External"/><Relationship Id="rId4106643529f2521e1" Type="http://schemas.openxmlformats.org/officeDocument/2006/relationships/hyperlink" Target="https://iservice.lombardini.it/jsp/Template2/manuale.jsp?id=112&amp;parent=1000&amp;txts=2.9.8" TargetMode="External"/><Relationship Id="rId1101643529f25a2c5" Type="http://schemas.openxmlformats.org/officeDocument/2006/relationships/hyperlink" Target="https://iservice.lombardini.it/jsp/Template2/manuale.jsp?id=175&amp;parent=1000" TargetMode="External"/><Relationship Id="rId8791643529f261195" Type="http://schemas.openxmlformats.org/officeDocument/2006/relationships/hyperlink" Target="https://www.youtube.com/embed/KGHm0dnsQdc?rel=0" TargetMode="External"/><Relationship Id="rId8448643529f261db6" Type="http://schemas.openxmlformats.org/officeDocument/2006/relationships/hyperlink" Target="https://iservice.lombardini.it/jsp/Template2/manuale.jsp?id=120&amp;parent=1000" TargetMode="External"/><Relationship Id="rId4663643529f265bf4" Type="http://schemas.openxmlformats.org/officeDocument/2006/relationships/hyperlink" Target="https://iservice.lombardini.it/jsp/Template2/manuale.jsp?id=283&amp;parent=1136" TargetMode="External"/><Relationship Id="rId6611643529f265fb4" Type="http://schemas.openxmlformats.org/officeDocument/2006/relationships/hyperlink" Target="https://iservice.lombardini.it/jsp/Template2/manuale.jsp?id=178&amp;parent=1000" TargetMode="External"/><Relationship Id="rId9463643529f28578b" Type="http://schemas.openxmlformats.org/officeDocument/2006/relationships/hyperlink" Target="https://www.youtube.com/embed/_QESHZf50PU?rel=0" TargetMode="External"/><Relationship Id="rId5797643529f28d4c9" Type="http://schemas.openxmlformats.org/officeDocument/2006/relationships/hyperlink" Target="https://iservice.lombardini.it/jsp/Template2/manuale.jsp?id=178&amp;parent=1000" TargetMode="External"/><Relationship Id="rId5645643529f28d8b8" Type="http://schemas.openxmlformats.org/officeDocument/2006/relationships/hyperlink" Target="https://iservice.lombardini.it/jsp/Template2/manuale.jsp?id=112&amp;parent=1088" TargetMode="External"/><Relationship Id="rId4856643529f2b1066" Type="http://schemas.openxmlformats.org/officeDocument/2006/relationships/hyperlink" Target="https://www.youtube.com/embed/GbvNS15R9SQ?rel=0" TargetMode="External"/><Relationship Id="rId5943643529f2b82a6" Type="http://schemas.openxmlformats.org/officeDocument/2006/relationships/hyperlink" Target="https://iservice.lombardini.it/jsp/Template2/manuale.jsp?id=198&amp;parent=1000" TargetMode="External"/><Relationship Id="rId7571643529f2b89b7" Type="http://schemas.openxmlformats.org/officeDocument/2006/relationships/hyperlink" Target="https://iservice.lombardini.it/jsp/Template2/manuale.jsp?id=127&amp;parent=1000" TargetMode="External"/><Relationship Id="rId6958643529f2bf28d" Type="http://schemas.openxmlformats.org/officeDocument/2006/relationships/hyperlink" Target="https://iservice.lombardini.it/jsp/Template2/manuale.jsp?id=822&amp;parent=1000" TargetMode="External"/><Relationship Id="rId1823643529f2df28f" Type="http://schemas.openxmlformats.org/officeDocument/2006/relationships/hyperlink" Target="https://iservice.lombardini.it/jsp/Template2/manuale.jsp?id=129&amp;parent=1000" TargetMode="External"/><Relationship Id="rId5767643529f2df596" Type="http://schemas.openxmlformats.org/officeDocument/2006/relationships/hyperlink" Target="https://iservice.lombardini.it/jsp/Template2/manuale.jsp?id=127&amp;parent=1000" TargetMode="External"/><Relationship Id="rId3205643529f2ee2ae" Type="http://schemas.openxmlformats.org/officeDocument/2006/relationships/hyperlink" Target="https://iservice.lombardini.it/jsp/Template2/manuale.jsp?id=198&amp;parent=1000" TargetMode="External"/><Relationship Id="rId3855643529f2eecc4" Type="http://schemas.openxmlformats.org/officeDocument/2006/relationships/hyperlink" Target="https://iservice.lombardini.it/jsp/Template2/manuale.jsp?id=127&amp;parent=1000" TargetMode="External"/><Relationship Id="rId9625643529f2ef476" Type="http://schemas.openxmlformats.org/officeDocument/2006/relationships/hyperlink" Target="https://iservice.lombardini.it/jsp/Template2/manuale.jsp?id=128&amp;parent=1000" TargetMode="External"/><Relationship Id="rId3941643529f350869" Type="http://schemas.openxmlformats.org/officeDocument/2006/relationships/hyperlink" Target="https://iservice.lombardini.it/jsp/Template2/manuale.jsp?id=121&amp;parent=1000" TargetMode="External"/><Relationship Id="rId4080643529f35145c" Type="http://schemas.openxmlformats.org/officeDocument/2006/relationships/hyperlink" Target="https://iservice.lombardini.it/jsp/Template2/manuale.jsp?id=822&amp;parent=1000" TargetMode="External"/><Relationship Id="rId6107643529f37807e" Type="http://schemas.openxmlformats.org/officeDocument/2006/relationships/hyperlink" Target="https://iservice.lombardini.it/jsp/Template2/manuale.jsp?id=822&amp;parent=1000" TargetMode="External"/><Relationship Id="rId8340643529f39f440" Type="http://schemas.openxmlformats.org/officeDocument/2006/relationships/hyperlink" Target="https://iservice.lombardini.it/jsp/Template2/manuale.jsp?id=157&amp;parent=1000" TargetMode="External"/><Relationship Id="rId2556643529f3a09ff" Type="http://schemas.openxmlformats.org/officeDocument/2006/relationships/hyperlink" Target="https://iservice.lombardini.it/jsp/Template2/manuale.jsp?id=104&amp;parent=1000" TargetMode="External"/><Relationship Id="rId5732643529f3a1b39" Type="http://schemas.openxmlformats.org/officeDocument/2006/relationships/hyperlink" Target="https://iservice.lombardini.it/jsp/Template2/manuale.jsp?id=822&amp;parent=1000" TargetMode="External"/><Relationship Id="rId5935643529f3e95ea" Type="http://schemas.openxmlformats.org/officeDocument/2006/relationships/hyperlink" Target="https://iservice.lombardini.it/jsp/Template2/manuale.jsp?id=822&amp;parent=1000" TargetMode="External"/><Relationship Id="rId3333643529f4093d3" Type="http://schemas.openxmlformats.org/officeDocument/2006/relationships/hyperlink" Target="https://iservice.lombardini.it/jsp/Template2/manuale.jsp?id=822&amp;parent=1000" TargetMode="External"/><Relationship Id="rId5509643529f410d69" Type="http://schemas.openxmlformats.org/officeDocument/2006/relationships/hyperlink" Target="https://iservice.lombardini.it/jsp/Template2/manuale.jsp?id=822&amp;parent=1000" TargetMode="External"/><Relationship Id="rId5795643529f4110d4" Type="http://schemas.openxmlformats.org/officeDocument/2006/relationships/hyperlink" Target="https://iservice.lombardini.it/jsp/Template2/manuale.jsp?id=128&amp;parent=1000" TargetMode="External"/><Relationship Id="rId7580643529f412787" Type="http://schemas.openxmlformats.org/officeDocument/2006/relationships/hyperlink" Target="https://iservice.lombardini.it/jsp/Template2/manuale.jsp?id=822&amp;parent=1000" TargetMode="External"/><Relationship Id="rId2040643529f4129e3" Type="http://schemas.openxmlformats.org/officeDocument/2006/relationships/hyperlink" Target="https://iservice.lombardini.it/jsp/Template2/manuale.jsp?id=128&amp;parent=1000" TargetMode="External"/><Relationship Id="rId5993643529f418fa4" Type="http://schemas.openxmlformats.org/officeDocument/2006/relationships/hyperlink" Target="https://iservice.lombardini.it/jsp/Template2/manuale.jsp?id=168&amp;parent=1000" TargetMode="External"/><Relationship Id="rId9975643529f41a20d" Type="http://schemas.openxmlformats.org/officeDocument/2006/relationships/hyperlink" Target="https://iservice.lombardini.it/jsp/Template2/manuale.jsp?id=127&amp;parent=1088" TargetMode="External"/><Relationship Id="rId6636643529f425530" Type="http://schemas.openxmlformats.org/officeDocument/2006/relationships/hyperlink" Target="https://iservice.lombardini.it/jsp/Template2/manuale.jsp?id=198&amp;parent=1000" TargetMode="External"/><Relationship Id="rId3658643529f447287" Type="http://schemas.openxmlformats.org/officeDocument/2006/relationships/hyperlink" Target="https://iservice.lombardini.it/jsp/Template2/manuale.jsp?id=198&amp;parent=1000" TargetMode="External"/><Relationship Id="rId8846643529f4841ca" Type="http://schemas.openxmlformats.org/officeDocument/2006/relationships/hyperlink" Target="https://iservice.lombardini.it/jsp/Template2/manuale.jsp?id=198&amp;parent=1000" TargetMode="External"/><Relationship Id="rId7219643529f484612" Type="http://schemas.openxmlformats.org/officeDocument/2006/relationships/hyperlink" Target="https://iservice.lombardini.it/jsp/Template2/manuale.jsp?id=120&amp;parent=1000" TargetMode="External"/><Relationship Id="rId3062643529f4847f6" Type="http://schemas.openxmlformats.org/officeDocument/2006/relationships/hyperlink" Target="https://iservice.lombardini.it/jsp/Template2/manuale.jsp?id=121&amp;parent=1000" TargetMode="External"/><Relationship Id="rId4361643529f505019" Type="http://schemas.openxmlformats.org/officeDocument/2006/relationships/hyperlink" Target="https://iservice.lombardini.it/jsp/Template2/manuale.jsp?id=198&amp;parent=1000" TargetMode="External"/><Relationship Id="rId5412643529f04587a" Type="http://schemas.openxmlformats.org/officeDocument/2006/relationships/image" Target="media/imgrId5412643529f04587a.jpg"/><Relationship Id="rId9240643529f04d7f4" Type="http://schemas.openxmlformats.org/officeDocument/2006/relationships/image" Target="media/imgrId9240643529f04d7f4.jpg"/><Relationship Id="rId8438643529f057b9a" Type="http://schemas.openxmlformats.org/officeDocument/2006/relationships/image" Target="media/imgrId8438643529f057b9a.jpg"/><Relationship Id="rId4208643529f05fd6e" Type="http://schemas.openxmlformats.org/officeDocument/2006/relationships/image" Target="media/imgrId4208643529f05fd6e.jpg"/><Relationship Id="rId1539643529f06a6aa" Type="http://schemas.openxmlformats.org/officeDocument/2006/relationships/image" Target="media/imgrId1539643529f06a6aa.jpg"/><Relationship Id="rId6761643529f0715ba" Type="http://schemas.openxmlformats.org/officeDocument/2006/relationships/image" Target="media/imgrId6761643529f0715ba.jpg"/><Relationship Id="rId8010643529f0787cc" Type="http://schemas.openxmlformats.org/officeDocument/2006/relationships/image" Target="media/imgrId8010643529f0787cc.jpg"/><Relationship Id="rId5656643529f08255a" Type="http://schemas.openxmlformats.org/officeDocument/2006/relationships/image" Target="media/imgrId5656643529f08255a.jpg"/><Relationship Id="rId3695643529f0892d9" Type="http://schemas.openxmlformats.org/officeDocument/2006/relationships/image" Target="media/imgrId3695643529f0892d9.jpg"/><Relationship Id="rId1334643529f09464d" Type="http://schemas.openxmlformats.org/officeDocument/2006/relationships/image" Target="media/imgrId1334643529f09464d.jpg"/><Relationship Id="rId7417643529f09df5b" Type="http://schemas.openxmlformats.org/officeDocument/2006/relationships/image" Target="media/imgrId7417643529f09df5b.jpg"/><Relationship Id="rId1782643529f0a2111" Type="http://schemas.openxmlformats.org/officeDocument/2006/relationships/image" Target="media/imgrId1782643529f0a2111.jpg"/><Relationship Id="rId8320643529f0ade26" Type="http://schemas.openxmlformats.org/officeDocument/2006/relationships/image" Target="media/imgrId8320643529f0ade26.jpg"/><Relationship Id="rId6744643529f0b1d05" Type="http://schemas.openxmlformats.org/officeDocument/2006/relationships/image" Target="media/imgrId6744643529f0b1d05.jpg"/><Relationship Id="rId7267643529f0bc8bd" Type="http://schemas.openxmlformats.org/officeDocument/2006/relationships/image" Target="media/imgrId7267643529f0bc8bd.jpg"/><Relationship Id="rId9513643529f0bfbbb" Type="http://schemas.openxmlformats.org/officeDocument/2006/relationships/image" Target="media/imgrId9513643529f0bfbbb.jpg"/><Relationship Id="rId9552643529f0c9e72" Type="http://schemas.openxmlformats.org/officeDocument/2006/relationships/image" Target="media/imgrId9552643529f0c9e72.jpg"/><Relationship Id="rId2450643529f0d2626" Type="http://schemas.openxmlformats.org/officeDocument/2006/relationships/image" Target="media/imgrId2450643529f0d2626.jpg"/><Relationship Id="rId5297643529f0d67b3" Type="http://schemas.openxmlformats.org/officeDocument/2006/relationships/image" Target="media/imgrId5297643529f0d67b3.jpg"/><Relationship Id="rId6482643529f0e6586" Type="http://schemas.openxmlformats.org/officeDocument/2006/relationships/image" Target="media/imgrId6482643529f0e6586.png"/><Relationship Id="rId3628643529f0ecefc" Type="http://schemas.openxmlformats.org/officeDocument/2006/relationships/image" Target="media/imgrId3628643529f0ecefc.jpg"/><Relationship Id="rId7717643529f10d885" Type="http://schemas.openxmlformats.org/officeDocument/2006/relationships/image" Target="media/imgrId7717643529f10d885.jpg"/><Relationship Id="rId7988643529f12d135" Type="http://schemas.openxmlformats.org/officeDocument/2006/relationships/image" Target="media/imgrId7988643529f12d135.jpg"/><Relationship Id="rId1567643529f136df1" Type="http://schemas.openxmlformats.org/officeDocument/2006/relationships/image" Target="media/imgrId1567643529f136df1.jpg"/><Relationship Id="rId6362643529f140c8c" Type="http://schemas.openxmlformats.org/officeDocument/2006/relationships/image" Target="media/imgrId6362643529f140c8c.jpg"/><Relationship Id="rId9704643529f147f66" Type="http://schemas.openxmlformats.org/officeDocument/2006/relationships/image" Target="media/imgrId9704643529f147f66.jpg"/><Relationship Id="rId4521643529f151ac7" Type="http://schemas.openxmlformats.org/officeDocument/2006/relationships/image" Target="media/imgrId4521643529f151ac7.jpg"/><Relationship Id="rId8498643529f158796" Type="http://schemas.openxmlformats.org/officeDocument/2006/relationships/image" Target="media/imgrId8498643529f158796.jpg"/><Relationship Id="rId4084643529f16240f" Type="http://schemas.openxmlformats.org/officeDocument/2006/relationships/image" Target="media/imgrId4084643529f16240f.jpg"/><Relationship Id="rId7151643529f169150" Type="http://schemas.openxmlformats.org/officeDocument/2006/relationships/image" Target="media/imgrId7151643529f169150.jpg"/><Relationship Id="rId5904643529f17557b" Type="http://schemas.openxmlformats.org/officeDocument/2006/relationships/image" Target="media/imgrId5904643529f17557b.jpg"/><Relationship Id="rId2876643529f17e2d7" Type="http://schemas.openxmlformats.org/officeDocument/2006/relationships/image" Target="media/imgrId2876643529f17e2d7.jpg"/><Relationship Id="rId3036643529f184dee" Type="http://schemas.openxmlformats.org/officeDocument/2006/relationships/image" Target="media/imgrId3036643529f184dee.jpg"/><Relationship Id="rId8081643529f18f277" Type="http://schemas.openxmlformats.org/officeDocument/2006/relationships/image" Target="media/imgrId8081643529f18f277.jpg"/><Relationship Id="rId9871643529f19a9d5" Type="http://schemas.openxmlformats.org/officeDocument/2006/relationships/image" Target="media/imgrId9871643529f19a9d5.jpg"/><Relationship Id="rId9991643529f1a24d6" Type="http://schemas.openxmlformats.org/officeDocument/2006/relationships/image" Target="media/imgrId9991643529f1a24d6.jpg"/><Relationship Id="rId5851643529f1aef6b" Type="http://schemas.openxmlformats.org/officeDocument/2006/relationships/image" Target="media/imgrId5851643529f1aef6b.jpg"/><Relationship Id="rId1032643529f1b4dd9" Type="http://schemas.openxmlformats.org/officeDocument/2006/relationships/image" Target="media/imgrId1032643529f1b4dd9.jpg"/><Relationship Id="rId2692643529f1bddea" Type="http://schemas.openxmlformats.org/officeDocument/2006/relationships/image" Target="media/imgrId2692643529f1bddea.jpg"/><Relationship Id="rId4929643529f1c8425" Type="http://schemas.openxmlformats.org/officeDocument/2006/relationships/image" Target="media/imgrId4929643529f1c8425.jpg"/><Relationship Id="rId9738643529f1cc30e" Type="http://schemas.openxmlformats.org/officeDocument/2006/relationships/image" Target="media/imgrId9738643529f1cc30e.jpg"/><Relationship Id="rId9125643529f1d5c69" Type="http://schemas.openxmlformats.org/officeDocument/2006/relationships/image" Target="media/imgrId9125643529f1d5c69.jpg"/><Relationship Id="rId5328643529f1e0a49" Type="http://schemas.openxmlformats.org/officeDocument/2006/relationships/image" Target="media/imgrId5328643529f1e0a49.jpg"/><Relationship Id="rId2950643529f1ebfab" Type="http://schemas.openxmlformats.org/officeDocument/2006/relationships/image" Target="media/imgrId2950643529f1ebfab.jpg"/><Relationship Id="rId5270643529f1f353b" Type="http://schemas.openxmlformats.org/officeDocument/2006/relationships/image" Target="media/imgrId5270643529f1f353b.jpg"/><Relationship Id="rId5032643529f209f69" Type="http://schemas.openxmlformats.org/officeDocument/2006/relationships/image" Target="media/imgrId5032643529f209f69.jpg"/><Relationship Id="rId2662643529f21167e" Type="http://schemas.openxmlformats.org/officeDocument/2006/relationships/image" Target="media/imgrId2662643529f21167e.jpg"/><Relationship Id="rId5471643529f219b5a" Type="http://schemas.openxmlformats.org/officeDocument/2006/relationships/image" Target="media/imgrId5471643529f219b5a.jpg"/><Relationship Id="rId7535643529f222ac9" Type="http://schemas.openxmlformats.org/officeDocument/2006/relationships/image" Target="media/imgrId7535643529f222ac9.jpg"/><Relationship Id="rId6352643529f229e13" Type="http://schemas.openxmlformats.org/officeDocument/2006/relationships/image" Target="media/imgrId6352643529f229e13.jpg"/><Relationship Id="rId4677643529f235dcf" Type="http://schemas.openxmlformats.org/officeDocument/2006/relationships/image" Target="media/imgrId4677643529f235dcf.jpg"/><Relationship Id="rId3469643529f23f2a9" Type="http://schemas.openxmlformats.org/officeDocument/2006/relationships/image" Target="media/imgrId3469643529f23f2a9.jpg"/><Relationship Id="rId5000643529f24a798" Type="http://schemas.openxmlformats.org/officeDocument/2006/relationships/image" Target="media/imgrId5000643529f24a798.jpg"/><Relationship Id="rId4684643529f2513f9" Type="http://schemas.openxmlformats.org/officeDocument/2006/relationships/image" Target="media/imgrId4684643529f2513f9.jpg"/><Relationship Id="rId1770643529f2596ea" Type="http://schemas.openxmlformats.org/officeDocument/2006/relationships/image" Target="media/imgrId1770643529f2596ea.jpg"/><Relationship Id="rId7051643529f260b3e" Type="http://schemas.openxmlformats.org/officeDocument/2006/relationships/image" Target="media/imgrId7051643529f260b3e.jpg"/><Relationship Id="rId7587643529f26534a" Type="http://schemas.openxmlformats.org/officeDocument/2006/relationships/image" Target="media/imgrId7587643529f26534a.jpg"/><Relationship Id="rId5197643529f26dda8" Type="http://schemas.openxmlformats.org/officeDocument/2006/relationships/image" Target="media/imgrId5197643529f26dda8.jpg"/><Relationship Id="rId1146643529f276d3d" Type="http://schemas.openxmlformats.org/officeDocument/2006/relationships/image" Target="media/imgrId1146643529f276d3d.jpg"/><Relationship Id="rId9835643529f284f37" Type="http://schemas.openxmlformats.org/officeDocument/2006/relationships/image" Target="media/imgrId9835643529f284f37.jpg"/><Relationship Id="rId4518643529f28c43a" Type="http://schemas.openxmlformats.org/officeDocument/2006/relationships/image" Target="media/imgrId4518643529f28c43a.jpg"/><Relationship Id="rId8593643529f29aa99" Type="http://schemas.openxmlformats.org/officeDocument/2006/relationships/image" Target="media/imgrId8593643529f29aa99.jpg"/><Relationship Id="rId5837643529f2a5bf6" Type="http://schemas.openxmlformats.org/officeDocument/2006/relationships/image" Target="media/imgrId5837643529f2a5bf6.jpg"/><Relationship Id="rId9617643529f2b08c5" Type="http://schemas.openxmlformats.org/officeDocument/2006/relationships/image" Target="media/imgrId9617643529f2b08c5.jpg"/><Relationship Id="rId4849643529f2b7a61" Type="http://schemas.openxmlformats.org/officeDocument/2006/relationships/image" Target="media/imgrId4849643529f2b7a61.jpg"/><Relationship Id="rId6350643529f2beab1" Type="http://schemas.openxmlformats.org/officeDocument/2006/relationships/image" Target="media/imgrId6350643529f2beab1.jpg"/><Relationship Id="rId2236643529f2c781d" Type="http://schemas.openxmlformats.org/officeDocument/2006/relationships/image" Target="media/imgrId2236643529f2c781d.jpg"/><Relationship Id="rId9783643529f2ce9d9" Type="http://schemas.openxmlformats.org/officeDocument/2006/relationships/image" Target="media/imgrId9783643529f2ce9d9.jpg"/><Relationship Id="rId7076643529f2d70d7" Type="http://schemas.openxmlformats.org/officeDocument/2006/relationships/image" Target="media/imgrId7076643529f2d70d7.jpg"/><Relationship Id="rId4288643529f2dd353" Type="http://schemas.openxmlformats.org/officeDocument/2006/relationships/image" Target="media/imgrId4288643529f2dd353.jpg"/><Relationship Id="rId4321643529f2e4a7a" Type="http://schemas.openxmlformats.org/officeDocument/2006/relationships/image" Target="media/imgrId4321643529f2e4a7a.jpg"/><Relationship Id="rId9941643529f2eda4b" Type="http://schemas.openxmlformats.org/officeDocument/2006/relationships/image" Target="media/imgrId9941643529f2eda4b.jpg"/><Relationship Id="rId2688643529f340ceb" Type="http://schemas.openxmlformats.org/officeDocument/2006/relationships/image" Target="media/imgrId2688643529f340ceb.jpg"/><Relationship Id="rId3618643529f34fe31" Type="http://schemas.openxmlformats.org/officeDocument/2006/relationships/image" Target="media/imgrId3618643529f34fe31.jpg"/><Relationship Id="rId5473643529f377539" Type="http://schemas.openxmlformats.org/officeDocument/2006/relationships/image" Target="media/imgrId5473643529f377539.jpg"/><Relationship Id="rId7683643529f38b54a" Type="http://schemas.openxmlformats.org/officeDocument/2006/relationships/image" Target="media/imgrId7683643529f38b54a.jpg"/><Relationship Id="rId7253643529f39e94f" Type="http://schemas.openxmlformats.org/officeDocument/2006/relationships/image" Target="media/imgrId7253643529f39e94f.jpg"/><Relationship Id="rId2563643529f3b6784" Type="http://schemas.openxmlformats.org/officeDocument/2006/relationships/image" Target="media/imgrId2563643529f3b6784.jpg"/><Relationship Id="rId5439643529f3cb087" Type="http://schemas.openxmlformats.org/officeDocument/2006/relationships/image" Target="media/imgrId5439643529f3cb087.jpg"/><Relationship Id="rId1569643529f3d4010" Type="http://schemas.openxmlformats.org/officeDocument/2006/relationships/image" Target="media/imgrId1569643529f3d4010.jpg"/><Relationship Id="rId2962643529f3e8a7c" Type="http://schemas.openxmlformats.org/officeDocument/2006/relationships/image" Target="media/imgrId2962643529f3e8a7c.jpg"/><Relationship Id="rId1455643529f3f142f" Type="http://schemas.openxmlformats.org/officeDocument/2006/relationships/image" Target="media/imgrId1455643529f3f142f.jpg"/><Relationship Id="rId3197643529f408876" Type="http://schemas.openxmlformats.org/officeDocument/2006/relationships/image" Target="media/imgrId3197643529f408876.jpg"/><Relationship Id="rId4680643529f41048e" Type="http://schemas.openxmlformats.org/officeDocument/2006/relationships/image" Target="media/imgrId4680643529f41048e.jpg"/><Relationship Id="rId9205643529f4183a9" Type="http://schemas.openxmlformats.org/officeDocument/2006/relationships/image" Target="media/imgrId9205643529f4183a9.jpg"/><Relationship Id="rId8188643529f42032f" Type="http://schemas.openxmlformats.org/officeDocument/2006/relationships/image" Target="media/imgrId8188643529f42032f.jpg"/><Relationship Id="rId6152643529f424b04" Type="http://schemas.openxmlformats.org/officeDocument/2006/relationships/image" Target="media/imgrId6152643529f424b04.jpg"/><Relationship Id="rId1533643529f430f7a" Type="http://schemas.openxmlformats.org/officeDocument/2006/relationships/image" Target="media/imgrId1533643529f430f7a.jpg"/><Relationship Id="rId6682643529f43c7ee" Type="http://schemas.openxmlformats.org/officeDocument/2006/relationships/image" Target="media/imgrId6682643529f43c7ee.jpg"/><Relationship Id="rId1410643529f44689e" Type="http://schemas.openxmlformats.org/officeDocument/2006/relationships/image" Target="media/imgrId1410643529f44689e.jpg"/><Relationship Id="rId7685643529f4510ad" Type="http://schemas.openxmlformats.org/officeDocument/2006/relationships/image" Target="media/imgrId7685643529f4510ad.jpg"/><Relationship Id="rId3775643529f45cb4b" Type="http://schemas.openxmlformats.org/officeDocument/2006/relationships/image" Target="media/imgrId3775643529f45cb4b.jpg"/><Relationship Id="rId8499643529f46334e" Type="http://schemas.openxmlformats.org/officeDocument/2006/relationships/image" Target="media/imgrId8499643529f46334e.jpg"/><Relationship Id="rId9340643529f470cdb" Type="http://schemas.openxmlformats.org/officeDocument/2006/relationships/image" Target="media/imgrId9340643529f470cdb.jpg"/><Relationship Id="rId5672643529f47a295" Type="http://schemas.openxmlformats.org/officeDocument/2006/relationships/image" Target="media/imgrId5672643529f47a295.jpg"/><Relationship Id="rId8756643529f48395f" Type="http://schemas.openxmlformats.org/officeDocument/2006/relationships/image" Target="media/imgrId8756643529f48395f.jpg"/><Relationship Id="rId9114643529f4a9790" Type="http://schemas.openxmlformats.org/officeDocument/2006/relationships/image" Target="media/imgrId9114643529f4a9790.jpg"/><Relationship Id="rId2991643529f4b931a" Type="http://schemas.openxmlformats.org/officeDocument/2006/relationships/image" Target="media/imgrId2991643529f4b931a.jpg"/><Relationship Id="rId7577643529f4c4ab9" Type="http://schemas.openxmlformats.org/officeDocument/2006/relationships/image" Target="media/imgrId7577643529f4c4ab9.jpg"/><Relationship Id="rId8823643529f4ccf8e" Type="http://schemas.openxmlformats.org/officeDocument/2006/relationships/image" Target="media/imgrId8823643529f4ccf8e.jpg"/><Relationship Id="rId7487643529f4d53ca" Type="http://schemas.openxmlformats.org/officeDocument/2006/relationships/image" Target="media/imgrId7487643529f4d53ca.jpg"/><Relationship Id="rId6095643529f4dcd73" Type="http://schemas.openxmlformats.org/officeDocument/2006/relationships/image" Target="media/imgrId6095643529f4dcd73.jpg"/><Relationship Id="rId6772643529f4e323e" Type="http://schemas.openxmlformats.org/officeDocument/2006/relationships/image" Target="media/imgrId6772643529f4e323e.jpg"/><Relationship Id="rId2920643529f4ed531" Type="http://schemas.openxmlformats.org/officeDocument/2006/relationships/image" Target="media/imgrId2920643529f4ed531.jpg"/><Relationship Id="rId5172643529f4f4150" Type="http://schemas.openxmlformats.org/officeDocument/2006/relationships/image" Target="media/imgrId5172643529f4f4150.jpg"/><Relationship Id="rId5706643529f5046a8" Type="http://schemas.openxmlformats.org/officeDocument/2006/relationships/image" Target="media/imgrId5706643529f5046a8.jpg"/><Relationship Id="rId9621643529f50ad99" Type="http://schemas.openxmlformats.org/officeDocument/2006/relationships/image" Target="media/imgrId9621643529f50ad99.jpg"/><Relationship Id="rId1322643529f515340" Type="http://schemas.openxmlformats.org/officeDocument/2006/relationships/image" Target="media/imgrId1322643529f515340.jpg"/><Relationship Id="rId6693643529f521bf3" Type="http://schemas.openxmlformats.org/officeDocument/2006/relationships/image" Target="media/imgrId6693643529f521bf3.jpg"/><Relationship Id="rId1380643529f52792e" Type="http://schemas.openxmlformats.org/officeDocument/2006/relationships/image" Target="media/imgrId1380643529f52792e.jpg"/><Relationship Id="rId6475643529f52f85f" Type="http://schemas.openxmlformats.org/officeDocument/2006/relationships/image" Target="media/imgrId6475643529f52f85f.png"/><Relationship Id="rId8943643529f537314" Type="http://schemas.openxmlformats.org/officeDocument/2006/relationships/image" Target="media/imgrId8943643529f537314.png"/><Relationship Id="rId9677643529f541878" Type="http://schemas.openxmlformats.org/officeDocument/2006/relationships/image" Target="media/imgrId9677643529f541878.jpg"/><Relationship Id="rId8391643529f54c410" Type="http://schemas.openxmlformats.org/officeDocument/2006/relationships/image" Target="media/imgrId8391643529f54c410.jpg"/><Relationship Id="rId8177643529f550313" Type="http://schemas.openxmlformats.org/officeDocument/2006/relationships/image" Target="media/imgrId8177643529f550313.jpg"/><Relationship Id="rId6893643529f556eea" Type="http://schemas.openxmlformats.org/officeDocument/2006/relationships/image" Target="media/imgrId6893643529f556eea.jpg"/><Relationship Id="rId9265643529f55ea7e" Type="http://schemas.openxmlformats.org/officeDocument/2006/relationships/image" Target="media/imgrId9265643529f55ea7e.jpg"/><Relationship Id="rId7190643529f56680d" Type="http://schemas.openxmlformats.org/officeDocument/2006/relationships/image" Target="media/imgrId7190643529f56680d.jpg"/><Relationship Id="rId4678643529f56ed18" Type="http://schemas.openxmlformats.org/officeDocument/2006/relationships/image" Target="media/imgrId4678643529f56ed18.jpg"/><Relationship Id="rId9061643529f574aa2" Type="http://schemas.openxmlformats.org/officeDocument/2006/relationships/image" Target="media/imgrId9061643529f574aa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189647" Type="http://schemas.openxmlformats.org/officeDocument/2006/relationships/image" Target="media/imgrId8518964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189647" Type="http://schemas.openxmlformats.org/officeDocument/2006/relationships/image" Target="media/imgrId8518964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189647" Type="http://schemas.openxmlformats.org/officeDocument/2006/relationships/image" Target="media/imgrId8518964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189647" Type="http://schemas.openxmlformats.org/officeDocument/2006/relationships/image" Target="media/imgrId8518964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189647" Type="http://schemas.openxmlformats.org/officeDocument/2006/relationships/image" Target="media/imgrId8518964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189647" Type="http://schemas.openxmlformats.org/officeDocument/2006/relationships/image" Target="media/imgrId8518964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