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for replacing the functional units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2504TCR / KDI 2504TCRE5 Workshop Manual (Rev. 17.8)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16907238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66317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79579610" w:name="ctxt"/>
    <w:bookmarkEnd w:id="79579610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for replacing the functional units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Electronic injector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4344549" name="name2981643534220f13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162643534220f1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77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8110643534220fa7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7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the electronic injectors being disassembled (not necessarily replaced) their position with respect to individual cylinders must not be changed when re-assembled. Refer to the reference between each injector and respective cylinder number.</w:t>
            </w:r>
          </w:p>
          <w:p>
            <w:pPr>
              <w:numPr>
                <w:ilvl w:val="0"/>
                <w:numId w:val="177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1496643534220ffc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during disassembly.</w:t>
            </w:r>
          </w:p>
          <w:p>
            <w:pPr>
              <w:numPr>
                <w:ilvl w:val="0"/>
                <w:numId w:val="177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Handle the components as described in </w:t>
            </w:r>
            <w:hyperlink r:id="rId903064353422102f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7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all seal gaskets after each assembly for all components on which they are provided.</w:t>
            </w:r>
          </w:p>
          <w:p>
            <w:pPr>
              <w:numPr>
                <w:ilvl w:val="0"/>
                <w:numId w:val="177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high pressure pipes must be replaced every time they are disassembled.</w:t>
            </w:r>
          </w:p>
          <w:p>
            <w:pPr>
              <w:numPr>
                <w:ilvl w:val="0"/>
                <w:numId w:val="177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disassembling the electronic injectors, make sure the new high pressure pipes are available.</w:t>
            </w:r>
          </w:p>
          <w:p>
            <w:pPr>
              <w:numPr>
                <w:ilvl w:val="0"/>
                <w:numId w:val="177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a new (or different) electronic injector is fitted on the engine, the new calibration data must be entered in the ECU through a specific instrument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23616435342210bb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7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Electronic injectors are not repairable.</w:t>
            </w:r>
          </w:p>
          <w:p>
            <w:pPr>
              <w:numPr>
                <w:ilvl w:val="0"/>
                <w:numId w:val="177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This procedure may be performed on one or more electronic injectors.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In the event of a leak upon replacement (oil - coolant - fuel - air), do not intervene with the engine running, but stop it and wait for 5/10 minutes before checking and solving the problem.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7510452" name="name36616435342216a3b" descr="imm6_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1.jpg"/>
                          <pic:cNvPicPr/>
                        </pic:nvPicPr>
                        <pic:blipFill>
                          <a:blip r:embed="rId31056435342216a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6.1.1 Fuel return pipes disassembly (Common Rail/electronic injectors)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7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7023485" name="name5935643534221faf6" descr="imm6_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2.jpg"/>
                          <pic:cNvPicPr/>
                        </pic:nvPicPr>
                        <pic:blipFill>
                          <a:blip r:embed="rId7630643534221fa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7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7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junction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2611317" name="name67396435342226664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135864353422266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7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removing the fittings, the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automatically return to their initial position; otherwise they must be replaced.</w:t>
            </w:r>
          </w:p>
          <w:p/>
          <w:p/>
          <w:p>
            <w:pPr>
              <w:numPr>
                <w:ilvl w:val="0"/>
                <w:numId w:val="177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499964353422270a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2304639" name="name2007643534222f4c1" descr="imm6_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3.jpg"/>
                          <pic:cNvPicPr/>
                        </pic:nvPicPr>
                        <pic:blipFill>
                          <a:blip r:embed="rId4661643534222f4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6.1.2 High pressure fuel pipes disassembly (Common Rail/electronic injectors)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5591565" name="name40596435342235921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710964353422359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7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injection circuit is under high pressure, use safety protections as described in </w:t>
            </w:r>
            <w:hyperlink r:id="rId9660643534223611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3.4.3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7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Common Rail is not under pressure by slowly and carefully unscrewing one of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7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003622" name="name3784643534223c9c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025643534223c9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7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that the electronic injectors are disassembled (not necessarily replaced), mark them with the relevant cylinder number from which they originate so as not to confuse them during re-assembly.</w:t>
            </w:r>
          </w:p>
          <w:p>
            <w:pPr>
              <w:numPr>
                <w:ilvl w:val="0"/>
                <w:numId w:val="177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8953643534223d6a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5040756" name="name63006435342246841" descr="imm6_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4.jpg"/>
                          <pic:cNvPicPr/>
                        </pic:nvPicPr>
                        <pic:blipFill>
                          <a:blip r:embed="rId768264353422468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6.1.3 Electronic injectors disassembly</w:t>
            </w:r>
          </w:p>
          <w:p/>
          <w:p/>
          <w:p>
            <w:pPr>
              <w:numPr>
                <w:ilvl w:val="0"/>
                <w:numId w:val="177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Undo and remove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and then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4877326" name="name5636643534224a70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889643534224a7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7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 careful not to damage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7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if damaged.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2. Pull out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Should you be unable to remove the electronic injector (acting only on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use an open-ended spanner (Ø 34 mm), by applying small rotations to unblock the component.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3. Seal all injection component unions as illustrated in </w:t>
            </w:r>
            <w:hyperlink r:id="rId2204643534224b9f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4. Ensure that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remained in the correct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6.6)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Otherwise, recover the gasket from inside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manifold.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90144654" name="name1246643534225489a" descr="imm6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5.jpg"/>
                          <pic:cNvPicPr/>
                        </pic:nvPicPr>
                        <pic:blipFill>
                          <a:blip r:embed="rId399564353422548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7952538" name="name6114643534225cde6" descr="6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.jpg"/>
                          <pic:cNvPicPr/>
                        </pic:nvPicPr>
                        <pic:blipFill>
                          <a:blip r:embed="rId3656643534225cd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2733643534225d417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https://www.youtube.com/embed/QQZtx2i75AY?rel=0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6.1.4 Electronic injector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4518044" name="name865164353422634c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65264353422634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7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and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fuel, every time they are replaced.</w:t>
            </w:r>
          </w:p>
          <w:p>
            <w:pPr>
              <w:numPr>
                <w:ilvl w:val="0"/>
                <w:numId w:val="177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Reposition the electronic injectors (not replaced) by following the references made for disassembly,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6.1.2.</w:t>
            </w:r>
          </w:p>
          <w:p>
            <w:pPr>
              <w:numPr>
                <w:ilvl w:val="0"/>
                <w:numId w:val="177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clean the paint off the diesel injector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near to the part in contact with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7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(Fig. 6.7)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7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being extra careful not to damage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direct it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6.7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2935271" name="name3163643534226d921" descr="imm6_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7.jpg"/>
                          <pic:cNvPicPr/>
                        </pic:nvPicPr>
                        <pic:blipFill>
                          <a:blip r:embed="rId8775643534226d9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6.1.5 High pressure fuel pipes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5855781" name="name9515643534227496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78164353422749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7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77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to ensure the gaskets are sealed properly.</w:t>
            </w:r>
          </w:p>
          <w:p>
            <w:pPr>
              <w:numPr>
                <w:ilvl w:val="0"/>
                <w:numId w:val="177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Common Rail seat of the electronic injector; correct the position of the electronic injector by means of the entrance of the electronic injector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7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hand without tightening them.</w:t>
            </w:r>
          </w:p>
          <w:p>
            <w:pPr>
              <w:numPr>
                <w:ilvl w:val="0"/>
                <w:numId w:val="177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fastening brace of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capscrew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brace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7503509" name="name8183643534227cba9" descr="imm6_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8.jpg"/>
                          <pic:cNvPicPr/>
                        </pic:nvPicPr>
                        <pic:blipFill>
                          <a:blip r:embed="rId3589643534227cb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954493" name="name2816643534228072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80164353422807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7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brace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perfectly positioned onto the electronic injector.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4.  Tighten the fixing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electronic injector bracket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  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6.  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78723010" name="name135364353422874e9" descr="imm6_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9.jpg"/>
                          <pic:cNvPicPr/>
                        </pic:nvPicPr>
                        <pic:blipFill>
                          <a:blip r:embed="rId187864353422874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6.1.6 Fuel return pipes assembly</w:t>
            </w:r>
          </w:p>
          <w:p/>
          <w:p/>
          <w:p>
            <w:pPr>
              <w:numPr>
                <w:ilvl w:val="0"/>
                <w:numId w:val="177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condition of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100851" name="name2630643534228f042" descr="imm6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0.jpg"/>
                          <pic:cNvPicPr/>
                        </pic:nvPicPr>
                        <pic:blipFill>
                          <a:blip r:embed="rId4429643534228f0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7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block them with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7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7227937" name="name95226435342292fdb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87886435342292f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 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7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Slightly move the wiring support to check that the electrical wire of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strained in correspondence with the outlet hole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6746212" name="name9579643534229d9a5" descr="6.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1.png"/>
                          <pic:cNvPicPr/>
                        </pic:nvPicPr>
                        <pic:blipFill>
                          <a:blip r:embed="rId5811643534229d9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4450643534229df3b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https://www.youtube.com/embed/ArOgFV739EU?rel=0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High-pressure fuel injection pump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4974873" name="name723164353422a4725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373364353422a47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7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injection circuit undergoes high pressure, use safety protections as described in </w:t>
            </w:r>
            <w:hyperlink r:id="rId418664353422a4ec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3.4.3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7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Common Rail is not under pressure by slowly and carefully unscrewing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7271013" name="name414364353422a8bb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09564353422a8b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7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537764353422a92b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7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high pressure pipes after each disassembly.</w:t>
            </w:r>
          </w:p>
          <w:p>
            <w:pPr>
              <w:numPr>
                <w:ilvl w:val="0"/>
                <w:numId w:val="177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disassembling the injection pump, make sure the new high-pressure pipe is available.</w:t>
            </w:r>
          </w:p>
          <w:p>
            <w:pPr>
              <w:numPr>
                <w:ilvl w:val="0"/>
                <w:numId w:val="177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injection pump is not repairable.</w:t>
            </w:r>
          </w:p>
          <w:p>
            <w:pPr>
              <w:numPr>
                <w:ilvl w:val="0"/>
                <w:numId w:val="177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Should the fuel feeding pump need to be replaced, after assembly, it is necessary to perform the Pump Learning procedure by means of instrument </w:t>
            </w:r>
            <w:hyperlink r:id="rId586364353422a9ab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7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828664353422a9e0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2.9.8.</w:t>
              </w:r>
            </w:hyperlink>
          </w:p>
          <w:p>
            <w:pPr>
              <w:numPr>
                <w:ilvl w:val="0"/>
                <w:numId w:val="177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handling components refer to </w:t>
            </w:r>
            <w:hyperlink r:id="rId167664353422aa09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2.17.</w:t>
              </w:r>
            </w:hyperlink>
          </w:p>
          <w:p>
            <w:pPr>
              <w:numPr>
                <w:ilvl w:val="0"/>
                <w:numId w:val="177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(where are provided) after each disassembly. </w:t>
            </w:r>
          </w:p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2296407" name="name481764353422b0bad" descr="imm6_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2.jpg"/>
                          <pic:cNvPicPr/>
                        </pic:nvPicPr>
                        <pic:blipFill>
                          <a:blip r:embed="rId625164353422b0b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6.2.1 High-pressure fuel line disassembly (from the injection pump to the Common Rail).</w:t>
            </w:r>
          </w:p>
          <w:p/>
          <w:p/>
          <w:p>
            <w:pPr>
              <w:numPr>
                <w:ilvl w:val="0"/>
                <w:numId w:val="177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47973547" name="name168664353422b9a31" descr="imm6_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3.jpg"/>
                          <pic:cNvPicPr/>
                        </pic:nvPicPr>
                        <pic:blipFill>
                          <a:blip r:embed="rId628964353422b9a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7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9702400" name="name932864353422c2db1" descr="imm6_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4.jpg"/>
                          <pic:cNvPicPr/>
                        </pic:nvPicPr>
                        <pic:blipFill>
                          <a:blip r:embed="rId950764353422c2d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7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9512667" name="name339464353422c98d3" descr="imm6_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5.jpg"/>
                          <pic:cNvPicPr/>
                        </pic:nvPicPr>
                        <pic:blipFill>
                          <a:blip r:embed="rId585064353422c98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6.2.2 Timing system carter oil filling flange disassembly</w:t>
            </w:r>
          </w:p>
          <w:p/>
          <w:p/>
          <w:p>
            <w:pPr>
              <w:numPr>
                <w:ilvl w:val="0"/>
                <w:numId w:val="177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343264353422ca05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7.3.2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assemble special tool </w:t>
            </w:r>
            <w:hyperlink r:id="rId450664353422ca26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406964353422ca4a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7.7 point 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7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( </w:t>
            </w:r>
            <w:hyperlink r:id="rId146864353422ca8c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,remove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1318990" name="name162464353422d00cc" descr="imm6_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6.jpg"/>
                          <pic:cNvPicPr/>
                        </pic:nvPicPr>
                        <pic:blipFill>
                          <a:blip r:embed="rId788064353422d00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6.2.3 High-pressure fuel injection pump disassembly</w:t>
            </w:r>
          </w:p>
          <w:p/>
          <w:p/>
          <w:p>
            <w:pPr>
              <w:numPr>
                <w:ilvl w:val="0"/>
                <w:numId w:val="177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and remove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the fuel feeding pump control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6078174" name="name352164353422d3f9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62464353422d3f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7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 careful that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does not fall into the timing cover.</w:t>
            </w:r>
          </w:p>
          <w:p/>
          <w:p/>
          <w:p>
            <w:pPr>
              <w:numPr>
                <w:ilvl w:val="0"/>
                <w:numId w:val="177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tool </w:t>
            </w:r>
            <w:hyperlink r:id="rId456664353422d4a6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54003340" name="name347564353422da987" descr="imm6_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7.jpg"/>
                          <pic:cNvPicPr/>
                        </pic:nvPicPr>
                        <pic:blipFill>
                          <a:blip r:embed="rId523764353422da9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6541109" name="name313164353422dde4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35564353422dde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7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use the cylinder connection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a handle, to prevent damage or fuel leaks.</w:t>
            </w:r>
          </w:p>
          <w:p>
            <w:pPr>
              <w:numPr>
                <w:ilvl w:val="0"/>
                <w:numId w:val="177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disassembling, carefully read </w:t>
            </w:r>
            <w:hyperlink r:id="rId231364353422dea3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7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911364353422deda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2.9.8.</w:t>
              </w:r>
            </w:hyperlink>
          </w:p>
          <w:p>
            <w:pPr>
              <w:numPr>
                <w:ilvl w:val="0"/>
                <w:numId w:val="177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return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fuel inlet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7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tubes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fuel feeding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7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7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7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Redo the capscrew of tool </w:t>
            </w:r>
            <w:hyperlink r:id="rId464064353422e02d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disconnect injection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7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extract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7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and remove the tool </w:t>
            </w:r>
            <w:hyperlink r:id="rId523564353422e0e8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4718464" name="name642364353422e8ec8" descr="imm6_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8.jpg"/>
                          <pic:cNvPicPr/>
                        </pic:nvPicPr>
                        <pic:blipFill>
                          <a:blip r:embed="rId862964353422e8e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9299956" name="name219664353422f1a21" descr="imm6_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9.jpg"/>
                          <pic:cNvPicPr/>
                        </pic:nvPicPr>
                        <pic:blipFill>
                          <a:blip r:embed="rId868364353422f1a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858864353422f1fa2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https://www.youtube.com/embed/UaZgKyWrP48?rel=0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6.2.4 High-pressure fuel injection pump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3784946" name="name622964353423012c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45064353423012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7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assembling, carefully read </w:t>
            </w:r>
            <w:hyperlink r:id="rId10726435342301a0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</w:p>
          <w:p>
            <w:pPr>
              <w:numPr>
                <w:ilvl w:val="0"/>
                <w:numId w:val="177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can only be fitted in one direction.</w:t>
            </w:r>
          </w:p>
          <w:p>
            <w:pPr>
              <w:numPr>
                <w:ilvl w:val="0"/>
                <w:numId w:val="177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tool </w:t>
            </w:r>
            <w:hyperlink r:id="rId6864643534230216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pump control gear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Ref.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of Par. 6.2.3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if applicable.</w:t>
            </w:r>
          </w:p>
          <w:p>
            <w:pPr>
              <w:numPr>
                <w:ilvl w:val="0"/>
                <w:numId w:val="177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use the cylinder connection pipe W as a handle, to prevent damage or fuel leaks.</w:t>
            </w:r>
          </w:p>
          <w:p>
            <w:pPr>
              <w:numPr>
                <w:ilvl w:val="0"/>
                <w:numId w:val="177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protection caps only when reconnecting the hoses.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34339399" name="name9954643534230b372" descr="imm6_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0.jpg"/>
                          <pic:cNvPicPr/>
                        </pic:nvPicPr>
                        <pic:blipFill>
                          <a:blip r:embed="rId2966643534230b3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7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177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reference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7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Insert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its housing on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making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coincide with key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1122283" name="name1914643534231257b" descr="imm6_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1.jpg"/>
                          <pic:cNvPicPr/>
                        </pic:nvPicPr>
                        <pic:blipFill>
                          <a:blip r:embed="rId146664353423125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7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Fully 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injection pump.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0749993" name="name664064353423160f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09964353423160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7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hand, but do not tighten.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5128743" name="name3319643534231f72c" descr="imm6_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2.jpg"/>
                          <pic:cNvPicPr/>
                        </pic:nvPicPr>
                        <pic:blipFill>
                          <a:blip r:embed="rId1051643534231f7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7039573" name="name51406435342322dc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8826435342322d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77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mandatory to replace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apply a few drops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7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7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 (Fig. 6.22)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65 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51128320" name="name7591643534232c8ed" descr="imm6_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3.jpg"/>
                          <pic:cNvPicPr/>
                        </pic:nvPicPr>
                        <pic:blipFill>
                          <a:blip r:embed="rId2382643534232c8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7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7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7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protection caps.</w:t>
            </w:r>
          </w:p>
          <w:p>
            <w:pPr>
              <w:numPr>
                <w:ilvl w:val="0"/>
                <w:numId w:val="177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7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7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Hook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8025341" name="name62006435342336829" descr="imm6_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4.jpg"/>
                          <pic:cNvPicPr/>
                        </pic:nvPicPr>
                        <pic:blipFill>
                          <a:blip r:embed="rId554664353423368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6.2.5 High-pressure line assembly (injection pump /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Common Rail)</w:t>
            </w:r>
          </w:p>
          <w:p/>
          <w:p/>
          <w:p>
            <w:pPr>
              <w:numPr>
                <w:ilvl w:val="0"/>
                <w:numId w:val="177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protection cap.</w:t>
            </w:r>
          </w:p>
          <w:p>
            <w:pPr>
              <w:numPr>
                <w:ilvl w:val="0"/>
                <w:numId w:val="177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6050794" name="name6388643534233d13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988643534233d1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7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63337522" name="name10396435342346119" descr="imm6_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5.jpg"/>
                          <pic:cNvPicPr/>
                        </pic:nvPicPr>
                        <pic:blipFill>
                          <a:blip r:embed="rId29766435342346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7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7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 - </w:t>
            </w:r>
            <w:hyperlink r:id="rId82226435342346fb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7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 sequence.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8135093" name="name5846643534234d643" descr="imm6_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6.jpg"/>
                          <pic:cNvPicPr/>
                        </pic:nvPicPr>
                        <pic:blipFill>
                          <a:blip r:embed="rId6064643534234d6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6.2.6 Timing system carter oil filling flange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177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set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7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flange H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6391643534234e81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7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7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Disassemble the special tool </w:t>
            </w:r>
            <w:hyperlink r:id="rId5859643534234eef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assemble the starter motor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1409291" name="name6569643534235804c" descr="imm6_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7.jpg"/>
                          <pic:cNvPicPr/>
                        </pic:nvPicPr>
                        <pic:blipFill>
                          <a:blip r:embed="rId625864353423580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3037643534235858c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https://www.youtube.com/embed/o3h6Say9sc4?rel=0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Unit EGR Cooler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5596213" name="name5269643534235c01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425643534235c0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77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7226643534235c81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7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handling components refer to </w:t>
            </w:r>
            <w:hyperlink r:id="rId9865643534235cb4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2.17.</w:t>
              </w:r>
            </w:hyperlink>
          </w:p>
          <w:p>
            <w:pPr>
              <w:numPr>
                <w:ilvl w:val="0"/>
                <w:numId w:val="177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(where are provided) after each disassembly. 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2223643534235d0a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7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7589271" name="name56686435342365cf0" descr="imm6_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8.jpg"/>
                          <pic:cNvPicPr/>
                        </pic:nvPicPr>
                        <pic:blipFill>
                          <a:blip r:embed="rId77966435342365c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7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7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relevant metal gaskets.</w:t>
            </w:r>
          </w:p>
          <w:p>
            <w:pPr>
              <w:numPr>
                <w:ilvl w:val="0"/>
                <w:numId w:val="177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6049729" name="name4089643534236c79e" descr="imm6_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9.jpg"/>
                          <pic:cNvPicPr/>
                        </pic:nvPicPr>
                        <pic:blipFill>
                          <a:blip r:embed="rId3201643534236c7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7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hyperlink r:id="rId2736643534236d15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7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Should the passage ducts of the gas exhaust be clogged by soot or carbon, replace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3419213" name="name16276435342373770" descr="imm6_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0.jpg"/>
                          <pic:cNvPicPr/>
                        </pic:nvPicPr>
                        <pic:blipFill>
                          <a:blip r:embed="rId537564353423737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50846435342373da0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https://www.youtube.com/embed/xGWUnc-V1YY?rel=0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6.3.2 Assembly</w:t>
            </w:r>
          </w:p>
          <w:p>
            <w:pPr>
              <w:numPr>
                <w:ilvl w:val="0"/>
                <w:numId w:val="177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Insert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EGR valve unit.</w:t>
            </w:r>
          </w:p>
          <w:p>
            <w:pPr>
              <w:numPr>
                <w:ilvl w:val="0"/>
                <w:numId w:val="177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31196435342374ca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  <w:r>
                <w:rPr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 </w:t>
              </w:r>
              <w:r>
                <w:rPr>
                  <w:b/>
                  <w:bCs/>
                  <w:i/>
                  <w:iCs/>
                  <w:color w:val="0000FF"/>
                  <w:position w:val="-2"/>
                  <w:sz w:val="20"/>
                  <w:szCs w:val="20"/>
                  <w:u w:val="none"/>
                </w:rPr>
                <w:t xml:space="preserve">)</w:t>
              </w:r>
            </w:hyperlink>
          </w:p>
          <w:p>
            <w:pPr>
              <w:numPr>
                <w:ilvl w:val="0"/>
                <w:numId w:val="177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7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1328693" name="name7240643534237e01f" descr="imm6_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1.jpg"/>
                          <pic:cNvPicPr/>
                        </pic:nvPicPr>
                        <pic:blipFill>
                          <a:blip r:embed="rId7634643534237e0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7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fix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5145073" name="name26016435342384b5d" descr="imm6_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2.jpg"/>
                          <pic:cNvPicPr/>
                        </pic:nvPicPr>
                        <pic:blipFill>
                          <a:blip r:embed="rId41076435342384b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7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its housing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7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7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 </w:t>
            </w:r>
            <w:hyperlink r:id="rId4928643534238606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130764353423864a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50042059" name="name5256643534238c360" descr="imm6_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3.jpg"/>
                          <pic:cNvPicPr/>
                        </pic:nvPicPr>
                        <pic:blipFill>
                          <a:blip r:embed="rId9976643534238c3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5699643534238c969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https://www.youtube.com/embed/XSTfzyJa-9Q?rel=0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EGR valve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133086" name="name481764353423905d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05464353423905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7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97846435342390df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2980643534239118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77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7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EGR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gasket.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6400639" name="name11626435342397c98" descr="imm6_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4.jpg"/>
                          <pic:cNvPicPr/>
                        </pic:nvPicPr>
                        <pic:blipFill>
                          <a:blip r:embed="rId22176435342397c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39586435342398312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https://www.youtube.com/embed/lZlk78GFzsg?rel=0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7658293" name="name4002643534239c20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661643534239c2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77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77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EGR valve is not a serviceable item, and if faulty / worn out, should be replaced with a new one.</w:t>
            </w:r>
          </w:p>
          <w:p>
            <w:pPr>
              <w:numPr>
                <w:ilvl w:val="0"/>
                <w:numId w:val="177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Movimentare i componenti come descritto nel </w:t>
            </w:r>
            <w:hyperlink r:id="rId4934643534239ceb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7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7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4232865" name="name868764353423a5c1e" descr="imm6_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5.jpg"/>
                          <pic:cNvPicPr/>
                        </pic:nvPicPr>
                        <pic:blipFill>
                          <a:blip r:embed="rId660564353423a5c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7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200164353423a67d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10.2</w:t>
              </w:r>
            </w:hyperlink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8969150" name="name935464353423adf44" descr="imm6_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6.jpg"/>
                          <pic:cNvPicPr/>
                        </pic:nvPicPr>
                        <pic:blipFill>
                          <a:blip r:embed="rId628164353423adf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411764353423ae58c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https://www.youtube.com/embed/KGHm0dnsQdc?rel=0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Coolant pump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6.5.1 Disassembly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110964353423af16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800638" name="name125364353423b511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08364353423b5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77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266764353423b596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7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fitted with the Poly-V belt, perform the operations described in </w:t>
            </w:r>
            <w:hyperlink r:id="rId476864353423b5c6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77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7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7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disconnect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coolant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If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is disassembled, replace it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 when assembling 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113594" name="name530864353423c00f0" descr="imm6_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7.jpg"/>
                          <pic:cNvPicPr/>
                        </pic:nvPicPr>
                        <pic:blipFill>
                          <a:blip r:embed="rId148164353423c00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6.37</w:t>
            </w:r>
            <w:r>
              <w:rPr>
                <w:position w:val="-242"/>
              </w:rPr>
              <w:drawing>
                <wp:inline distT="0" distB="0" distL="0" distR="0">
                  <wp:extent cx="2880000" cy="1576800"/>
                  <wp:effectExtent b="0" l="0" r="0" t="0"/>
                  <wp:docPr id="38729104" name="name320664353423c6cb3" descr="6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8.jpg"/>
                          <pic:cNvPicPr/>
                        </pic:nvPicPr>
                        <pic:blipFill>
                          <a:blip r:embed="rId990364353423c6c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5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6.38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7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coolant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7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38591862" name="name991164353423ce5fb" descr="imm6_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9.jpg"/>
                          <pic:cNvPicPr/>
                        </pic:nvPicPr>
                        <pic:blipFill>
                          <a:blip r:embed="rId822364353423ce5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272264353423ced41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https://www.youtube.com/embed/_QESHZf50PU?rel=0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6.5.2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1602107" name="name420064353423d404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32964353423d40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77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after each disassembly.</w:t>
            </w:r>
          </w:p>
          <w:p>
            <w:pPr>
              <w:numPr>
                <w:ilvl w:val="0"/>
                <w:numId w:val="177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77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fitted with the Poly-V belt, perform the operations described in </w:t>
            </w:r>
            <w:hyperlink r:id="rId570064353423d4e9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7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handling components refer to </w:t>
            </w:r>
            <w:hyperlink r:id="rId667464353423d520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2.17.</w:t>
              </w:r>
            </w:hyperlink>
          </w:p>
          <w:p>
            <w:pPr>
              <w:numPr>
                <w:ilvl w:val="0"/>
                <w:numId w:val="177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(where are provided) after each disassembly</w:t>
            </w:r>
          </w:p>
          <w:p/>
          <w:p/>
          <w:p>
            <w:pPr>
              <w:numPr>
                <w:ilvl w:val="0"/>
                <w:numId w:val="177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coolant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interposing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9144039" name="name397864353423e1b87" descr="imm6_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0.jpg"/>
                          <pic:cNvPicPr/>
                        </pic:nvPicPr>
                        <pic:blipFill>
                          <a:blip r:embed="rId878464353423e1b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7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hook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6.38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7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Rehook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6.39)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7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7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0245127" name="name877264353423ebd96" descr="imm6_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1.jpg"/>
                          <pic:cNvPicPr/>
                        </pic:nvPicPr>
                        <pic:blipFill>
                          <a:blip r:embed="rId810264353423eb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7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7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While tensioning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first clamp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then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[thread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[thread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7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tension of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instrument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DENSO BTG-2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positioning it in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(the tension must be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350 and 450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7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tension values do not correspond, tighten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then repeat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6, 7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9911295" name="name16876435342400141" descr="imm6_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2.jpg"/>
                          <pic:cNvPicPr/>
                        </pic:nvPicPr>
                        <pic:blipFill>
                          <a:blip r:embed="rId648164353424001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8475643534240084c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https://www.youtube.com/embed/GbvNS15R9SQ?rel=0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Target wheel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6.6.1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0418046" name="name3577643534240704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69764353424070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7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5252643534240787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77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crankshaft with the 1st cylinder in TDC,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upwards.</w:t>
            </w:r>
          </w:p>
          <w:p>
            <w:pPr>
              <w:numPr>
                <w:ilvl w:val="0"/>
                <w:numId w:val="177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alternator belt following steps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and 2 ( </w:t>
            </w:r>
            <w:hyperlink r:id="rId98916435342407f5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6.5.1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9039323" name="name69876435342410157" descr="imm6_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3.jpg"/>
                          <pic:cNvPicPr/>
                        </pic:nvPicPr>
                        <pic:blipFill>
                          <a:blip r:embed="rId244464353424101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7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Disassemble the starting motor.</w:t>
            </w:r>
          </w:p>
          <w:p>
            <w:pPr>
              <w:numPr>
                <w:ilvl w:val="0"/>
                <w:numId w:val="177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2248643534241091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with the two starter motor fixing screws.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9835147" name="name26116435342416b24" descr="6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.jpg"/>
                          <pic:cNvPicPr/>
                        </pic:nvPicPr>
                        <pic:blipFill>
                          <a:blip r:embed="rId52596435342416b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7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7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revolution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its respective spacer.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5095913" name="name93756435342420180" descr="imm6_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5.jpg"/>
                          <pic:cNvPicPr/>
                        </pic:nvPicPr>
                        <pic:blipFill>
                          <a:blip r:embed="rId722464353424201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7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(clockwise) and remove the pulley/targetwheel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5092461" name="name43326435342426a0b" descr="imm6_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6.jpg"/>
                          <pic:cNvPicPr/>
                        </pic:nvPicPr>
                        <pic:blipFill>
                          <a:blip r:embed="rId70676435342426a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7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sound-absorption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5180216" name="name7436643534242f37a" descr="imm6_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7.jpg"/>
                          <pic:cNvPicPr/>
                        </pic:nvPicPr>
                        <pic:blipFill>
                          <a:blip r:embed="rId3715643534242f3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6.6.2 Assembly</w:t>
            </w:r>
          </w:p>
          <w:p/>
          <w:p/>
          <w:p>
            <w:pPr>
              <w:numPr>
                <w:ilvl w:val="0"/>
                <w:numId w:val="177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properly on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7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respecting the reference of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7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respecting the reference of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7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7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3837643534243103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6.7.7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then the operations between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and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4399643534243131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21198111" name="name19276435342439fd0" descr="imm6_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8.jpg"/>
                          <pic:cNvPicPr/>
                        </pic:nvPicPr>
                        <pic:blipFill>
                          <a:blip r:embed="rId18786435342439f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pump replacement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58412723" name="name7341643534243e121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4639643534243e11e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Important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</w:t>
      </w:r>
    </w:p>
    <w:p>
      <w:pPr>
        <w:numPr>
          <w:ilvl w:val="0"/>
          <w:numId w:val="1775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operations, read  </w:t>
      </w:r>
      <w:hyperlink r:id="rId3175643534243e93f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775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oil pump is not repairable.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6.7.1 Refrigerant pump disassembly</w:t>
            </w:r>
          </w:p>
          <w:p/>
          <w:p/>
          <w:p>
            <w:pPr>
              <w:numPr>
                <w:ilvl w:val="0"/>
                <w:numId w:val="178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2522643534243f2e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6.5.1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6.7.2 Crankshaft and target wheel pulley disassembly</w:t>
            </w:r>
          </w:p>
          <w:p/>
          <w:p/>
          <w:p>
            <w:pPr>
              <w:numPr>
                <w:ilvl w:val="0"/>
                <w:numId w:val="178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6326643534243fa1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6.6.1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8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7456123" name="name41946435342445eb6" descr="imm6_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9.jpg"/>
                          <pic:cNvPicPr/>
                        </pic:nvPicPr>
                        <pic:blipFill>
                          <a:blip r:embed="rId38866435342445e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6.7.3 Timing system crankcase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8439895" name="name8857643534244c66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238643534244c6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7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4839643534244ce7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78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Make sure that the reference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facing upwards.</w:t>
            </w:r>
          </w:p>
          <w:p>
            <w:pPr>
              <w:numPr>
                <w:ilvl w:val="0"/>
                <w:numId w:val="178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 </w:t>
            </w:r>
            <w:hyperlink r:id="rId7972643534244d61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8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6480878" name="name146464353424571b5" descr="imm6_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0.jpg"/>
                          <pic:cNvPicPr/>
                        </pic:nvPicPr>
                        <pic:blipFill>
                          <a:blip r:embed="rId629364353424571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6.7.4 Oil pump disassembly</w:t>
            </w:r>
          </w:p>
          <w:p/>
          <w:p/>
          <w:p>
            <w:pPr>
              <w:numPr>
                <w:ilvl w:val="0"/>
                <w:numId w:val="178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74736435342457ae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group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8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oil pump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2841003" name="name7286643534246099c" descr="imm6_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1.jpg"/>
                          <pic:cNvPicPr/>
                        </pic:nvPicPr>
                        <pic:blipFill>
                          <a:blip r:embed="rId932164353424609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6.51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4764845" name="name43436435342468885" descr="imm6_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2.jpg"/>
                          <pic:cNvPicPr/>
                        </pic:nvPicPr>
                        <pic:blipFill>
                          <a:blip r:embed="rId221164353424688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6.52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6.7.5 Oil pump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Carry out the checks described in </w:t>
            </w:r>
            <w:hyperlink r:id="rId186964353424691d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prior to assembly.</w:t>
            </w:r>
          </w:p>
          <w:p>
            <w:pPr>
              <w:numPr>
                <w:ilvl w:val="0"/>
                <w:numId w:val="178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Check that all surfaces in contact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F, G, H, E and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 - scratches - dents.</w:t>
            </w:r>
          </w:p>
          <w:p>
            <w:pPr>
              <w:numPr>
                <w:ilvl w:val="0"/>
                <w:numId w:val="178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assembling, do not use any type of gasket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8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seat of the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oil pump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two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8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Within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 the 2 rotors (in sequence)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observing the references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described in figure (or refer to </w:t>
            </w:r>
            <w:hyperlink r:id="rId7090643534246a4a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8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inserted properly in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8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oil pump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reference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8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oil pump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8414643534246b3f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302424" name="name421664353424706c7" descr="imm6_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3.jpg"/>
                          <pic:cNvPicPr/>
                        </pic:nvPicPr>
                        <pic:blipFill>
                          <a:blip r:embed="rId584764353424706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6.53</w:t>
            </w:r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73450402" name="name16796435342476787" descr="imm6_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4.jpg"/>
                          <pic:cNvPicPr/>
                        </pic:nvPicPr>
                        <pic:blipFill>
                          <a:blip r:embed="rId360664353424767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6.54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6.7.6 Timing system crankcase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8679785" name="name6563643534247c91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824643534247c9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7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oil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77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7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prepare the surface of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for the new application of the sealant, it must be cleaned through the use of: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initially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subsequently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Avoid any contact with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and be careful not to compromise the cleaning performed.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8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lip of the oil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8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coating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around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thick on the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8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 (Fig. 6.56)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inserted properly on the crankshaft and that it is facing upwards.</w:t>
            </w:r>
          </w:p>
          <w:p>
            <w:pPr>
              <w:numPr>
                <w:ilvl w:val="0"/>
                <w:numId w:val="178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inserted properly in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9672846" name="name11776435342487ad0" descr="imm6_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5.jpg"/>
                          <pic:cNvPicPr/>
                        </pic:nvPicPr>
                        <pic:blipFill>
                          <a:blip r:embed="rId96146435342487a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8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8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tool </w:t>
            </w:r>
            <w:hyperlink r:id="rId7835643534248855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crankshaft.</w:t>
            </w:r>
          </w:p>
          <w:p>
            <w:pPr>
              <w:numPr>
                <w:ilvl w:val="0"/>
                <w:numId w:val="178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base, using the reference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4907499" name="name85566435342491e22" descr="imm6_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6.jpg"/>
                          <pic:cNvPicPr/>
                        </pic:nvPicPr>
                        <pic:blipFill>
                          <a:blip r:embed="rId25656435342491e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8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indicated clamping sequence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3200154" name="name2998643534249b3fb" descr="imm6_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7.jpg"/>
                          <pic:cNvPicPr/>
                        </pic:nvPicPr>
                        <pic:blipFill>
                          <a:blip r:embed="rId7977643534249b3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8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gasket U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3353643534249bf4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1616550" name="name147364353424a261a" descr="imm6_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8.jpg"/>
                          <pic:cNvPicPr/>
                        </pic:nvPicPr>
                        <pic:blipFill>
                          <a:blip r:embed="rId771864353424a26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6.7.7 Crankshaft and target wheel pulley assembly</w:t>
            </w:r>
          </w:p>
          <w:p/>
          <w:p/>
          <w:p>
            <w:pPr>
              <w:numPr>
                <w:ilvl w:val="0"/>
                <w:numId w:val="178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Leave the tool </w:t>
            </w:r>
            <w:hyperlink r:id="rId644564353424a2e8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mounted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246664353424a31c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Fig. 6.44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8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properly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8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pulley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respecting the reference with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8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grease on the screw thread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8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pulley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8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special tool </w:t>
            </w:r>
            <w:hyperlink r:id="rId609364353424a48c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ST_34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539864353424a4b5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Fig. 6.44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5178342" name="name862664353424ad6d9" descr="imm6_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9.jpg"/>
                          <pic:cNvPicPr/>
                        </pic:nvPicPr>
                        <pic:blipFill>
                          <a:blip r:embed="rId214264353424ad6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8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8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865064353424ae2a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9.12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8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shim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8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6.7.8 Coolant pump assembly</w:t>
            </w:r>
          </w:p>
          <w:p/>
          <w:p/>
          <w:p>
            <w:pPr>
              <w:numPr>
                <w:ilvl w:val="0"/>
                <w:numId w:val="178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246364353424af3b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6.5.2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4445521" name="name858864353424b7cbc" descr="imm6_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0.jpg"/>
                          <pic:cNvPicPr/>
                        </pic:nvPicPr>
                        <pic:blipFill>
                          <a:blip r:embed="rId581564353424b7c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pressure valve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6.8.1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3349552" name="name552564353424be8a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51864353424be8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7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771264353424bf1e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78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8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check its condition and replace it if broken.</w:t>
            </w:r>
          </w:p>
          <w:p>
            <w:pPr>
              <w:numPr>
                <w:ilvl w:val="0"/>
                <w:numId w:val="178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valve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a magnet.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14991490" name="name270964353424c948b" descr="imm6_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1.jpg"/>
                          <pic:cNvPicPr/>
                        </pic:nvPicPr>
                        <pic:blipFill>
                          <a:blip r:embed="rId235764353424c94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6.8.2 Assembly</w:t>
            </w:r>
          </w:p>
          <w:p/>
          <w:p/>
          <w:p>
            <w:pPr>
              <w:numPr>
                <w:ilvl w:val="0"/>
                <w:numId w:val="178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fully insert it in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8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piston.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8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8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6887334" name="name342864353424d72aa" descr="imm6_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2.jpg"/>
                          <pic:cNvPicPr/>
                        </pic:nvPicPr>
                        <pic:blipFill>
                          <a:blip r:embed="rId697164353424d72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vapour separator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6.9.1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5294214" name="name100464353424db4d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97764353424db4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7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608564353424dbd3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78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8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8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cutting it in the point indicated and remove the separator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removing it from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4725849" name="name417664353424e60de" descr="imm6_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3.jpg"/>
                          <pic:cNvPicPr/>
                        </pic:nvPicPr>
                        <pic:blipFill>
                          <a:blip r:embed="rId318764353424e60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8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8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and 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8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8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8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8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out of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relevant gasket, being careful not to bend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9098436" name="name20556435342503c9e" descr="imm6_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4.jpg"/>
                          <pic:cNvPicPr/>
                        </pic:nvPicPr>
                        <pic:blipFill>
                          <a:blip r:embed="rId72456435342503c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6.9.2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441781" name="name2612643534250b3ba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5734643534250b3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7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carefully inspect the condition of the tubes, and replace them if there is any doubt regarding their integrity.</w:t>
            </w:r>
          </w:p>
          <w:p>
            <w:pPr>
              <w:numPr>
                <w:ilvl w:val="0"/>
                <w:numId w:val="177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8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impurities.</w:t>
            </w:r>
          </w:p>
          <w:p>
            <w:pPr>
              <w:numPr>
                <w:ilvl w:val="0"/>
                <w:numId w:val="178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flange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being careful not to bend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8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8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8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8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8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breather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and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8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breather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new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1763694" name="name48616435342517431" descr="imm6_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5.jpg"/>
                          <pic:cNvPicPr/>
                        </pic:nvPicPr>
                        <pic:blipFill>
                          <a:blip r:embed="rId286164353425174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6.65</w:t>
            </w:r>
            <w:r>
              <w:rPr>
                <w:position w:val="-222"/>
              </w:rPr>
              <w:drawing>
                <wp:inline distT="0" distB="0" distL="0" distR="0">
                  <wp:extent cx="2174400" cy="1461600"/>
                  <wp:effectExtent b="0" l="0" r="0" t="0"/>
                  <wp:docPr id="47244539" name="name88216435342521dd8" descr="Fig._6.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66.jpg"/>
                          <pic:cNvPicPr/>
                        </pic:nvPicPr>
                        <pic:blipFill>
                          <a:blip r:embed="rId20136435342521d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44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6.66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cooler unit and oil filter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6.10.1 Oil Cooler unit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41277" name="name2370643534252629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14964353425262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7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6840643534252699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7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19946435342526cd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 5.1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hyperlink r:id="rId60786435342526e1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 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7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Oil Cooler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repairable.</w:t>
            </w:r>
          </w:p>
          <w:p/>
          <w:p/>
          <w:p>
            <w:pPr>
              <w:numPr>
                <w:ilvl w:val="0"/>
                <w:numId w:val="178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8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out of the Oil Cooler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4735405" name="name400464353425300b6" descr="imm6_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7.jpg"/>
                          <pic:cNvPicPr/>
                        </pic:nvPicPr>
                        <pic:blipFill>
                          <a:blip r:embed="rId700464353425300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3262325" name="name342764353425335f3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560964353425335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7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Electric/pneumatic screwdrivers are forbidden.</w:t>
            </w:r>
          </w:p>
          <w:p>
            <w:pPr>
              <w:numPr>
                <w:ilvl w:val="0"/>
                <w:numId w:val="177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Use a suitable container to recover any residue oil.</w:t>
            </w:r>
          </w:p>
          <w:p/>
          <w:p/>
          <w:p>
            <w:pPr>
              <w:numPr>
                <w:ilvl w:val="0"/>
                <w:numId w:val="178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cartridge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performing three complete turns and wait 1 minute.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this operation allows to oil contained in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flow into the oil sump in the correct way.</w:t>
            </w:r>
          </w:p>
          <w:p/>
          <w:p/>
          <w:p>
            <w:pPr>
              <w:numPr>
                <w:ilvl w:val="0"/>
                <w:numId w:val="178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cartridge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check that the oil in the lub. oil filter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flowed towards the oil sump.</w:t>
            </w:r>
          </w:p>
          <w:p>
            <w:pPr>
              <w:numPr>
                <w:ilvl w:val="0"/>
                <w:numId w:val="178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and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Cooler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8077994" name="name3827643534253d5c5" descr="imm6_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8.jpg"/>
                          <pic:cNvPicPr/>
                        </pic:nvPicPr>
                        <pic:blipFill>
                          <a:blip r:embed="rId3262643534253d5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8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Oil Cooler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1920435" name="name43456435342545526" descr="imm6_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9.jpg"/>
                          <pic:cNvPicPr/>
                        </pic:nvPicPr>
                        <pic:blipFill>
                          <a:blip r:embed="rId592364353425455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6.10.2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Oil filter cartridge replacement</w:t>
            </w:r>
          </w:p>
          <w:p/>
          <w:p/>
          <w:p>
            <w:pPr>
              <w:numPr>
                <w:ilvl w:val="0"/>
                <w:numId w:val="178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L, M and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element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8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element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6"/>
              </w:rPr>
              <w:drawing>
                <wp:inline distT="0" distB="0" distL="0" distR="0">
                  <wp:extent cx="2311200" cy="1548000"/>
                  <wp:effectExtent b="0" l="0" r="0" t="0"/>
                  <wp:docPr id="51807329" name="name3650643534254a110" descr="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.jpg"/>
                          <pic:cNvPicPr/>
                        </pic:nvPicPr>
                        <pic:blipFill>
                          <a:blip r:embed="rId2957643534254a1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12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8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L, M and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L1, M1 and 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seats of element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8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element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element holder cover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24800" cy="1490400"/>
                  <wp:effectExtent b="0" l="0" r="0" t="0"/>
                  <wp:docPr id="63170009" name="name21986435342551775" descr="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.jpg"/>
                          <pic:cNvPicPr/>
                        </pic:nvPicPr>
                        <pic:blipFill>
                          <a:blip r:embed="rId941964353425517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6.10.3 Oil Cooler unit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3230317" name="name14316435342554f1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9966435342554f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7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assembly of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manual tightening torque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numPr>
                <w:ilvl w:val="0"/>
                <w:numId w:val="178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178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8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gaskets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8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and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8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tighten the cartridge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filter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8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4"/>
              </w:rPr>
              <w:drawing>
                <wp:inline distT="0" distB="0" distL="0" distR="0">
                  <wp:extent cx="2289600" cy="1533600"/>
                  <wp:effectExtent b="0" l="0" r="0" t="0"/>
                  <wp:docPr id="67634140" name="name3320643534256015b" descr="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.jpg"/>
                          <pic:cNvPicPr/>
                        </pic:nvPicPr>
                        <pic:blipFill>
                          <a:blip r:embed="rId346264353425601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6.72</w:t>
            </w:r>
            <w:r>
              <w:rPr>
                <w:position w:val="-238"/>
              </w:rPr>
              <w:drawing>
                <wp:inline distT="0" distB="0" distL="0" distR="0">
                  <wp:extent cx="2325600" cy="1555200"/>
                  <wp:effectExtent b="0" l="0" r="0" t="0"/>
                  <wp:docPr id="12680422" name="name92286435342567109" descr="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jpg"/>
                          <pic:cNvPicPr/>
                        </pic:nvPicPr>
                        <pic:blipFill>
                          <a:blip r:embed="rId68886435342567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5600" cy="155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6.73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Fuel filter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6.11.1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0342578" name="name3134643534256b16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413643534256b1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7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5599643534256baf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4137392" name="name8624643534257138a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152864353425713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7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filter is not always mounted in the engine.</w:t>
            </w:r>
          </w:p>
          <w:p>
            <w:pPr>
              <w:numPr>
                <w:ilvl w:val="0"/>
                <w:numId w:val="177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disassembling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use a suitable container to recover the fuel contained in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78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pull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out of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8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8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8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14344407" name="name6958643534257a8aa" descr="imm6_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74.jpg"/>
                          <pic:cNvPicPr/>
                        </pic:nvPicPr>
                        <pic:blipFill>
                          <a:blip r:embed="rId8150643534257a8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382149" name="name91086435342582445" descr="imm6_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75.jpg"/>
                          <pic:cNvPicPr/>
                        </pic:nvPicPr>
                        <pic:blipFill>
                          <a:blip r:embed="rId123264353425824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6.75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1405320" name="name8447643534258835a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927064353425883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7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fuel supply pump filter is present, and replace if necessary.</w:t>
            </w:r>
          </w:p>
          <w:p>
            <w:pPr>
              <w:numPr>
                <w:ilvl w:val="0"/>
                <w:numId w:val="178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8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Demount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8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4"/>
              </w:rPr>
              <w:drawing>
                <wp:inline distT="0" distB="0" distL="0" distR="0">
                  <wp:extent cx="2217600" cy="1663200"/>
                  <wp:effectExtent b="0" l="0" r="0" t="0"/>
                  <wp:docPr id="16136093" name="name3526643534258fe7e" descr="CAP_6_Prefiltro_FACET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Prefiltro_FACET_01.png"/>
                          <pic:cNvPicPr/>
                        </pic:nvPicPr>
                        <pic:blipFill>
                          <a:blip r:embed="rId4534643534258fe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78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new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8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fasten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4"/>
              </w:rPr>
              <w:drawing>
                <wp:inline distT="0" distB="0" distL="0" distR="0">
                  <wp:extent cx="2217600" cy="1663200"/>
                  <wp:effectExtent b="0" l="0" r="0" t="0"/>
                  <wp:docPr id="14312500" name="name218264353425978f7" descr="CAP_6_Prefiltro_FACET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Prefiltro_FACET_02.png"/>
                          <pic:cNvPicPr/>
                        </pic:nvPicPr>
                        <pic:blipFill>
                          <a:blip r:embed="rId457164353425978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6.11.2 Assembly</w:t>
            </w:r>
          </w:p>
          <w:p>
            <w:pPr>
              <w:numPr>
                <w:ilvl w:val="0"/>
                <w:numId w:val="178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Clamp the fuel filter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8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8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7189247" name="name2286643534259f3bd" descr="imm6_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76.jpg"/>
                          <pic:cNvPicPr/>
                        </pic:nvPicPr>
                        <pic:blipFill>
                          <a:blip r:embed="rId7006643534259f3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8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fuel.</w:t>
            </w:r>
          </w:p>
          <w:p>
            <w:pPr>
              <w:numPr>
                <w:ilvl w:val="0"/>
                <w:numId w:val="178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17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8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lubricate with fuel.</w:t>
            </w:r>
          </w:p>
          <w:p>
            <w:pPr>
              <w:numPr>
                <w:ilvl w:val="0"/>
                <w:numId w:val="178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5101622" name="name421664353425a8737" descr="imm6_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77.jpg"/>
                          <pic:cNvPicPr/>
                        </pic:nvPicPr>
                        <pic:blipFill>
                          <a:blip r:embed="rId700464353425a87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Replacement of SCV valve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6286968" name="name934264353425af3a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47064353425af3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7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starting any replacement operations, make sure the work area is free from dust (part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extremely sensitive to micro-dust).</w:t>
            </w:r>
          </w:p>
          <w:p>
            <w:pPr>
              <w:numPr>
                <w:ilvl w:val="0"/>
                <w:numId w:val="177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Pay the utmost attention to cleaning in order to prevent any type of contamination during replacement operations</w:t>
            </w:r>
          </w:p>
          <w:p>
            <w:pPr>
              <w:numPr>
                <w:ilvl w:val="0"/>
                <w:numId w:val="177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- Before proceeding with the replacement, clean the outer part of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thoroughly - Avoid any type of contact with part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valve during replacement.</w:t>
            </w:r>
          </w:p>
          <w:p>
            <w:pPr>
              <w:numPr>
                <w:ilvl w:val="0"/>
                <w:numId w:val="177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part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spray.</w:t>
            </w:r>
          </w:p>
          <w:p>
            <w:pPr>
              <w:numPr>
                <w:ilvl w:val="0"/>
                <w:numId w:val="177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starting any replacement operations, make sure that the key on the vehicle’s panel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OFF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7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the new valve in the same position as the previous one.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93446918" name="name207664353425b591f" descr="6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0.jpg"/>
                          <pic:cNvPicPr/>
                        </pic:nvPicPr>
                        <pic:blipFill>
                          <a:blip r:embed="rId999564353425b59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6.78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6.12.1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Disconnect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Loosen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31304325" name="name727564353425bf997" descr="6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1.jpg"/>
                          <pic:cNvPicPr/>
                        </pic:nvPicPr>
                        <pic:blipFill>
                          <a:blip r:embed="rId592964353425bf9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6.79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6.12.2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supplied with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fastening holes of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insert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Assemble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positioning guides.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6 Nm).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Fasten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10 Nm).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30279092" name="name580364353425c7705" descr="6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2.jpg"/>
                          <pic:cNvPicPr/>
                        </pic:nvPicPr>
                        <pic:blipFill>
                          <a:blip r:embed="rId830364353425c77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6.80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4"/>
              </w:rPr>
              <w:drawing>
                <wp:inline distT="0" distB="0" distL="0" distR="0">
                  <wp:extent cx="2232000" cy="1497600"/>
                  <wp:effectExtent b="0" l="0" r="0" t="0"/>
                  <wp:docPr id="65817301" name="name724764353425cecc0" descr="6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3.jpg"/>
                          <pic:cNvPicPr/>
                        </pic:nvPicPr>
                        <pic:blipFill>
                          <a:blip r:embed="rId801664353425cec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6.81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95669930" name="name788664353425d4593" descr="6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4.jpg"/>
                          <pic:cNvPicPr/>
                        </pic:nvPicPr>
                        <pic:blipFill>
                          <a:blip r:embed="rId242764353425d45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6.82</w:t>
            </w:r>
          </w:p>
        </w:tc>
      </w:tr>
    </w:tbl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17828">
    <w:multiLevelType w:val="hybridMultilevel"/>
    <w:lvl w:ilvl="0" w:tplc="12333640">
      <w:start w:val="1"/>
      <w:numFmt w:val="decimal"/>
      <w:lvlText w:val="%1."/>
      <w:lvlJc w:val="left"/>
      <w:pPr>
        <w:ind w:left="720" w:hanging="360"/>
      </w:pPr>
    </w:lvl>
    <w:lvl w:ilvl="1" w:tplc="12333640" w:tentative="1">
      <w:start w:val="1"/>
      <w:numFmt w:val="lowerLetter"/>
      <w:lvlText w:val="%2."/>
      <w:lvlJc w:val="left"/>
      <w:pPr>
        <w:ind w:left="1440" w:hanging="360"/>
      </w:pPr>
    </w:lvl>
    <w:lvl w:ilvl="2" w:tplc="12333640" w:tentative="1">
      <w:start w:val="1"/>
      <w:numFmt w:val="lowerRoman"/>
      <w:lvlText w:val="%3."/>
      <w:lvlJc w:val="right"/>
      <w:pPr>
        <w:ind w:left="2160" w:hanging="180"/>
      </w:pPr>
    </w:lvl>
    <w:lvl w:ilvl="3" w:tplc="12333640" w:tentative="1">
      <w:start w:val="1"/>
      <w:numFmt w:val="decimal"/>
      <w:lvlText w:val="%4."/>
      <w:lvlJc w:val="left"/>
      <w:pPr>
        <w:ind w:left="2880" w:hanging="360"/>
      </w:pPr>
    </w:lvl>
    <w:lvl w:ilvl="4" w:tplc="12333640" w:tentative="1">
      <w:start w:val="1"/>
      <w:numFmt w:val="lowerLetter"/>
      <w:lvlText w:val="%5."/>
      <w:lvlJc w:val="left"/>
      <w:pPr>
        <w:ind w:left="3600" w:hanging="360"/>
      </w:pPr>
    </w:lvl>
    <w:lvl w:ilvl="5" w:tplc="12333640" w:tentative="1">
      <w:start w:val="1"/>
      <w:numFmt w:val="lowerRoman"/>
      <w:lvlText w:val="%6."/>
      <w:lvlJc w:val="right"/>
      <w:pPr>
        <w:ind w:left="4320" w:hanging="180"/>
      </w:pPr>
    </w:lvl>
    <w:lvl w:ilvl="6" w:tplc="12333640" w:tentative="1">
      <w:start w:val="1"/>
      <w:numFmt w:val="decimal"/>
      <w:lvlText w:val="%7."/>
      <w:lvlJc w:val="left"/>
      <w:pPr>
        <w:ind w:left="5040" w:hanging="360"/>
      </w:pPr>
    </w:lvl>
    <w:lvl w:ilvl="7" w:tplc="12333640" w:tentative="1">
      <w:start w:val="1"/>
      <w:numFmt w:val="lowerLetter"/>
      <w:lvlText w:val="%8."/>
      <w:lvlJc w:val="left"/>
      <w:pPr>
        <w:ind w:left="5760" w:hanging="360"/>
      </w:pPr>
    </w:lvl>
    <w:lvl w:ilvl="8" w:tplc="123336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27">
    <w:multiLevelType w:val="hybridMultilevel"/>
    <w:lvl w:ilvl="0" w:tplc="13466850">
      <w:start w:val="1"/>
      <w:numFmt w:val="decimal"/>
      <w:lvlText w:val="%1."/>
      <w:lvlJc w:val="left"/>
      <w:pPr>
        <w:ind w:left="720" w:hanging="360"/>
      </w:pPr>
    </w:lvl>
    <w:lvl w:ilvl="1" w:tplc="13466850" w:tentative="1">
      <w:start w:val="1"/>
      <w:numFmt w:val="lowerLetter"/>
      <w:lvlText w:val="%2."/>
      <w:lvlJc w:val="left"/>
      <w:pPr>
        <w:ind w:left="1440" w:hanging="360"/>
      </w:pPr>
    </w:lvl>
    <w:lvl w:ilvl="2" w:tplc="13466850" w:tentative="1">
      <w:start w:val="1"/>
      <w:numFmt w:val="lowerRoman"/>
      <w:lvlText w:val="%3."/>
      <w:lvlJc w:val="right"/>
      <w:pPr>
        <w:ind w:left="2160" w:hanging="180"/>
      </w:pPr>
    </w:lvl>
    <w:lvl w:ilvl="3" w:tplc="13466850" w:tentative="1">
      <w:start w:val="1"/>
      <w:numFmt w:val="decimal"/>
      <w:lvlText w:val="%4."/>
      <w:lvlJc w:val="left"/>
      <w:pPr>
        <w:ind w:left="2880" w:hanging="360"/>
      </w:pPr>
    </w:lvl>
    <w:lvl w:ilvl="4" w:tplc="13466850" w:tentative="1">
      <w:start w:val="1"/>
      <w:numFmt w:val="lowerLetter"/>
      <w:lvlText w:val="%5."/>
      <w:lvlJc w:val="left"/>
      <w:pPr>
        <w:ind w:left="3600" w:hanging="360"/>
      </w:pPr>
    </w:lvl>
    <w:lvl w:ilvl="5" w:tplc="13466850" w:tentative="1">
      <w:start w:val="1"/>
      <w:numFmt w:val="lowerRoman"/>
      <w:lvlText w:val="%6."/>
      <w:lvlJc w:val="right"/>
      <w:pPr>
        <w:ind w:left="4320" w:hanging="180"/>
      </w:pPr>
    </w:lvl>
    <w:lvl w:ilvl="6" w:tplc="13466850" w:tentative="1">
      <w:start w:val="1"/>
      <w:numFmt w:val="decimal"/>
      <w:lvlText w:val="%7."/>
      <w:lvlJc w:val="left"/>
      <w:pPr>
        <w:ind w:left="5040" w:hanging="360"/>
      </w:pPr>
    </w:lvl>
    <w:lvl w:ilvl="7" w:tplc="13466850" w:tentative="1">
      <w:start w:val="1"/>
      <w:numFmt w:val="lowerLetter"/>
      <w:lvlText w:val="%8."/>
      <w:lvlJc w:val="left"/>
      <w:pPr>
        <w:ind w:left="5760" w:hanging="360"/>
      </w:pPr>
    </w:lvl>
    <w:lvl w:ilvl="8" w:tplc="134668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26">
    <w:multiLevelType w:val="hybridMultilevel"/>
    <w:lvl w:ilvl="0" w:tplc="80905693">
      <w:start w:val="1"/>
      <w:numFmt w:val="decimal"/>
      <w:lvlText w:val="%1."/>
      <w:lvlJc w:val="left"/>
      <w:pPr>
        <w:ind w:left="720" w:hanging="360"/>
      </w:pPr>
    </w:lvl>
    <w:lvl w:ilvl="1" w:tplc="80905693" w:tentative="1">
      <w:start w:val="1"/>
      <w:numFmt w:val="lowerLetter"/>
      <w:lvlText w:val="%2."/>
      <w:lvlJc w:val="left"/>
      <w:pPr>
        <w:ind w:left="1440" w:hanging="360"/>
      </w:pPr>
    </w:lvl>
    <w:lvl w:ilvl="2" w:tplc="80905693" w:tentative="1">
      <w:start w:val="1"/>
      <w:numFmt w:val="lowerRoman"/>
      <w:lvlText w:val="%3."/>
      <w:lvlJc w:val="right"/>
      <w:pPr>
        <w:ind w:left="2160" w:hanging="180"/>
      </w:pPr>
    </w:lvl>
    <w:lvl w:ilvl="3" w:tplc="80905693" w:tentative="1">
      <w:start w:val="1"/>
      <w:numFmt w:val="decimal"/>
      <w:lvlText w:val="%4."/>
      <w:lvlJc w:val="left"/>
      <w:pPr>
        <w:ind w:left="2880" w:hanging="360"/>
      </w:pPr>
    </w:lvl>
    <w:lvl w:ilvl="4" w:tplc="80905693" w:tentative="1">
      <w:start w:val="1"/>
      <w:numFmt w:val="lowerLetter"/>
      <w:lvlText w:val="%5."/>
      <w:lvlJc w:val="left"/>
      <w:pPr>
        <w:ind w:left="3600" w:hanging="360"/>
      </w:pPr>
    </w:lvl>
    <w:lvl w:ilvl="5" w:tplc="80905693" w:tentative="1">
      <w:start w:val="1"/>
      <w:numFmt w:val="lowerRoman"/>
      <w:lvlText w:val="%6."/>
      <w:lvlJc w:val="right"/>
      <w:pPr>
        <w:ind w:left="4320" w:hanging="180"/>
      </w:pPr>
    </w:lvl>
    <w:lvl w:ilvl="6" w:tplc="80905693" w:tentative="1">
      <w:start w:val="1"/>
      <w:numFmt w:val="decimal"/>
      <w:lvlText w:val="%7."/>
      <w:lvlJc w:val="left"/>
      <w:pPr>
        <w:ind w:left="5040" w:hanging="360"/>
      </w:pPr>
    </w:lvl>
    <w:lvl w:ilvl="7" w:tplc="80905693" w:tentative="1">
      <w:start w:val="1"/>
      <w:numFmt w:val="lowerLetter"/>
      <w:lvlText w:val="%8."/>
      <w:lvlJc w:val="left"/>
      <w:pPr>
        <w:ind w:left="5760" w:hanging="360"/>
      </w:pPr>
    </w:lvl>
    <w:lvl w:ilvl="8" w:tplc="809056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25">
    <w:multiLevelType w:val="hybridMultilevel"/>
    <w:lvl w:ilvl="0" w:tplc="30609635">
      <w:start w:val="1"/>
      <w:numFmt w:val="decimal"/>
      <w:lvlText w:val="%1."/>
      <w:lvlJc w:val="left"/>
      <w:pPr>
        <w:ind w:left="720" w:hanging="360"/>
      </w:pPr>
    </w:lvl>
    <w:lvl w:ilvl="1" w:tplc="30609635" w:tentative="1">
      <w:start w:val="1"/>
      <w:numFmt w:val="lowerLetter"/>
      <w:lvlText w:val="%2."/>
      <w:lvlJc w:val="left"/>
      <w:pPr>
        <w:ind w:left="1440" w:hanging="360"/>
      </w:pPr>
    </w:lvl>
    <w:lvl w:ilvl="2" w:tplc="30609635" w:tentative="1">
      <w:start w:val="1"/>
      <w:numFmt w:val="lowerRoman"/>
      <w:lvlText w:val="%3."/>
      <w:lvlJc w:val="right"/>
      <w:pPr>
        <w:ind w:left="2160" w:hanging="180"/>
      </w:pPr>
    </w:lvl>
    <w:lvl w:ilvl="3" w:tplc="30609635" w:tentative="1">
      <w:start w:val="1"/>
      <w:numFmt w:val="decimal"/>
      <w:lvlText w:val="%4."/>
      <w:lvlJc w:val="left"/>
      <w:pPr>
        <w:ind w:left="2880" w:hanging="360"/>
      </w:pPr>
    </w:lvl>
    <w:lvl w:ilvl="4" w:tplc="30609635" w:tentative="1">
      <w:start w:val="1"/>
      <w:numFmt w:val="lowerLetter"/>
      <w:lvlText w:val="%5."/>
      <w:lvlJc w:val="left"/>
      <w:pPr>
        <w:ind w:left="3600" w:hanging="360"/>
      </w:pPr>
    </w:lvl>
    <w:lvl w:ilvl="5" w:tplc="30609635" w:tentative="1">
      <w:start w:val="1"/>
      <w:numFmt w:val="lowerRoman"/>
      <w:lvlText w:val="%6."/>
      <w:lvlJc w:val="right"/>
      <w:pPr>
        <w:ind w:left="4320" w:hanging="180"/>
      </w:pPr>
    </w:lvl>
    <w:lvl w:ilvl="6" w:tplc="30609635" w:tentative="1">
      <w:start w:val="1"/>
      <w:numFmt w:val="decimal"/>
      <w:lvlText w:val="%7."/>
      <w:lvlJc w:val="left"/>
      <w:pPr>
        <w:ind w:left="5040" w:hanging="360"/>
      </w:pPr>
    </w:lvl>
    <w:lvl w:ilvl="7" w:tplc="30609635" w:tentative="1">
      <w:start w:val="1"/>
      <w:numFmt w:val="lowerLetter"/>
      <w:lvlText w:val="%8."/>
      <w:lvlJc w:val="left"/>
      <w:pPr>
        <w:ind w:left="5760" w:hanging="360"/>
      </w:pPr>
    </w:lvl>
    <w:lvl w:ilvl="8" w:tplc="306096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24">
    <w:multiLevelType w:val="hybridMultilevel"/>
    <w:lvl w:ilvl="0" w:tplc="62202079">
      <w:start w:val="1"/>
      <w:numFmt w:val="decimal"/>
      <w:lvlText w:val="%1."/>
      <w:lvlJc w:val="left"/>
      <w:pPr>
        <w:ind w:left="720" w:hanging="360"/>
      </w:pPr>
    </w:lvl>
    <w:lvl w:ilvl="1" w:tplc="62202079" w:tentative="1">
      <w:start w:val="1"/>
      <w:numFmt w:val="lowerLetter"/>
      <w:lvlText w:val="%2."/>
      <w:lvlJc w:val="left"/>
      <w:pPr>
        <w:ind w:left="1440" w:hanging="360"/>
      </w:pPr>
    </w:lvl>
    <w:lvl w:ilvl="2" w:tplc="62202079" w:tentative="1">
      <w:start w:val="1"/>
      <w:numFmt w:val="lowerRoman"/>
      <w:lvlText w:val="%3."/>
      <w:lvlJc w:val="right"/>
      <w:pPr>
        <w:ind w:left="2160" w:hanging="180"/>
      </w:pPr>
    </w:lvl>
    <w:lvl w:ilvl="3" w:tplc="62202079" w:tentative="1">
      <w:start w:val="1"/>
      <w:numFmt w:val="decimal"/>
      <w:lvlText w:val="%4."/>
      <w:lvlJc w:val="left"/>
      <w:pPr>
        <w:ind w:left="2880" w:hanging="360"/>
      </w:pPr>
    </w:lvl>
    <w:lvl w:ilvl="4" w:tplc="62202079" w:tentative="1">
      <w:start w:val="1"/>
      <w:numFmt w:val="lowerLetter"/>
      <w:lvlText w:val="%5."/>
      <w:lvlJc w:val="left"/>
      <w:pPr>
        <w:ind w:left="3600" w:hanging="360"/>
      </w:pPr>
    </w:lvl>
    <w:lvl w:ilvl="5" w:tplc="62202079" w:tentative="1">
      <w:start w:val="1"/>
      <w:numFmt w:val="lowerRoman"/>
      <w:lvlText w:val="%6."/>
      <w:lvlJc w:val="right"/>
      <w:pPr>
        <w:ind w:left="4320" w:hanging="180"/>
      </w:pPr>
    </w:lvl>
    <w:lvl w:ilvl="6" w:tplc="62202079" w:tentative="1">
      <w:start w:val="1"/>
      <w:numFmt w:val="decimal"/>
      <w:lvlText w:val="%7."/>
      <w:lvlJc w:val="left"/>
      <w:pPr>
        <w:ind w:left="5040" w:hanging="360"/>
      </w:pPr>
    </w:lvl>
    <w:lvl w:ilvl="7" w:tplc="62202079" w:tentative="1">
      <w:start w:val="1"/>
      <w:numFmt w:val="lowerLetter"/>
      <w:lvlText w:val="%8."/>
      <w:lvlJc w:val="left"/>
      <w:pPr>
        <w:ind w:left="5760" w:hanging="360"/>
      </w:pPr>
    </w:lvl>
    <w:lvl w:ilvl="8" w:tplc="622020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23">
    <w:multiLevelType w:val="hybridMultilevel"/>
    <w:lvl w:ilvl="0" w:tplc="45704348">
      <w:start w:val="1"/>
      <w:numFmt w:val="decimal"/>
      <w:lvlText w:val="%1."/>
      <w:lvlJc w:val="left"/>
      <w:pPr>
        <w:ind w:left="720" w:hanging="360"/>
      </w:pPr>
    </w:lvl>
    <w:lvl w:ilvl="1" w:tplc="45704348" w:tentative="1">
      <w:start w:val="1"/>
      <w:numFmt w:val="lowerLetter"/>
      <w:lvlText w:val="%2."/>
      <w:lvlJc w:val="left"/>
      <w:pPr>
        <w:ind w:left="1440" w:hanging="360"/>
      </w:pPr>
    </w:lvl>
    <w:lvl w:ilvl="2" w:tplc="45704348" w:tentative="1">
      <w:start w:val="1"/>
      <w:numFmt w:val="lowerRoman"/>
      <w:lvlText w:val="%3."/>
      <w:lvlJc w:val="right"/>
      <w:pPr>
        <w:ind w:left="2160" w:hanging="180"/>
      </w:pPr>
    </w:lvl>
    <w:lvl w:ilvl="3" w:tplc="45704348" w:tentative="1">
      <w:start w:val="1"/>
      <w:numFmt w:val="decimal"/>
      <w:lvlText w:val="%4."/>
      <w:lvlJc w:val="left"/>
      <w:pPr>
        <w:ind w:left="2880" w:hanging="360"/>
      </w:pPr>
    </w:lvl>
    <w:lvl w:ilvl="4" w:tplc="45704348" w:tentative="1">
      <w:start w:val="1"/>
      <w:numFmt w:val="lowerLetter"/>
      <w:lvlText w:val="%5."/>
      <w:lvlJc w:val="left"/>
      <w:pPr>
        <w:ind w:left="3600" w:hanging="360"/>
      </w:pPr>
    </w:lvl>
    <w:lvl w:ilvl="5" w:tplc="45704348" w:tentative="1">
      <w:start w:val="1"/>
      <w:numFmt w:val="lowerRoman"/>
      <w:lvlText w:val="%6."/>
      <w:lvlJc w:val="right"/>
      <w:pPr>
        <w:ind w:left="4320" w:hanging="180"/>
      </w:pPr>
    </w:lvl>
    <w:lvl w:ilvl="6" w:tplc="45704348" w:tentative="1">
      <w:start w:val="1"/>
      <w:numFmt w:val="decimal"/>
      <w:lvlText w:val="%7."/>
      <w:lvlJc w:val="left"/>
      <w:pPr>
        <w:ind w:left="5040" w:hanging="360"/>
      </w:pPr>
    </w:lvl>
    <w:lvl w:ilvl="7" w:tplc="45704348" w:tentative="1">
      <w:start w:val="1"/>
      <w:numFmt w:val="lowerLetter"/>
      <w:lvlText w:val="%8."/>
      <w:lvlJc w:val="left"/>
      <w:pPr>
        <w:ind w:left="5760" w:hanging="360"/>
      </w:pPr>
    </w:lvl>
    <w:lvl w:ilvl="8" w:tplc="457043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22">
    <w:multiLevelType w:val="hybridMultilevel"/>
    <w:lvl w:ilvl="0" w:tplc="49229984">
      <w:start w:val="1"/>
      <w:numFmt w:val="decimal"/>
      <w:lvlText w:val="%1."/>
      <w:lvlJc w:val="left"/>
      <w:pPr>
        <w:ind w:left="720" w:hanging="360"/>
      </w:pPr>
    </w:lvl>
    <w:lvl w:ilvl="1" w:tplc="49229984" w:tentative="1">
      <w:start w:val="1"/>
      <w:numFmt w:val="lowerLetter"/>
      <w:lvlText w:val="%2."/>
      <w:lvlJc w:val="left"/>
      <w:pPr>
        <w:ind w:left="1440" w:hanging="360"/>
      </w:pPr>
    </w:lvl>
    <w:lvl w:ilvl="2" w:tplc="49229984" w:tentative="1">
      <w:start w:val="1"/>
      <w:numFmt w:val="lowerRoman"/>
      <w:lvlText w:val="%3."/>
      <w:lvlJc w:val="right"/>
      <w:pPr>
        <w:ind w:left="2160" w:hanging="180"/>
      </w:pPr>
    </w:lvl>
    <w:lvl w:ilvl="3" w:tplc="49229984" w:tentative="1">
      <w:start w:val="1"/>
      <w:numFmt w:val="decimal"/>
      <w:lvlText w:val="%4."/>
      <w:lvlJc w:val="left"/>
      <w:pPr>
        <w:ind w:left="2880" w:hanging="360"/>
      </w:pPr>
    </w:lvl>
    <w:lvl w:ilvl="4" w:tplc="49229984" w:tentative="1">
      <w:start w:val="1"/>
      <w:numFmt w:val="lowerLetter"/>
      <w:lvlText w:val="%5."/>
      <w:lvlJc w:val="left"/>
      <w:pPr>
        <w:ind w:left="3600" w:hanging="360"/>
      </w:pPr>
    </w:lvl>
    <w:lvl w:ilvl="5" w:tplc="49229984" w:tentative="1">
      <w:start w:val="1"/>
      <w:numFmt w:val="lowerRoman"/>
      <w:lvlText w:val="%6."/>
      <w:lvlJc w:val="right"/>
      <w:pPr>
        <w:ind w:left="4320" w:hanging="180"/>
      </w:pPr>
    </w:lvl>
    <w:lvl w:ilvl="6" w:tplc="49229984" w:tentative="1">
      <w:start w:val="1"/>
      <w:numFmt w:val="decimal"/>
      <w:lvlText w:val="%7."/>
      <w:lvlJc w:val="left"/>
      <w:pPr>
        <w:ind w:left="5040" w:hanging="360"/>
      </w:pPr>
    </w:lvl>
    <w:lvl w:ilvl="7" w:tplc="49229984" w:tentative="1">
      <w:start w:val="1"/>
      <w:numFmt w:val="lowerLetter"/>
      <w:lvlText w:val="%8."/>
      <w:lvlJc w:val="left"/>
      <w:pPr>
        <w:ind w:left="5760" w:hanging="360"/>
      </w:pPr>
    </w:lvl>
    <w:lvl w:ilvl="8" w:tplc="492299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21">
    <w:multiLevelType w:val="hybridMultilevel"/>
    <w:lvl w:ilvl="0" w:tplc="57022918">
      <w:start w:val="1"/>
      <w:numFmt w:val="decimal"/>
      <w:lvlText w:val="%1."/>
      <w:lvlJc w:val="left"/>
      <w:pPr>
        <w:ind w:left="720" w:hanging="360"/>
      </w:pPr>
    </w:lvl>
    <w:lvl w:ilvl="1" w:tplc="57022918" w:tentative="1">
      <w:start w:val="1"/>
      <w:numFmt w:val="lowerLetter"/>
      <w:lvlText w:val="%2."/>
      <w:lvlJc w:val="left"/>
      <w:pPr>
        <w:ind w:left="1440" w:hanging="360"/>
      </w:pPr>
    </w:lvl>
    <w:lvl w:ilvl="2" w:tplc="57022918" w:tentative="1">
      <w:start w:val="1"/>
      <w:numFmt w:val="lowerRoman"/>
      <w:lvlText w:val="%3."/>
      <w:lvlJc w:val="right"/>
      <w:pPr>
        <w:ind w:left="2160" w:hanging="180"/>
      </w:pPr>
    </w:lvl>
    <w:lvl w:ilvl="3" w:tplc="57022918" w:tentative="1">
      <w:start w:val="1"/>
      <w:numFmt w:val="decimal"/>
      <w:lvlText w:val="%4."/>
      <w:lvlJc w:val="left"/>
      <w:pPr>
        <w:ind w:left="2880" w:hanging="360"/>
      </w:pPr>
    </w:lvl>
    <w:lvl w:ilvl="4" w:tplc="57022918" w:tentative="1">
      <w:start w:val="1"/>
      <w:numFmt w:val="lowerLetter"/>
      <w:lvlText w:val="%5."/>
      <w:lvlJc w:val="left"/>
      <w:pPr>
        <w:ind w:left="3600" w:hanging="360"/>
      </w:pPr>
    </w:lvl>
    <w:lvl w:ilvl="5" w:tplc="57022918" w:tentative="1">
      <w:start w:val="1"/>
      <w:numFmt w:val="lowerRoman"/>
      <w:lvlText w:val="%6."/>
      <w:lvlJc w:val="right"/>
      <w:pPr>
        <w:ind w:left="4320" w:hanging="180"/>
      </w:pPr>
    </w:lvl>
    <w:lvl w:ilvl="6" w:tplc="57022918" w:tentative="1">
      <w:start w:val="1"/>
      <w:numFmt w:val="decimal"/>
      <w:lvlText w:val="%7."/>
      <w:lvlJc w:val="left"/>
      <w:pPr>
        <w:ind w:left="5040" w:hanging="360"/>
      </w:pPr>
    </w:lvl>
    <w:lvl w:ilvl="7" w:tplc="57022918" w:tentative="1">
      <w:start w:val="1"/>
      <w:numFmt w:val="lowerLetter"/>
      <w:lvlText w:val="%8."/>
      <w:lvlJc w:val="left"/>
      <w:pPr>
        <w:ind w:left="5760" w:hanging="360"/>
      </w:pPr>
    </w:lvl>
    <w:lvl w:ilvl="8" w:tplc="570229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20">
    <w:multiLevelType w:val="hybridMultilevel"/>
    <w:lvl w:ilvl="0" w:tplc="95373024">
      <w:start w:val="1"/>
      <w:numFmt w:val="decimal"/>
      <w:lvlText w:val="%1."/>
      <w:lvlJc w:val="left"/>
      <w:pPr>
        <w:ind w:left="720" w:hanging="360"/>
      </w:pPr>
    </w:lvl>
    <w:lvl w:ilvl="1" w:tplc="95373024" w:tentative="1">
      <w:start w:val="1"/>
      <w:numFmt w:val="lowerLetter"/>
      <w:lvlText w:val="%2."/>
      <w:lvlJc w:val="left"/>
      <w:pPr>
        <w:ind w:left="1440" w:hanging="360"/>
      </w:pPr>
    </w:lvl>
    <w:lvl w:ilvl="2" w:tplc="95373024" w:tentative="1">
      <w:start w:val="1"/>
      <w:numFmt w:val="lowerRoman"/>
      <w:lvlText w:val="%3."/>
      <w:lvlJc w:val="right"/>
      <w:pPr>
        <w:ind w:left="2160" w:hanging="180"/>
      </w:pPr>
    </w:lvl>
    <w:lvl w:ilvl="3" w:tplc="95373024" w:tentative="1">
      <w:start w:val="1"/>
      <w:numFmt w:val="decimal"/>
      <w:lvlText w:val="%4."/>
      <w:lvlJc w:val="left"/>
      <w:pPr>
        <w:ind w:left="2880" w:hanging="360"/>
      </w:pPr>
    </w:lvl>
    <w:lvl w:ilvl="4" w:tplc="95373024" w:tentative="1">
      <w:start w:val="1"/>
      <w:numFmt w:val="lowerLetter"/>
      <w:lvlText w:val="%5."/>
      <w:lvlJc w:val="left"/>
      <w:pPr>
        <w:ind w:left="3600" w:hanging="360"/>
      </w:pPr>
    </w:lvl>
    <w:lvl w:ilvl="5" w:tplc="95373024" w:tentative="1">
      <w:start w:val="1"/>
      <w:numFmt w:val="lowerRoman"/>
      <w:lvlText w:val="%6."/>
      <w:lvlJc w:val="right"/>
      <w:pPr>
        <w:ind w:left="4320" w:hanging="180"/>
      </w:pPr>
    </w:lvl>
    <w:lvl w:ilvl="6" w:tplc="95373024" w:tentative="1">
      <w:start w:val="1"/>
      <w:numFmt w:val="decimal"/>
      <w:lvlText w:val="%7."/>
      <w:lvlJc w:val="left"/>
      <w:pPr>
        <w:ind w:left="5040" w:hanging="360"/>
      </w:pPr>
    </w:lvl>
    <w:lvl w:ilvl="7" w:tplc="95373024" w:tentative="1">
      <w:start w:val="1"/>
      <w:numFmt w:val="lowerLetter"/>
      <w:lvlText w:val="%8."/>
      <w:lvlJc w:val="left"/>
      <w:pPr>
        <w:ind w:left="5760" w:hanging="360"/>
      </w:pPr>
    </w:lvl>
    <w:lvl w:ilvl="8" w:tplc="953730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19">
    <w:multiLevelType w:val="hybridMultilevel"/>
    <w:lvl w:ilvl="0" w:tplc="64971644">
      <w:start w:val="1"/>
      <w:numFmt w:val="decimal"/>
      <w:lvlText w:val="%1."/>
      <w:lvlJc w:val="left"/>
      <w:pPr>
        <w:ind w:left="720" w:hanging="360"/>
      </w:pPr>
    </w:lvl>
    <w:lvl w:ilvl="1" w:tplc="64971644" w:tentative="1">
      <w:start w:val="1"/>
      <w:numFmt w:val="lowerLetter"/>
      <w:lvlText w:val="%2."/>
      <w:lvlJc w:val="left"/>
      <w:pPr>
        <w:ind w:left="1440" w:hanging="360"/>
      </w:pPr>
    </w:lvl>
    <w:lvl w:ilvl="2" w:tplc="64971644" w:tentative="1">
      <w:start w:val="1"/>
      <w:numFmt w:val="lowerRoman"/>
      <w:lvlText w:val="%3."/>
      <w:lvlJc w:val="right"/>
      <w:pPr>
        <w:ind w:left="2160" w:hanging="180"/>
      </w:pPr>
    </w:lvl>
    <w:lvl w:ilvl="3" w:tplc="64971644" w:tentative="1">
      <w:start w:val="1"/>
      <w:numFmt w:val="decimal"/>
      <w:lvlText w:val="%4."/>
      <w:lvlJc w:val="left"/>
      <w:pPr>
        <w:ind w:left="2880" w:hanging="360"/>
      </w:pPr>
    </w:lvl>
    <w:lvl w:ilvl="4" w:tplc="64971644" w:tentative="1">
      <w:start w:val="1"/>
      <w:numFmt w:val="lowerLetter"/>
      <w:lvlText w:val="%5."/>
      <w:lvlJc w:val="left"/>
      <w:pPr>
        <w:ind w:left="3600" w:hanging="360"/>
      </w:pPr>
    </w:lvl>
    <w:lvl w:ilvl="5" w:tplc="64971644" w:tentative="1">
      <w:start w:val="1"/>
      <w:numFmt w:val="lowerRoman"/>
      <w:lvlText w:val="%6."/>
      <w:lvlJc w:val="right"/>
      <w:pPr>
        <w:ind w:left="4320" w:hanging="180"/>
      </w:pPr>
    </w:lvl>
    <w:lvl w:ilvl="6" w:tplc="64971644" w:tentative="1">
      <w:start w:val="1"/>
      <w:numFmt w:val="decimal"/>
      <w:lvlText w:val="%7."/>
      <w:lvlJc w:val="left"/>
      <w:pPr>
        <w:ind w:left="5040" w:hanging="360"/>
      </w:pPr>
    </w:lvl>
    <w:lvl w:ilvl="7" w:tplc="64971644" w:tentative="1">
      <w:start w:val="1"/>
      <w:numFmt w:val="lowerLetter"/>
      <w:lvlText w:val="%8."/>
      <w:lvlJc w:val="left"/>
      <w:pPr>
        <w:ind w:left="5760" w:hanging="360"/>
      </w:pPr>
    </w:lvl>
    <w:lvl w:ilvl="8" w:tplc="649716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18">
    <w:multiLevelType w:val="hybridMultilevel"/>
    <w:lvl w:ilvl="0" w:tplc="63817005">
      <w:start w:val="1"/>
      <w:numFmt w:val="decimal"/>
      <w:lvlText w:val="%1."/>
      <w:lvlJc w:val="left"/>
      <w:pPr>
        <w:ind w:left="720" w:hanging="360"/>
      </w:pPr>
    </w:lvl>
    <w:lvl w:ilvl="1" w:tplc="63817005" w:tentative="1">
      <w:start w:val="1"/>
      <w:numFmt w:val="lowerLetter"/>
      <w:lvlText w:val="%2."/>
      <w:lvlJc w:val="left"/>
      <w:pPr>
        <w:ind w:left="1440" w:hanging="360"/>
      </w:pPr>
    </w:lvl>
    <w:lvl w:ilvl="2" w:tplc="63817005" w:tentative="1">
      <w:start w:val="1"/>
      <w:numFmt w:val="lowerRoman"/>
      <w:lvlText w:val="%3."/>
      <w:lvlJc w:val="right"/>
      <w:pPr>
        <w:ind w:left="2160" w:hanging="180"/>
      </w:pPr>
    </w:lvl>
    <w:lvl w:ilvl="3" w:tplc="63817005" w:tentative="1">
      <w:start w:val="1"/>
      <w:numFmt w:val="decimal"/>
      <w:lvlText w:val="%4."/>
      <w:lvlJc w:val="left"/>
      <w:pPr>
        <w:ind w:left="2880" w:hanging="360"/>
      </w:pPr>
    </w:lvl>
    <w:lvl w:ilvl="4" w:tplc="63817005" w:tentative="1">
      <w:start w:val="1"/>
      <w:numFmt w:val="lowerLetter"/>
      <w:lvlText w:val="%5."/>
      <w:lvlJc w:val="left"/>
      <w:pPr>
        <w:ind w:left="3600" w:hanging="360"/>
      </w:pPr>
    </w:lvl>
    <w:lvl w:ilvl="5" w:tplc="63817005" w:tentative="1">
      <w:start w:val="1"/>
      <w:numFmt w:val="lowerRoman"/>
      <w:lvlText w:val="%6."/>
      <w:lvlJc w:val="right"/>
      <w:pPr>
        <w:ind w:left="4320" w:hanging="180"/>
      </w:pPr>
    </w:lvl>
    <w:lvl w:ilvl="6" w:tplc="63817005" w:tentative="1">
      <w:start w:val="1"/>
      <w:numFmt w:val="decimal"/>
      <w:lvlText w:val="%7."/>
      <w:lvlJc w:val="left"/>
      <w:pPr>
        <w:ind w:left="5040" w:hanging="360"/>
      </w:pPr>
    </w:lvl>
    <w:lvl w:ilvl="7" w:tplc="63817005" w:tentative="1">
      <w:start w:val="1"/>
      <w:numFmt w:val="lowerLetter"/>
      <w:lvlText w:val="%8."/>
      <w:lvlJc w:val="left"/>
      <w:pPr>
        <w:ind w:left="5760" w:hanging="360"/>
      </w:pPr>
    </w:lvl>
    <w:lvl w:ilvl="8" w:tplc="63817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17">
    <w:multiLevelType w:val="hybridMultilevel"/>
    <w:lvl w:ilvl="0" w:tplc="23531486">
      <w:start w:val="1"/>
      <w:numFmt w:val="decimal"/>
      <w:lvlText w:val="%1."/>
      <w:lvlJc w:val="left"/>
      <w:pPr>
        <w:ind w:left="720" w:hanging="360"/>
      </w:pPr>
    </w:lvl>
    <w:lvl w:ilvl="1" w:tplc="23531486" w:tentative="1">
      <w:start w:val="1"/>
      <w:numFmt w:val="lowerLetter"/>
      <w:lvlText w:val="%2."/>
      <w:lvlJc w:val="left"/>
      <w:pPr>
        <w:ind w:left="1440" w:hanging="360"/>
      </w:pPr>
    </w:lvl>
    <w:lvl w:ilvl="2" w:tplc="23531486" w:tentative="1">
      <w:start w:val="1"/>
      <w:numFmt w:val="lowerRoman"/>
      <w:lvlText w:val="%3."/>
      <w:lvlJc w:val="right"/>
      <w:pPr>
        <w:ind w:left="2160" w:hanging="180"/>
      </w:pPr>
    </w:lvl>
    <w:lvl w:ilvl="3" w:tplc="23531486" w:tentative="1">
      <w:start w:val="1"/>
      <w:numFmt w:val="decimal"/>
      <w:lvlText w:val="%4."/>
      <w:lvlJc w:val="left"/>
      <w:pPr>
        <w:ind w:left="2880" w:hanging="360"/>
      </w:pPr>
    </w:lvl>
    <w:lvl w:ilvl="4" w:tplc="23531486" w:tentative="1">
      <w:start w:val="1"/>
      <w:numFmt w:val="lowerLetter"/>
      <w:lvlText w:val="%5."/>
      <w:lvlJc w:val="left"/>
      <w:pPr>
        <w:ind w:left="3600" w:hanging="360"/>
      </w:pPr>
    </w:lvl>
    <w:lvl w:ilvl="5" w:tplc="23531486" w:tentative="1">
      <w:start w:val="1"/>
      <w:numFmt w:val="lowerRoman"/>
      <w:lvlText w:val="%6."/>
      <w:lvlJc w:val="right"/>
      <w:pPr>
        <w:ind w:left="4320" w:hanging="180"/>
      </w:pPr>
    </w:lvl>
    <w:lvl w:ilvl="6" w:tplc="23531486" w:tentative="1">
      <w:start w:val="1"/>
      <w:numFmt w:val="decimal"/>
      <w:lvlText w:val="%7."/>
      <w:lvlJc w:val="left"/>
      <w:pPr>
        <w:ind w:left="5040" w:hanging="360"/>
      </w:pPr>
    </w:lvl>
    <w:lvl w:ilvl="7" w:tplc="23531486" w:tentative="1">
      <w:start w:val="1"/>
      <w:numFmt w:val="lowerLetter"/>
      <w:lvlText w:val="%8."/>
      <w:lvlJc w:val="left"/>
      <w:pPr>
        <w:ind w:left="5760" w:hanging="360"/>
      </w:pPr>
    </w:lvl>
    <w:lvl w:ilvl="8" w:tplc="235314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16">
    <w:multiLevelType w:val="hybridMultilevel"/>
    <w:lvl w:ilvl="0" w:tplc="42611503">
      <w:start w:val="1"/>
      <w:numFmt w:val="decimal"/>
      <w:lvlText w:val="%1."/>
      <w:lvlJc w:val="left"/>
      <w:pPr>
        <w:ind w:left="720" w:hanging="360"/>
      </w:pPr>
    </w:lvl>
    <w:lvl w:ilvl="1" w:tplc="42611503" w:tentative="1">
      <w:start w:val="1"/>
      <w:numFmt w:val="lowerLetter"/>
      <w:lvlText w:val="%2."/>
      <w:lvlJc w:val="left"/>
      <w:pPr>
        <w:ind w:left="1440" w:hanging="360"/>
      </w:pPr>
    </w:lvl>
    <w:lvl w:ilvl="2" w:tplc="42611503" w:tentative="1">
      <w:start w:val="1"/>
      <w:numFmt w:val="lowerRoman"/>
      <w:lvlText w:val="%3."/>
      <w:lvlJc w:val="right"/>
      <w:pPr>
        <w:ind w:left="2160" w:hanging="180"/>
      </w:pPr>
    </w:lvl>
    <w:lvl w:ilvl="3" w:tplc="42611503" w:tentative="1">
      <w:start w:val="1"/>
      <w:numFmt w:val="decimal"/>
      <w:lvlText w:val="%4."/>
      <w:lvlJc w:val="left"/>
      <w:pPr>
        <w:ind w:left="2880" w:hanging="360"/>
      </w:pPr>
    </w:lvl>
    <w:lvl w:ilvl="4" w:tplc="42611503" w:tentative="1">
      <w:start w:val="1"/>
      <w:numFmt w:val="lowerLetter"/>
      <w:lvlText w:val="%5."/>
      <w:lvlJc w:val="left"/>
      <w:pPr>
        <w:ind w:left="3600" w:hanging="360"/>
      </w:pPr>
    </w:lvl>
    <w:lvl w:ilvl="5" w:tplc="42611503" w:tentative="1">
      <w:start w:val="1"/>
      <w:numFmt w:val="lowerRoman"/>
      <w:lvlText w:val="%6."/>
      <w:lvlJc w:val="right"/>
      <w:pPr>
        <w:ind w:left="4320" w:hanging="180"/>
      </w:pPr>
    </w:lvl>
    <w:lvl w:ilvl="6" w:tplc="42611503" w:tentative="1">
      <w:start w:val="1"/>
      <w:numFmt w:val="decimal"/>
      <w:lvlText w:val="%7."/>
      <w:lvlJc w:val="left"/>
      <w:pPr>
        <w:ind w:left="5040" w:hanging="360"/>
      </w:pPr>
    </w:lvl>
    <w:lvl w:ilvl="7" w:tplc="42611503" w:tentative="1">
      <w:start w:val="1"/>
      <w:numFmt w:val="lowerLetter"/>
      <w:lvlText w:val="%8."/>
      <w:lvlJc w:val="left"/>
      <w:pPr>
        <w:ind w:left="5760" w:hanging="360"/>
      </w:pPr>
    </w:lvl>
    <w:lvl w:ilvl="8" w:tplc="426115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15">
    <w:multiLevelType w:val="hybridMultilevel"/>
    <w:lvl w:ilvl="0" w:tplc="17488272">
      <w:start w:val="1"/>
      <w:numFmt w:val="decimal"/>
      <w:lvlText w:val="%1."/>
      <w:lvlJc w:val="left"/>
      <w:pPr>
        <w:ind w:left="720" w:hanging="360"/>
      </w:pPr>
    </w:lvl>
    <w:lvl w:ilvl="1" w:tplc="17488272" w:tentative="1">
      <w:start w:val="1"/>
      <w:numFmt w:val="lowerLetter"/>
      <w:lvlText w:val="%2."/>
      <w:lvlJc w:val="left"/>
      <w:pPr>
        <w:ind w:left="1440" w:hanging="360"/>
      </w:pPr>
    </w:lvl>
    <w:lvl w:ilvl="2" w:tplc="17488272" w:tentative="1">
      <w:start w:val="1"/>
      <w:numFmt w:val="lowerRoman"/>
      <w:lvlText w:val="%3."/>
      <w:lvlJc w:val="right"/>
      <w:pPr>
        <w:ind w:left="2160" w:hanging="180"/>
      </w:pPr>
    </w:lvl>
    <w:lvl w:ilvl="3" w:tplc="17488272" w:tentative="1">
      <w:start w:val="1"/>
      <w:numFmt w:val="decimal"/>
      <w:lvlText w:val="%4."/>
      <w:lvlJc w:val="left"/>
      <w:pPr>
        <w:ind w:left="2880" w:hanging="360"/>
      </w:pPr>
    </w:lvl>
    <w:lvl w:ilvl="4" w:tplc="17488272" w:tentative="1">
      <w:start w:val="1"/>
      <w:numFmt w:val="lowerLetter"/>
      <w:lvlText w:val="%5."/>
      <w:lvlJc w:val="left"/>
      <w:pPr>
        <w:ind w:left="3600" w:hanging="360"/>
      </w:pPr>
    </w:lvl>
    <w:lvl w:ilvl="5" w:tplc="17488272" w:tentative="1">
      <w:start w:val="1"/>
      <w:numFmt w:val="lowerRoman"/>
      <w:lvlText w:val="%6."/>
      <w:lvlJc w:val="right"/>
      <w:pPr>
        <w:ind w:left="4320" w:hanging="180"/>
      </w:pPr>
    </w:lvl>
    <w:lvl w:ilvl="6" w:tplc="17488272" w:tentative="1">
      <w:start w:val="1"/>
      <w:numFmt w:val="decimal"/>
      <w:lvlText w:val="%7."/>
      <w:lvlJc w:val="left"/>
      <w:pPr>
        <w:ind w:left="5040" w:hanging="360"/>
      </w:pPr>
    </w:lvl>
    <w:lvl w:ilvl="7" w:tplc="17488272" w:tentative="1">
      <w:start w:val="1"/>
      <w:numFmt w:val="lowerLetter"/>
      <w:lvlText w:val="%8."/>
      <w:lvlJc w:val="left"/>
      <w:pPr>
        <w:ind w:left="5760" w:hanging="360"/>
      </w:pPr>
    </w:lvl>
    <w:lvl w:ilvl="8" w:tplc="174882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14">
    <w:multiLevelType w:val="hybridMultilevel"/>
    <w:lvl w:ilvl="0" w:tplc="82536627">
      <w:start w:val="1"/>
      <w:numFmt w:val="decimal"/>
      <w:lvlText w:val="%1."/>
      <w:lvlJc w:val="left"/>
      <w:pPr>
        <w:ind w:left="720" w:hanging="360"/>
      </w:pPr>
    </w:lvl>
    <w:lvl w:ilvl="1" w:tplc="82536627" w:tentative="1">
      <w:start w:val="1"/>
      <w:numFmt w:val="lowerLetter"/>
      <w:lvlText w:val="%2."/>
      <w:lvlJc w:val="left"/>
      <w:pPr>
        <w:ind w:left="1440" w:hanging="360"/>
      </w:pPr>
    </w:lvl>
    <w:lvl w:ilvl="2" w:tplc="82536627" w:tentative="1">
      <w:start w:val="1"/>
      <w:numFmt w:val="lowerRoman"/>
      <w:lvlText w:val="%3."/>
      <w:lvlJc w:val="right"/>
      <w:pPr>
        <w:ind w:left="2160" w:hanging="180"/>
      </w:pPr>
    </w:lvl>
    <w:lvl w:ilvl="3" w:tplc="82536627" w:tentative="1">
      <w:start w:val="1"/>
      <w:numFmt w:val="decimal"/>
      <w:lvlText w:val="%4."/>
      <w:lvlJc w:val="left"/>
      <w:pPr>
        <w:ind w:left="2880" w:hanging="360"/>
      </w:pPr>
    </w:lvl>
    <w:lvl w:ilvl="4" w:tplc="82536627" w:tentative="1">
      <w:start w:val="1"/>
      <w:numFmt w:val="lowerLetter"/>
      <w:lvlText w:val="%5."/>
      <w:lvlJc w:val="left"/>
      <w:pPr>
        <w:ind w:left="3600" w:hanging="360"/>
      </w:pPr>
    </w:lvl>
    <w:lvl w:ilvl="5" w:tplc="82536627" w:tentative="1">
      <w:start w:val="1"/>
      <w:numFmt w:val="lowerRoman"/>
      <w:lvlText w:val="%6."/>
      <w:lvlJc w:val="right"/>
      <w:pPr>
        <w:ind w:left="4320" w:hanging="180"/>
      </w:pPr>
    </w:lvl>
    <w:lvl w:ilvl="6" w:tplc="82536627" w:tentative="1">
      <w:start w:val="1"/>
      <w:numFmt w:val="decimal"/>
      <w:lvlText w:val="%7."/>
      <w:lvlJc w:val="left"/>
      <w:pPr>
        <w:ind w:left="5040" w:hanging="360"/>
      </w:pPr>
    </w:lvl>
    <w:lvl w:ilvl="7" w:tplc="82536627" w:tentative="1">
      <w:start w:val="1"/>
      <w:numFmt w:val="lowerLetter"/>
      <w:lvlText w:val="%8."/>
      <w:lvlJc w:val="left"/>
      <w:pPr>
        <w:ind w:left="5760" w:hanging="360"/>
      </w:pPr>
    </w:lvl>
    <w:lvl w:ilvl="8" w:tplc="825366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13">
    <w:multiLevelType w:val="hybridMultilevel"/>
    <w:lvl w:ilvl="0" w:tplc="14133368">
      <w:start w:val="1"/>
      <w:numFmt w:val="decimal"/>
      <w:lvlText w:val="%1."/>
      <w:lvlJc w:val="left"/>
      <w:pPr>
        <w:ind w:left="720" w:hanging="360"/>
      </w:pPr>
    </w:lvl>
    <w:lvl w:ilvl="1" w:tplc="14133368" w:tentative="1">
      <w:start w:val="1"/>
      <w:numFmt w:val="lowerLetter"/>
      <w:lvlText w:val="%2."/>
      <w:lvlJc w:val="left"/>
      <w:pPr>
        <w:ind w:left="1440" w:hanging="360"/>
      </w:pPr>
    </w:lvl>
    <w:lvl w:ilvl="2" w:tplc="14133368" w:tentative="1">
      <w:start w:val="1"/>
      <w:numFmt w:val="lowerRoman"/>
      <w:lvlText w:val="%3."/>
      <w:lvlJc w:val="right"/>
      <w:pPr>
        <w:ind w:left="2160" w:hanging="180"/>
      </w:pPr>
    </w:lvl>
    <w:lvl w:ilvl="3" w:tplc="14133368" w:tentative="1">
      <w:start w:val="1"/>
      <w:numFmt w:val="decimal"/>
      <w:lvlText w:val="%4."/>
      <w:lvlJc w:val="left"/>
      <w:pPr>
        <w:ind w:left="2880" w:hanging="360"/>
      </w:pPr>
    </w:lvl>
    <w:lvl w:ilvl="4" w:tplc="14133368" w:tentative="1">
      <w:start w:val="1"/>
      <w:numFmt w:val="lowerLetter"/>
      <w:lvlText w:val="%5."/>
      <w:lvlJc w:val="left"/>
      <w:pPr>
        <w:ind w:left="3600" w:hanging="360"/>
      </w:pPr>
    </w:lvl>
    <w:lvl w:ilvl="5" w:tplc="14133368" w:tentative="1">
      <w:start w:val="1"/>
      <w:numFmt w:val="lowerRoman"/>
      <w:lvlText w:val="%6."/>
      <w:lvlJc w:val="right"/>
      <w:pPr>
        <w:ind w:left="4320" w:hanging="180"/>
      </w:pPr>
    </w:lvl>
    <w:lvl w:ilvl="6" w:tplc="14133368" w:tentative="1">
      <w:start w:val="1"/>
      <w:numFmt w:val="decimal"/>
      <w:lvlText w:val="%7."/>
      <w:lvlJc w:val="left"/>
      <w:pPr>
        <w:ind w:left="5040" w:hanging="360"/>
      </w:pPr>
    </w:lvl>
    <w:lvl w:ilvl="7" w:tplc="14133368" w:tentative="1">
      <w:start w:val="1"/>
      <w:numFmt w:val="lowerLetter"/>
      <w:lvlText w:val="%8."/>
      <w:lvlJc w:val="left"/>
      <w:pPr>
        <w:ind w:left="5760" w:hanging="360"/>
      </w:pPr>
    </w:lvl>
    <w:lvl w:ilvl="8" w:tplc="141333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12">
    <w:multiLevelType w:val="hybridMultilevel"/>
    <w:lvl w:ilvl="0" w:tplc="37989980">
      <w:start w:val="1"/>
      <w:numFmt w:val="decimal"/>
      <w:lvlText w:val="%1."/>
      <w:lvlJc w:val="left"/>
      <w:pPr>
        <w:ind w:left="720" w:hanging="360"/>
      </w:pPr>
    </w:lvl>
    <w:lvl w:ilvl="1" w:tplc="37989980" w:tentative="1">
      <w:start w:val="1"/>
      <w:numFmt w:val="lowerLetter"/>
      <w:lvlText w:val="%2."/>
      <w:lvlJc w:val="left"/>
      <w:pPr>
        <w:ind w:left="1440" w:hanging="360"/>
      </w:pPr>
    </w:lvl>
    <w:lvl w:ilvl="2" w:tplc="37989980" w:tentative="1">
      <w:start w:val="1"/>
      <w:numFmt w:val="lowerRoman"/>
      <w:lvlText w:val="%3."/>
      <w:lvlJc w:val="right"/>
      <w:pPr>
        <w:ind w:left="2160" w:hanging="180"/>
      </w:pPr>
    </w:lvl>
    <w:lvl w:ilvl="3" w:tplc="37989980" w:tentative="1">
      <w:start w:val="1"/>
      <w:numFmt w:val="decimal"/>
      <w:lvlText w:val="%4."/>
      <w:lvlJc w:val="left"/>
      <w:pPr>
        <w:ind w:left="2880" w:hanging="360"/>
      </w:pPr>
    </w:lvl>
    <w:lvl w:ilvl="4" w:tplc="37989980" w:tentative="1">
      <w:start w:val="1"/>
      <w:numFmt w:val="lowerLetter"/>
      <w:lvlText w:val="%5."/>
      <w:lvlJc w:val="left"/>
      <w:pPr>
        <w:ind w:left="3600" w:hanging="360"/>
      </w:pPr>
    </w:lvl>
    <w:lvl w:ilvl="5" w:tplc="37989980" w:tentative="1">
      <w:start w:val="1"/>
      <w:numFmt w:val="lowerRoman"/>
      <w:lvlText w:val="%6."/>
      <w:lvlJc w:val="right"/>
      <w:pPr>
        <w:ind w:left="4320" w:hanging="180"/>
      </w:pPr>
    </w:lvl>
    <w:lvl w:ilvl="6" w:tplc="37989980" w:tentative="1">
      <w:start w:val="1"/>
      <w:numFmt w:val="decimal"/>
      <w:lvlText w:val="%7."/>
      <w:lvlJc w:val="left"/>
      <w:pPr>
        <w:ind w:left="5040" w:hanging="360"/>
      </w:pPr>
    </w:lvl>
    <w:lvl w:ilvl="7" w:tplc="37989980" w:tentative="1">
      <w:start w:val="1"/>
      <w:numFmt w:val="lowerLetter"/>
      <w:lvlText w:val="%8."/>
      <w:lvlJc w:val="left"/>
      <w:pPr>
        <w:ind w:left="5760" w:hanging="360"/>
      </w:pPr>
    </w:lvl>
    <w:lvl w:ilvl="8" w:tplc="379899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11">
    <w:multiLevelType w:val="hybridMultilevel"/>
    <w:lvl w:ilvl="0" w:tplc="86935414">
      <w:start w:val="1"/>
      <w:numFmt w:val="decimal"/>
      <w:lvlText w:val="%1."/>
      <w:lvlJc w:val="left"/>
      <w:pPr>
        <w:ind w:left="720" w:hanging="360"/>
      </w:pPr>
    </w:lvl>
    <w:lvl w:ilvl="1" w:tplc="86935414" w:tentative="1">
      <w:start w:val="1"/>
      <w:numFmt w:val="lowerLetter"/>
      <w:lvlText w:val="%2."/>
      <w:lvlJc w:val="left"/>
      <w:pPr>
        <w:ind w:left="1440" w:hanging="360"/>
      </w:pPr>
    </w:lvl>
    <w:lvl w:ilvl="2" w:tplc="86935414" w:tentative="1">
      <w:start w:val="1"/>
      <w:numFmt w:val="lowerRoman"/>
      <w:lvlText w:val="%3."/>
      <w:lvlJc w:val="right"/>
      <w:pPr>
        <w:ind w:left="2160" w:hanging="180"/>
      </w:pPr>
    </w:lvl>
    <w:lvl w:ilvl="3" w:tplc="86935414" w:tentative="1">
      <w:start w:val="1"/>
      <w:numFmt w:val="decimal"/>
      <w:lvlText w:val="%4."/>
      <w:lvlJc w:val="left"/>
      <w:pPr>
        <w:ind w:left="2880" w:hanging="360"/>
      </w:pPr>
    </w:lvl>
    <w:lvl w:ilvl="4" w:tplc="86935414" w:tentative="1">
      <w:start w:val="1"/>
      <w:numFmt w:val="lowerLetter"/>
      <w:lvlText w:val="%5."/>
      <w:lvlJc w:val="left"/>
      <w:pPr>
        <w:ind w:left="3600" w:hanging="360"/>
      </w:pPr>
    </w:lvl>
    <w:lvl w:ilvl="5" w:tplc="86935414" w:tentative="1">
      <w:start w:val="1"/>
      <w:numFmt w:val="lowerRoman"/>
      <w:lvlText w:val="%6."/>
      <w:lvlJc w:val="right"/>
      <w:pPr>
        <w:ind w:left="4320" w:hanging="180"/>
      </w:pPr>
    </w:lvl>
    <w:lvl w:ilvl="6" w:tplc="86935414" w:tentative="1">
      <w:start w:val="1"/>
      <w:numFmt w:val="decimal"/>
      <w:lvlText w:val="%7."/>
      <w:lvlJc w:val="left"/>
      <w:pPr>
        <w:ind w:left="5040" w:hanging="360"/>
      </w:pPr>
    </w:lvl>
    <w:lvl w:ilvl="7" w:tplc="86935414" w:tentative="1">
      <w:start w:val="1"/>
      <w:numFmt w:val="lowerLetter"/>
      <w:lvlText w:val="%8."/>
      <w:lvlJc w:val="left"/>
      <w:pPr>
        <w:ind w:left="5760" w:hanging="360"/>
      </w:pPr>
    </w:lvl>
    <w:lvl w:ilvl="8" w:tplc="869354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10">
    <w:multiLevelType w:val="hybridMultilevel"/>
    <w:lvl w:ilvl="0" w:tplc="43856212">
      <w:start w:val="1"/>
      <w:numFmt w:val="decimal"/>
      <w:lvlText w:val="%1."/>
      <w:lvlJc w:val="left"/>
      <w:pPr>
        <w:ind w:left="720" w:hanging="360"/>
      </w:pPr>
    </w:lvl>
    <w:lvl w:ilvl="1" w:tplc="43856212" w:tentative="1">
      <w:start w:val="1"/>
      <w:numFmt w:val="lowerLetter"/>
      <w:lvlText w:val="%2."/>
      <w:lvlJc w:val="left"/>
      <w:pPr>
        <w:ind w:left="1440" w:hanging="360"/>
      </w:pPr>
    </w:lvl>
    <w:lvl w:ilvl="2" w:tplc="43856212" w:tentative="1">
      <w:start w:val="1"/>
      <w:numFmt w:val="lowerRoman"/>
      <w:lvlText w:val="%3."/>
      <w:lvlJc w:val="right"/>
      <w:pPr>
        <w:ind w:left="2160" w:hanging="180"/>
      </w:pPr>
    </w:lvl>
    <w:lvl w:ilvl="3" w:tplc="43856212" w:tentative="1">
      <w:start w:val="1"/>
      <w:numFmt w:val="decimal"/>
      <w:lvlText w:val="%4."/>
      <w:lvlJc w:val="left"/>
      <w:pPr>
        <w:ind w:left="2880" w:hanging="360"/>
      </w:pPr>
    </w:lvl>
    <w:lvl w:ilvl="4" w:tplc="43856212" w:tentative="1">
      <w:start w:val="1"/>
      <w:numFmt w:val="lowerLetter"/>
      <w:lvlText w:val="%5."/>
      <w:lvlJc w:val="left"/>
      <w:pPr>
        <w:ind w:left="3600" w:hanging="360"/>
      </w:pPr>
    </w:lvl>
    <w:lvl w:ilvl="5" w:tplc="43856212" w:tentative="1">
      <w:start w:val="1"/>
      <w:numFmt w:val="lowerRoman"/>
      <w:lvlText w:val="%6."/>
      <w:lvlJc w:val="right"/>
      <w:pPr>
        <w:ind w:left="4320" w:hanging="180"/>
      </w:pPr>
    </w:lvl>
    <w:lvl w:ilvl="6" w:tplc="43856212" w:tentative="1">
      <w:start w:val="1"/>
      <w:numFmt w:val="decimal"/>
      <w:lvlText w:val="%7."/>
      <w:lvlJc w:val="left"/>
      <w:pPr>
        <w:ind w:left="5040" w:hanging="360"/>
      </w:pPr>
    </w:lvl>
    <w:lvl w:ilvl="7" w:tplc="43856212" w:tentative="1">
      <w:start w:val="1"/>
      <w:numFmt w:val="lowerLetter"/>
      <w:lvlText w:val="%8."/>
      <w:lvlJc w:val="left"/>
      <w:pPr>
        <w:ind w:left="5760" w:hanging="360"/>
      </w:pPr>
    </w:lvl>
    <w:lvl w:ilvl="8" w:tplc="438562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09">
    <w:multiLevelType w:val="hybridMultilevel"/>
    <w:lvl w:ilvl="0" w:tplc="35725967">
      <w:start w:val="1"/>
      <w:numFmt w:val="decimal"/>
      <w:lvlText w:val="%1."/>
      <w:lvlJc w:val="left"/>
      <w:pPr>
        <w:ind w:left="720" w:hanging="360"/>
      </w:pPr>
    </w:lvl>
    <w:lvl w:ilvl="1" w:tplc="35725967" w:tentative="1">
      <w:start w:val="1"/>
      <w:numFmt w:val="lowerLetter"/>
      <w:lvlText w:val="%2."/>
      <w:lvlJc w:val="left"/>
      <w:pPr>
        <w:ind w:left="1440" w:hanging="360"/>
      </w:pPr>
    </w:lvl>
    <w:lvl w:ilvl="2" w:tplc="35725967" w:tentative="1">
      <w:start w:val="1"/>
      <w:numFmt w:val="lowerRoman"/>
      <w:lvlText w:val="%3."/>
      <w:lvlJc w:val="right"/>
      <w:pPr>
        <w:ind w:left="2160" w:hanging="180"/>
      </w:pPr>
    </w:lvl>
    <w:lvl w:ilvl="3" w:tplc="35725967" w:tentative="1">
      <w:start w:val="1"/>
      <w:numFmt w:val="decimal"/>
      <w:lvlText w:val="%4."/>
      <w:lvlJc w:val="left"/>
      <w:pPr>
        <w:ind w:left="2880" w:hanging="360"/>
      </w:pPr>
    </w:lvl>
    <w:lvl w:ilvl="4" w:tplc="35725967" w:tentative="1">
      <w:start w:val="1"/>
      <w:numFmt w:val="lowerLetter"/>
      <w:lvlText w:val="%5."/>
      <w:lvlJc w:val="left"/>
      <w:pPr>
        <w:ind w:left="3600" w:hanging="360"/>
      </w:pPr>
    </w:lvl>
    <w:lvl w:ilvl="5" w:tplc="35725967" w:tentative="1">
      <w:start w:val="1"/>
      <w:numFmt w:val="lowerRoman"/>
      <w:lvlText w:val="%6."/>
      <w:lvlJc w:val="right"/>
      <w:pPr>
        <w:ind w:left="4320" w:hanging="180"/>
      </w:pPr>
    </w:lvl>
    <w:lvl w:ilvl="6" w:tplc="35725967" w:tentative="1">
      <w:start w:val="1"/>
      <w:numFmt w:val="decimal"/>
      <w:lvlText w:val="%7."/>
      <w:lvlJc w:val="left"/>
      <w:pPr>
        <w:ind w:left="5040" w:hanging="360"/>
      </w:pPr>
    </w:lvl>
    <w:lvl w:ilvl="7" w:tplc="35725967" w:tentative="1">
      <w:start w:val="1"/>
      <w:numFmt w:val="lowerLetter"/>
      <w:lvlText w:val="%8."/>
      <w:lvlJc w:val="left"/>
      <w:pPr>
        <w:ind w:left="5760" w:hanging="360"/>
      </w:pPr>
    </w:lvl>
    <w:lvl w:ilvl="8" w:tplc="357259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08">
    <w:multiLevelType w:val="hybridMultilevel"/>
    <w:lvl w:ilvl="0" w:tplc="40708021">
      <w:start w:val="1"/>
      <w:numFmt w:val="decimal"/>
      <w:lvlText w:val="%1."/>
      <w:lvlJc w:val="left"/>
      <w:pPr>
        <w:ind w:left="720" w:hanging="360"/>
      </w:pPr>
    </w:lvl>
    <w:lvl w:ilvl="1" w:tplc="40708021" w:tentative="1">
      <w:start w:val="1"/>
      <w:numFmt w:val="lowerLetter"/>
      <w:lvlText w:val="%2."/>
      <w:lvlJc w:val="left"/>
      <w:pPr>
        <w:ind w:left="1440" w:hanging="360"/>
      </w:pPr>
    </w:lvl>
    <w:lvl w:ilvl="2" w:tplc="40708021" w:tentative="1">
      <w:start w:val="1"/>
      <w:numFmt w:val="lowerRoman"/>
      <w:lvlText w:val="%3."/>
      <w:lvlJc w:val="right"/>
      <w:pPr>
        <w:ind w:left="2160" w:hanging="180"/>
      </w:pPr>
    </w:lvl>
    <w:lvl w:ilvl="3" w:tplc="40708021" w:tentative="1">
      <w:start w:val="1"/>
      <w:numFmt w:val="decimal"/>
      <w:lvlText w:val="%4."/>
      <w:lvlJc w:val="left"/>
      <w:pPr>
        <w:ind w:left="2880" w:hanging="360"/>
      </w:pPr>
    </w:lvl>
    <w:lvl w:ilvl="4" w:tplc="40708021" w:tentative="1">
      <w:start w:val="1"/>
      <w:numFmt w:val="lowerLetter"/>
      <w:lvlText w:val="%5."/>
      <w:lvlJc w:val="left"/>
      <w:pPr>
        <w:ind w:left="3600" w:hanging="360"/>
      </w:pPr>
    </w:lvl>
    <w:lvl w:ilvl="5" w:tplc="40708021" w:tentative="1">
      <w:start w:val="1"/>
      <w:numFmt w:val="lowerRoman"/>
      <w:lvlText w:val="%6."/>
      <w:lvlJc w:val="right"/>
      <w:pPr>
        <w:ind w:left="4320" w:hanging="180"/>
      </w:pPr>
    </w:lvl>
    <w:lvl w:ilvl="6" w:tplc="40708021" w:tentative="1">
      <w:start w:val="1"/>
      <w:numFmt w:val="decimal"/>
      <w:lvlText w:val="%7."/>
      <w:lvlJc w:val="left"/>
      <w:pPr>
        <w:ind w:left="5040" w:hanging="360"/>
      </w:pPr>
    </w:lvl>
    <w:lvl w:ilvl="7" w:tplc="40708021" w:tentative="1">
      <w:start w:val="1"/>
      <w:numFmt w:val="lowerLetter"/>
      <w:lvlText w:val="%8."/>
      <w:lvlJc w:val="left"/>
      <w:pPr>
        <w:ind w:left="5760" w:hanging="360"/>
      </w:pPr>
    </w:lvl>
    <w:lvl w:ilvl="8" w:tplc="407080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07">
    <w:multiLevelType w:val="hybridMultilevel"/>
    <w:lvl w:ilvl="0" w:tplc="74395986">
      <w:start w:val="1"/>
      <w:numFmt w:val="decimal"/>
      <w:lvlText w:val="%1."/>
      <w:lvlJc w:val="left"/>
      <w:pPr>
        <w:ind w:left="720" w:hanging="360"/>
      </w:pPr>
    </w:lvl>
    <w:lvl w:ilvl="1" w:tplc="74395986" w:tentative="1">
      <w:start w:val="1"/>
      <w:numFmt w:val="lowerLetter"/>
      <w:lvlText w:val="%2."/>
      <w:lvlJc w:val="left"/>
      <w:pPr>
        <w:ind w:left="1440" w:hanging="360"/>
      </w:pPr>
    </w:lvl>
    <w:lvl w:ilvl="2" w:tplc="74395986" w:tentative="1">
      <w:start w:val="1"/>
      <w:numFmt w:val="lowerRoman"/>
      <w:lvlText w:val="%3."/>
      <w:lvlJc w:val="right"/>
      <w:pPr>
        <w:ind w:left="2160" w:hanging="180"/>
      </w:pPr>
    </w:lvl>
    <w:lvl w:ilvl="3" w:tplc="74395986" w:tentative="1">
      <w:start w:val="1"/>
      <w:numFmt w:val="decimal"/>
      <w:lvlText w:val="%4."/>
      <w:lvlJc w:val="left"/>
      <w:pPr>
        <w:ind w:left="2880" w:hanging="360"/>
      </w:pPr>
    </w:lvl>
    <w:lvl w:ilvl="4" w:tplc="74395986" w:tentative="1">
      <w:start w:val="1"/>
      <w:numFmt w:val="lowerLetter"/>
      <w:lvlText w:val="%5."/>
      <w:lvlJc w:val="left"/>
      <w:pPr>
        <w:ind w:left="3600" w:hanging="360"/>
      </w:pPr>
    </w:lvl>
    <w:lvl w:ilvl="5" w:tplc="74395986" w:tentative="1">
      <w:start w:val="1"/>
      <w:numFmt w:val="lowerRoman"/>
      <w:lvlText w:val="%6."/>
      <w:lvlJc w:val="right"/>
      <w:pPr>
        <w:ind w:left="4320" w:hanging="180"/>
      </w:pPr>
    </w:lvl>
    <w:lvl w:ilvl="6" w:tplc="74395986" w:tentative="1">
      <w:start w:val="1"/>
      <w:numFmt w:val="decimal"/>
      <w:lvlText w:val="%7."/>
      <w:lvlJc w:val="left"/>
      <w:pPr>
        <w:ind w:left="5040" w:hanging="360"/>
      </w:pPr>
    </w:lvl>
    <w:lvl w:ilvl="7" w:tplc="74395986" w:tentative="1">
      <w:start w:val="1"/>
      <w:numFmt w:val="lowerLetter"/>
      <w:lvlText w:val="%8."/>
      <w:lvlJc w:val="left"/>
      <w:pPr>
        <w:ind w:left="5760" w:hanging="360"/>
      </w:pPr>
    </w:lvl>
    <w:lvl w:ilvl="8" w:tplc="743959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06">
    <w:multiLevelType w:val="hybridMultilevel"/>
    <w:lvl w:ilvl="0" w:tplc="48055454">
      <w:start w:val="1"/>
      <w:numFmt w:val="decimal"/>
      <w:lvlText w:val="%1."/>
      <w:lvlJc w:val="left"/>
      <w:pPr>
        <w:ind w:left="720" w:hanging="360"/>
      </w:pPr>
    </w:lvl>
    <w:lvl w:ilvl="1" w:tplc="48055454" w:tentative="1">
      <w:start w:val="1"/>
      <w:numFmt w:val="lowerLetter"/>
      <w:lvlText w:val="%2."/>
      <w:lvlJc w:val="left"/>
      <w:pPr>
        <w:ind w:left="1440" w:hanging="360"/>
      </w:pPr>
    </w:lvl>
    <w:lvl w:ilvl="2" w:tplc="48055454" w:tentative="1">
      <w:start w:val="1"/>
      <w:numFmt w:val="lowerRoman"/>
      <w:lvlText w:val="%3."/>
      <w:lvlJc w:val="right"/>
      <w:pPr>
        <w:ind w:left="2160" w:hanging="180"/>
      </w:pPr>
    </w:lvl>
    <w:lvl w:ilvl="3" w:tplc="48055454" w:tentative="1">
      <w:start w:val="1"/>
      <w:numFmt w:val="decimal"/>
      <w:lvlText w:val="%4."/>
      <w:lvlJc w:val="left"/>
      <w:pPr>
        <w:ind w:left="2880" w:hanging="360"/>
      </w:pPr>
    </w:lvl>
    <w:lvl w:ilvl="4" w:tplc="48055454" w:tentative="1">
      <w:start w:val="1"/>
      <w:numFmt w:val="lowerLetter"/>
      <w:lvlText w:val="%5."/>
      <w:lvlJc w:val="left"/>
      <w:pPr>
        <w:ind w:left="3600" w:hanging="360"/>
      </w:pPr>
    </w:lvl>
    <w:lvl w:ilvl="5" w:tplc="48055454" w:tentative="1">
      <w:start w:val="1"/>
      <w:numFmt w:val="lowerRoman"/>
      <w:lvlText w:val="%6."/>
      <w:lvlJc w:val="right"/>
      <w:pPr>
        <w:ind w:left="4320" w:hanging="180"/>
      </w:pPr>
    </w:lvl>
    <w:lvl w:ilvl="6" w:tplc="48055454" w:tentative="1">
      <w:start w:val="1"/>
      <w:numFmt w:val="decimal"/>
      <w:lvlText w:val="%7."/>
      <w:lvlJc w:val="left"/>
      <w:pPr>
        <w:ind w:left="5040" w:hanging="360"/>
      </w:pPr>
    </w:lvl>
    <w:lvl w:ilvl="7" w:tplc="48055454" w:tentative="1">
      <w:start w:val="1"/>
      <w:numFmt w:val="lowerLetter"/>
      <w:lvlText w:val="%8."/>
      <w:lvlJc w:val="left"/>
      <w:pPr>
        <w:ind w:left="5760" w:hanging="360"/>
      </w:pPr>
    </w:lvl>
    <w:lvl w:ilvl="8" w:tplc="480554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05">
    <w:multiLevelType w:val="hybridMultilevel"/>
    <w:lvl w:ilvl="0" w:tplc="71421206">
      <w:start w:val="1"/>
      <w:numFmt w:val="decimal"/>
      <w:lvlText w:val="%1."/>
      <w:lvlJc w:val="left"/>
      <w:pPr>
        <w:ind w:left="720" w:hanging="360"/>
      </w:pPr>
    </w:lvl>
    <w:lvl w:ilvl="1" w:tplc="71421206" w:tentative="1">
      <w:start w:val="1"/>
      <w:numFmt w:val="lowerLetter"/>
      <w:lvlText w:val="%2."/>
      <w:lvlJc w:val="left"/>
      <w:pPr>
        <w:ind w:left="1440" w:hanging="360"/>
      </w:pPr>
    </w:lvl>
    <w:lvl w:ilvl="2" w:tplc="71421206" w:tentative="1">
      <w:start w:val="1"/>
      <w:numFmt w:val="lowerRoman"/>
      <w:lvlText w:val="%3."/>
      <w:lvlJc w:val="right"/>
      <w:pPr>
        <w:ind w:left="2160" w:hanging="180"/>
      </w:pPr>
    </w:lvl>
    <w:lvl w:ilvl="3" w:tplc="71421206" w:tentative="1">
      <w:start w:val="1"/>
      <w:numFmt w:val="decimal"/>
      <w:lvlText w:val="%4."/>
      <w:lvlJc w:val="left"/>
      <w:pPr>
        <w:ind w:left="2880" w:hanging="360"/>
      </w:pPr>
    </w:lvl>
    <w:lvl w:ilvl="4" w:tplc="71421206" w:tentative="1">
      <w:start w:val="1"/>
      <w:numFmt w:val="lowerLetter"/>
      <w:lvlText w:val="%5."/>
      <w:lvlJc w:val="left"/>
      <w:pPr>
        <w:ind w:left="3600" w:hanging="360"/>
      </w:pPr>
    </w:lvl>
    <w:lvl w:ilvl="5" w:tplc="71421206" w:tentative="1">
      <w:start w:val="1"/>
      <w:numFmt w:val="lowerRoman"/>
      <w:lvlText w:val="%6."/>
      <w:lvlJc w:val="right"/>
      <w:pPr>
        <w:ind w:left="4320" w:hanging="180"/>
      </w:pPr>
    </w:lvl>
    <w:lvl w:ilvl="6" w:tplc="71421206" w:tentative="1">
      <w:start w:val="1"/>
      <w:numFmt w:val="decimal"/>
      <w:lvlText w:val="%7."/>
      <w:lvlJc w:val="left"/>
      <w:pPr>
        <w:ind w:left="5040" w:hanging="360"/>
      </w:pPr>
    </w:lvl>
    <w:lvl w:ilvl="7" w:tplc="71421206" w:tentative="1">
      <w:start w:val="1"/>
      <w:numFmt w:val="lowerLetter"/>
      <w:lvlText w:val="%8."/>
      <w:lvlJc w:val="left"/>
      <w:pPr>
        <w:ind w:left="5760" w:hanging="360"/>
      </w:pPr>
    </w:lvl>
    <w:lvl w:ilvl="8" w:tplc="714212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04">
    <w:multiLevelType w:val="hybridMultilevel"/>
    <w:lvl w:ilvl="0" w:tplc="45580457">
      <w:start w:val="1"/>
      <w:numFmt w:val="decimal"/>
      <w:lvlText w:val="%1."/>
      <w:lvlJc w:val="left"/>
      <w:pPr>
        <w:ind w:left="720" w:hanging="360"/>
      </w:pPr>
    </w:lvl>
    <w:lvl w:ilvl="1" w:tplc="45580457" w:tentative="1">
      <w:start w:val="1"/>
      <w:numFmt w:val="lowerLetter"/>
      <w:lvlText w:val="%2."/>
      <w:lvlJc w:val="left"/>
      <w:pPr>
        <w:ind w:left="1440" w:hanging="360"/>
      </w:pPr>
    </w:lvl>
    <w:lvl w:ilvl="2" w:tplc="45580457" w:tentative="1">
      <w:start w:val="1"/>
      <w:numFmt w:val="lowerRoman"/>
      <w:lvlText w:val="%3."/>
      <w:lvlJc w:val="right"/>
      <w:pPr>
        <w:ind w:left="2160" w:hanging="180"/>
      </w:pPr>
    </w:lvl>
    <w:lvl w:ilvl="3" w:tplc="45580457" w:tentative="1">
      <w:start w:val="1"/>
      <w:numFmt w:val="decimal"/>
      <w:lvlText w:val="%4."/>
      <w:lvlJc w:val="left"/>
      <w:pPr>
        <w:ind w:left="2880" w:hanging="360"/>
      </w:pPr>
    </w:lvl>
    <w:lvl w:ilvl="4" w:tplc="45580457" w:tentative="1">
      <w:start w:val="1"/>
      <w:numFmt w:val="lowerLetter"/>
      <w:lvlText w:val="%5."/>
      <w:lvlJc w:val="left"/>
      <w:pPr>
        <w:ind w:left="3600" w:hanging="360"/>
      </w:pPr>
    </w:lvl>
    <w:lvl w:ilvl="5" w:tplc="45580457" w:tentative="1">
      <w:start w:val="1"/>
      <w:numFmt w:val="lowerRoman"/>
      <w:lvlText w:val="%6."/>
      <w:lvlJc w:val="right"/>
      <w:pPr>
        <w:ind w:left="4320" w:hanging="180"/>
      </w:pPr>
    </w:lvl>
    <w:lvl w:ilvl="6" w:tplc="45580457" w:tentative="1">
      <w:start w:val="1"/>
      <w:numFmt w:val="decimal"/>
      <w:lvlText w:val="%7."/>
      <w:lvlJc w:val="left"/>
      <w:pPr>
        <w:ind w:left="5040" w:hanging="360"/>
      </w:pPr>
    </w:lvl>
    <w:lvl w:ilvl="7" w:tplc="45580457" w:tentative="1">
      <w:start w:val="1"/>
      <w:numFmt w:val="lowerLetter"/>
      <w:lvlText w:val="%8."/>
      <w:lvlJc w:val="left"/>
      <w:pPr>
        <w:ind w:left="5760" w:hanging="360"/>
      </w:pPr>
    </w:lvl>
    <w:lvl w:ilvl="8" w:tplc="455804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03">
    <w:multiLevelType w:val="hybridMultilevel"/>
    <w:lvl w:ilvl="0" w:tplc="61275531">
      <w:start w:val="1"/>
      <w:numFmt w:val="decimal"/>
      <w:lvlText w:val="%1."/>
      <w:lvlJc w:val="left"/>
      <w:pPr>
        <w:ind w:left="720" w:hanging="360"/>
      </w:pPr>
    </w:lvl>
    <w:lvl w:ilvl="1" w:tplc="61275531" w:tentative="1">
      <w:start w:val="1"/>
      <w:numFmt w:val="lowerLetter"/>
      <w:lvlText w:val="%2."/>
      <w:lvlJc w:val="left"/>
      <w:pPr>
        <w:ind w:left="1440" w:hanging="360"/>
      </w:pPr>
    </w:lvl>
    <w:lvl w:ilvl="2" w:tplc="61275531" w:tentative="1">
      <w:start w:val="1"/>
      <w:numFmt w:val="lowerRoman"/>
      <w:lvlText w:val="%3."/>
      <w:lvlJc w:val="right"/>
      <w:pPr>
        <w:ind w:left="2160" w:hanging="180"/>
      </w:pPr>
    </w:lvl>
    <w:lvl w:ilvl="3" w:tplc="61275531" w:tentative="1">
      <w:start w:val="1"/>
      <w:numFmt w:val="decimal"/>
      <w:lvlText w:val="%4."/>
      <w:lvlJc w:val="left"/>
      <w:pPr>
        <w:ind w:left="2880" w:hanging="360"/>
      </w:pPr>
    </w:lvl>
    <w:lvl w:ilvl="4" w:tplc="61275531" w:tentative="1">
      <w:start w:val="1"/>
      <w:numFmt w:val="lowerLetter"/>
      <w:lvlText w:val="%5."/>
      <w:lvlJc w:val="left"/>
      <w:pPr>
        <w:ind w:left="3600" w:hanging="360"/>
      </w:pPr>
    </w:lvl>
    <w:lvl w:ilvl="5" w:tplc="61275531" w:tentative="1">
      <w:start w:val="1"/>
      <w:numFmt w:val="lowerRoman"/>
      <w:lvlText w:val="%6."/>
      <w:lvlJc w:val="right"/>
      <w:pPr>
        <w:ind w:left="4320" w:hanging="180"/>
      </w:pPr>
    </w:lvl>
    <w:lvl w:ilvl="6" w:tplc="61275531" w:tentative="1">
      <w:start w:val="1"/>
      <w:numFmt w:val="decimal"/>
      <w:lvlText w:val="%7."/>
      <w:lvlJc w:val="left"/>
      <w:pPr>
        <w:ind w:left="5040" w:hanging="360"/>
      </w:pPr>
    </w:lvl>
    <w:lvl w:ilvl="7" w:tplc="61275531" w:tentative="1">
      <w:start w:val="1"/>
      <w:numFmt w:val="lowerLetter"/>
      <w:lvlText w:val="%8."/>
      <w:lvlJc w:val="left"/>
      <w:pPr>
        <w:ind w:left="5760" w:hanging="360"/>
      </w:pPr>
    </w:lvl>
    <w:lvl w:ilvl="8" w:tplc="612755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02">
    <w:multiLevelType w:val="hybridMultilevel"/>
    <w:lvl w:ilvl="0" w:tplc="71325079">
      <w:start w:val="1"/>
      <w:numFmt w:val="decimal"/>
      <w:lvlText w:val="%1."/>
      <w:lvlJc w:val="left"/>
      <w:pPr>
        <w:ind w:left="720" w:hanging="360"/>
      </w:pPr>
    </w:lvl>
    <w:lvl w:ilvl="1" w:tplc="71325079" w:tentative="1">
      <w:start w:val="1"/>
      <w:numFmt w:val="lowerLetter"/>
      <w:lvlText w:val="%2."/>
      <w:lvlJc w:val="left"/>
      <w:pPr>
        <w:ind w:left="1440" w:hanging="360"/>
      </w:pPr>
    </w:lvl>
    <w:lvl w:ilvl="2" w:tplc="71325079" w:tentative="1">
      <w:start w:val="1"/>
      <w:numFmt w:val="lowerRoman"/>
      <w:lvlText w:val="%3."/>
      <w:lvlJc w:val="right"/>
      <w:pPr>
        <w:ind w:left="2160" w:hanging="180"/>
      </w:pPr>
    </w:lvl>
    <w:lvl w:ilvl="3" w:tplc="71325079" w:tentative="1">
      <w:start w:val="1"/>
      <w:numFmt w:val="decimal"/>
      <w:lvlText w:val="%4."/>
      <w:lvlJc w:val="left"/>
      <w:pPr>
        <w:ind w:left="2880" w:hanging="360"/>
      </w:pPr>
    </w:lvl>
    <w:lvl w:ilvl="4" w:tplc="71325079" w:tentative="1">
      <w:start w:val="1"/>
      <w:numFmt w:val="lowerLetter"/>
      <w:lvlText w:val="%5."/>
      <w:lvlJc w:val="left"/>
      <w:pPr>
        <w:ind w:left="3600" w:hanging="360"/>
      </w:pPr>
    </w:lvl>
    <w:lvl w:ilvl="5" w:tplc="71325079" w:tentative="1">
      <w:start w:val="1"/>
      <w:numFmt w:val="lowerRoman"/>
      <w:lvlText w:val="%6."/>
      <w:lvlJc w:val="right"/>
      <w:pPr>
        <w:ind w:left="4320" w:hanging="180"/>
      </w:pPr>
    </w:lvl>
    <w:lvl w:ilvl="6" w:tplc="71325079" w:tentative="1">
      <w:start w:val="1"/>
      <w:numFmt w:val="decimal"/>
      <w:lvlText w:val="%7."/>
      <w:lvlJc w:val="left"/>
      <w:pPr>
        <w:ind w:left="5040" w:hanging="360"/>
      </w:pPr>
    </w:lvl>
    <w:lvl w:ilvl="7" w:tplc="71325079" w:tentative="1">
      <w:start w:val="1"/>
      <w:numFmt w:val="lowerLetter"/>
      <w:lvlText w:val="%8."/>
      <w:lvlJc w:val="left"/>
      <w:pPr>
        <w:ind w:left="5760" w:hanging="360"/>
      </w:pPr>
    </w:lvl>
    <w:lvl w:ilvl="8" w:tplc="713250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01">
    <w:multiLevelType w:val="hybridMultilevel"/>
    <w:lvl w:ilvl="0" w:tplc="68949999">
      <w:start w:val="1"/>
      <w:numFmt w:val="decimal"/>
      <w:lvlText w:val="%1."/>
      <w:lvlJc w:val="left"/>
      <w:pPr>
        <w:ind w:left="720" w:hanging="360"/>
      </w:pPr>
    </w:lvl>
    <w:lvl w:ilvl="1" w:tplc="68949999" w:tentative="1">
      <w:start w:val="1"/>
      <w:numFmt w:val="lowerLetter"/>
      <w:lvlText w:val="%2."/>
      <w:lvlJc w:val="left"/>
      <w:pPr>
        <w:ind w:left="1440" w:hanging="360"/>
      </w:pPr>
    </w:lvl>
    <w:lvl w:ilvl="2" w:tplc="68949999" w:tentative="1">
      <w:start w:val="1"/>
      <w:numFmt w:val="lowerRoman"/>
      <w:lvlText w:val="%3."/>
      <w:lvlJc w:val="right"/>
      <w:pPr>
        <w:ind w:left="2160" w:hanging="180"/>
      </w:pPr>
    </w:lvl>
    <w:lvl w:ilvl="3" w:tplc="68949999" w:tentative="1">
      <w:start w:val="1"/>
      <w:numFmt w:val="decimal"/>
      <w:lvlText w:val="%4."/>
      <w:lvlJc w:val="left"/>
      <w:pPr>
        <w:ind w:left="2880" w:hanging="360"/>
      </w:pPr>
    </w:lvl>
    <w:lvl w:ilvl="4" w:tplc="68949999" w:tentative="1">
      <w:start w:val="1"/>
      <w:numFmt w:val="lowerLetter"/>
      <w:lvlText w:val="%5."/>
      <w:lvlJc w:val="left"/>
      <w:pPr>
        <w:ind w:left="3600" w:hanging="360"/>
      </w:pPr>
    </w:lvl>
    <w:lvl w:ilvl="5" w:tplc="68949999" w:tentative="1">
      <w:start w:val="1"/>
      <w:numFmt w:val="lowerRoman"/>
      <w:lvlText w:val="%6."/>
      <w:lvlJc w:val="right"/>
      <w:pPr>
        <w:ind w:left="4320" w:hanging="180"/>
      </w:pPr>
    </w:lvl>
    <w:lvl w:ilvl="6" w:tplc="68949999" w:tentative="1">
      <w:start w:val="1"/>
      <w:numFmt w:val="decimal"/>
      <w:lvlText w:val="%7."/>
      <w:lvlJc w:val="left"/>
      <w:pPr>
        <w:ind w:left="5040" w:hanging="360"/>
      </w:pPr>
    </w:lvl>
    <w:lvl w:ilvl="7" w:tplc="68949999" w:tentative="1">
      <w:start w:val="1"/>
      <w:numFmt w:val="lowerLetter"/>
      <w:lvlText w:val="%8."/>
      <w:lvlJc w:val="left"/>
      <w:pPr>
        <w:ind w:left="5760" w:hanging="360"/>
      </w:pPr>
    </w:lvl>
    <w:lvl w:ilvl="8" w:tplc="689499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00">
    <w:multiLevelType w:val="hybridMultilevel"/>
    <w:lvl w:ilvl="0" w:tplc="29737333">
      <w:start w:val="1"/>
      <w:numFmt w:val="decimal"/>
      <w:lvlText w:val="%1."/>
      <w:lvlJc w:val="left"/>
      <w:pPr>
        <w:ind w:left="720" w:hanging="360"/>
      </w:pPr>
    </w:lvl>
    <w:lvl w:ilvl="1" w:tplc="29737333" w:tentative="1">
      <w:start w:val="1"/>
      <w:numFmt w:val="lowerLetter"/>
      <w:lvlText w:val="%2."/>
      <w:lvlJc w:val="left"/>
      <w:pPr>
        <w:ind w:left="1440" w:hanging="360"/>
      </w:pPr>
    </w:lvl>
    <w:lvl w:ilvl="2" w:tplc="29737333" w:tentative="1">
      <w:start w:val="1"/>
      <w:numFmt w:val="lowerRoman"/>
      <w:lvlText w:val="%3."/>
      <w:lvlJc w:val="right"/>
      <w:pPr>
        <w:ind w:left="2160" w:hanging="180"/>
      </w:pPr>
    </w:lvl>
    <w:lvl w:ilvl="3" w:tplc="29737333" w:tentative="1">
      <w:start w:val="1"/>
      <w:numFmt w:val="decimal"/>
      <w:lvlText w:val="%4."/>
      <w:lvlJc w:val="left"/>
      <w:pPr>
        <w:ind w:left="2880" w:hanging="360"/>
      </w:pPr>
    </w:lvl>
    <w:lvl w:ilvl="4" w:tplc="29737333" w:tentative="1">
      <w:start w:val="1"/>
      <w:numFmt w:val="lowerLetter"/>
      <w:lvlText w:val="%5."/>
      <w:lvlJc w:val="left"/>
      <w:pPr>
        <w:ind w:left="3600" w:hanging="360"/>
      </w:pPr>
    </w:lvl>
    <w:lvl w:ilvl="5" w:tplc="29737333" w:tentative="1">
      <w:start w:val="1"/>
      <w:numFmt w:val="lowerRoman"/>
      <w:lvlText w:val="%6."/>
      <w:lvlJc w:val="right"/>
      <w:pPr>
        <w:ind w:left="4320" w:hanging="180"/>
      </w:pPr>
    </w:lvl>
    <w:lvl w:ilvl="6" w:tplc="29737333" w:tentative="1">
      <w:start w:val="1"/>
      <w:numFmt w:val="decimal"/>
      <w:lvlText w:val="%7."/>
      <w:lvlJc w:val="left"/>
      <w:pPr>
        <w:ind w:left="5040" w:hanging="360"/>
      </w:pPr>
    </w:lvl>
    <w:lvl w:ilvl="7" w:tplc="29737333" w:tentative="1">
      <w:start w:val="1"/>
      <w:numFmt w:val="lowerLetter"/>
      <w:lvlText w:val="%8."/>
      <w:lvlJc w:val="left"/>
      <w:pPr>
        <w:ind w:left="5760" w:hanging="360"/>
      </w:pPr>
    </w:lvl>
    <w:lvl w:ilvl="8" w:tplc="297373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99">
    <w:multiLevelType w:val="hybridMultilevel"/>
    <w:lvl w:ilvl="0" w:tplc="28599369">
      <w:start w:val="1"/>
      <w:numFmt w:val="decimal"/>
      <w:lvlText w:val="%1."/>
      <w:lvlJc w:val="left"/>
      <w:pPr>
        <w:ind w:left="720" w:hanging="360"/>
      </w:pPr>
    </w:lvl>
    <w:lvl w:ilvl="1" w:tplc="28599369" w:tentative="1">
      <w:start w:val="1"/>
      <w:numFmt w:val="lowerLetter"/>
      <w:lvlText w:val="%2."/>
      <w:lvlJc w:val="left"/>
      <w:pPr>
        <w:ind w:left="1440" w:hanging="360"/>
      </w:pPr>
    </w:lvl>
    <w:lvl w:ilvl="2" w:tplc="28599369" w:tentative="1">
      <w:start w:val="1"/>
      <w:numFmt w:val="lowerRoman"/>
      <w:lvlText w:val="%3."/>
      <w:lvlJc w:val="right"/>
      <w:pPr>
        <w:ind w:left="2160" w:hanging="180"/>
      </w:pPr>
    </w:lvl>
    <w:lvl w:ilvl="3" w:tplc="28599369" w:tentative="1">
      <w:start w:val="1"/>
      <w:numFmt w:val="decimal"/>
      <w:lvlText w:val="%4."/>
      <w:lvlJc w:val="left"/>
      <w:pPr>
        <w:ind w:left="2880" w:hanging="360"/>
      </w:pPr>
    </w:lvl>
    <w:lvl w:ilvl="4" w:tplc="28599369" w:tentative="1">
      <w:start w:val="1"/>
      <w:numFmt w:val="lowerLetter"/>
      <w:lvlText w:val="%5."/>
      <w:lvlJc w:val="left"/>
      <w:pPr>
        <w:ind w:left="3600" w:hanging="360"/>
      </w:pPr>
    </w:lvl>
    <w:lvl w:ilvl="5" w:tplc="28599369" w:tentative="1">
      <w:start w:val="1"/>
      <w:numFmt w:val="lowerRoman"/>
      <w:lvlText w:val="%6."/>
      <w:lvlJc w:val="right"/>
      <w:pPr>
        <w:ind w:left="4320" w:hanging="180"/>
      </w:pPr>
    </w:lvl>
    <w:lvl w:ilvl="6" w:tplc="28599369" w:tentative="1">
      <w:start w:val="1"/>
      <w:numFmt w:val="decimal"/>
      <w:lvlText w:val="%7."/>
      <w:lvlJc w:val="left"/>
      <w:pPr>
        <w:ind w:left="5040" w:hanging="360"/>
      </w:pPr>
    </w:lvl>
    <w:lvl w:ilvl="7" w:tplc="28599369" w:tentative="1">
      <w:start w:val="1"/>
      <w:numFmt w:val="lowerLetter"/>
      <w:lvlText w:val="%8."/>
      <w:lvlJc w:val="left"/>
      <w:pPr>
        <w:ind w:left="5760" w:hanging="360"/>
      </w:pPr>
    </w:lvl>
    <w:lvl w:ilvl="8" w:tplc="285993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98">
    <w:multiLevelType w:val="hybridMultilevel"/>
    <w:lvl w:ilvl="0" w:tplc="59736825">
      <w:start w:val="1"/>
      <w:numFmt w:val="decimal"/>
      <w:lvlText w:val="%1."/>
      <w:lvlJc w:val="left"/>
      <w:pPr>
        <w:ind w:left="720" w:hanging="360"/>
      </w:pPr>
    </w:lvl>
    <w:lvl w:ilvl="1" w:tplc="59736825" w:tentative="1">
      <w:start w:val="1"/>
      <w:numFmt w:val="lowerLetter"/>
      <w:lvlText w:val="%2."/>
      <w:lvlJc w:val="left"/>
      <w:pPr>
        <w:ind w:left="1440" w:hanging="360"/>
      </w:pPr>
    </w:lvl>
    <w:lvl w:ilvl="2" w:tplc="59736825" w:tentative="1">
      <w:start w:val="1"/>
      <w:numFmt w:val="lowerRoman"/>
      <w:lvlText w:val="%3."/>
      <w:lvlJc w:val="right"/>
      <w:pPr>
        <w:ind w:left="2160" w:hanging="180"/>
      </w:pPr>
    </w:lvl>
    <w:lvl w:ilvl="3" w:tplc="59736825" w:tentative="1">
      <w:start w:val="1"/>
      <w:numFmt w:val="decimal"/>
      <w:lvlText w:val="%4."/>
      <w:lvlJc w:val="left"/>
      <w:pPr>
        <w:ind w:left="2880" w:hanging="360"/>
      </w:pPr>
    </w:lvl>
    <w:lvl w:ilvl="4" w:tplc="59736825" w:tentative="1">
      <w:start w:val="1"/>
      <w:numFmt w:val="lowerLetter"/>
      <w:lvlText w:val="%5."/>
      <w:lvlJc w:val="left"/>
      <w:pPr>
        <w:ind w:left="3600" w:hanging="360"/>
      </w:pPr>
    </w:lvl>
    <w:lvl w:ilvl="5" w:tplc="59736825" w:tentative="1">
      <w:start w:val="1"/>
      <w:numFmt w:val="lowerRoman"/>
      <w:lvlText w:val="%6."/>
      <w:lvlJc w:val="right"/>
      <w:pPr>
        <w:ind w:left="4320" w:hanging="180"/>
      </w:pPr>
    </w:lvl>
    <w:lvl w:ilvl="6" w:tplc="59736825" w:tentative="1">
      <w:start w:val="1"/>
      <w:numFmt w:val="decimal"/>
      <w:lvlText w:val="%7."/>
      <w:lvlJc w:val="left"/>
      <w:pPr>
        <w:ind w:left="5040" w:hanging="360"/>
      </w:pPr>
    </w:lvl>
    <w:lvl w:ilvl="7" w:tplc="59736825" w:tentative="1">
      <w:start w:val="1"/>
      <w:numFmt w:val="lowerLetter"/>
      <w:lvlText w:val="%8."/>
      <w:lvlJc w:val="left"/>
      <w:pPr>
        <w:ind w:left="5760" w:hanging="360"/>
      </w:pPr>
    </w:lvl>
    <w:lvl w:ilvl="8" w:tplc="597368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97">
    <w:multiLevelType w:val="hybridMultilevel"/>
    <w:lvl w:ilvl="0" w:tplc="34234414">
      <w:start w:val="1"/>
      <w:numFmt w:val="decimal"/>
      <w:lvlText w:val="%1."/>
      <w:lvlJc w:val="left"/>
      <w:pPr>
        <w:ind w:left="720" w:hanging="360"/>
      </w:pPr>
    </w:lvl>
    <w:lvl w:ilvl="1" w:tplc="34234414" w:tentative="1">
      <w:start w:val="1"/>
      <w:numFmt w:val="lowerLetter"/>
      <w:lvlText w:val="%2."/>
      <w:lvlJc w:val="left"/>
      <w:pPr>
        <w:ind w:left="1440" w:hanging="360"/>
      </w:pPr>
    </w:lvl>
    <w:lvl w:ilvl="2" w:tplc="34234414" w:tentative="1">
      <w:start w:val="1"/>
      <w:numFmt w:val="lowerRoman"/>
      <w:lvlText w:val="%3."/>
      <w:lvlJc w:val="right"/>
      <w:pPr>
        <w:ind w:left="2160" w:hanging="180"/>
      </w:pPr>
    </w:lvl>
    <w:lvl w:ilvl="3" w:tplc="34234414" w:tentative="1">
      <w:start w:val="1"/>
      <w:numFmt w:val="decimal"/>
      <w:lvlText w:val="%4."/>
      <w:lvlJc w:val="left"/>
      <w:pPr>
        <w:ind w:left="2880" w:hanging="360"/>
      </w:pPr>
    </w:lvl>
    <w:lvl w:ilvl="4" w:tplc="34234414" w:tentative="1">
      <w:start w:val="1"/>
      <w:numFmt w:val="lowerLetter"/>
      <w:lvlText w:val="%5."/>
      <w:lvlJc w:val="left"/>
      <w:pPr>
        <w:ind w:left="3600" w:hanging="360"/>
      </w:pPr>
    </w:lvl>
    <w:lvl w:ilvl="5" w:tplc="34234414" w:tentative="1">
      <w:start w:val="1"/>
      <w:numFmt w:val="lowerRoman"/>
      <w:lvlText w:val="%6."/>
      <w:lvlJc w:val="right"/>
      <w:pPr>
        <w:ind w:left="4320" w:hanging="180"/>
      </w:pPr>
    </w:lvl>
    <w:lvl w:ilvl="6" w:tplc="34234414" w:tentative="1">
      <w:start w:val="1"/>
      <w:numFmt w:val="decimal"/>
      <w:lvlText w:val="%7."/>
      <w:lvlJc w:val="left"/>
      <w:pPr>
        <w:ind w:left="5040" w:hanging="360"/>
      </w:pPr>
    </w:lvl>
    <w:lvl w:ilvl="7" w:tplc="34234414" w:tentative="1">
      <w:start w:val="1"/>
      <w:numFmt w:val="lowerLetter"/>
      <w:lvlText w:val="%8."/>
      <w:lvlJc w:val="left"/>
      <w:pPr>
        <w:ind w:left="5760" w:hanging="360"/>
      </w:pPr>
    </w:lvl>
    <w:lvl w:ilvl="8" w:tplc="342344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96">
    <w:multiLevelType w:val="hybridMultilevel"/>
    <w:lvl w:ilvl="0" w:tplc="97467195">
      <w:start w:val="1"/>
      <w:numFmt w:val="decimal"/>
      <w:lvlText w:val="%1."/>
      <w:lvlJc w:val="left"/>
      <w:pPr>
        <w:ind w:left="720" w:hanging="360"/>
      </w:pPr>
    </w:lvl>
    <w:lvl w:ilvl="1" w:tplc="97467195" w:tentative="1">
      <w:start w:val="1"/>
      <w:numFmt w:val="lowerLetter"/>
      <w:lvlText w:val="%2."/>
      <w:lvlJc w:val="left"/>
      <w:pPr>
        <w:ind w:left="1440" w:hanging="360"/>
      </w:pPr>
    </w:lvl>
    <w:lvl w:ilvl="2" w:tplc="97467195" w:tentative="1">
      <w:start w:val="1"/>
      <w:numFmt w:val="lowerRoman"/>
      <w:lvlText w:val="%3."/>
      <w:lvlJc w:val="right"/>
      <w:pPr>
        <w:ind w:left="2160" w:hanging="180"/>
      </w:pPr>
    </w:lvl>
    <w:lvl w:ilvl="3" w:tplc="97467195" w:tentative="1">
      <w:start w:val="1"/>
      <w:numFmt w:val="decimal"/>
      <w:lvlText w:val="%4."/>
      <w:lvlJc w:val="left"/>
      <w:pPr>
        <w:ind w:left="2880" w:hanging="360"/>
      </w:pPr>
    </w:lvl>
    <w:lvl w:ilvl="4" w:tplc="97467195" w:tentative="1">
      <w:start w:val="1"/>
      <w:numFmt w:val="lowerLetter"/>
      <w:lvlText w:val="%5."/>
      <w:lvlJc w:val="left"/>
      <w:pPr>
        <w:ind w:left="3600" w:hanging="360"/>
      </w:pPr>
    </w:lvl>
    <w:lvl w:ilvl="5" w:tplc="97467195" w:tentative="1">
      <w:start w:val="1"/>
      <w:numFmt w:val="lowerRoman"/>
      <w:lvlText w:val="%6."/>
      <w:lvlJc w:val="right"/>
      <w:pPr>
        <w:ind w:left="4320" w:hanging="180"/>
      </w:pPr>
    </w:lvl>
    <w:lvl w:ilvl="6" w:tplc="97467195" w:tentative="1">
      <w:start w:val="1"/>
      <w:numFmt w:val="decimal"/>
      <w:lvlText w:val="%7."/>
      <w:lvlJc w:val="left"/>
      <w:pPr>
        <w:ind w:left="5040" w:hanging="360"/>
      </w:pPr>
    </w:lvl>
    <w:lvl w:ilvl="7" w:tplc="97467195" w:tentative="1">
      <w:start w:val="1"/>
      <w:numFmt w:val="lowerLetter"/>
      <w:lvlText w:val="%8."/>
      <w:lvlJc w:val="left"/>
      <w:pPr>
        <w:ind w:left="5760" w:hanging="360"/>
      </w:pPr>
    </w:lvl>
    <w:lvl w:ilvl="8" w:tplc="974671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95">
    <w:multiLevelType w:val="hybridMultilevel"/>
    <w:lvl w:ilvl="0" w:tplc="73032482">
      <w:start w:val="1"/>
      <w:numFmt w:val="decimal"/>
      <w:lvlText w:val="%1."/>
      <w:lvlJc w:val="left"/>
      <w:pPr>
        <w:ind w:left="720" w:hanging="360"/>
      </w:pPr>
    </w:lvl>
    <w:lvl w:ilvl="1" w:tplc="73032482" w:tentative="1">
      <w:start w:val="1"/>
      <w:numFmt w:val="lowerLetter"/>
      <w:lvlText w:val="%2."/>
      <w:lvlJc w:val="left"/>
      <w:pPr>
        <w:ind w:left="1440" w:hanging="360"/>
      </w:pPr>
    </w:lvl>
    <w:lvl w:ilvl="2" w:tplc="73032482" w:tentative="1">
      <w:start w:val="1"/>
      <w:numFmt w:val="lowerRoman"/>
      <w:lvlText w:val="%3."/>
      <w:lvlJc w:val="right"/>
      <w:pPr>
        <w:ind w:left="2160" w:hanging="180"/>
      </w:pPr>
    </w:lvl>
    <w:lvl w:ilvl="3" w:tplc="73032482" w:tentative="1">
      <w:start w:val="1"/>
      <w:numFmt w:val="decimal"/>
      <w:lvlText w:val="%4."/>
      <w:lvlJc w:val="left"/>
      <w:pPr>
        <w:ind w:left="2880" w:hanging="360"/>
      </w:pPr>
    </w:lvl>
    <w:lvl w:ilvl="4" w:tplc="73032482" w:tentative="1">
      <w:start w:val="1"/>
      <w:numFmt w:val="lowerLetter"/>
      <w:lvlText w:val="%5."/>
      <w:lvlJc w:val="left"/>
      <w:pPr>
        <w:ind w:left="3600" w:hanging="360"/>
      </w:pPr>
    </w:lvl>
    <w:lvl w:ilvl="5" w:tplc="73032482" w:tentative="1">
      <w:start w:val="1"/>
      <w:numFmt w:val="lowerRoman"/>
      <w:lvlText w:val="%6."/>
      <w:lvlJc w:val="right"/>
      <w:pPr>
        <w:ind w:left="4320" w:hanging="180"/>
      </w:pPr>
    </w:lvl>
    <w:lvl w:ilvl="6" w:tplc="73032482" w:tentative="1">
      <w:start w:val="1"/>
      <w:numFmt w:val="decimal"/>
      <w:lvlText w:val="%7."/>
      <w:lvlJc w:val="left"/>
      <w:pPr>
        <w:ind w:left="5040" w:hanging="360"/>
      </w:pPr>
    </w:lvl>
    <w:lvl w:ilvl="7" w:tplc="73032482" w:tentative="1">
      <w:start w:val="1"/>
      <w:numFmt w:val="lowerLetter"/>
      <w:lvlText w:val="%8."/>
      <w:lvlJc w:val="left"/>
      <w:pPr>
        <w:ind w:left="5760" w:hanging="360"/>
      </w:pPr>
    </w:lvl>
    <w:lvl w:ilvl="8" w:tplc="730324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94">
    <w:multiLevelType w:val="hybridMultilevel"/>
    <w:lvl w:ilvl="0" w:tplc="16025725">
      <w:start w:val="1"/>
      <w:numFmt w:val="decimal"/>
      <w:lvlText w:val="%1."/>
      <w:lvlJc w:val="left"/>
      <w:pPr>
        <w:ind w:left="720" w:hanging="360"/>
      </w:pPr>
    </w:lvl>
    <w:lvl w:ilvl="1" w:tplc="16025725" w:tentative="1">
      <w:start w:val="1"/>
      <w:numFmt w:val="lowerLetter"/>
      <w:lvlText w:val="%2."/>
      <w:lvlJc w:val="left"/>
      <w:pPr>
        <w:ind w:left="1440" w:hanging="360"/>
      </w:pPr>
    </w:lvl>
    <w:lvl w:ilvl="2" w:tplc="16025725" w:tentative="1">
      <w:start w:val="1"/>
      <w:numFmt w:val="lowerRoman"/>
      <w:lvlText w:val="%3."/>
      <w:lvlJc w:val="right"/>
      <w:pPr>
        <w:ind w:left="2160" w:hanging="180"/>
      </w:pPr>
    </w:lvl>
    <w:lvl w:ilvl="3" w:tplc="16025725" w:tentative="1">
      <w:start w:val="1"/>
      <w:numFmt w:val="decimal"/>
      <w:lvlText w:val="%4."/>
      <w:lvlJc w:val="left"/>
      <w:pPr>
        <w:ind w:left="2880" w:hanging="360"/>
      </w:pPr>
    </w:lvl>
    <w:lvl w:ilvl="4" w:tplc="16025725" w:tentative="1">
      <w:start w:val="1"/>
      <w:numFmt w:val="lowerLetter"/>
      <w:lvlText w:val="%5."/>
      <w:lvlJc w:val="left"/>
      <w:pPr>
        <w:ind w:left="3600" w:hanging="360"/>
      </w:pPr>
    </w:lvl>
    <w:lvl w:ilvl="5" w:tplc="16025725" w:tentative="1">
      <w:start w:val="1"/>
      <w:numFmt w:val="lowerRoman"/>
      <w:lvlText w:val="%6."/>
      <w:lvlJc w:val="right"/>
      <w:pPr>
        <w:ind w:left="4320" w:hanging="180"/>
      </w:pPr>
    </w:lvl>
    <w:lvl w:ilvl="6" w:tplc="16025725" w:tentative="1">
      <w:start w:val="1"/>
      <w:numFmt w:val="decimal"/>
      <w:lvlText w:val="%7."/>
      <w:lvlJc w:val="left"/>
      <w:pPr>
        <w:ind w:left="5040" w:hanging="360"/>
      </w:pPr>
    </w:lvl>
    <w:lvl w:ilvl="7" w:tplc="16025725" w:tentative="1">
      <w:start w:val="1"/>
      <w:numFmt w:val="lowerLetter"/>
      <w:lvlText w:val="%8."/>
      <w:lvlJc w:val="left"/>
      <w:pPr>
        <w:ind w:left="5760" w:hanging="360"/>
      </w:pPr>
    </w:lvl>
    <w:lvl w:ilvl="8" w:tplc="160257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93">
    <w:multiLevelType w:val="hybridMultilevel"/>
    <w:lvl w:ilvl="0" w:tplc="39270844">
      <w:start w:val="1"/>
      <w:numFmt w:val="decimal"/>
      <w:lvlText w:val="%1."/>
      <w:lvlJc w:val="left"/>
      <w:pPr>
        <w:ind w:left="720" w:hanging="360"/>
      </w:pPr>
    </w:lvl>
    <w:lvl w:ilvl="1" w:tplc="39270844" w:tentative="1">
      <w:start w:val="1"/>
      <w:numFmt w:val="lowerLetter"/>
      <w:lvlText w:val="%2."/>
      <w:lvlJc w:val="left"/>
      <w:pPr>
        <w:ind w:left="1440" w:hanging="360"/>
      </w:pPr>
    </w:lvl>
    <w:lvl w:ilvl="2" w:tplc="39270844" w:tentative="1">
      <w:start w:val="1"/>
      <w:numFmt w:val="lowerRoman"/>
      <w:lvlText w:val="%3."/>
      <w:lvlJc w:val="right"/>
      <w:pPr>
        <w:ind w:left="2160" w:hanging="180"/>
      </w:pPr>
    </w:lvl>
    <w:lvl w:ilvl="3" w:tplc="39270844" w:tentative="1">
      <w:start w:val="1"/>
      <w:numFmt w:val="decimal"/>
      <w:lvlText w:val="%4."/>
      <w:lvlJc w:val="left"/>
      <w:pPr>
        <w:ind w:left="2880" w:hanging="360"/>
      </w:pPr>
    </w:lvl>
    <w:lvl w:ilvl="4" w:tplc="39270844" w:tentative="1">
      <w:start w:val="1"/>
      <w:numFmt w:val="lowerLetter"/>
      <w:lvlText w:val="%5."/>
      <w:lvlJc w:val="left"/>
      <w:pPr>
        <w:ind w:left="3600" w:hanging="360"/>
      </w:pPr>
    </w:lvl>
    <w:lvl w:ilvl="5" w:tplc="39270844" w:tentative="1">
      <w:start w:val="1"/>
      <w:numFmt w:val="lowerRoman"/>
      <w:lvlText w:val="%6."/>
      <w:lvlJc w:val="right"/>
      <w:pPr>
        <w:ind w:left="4320" w:hanging="180"/>
      </w:pPr>
    </w:lvl>
    <w:lvl w:ilvl="6" w:tplc="39270844" w:tentative="1">
      <w:start w:val="1"/>
      <w:numFmt w:val="decimal"/>
      <w:lvlText w:val="%7."/>
      <w:lvlJc w:val="left"/>
      <w:pPr>
        <w:ind w:left="5040" w:hanging="360"/>
      </w:pPr>
    </w:lvl>
    <w:lvl w:ilvl="7" w:tplc="39270844" w:tentative="1">
      <w:start w:val="1"/>
      <w:numFmt w:val="lowerLetter"/>
      <w:lvlText w:val="%8."/>
      <w:lvlJc w:val="left"/>
      <w:pPr>
        <w:ind w:left="5760" w:hanging="360"/>
      </w:pPr>
    </w:lvl>
    <w:lvl w:ilvl="8" w:tplc="392708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92">
    <w:multiLevelType w:val="hybridMultilevel"/>
    <w:lvl w:ilvl="0" w:tplc="34047568">
      <w:start w:val="1"/>
      <w:numFmt w:val="decimal"/>
      <w:lvlText w:val="%1."/>
      <w:lvlJc w:val="left"/>
      <w:pPr>
        <w:ind w:left="720" w:hanging="360"/>
      </w:pPr>
    </w:lvl>
    <w:lvl w:ilvl="1" w:tplc="34047568" w:tentative="1">
      <w:start w:val="1"/>
      <w:numFmt w:val="lowerLetter"/>
      <w:lvlText w:val="%2."/>
      <w:lvlJc w:val="left"/>
      <w:pPr>
        <w:ind w:left="1440" w:hanging="360"/>
      </w:pPr>
    </w:lvl>
    <w:lvl w:ilvl="2" w:tplc="34047568" w:tentative="1">
      <w:start w:val="1"/>
      <w:numFmt w:val="lowerRoman"/>
      <w:lvlText w:val="%3."/>
      <w:lvlJc w:val="right"/>
      <w:pPr>
        <w:ind w:left="2160" w:hanging="180"/>
      </w:pPr>
    </w:lvl>
    <w:lvl w:ilvl="3" w:tplc="34047568" w:tentative="1">
      <w:start w:val="1"/>
      <w:numFmt w:val="decimal"/>
      <w:lvlText w:val="%4."/>
      <w:lvlJc w:val="left"/>
      <w:pPr>
        <w:ind w:left="2880" w:hanging="360"/>
      </w:pPr>
    </w:lvl>
    <w:lvl w:ilvl="4" w:tplc="34047568" w:tentative="1">
      <w:start w:val="1"/>
      <w:numFmt w:val="lowerLetter"/>
      <w:lvlText w:val="%5."/>
      <w:lvlJc w:val="left"/>
      <w:pPr>
        <w:ind w:left="3600" w:hanging="360"/>
      </w:pPr>
    </w:lvl>
    <w:lvl w:ilvl="5" w:tplc="34047568" w:tentative="1">
      <w:start w:val="1"/>
      <w:numFmt w:val="lowerRoman"/>
      <w:lvlText w:val="%6."/>
      <w:lvlJc w:val="right"/>
      <w:pPr>
        <w:ind w:left="4320" w:hanging="180"/>
      </w:pPr>
    </w:lvl>
    <w:lvl w:ilvl="6" w:tplc="34047568" w:tentative="1">
      <w:start w:val="1"/>
      <w:numFmt w:val="decimal"/>
      <w:lvlText w:val="%7."/>
      <w:lvlJc w:val="left"/>
      <w:pPr>
        <w:ind w:left="5040" w:hanging="360"/>
      </w:pPr>
    </w:lvl>
    <w:lvl w:ilvl="7" w:tplc="34047568" w:tentative="1">
      <w:start w:val="1"/>
      <w:numFmt w:val="lowerLetter"/>
      <w:lvlText w:val="%8."/>
      <w:lvlJc w:val="left"/>
      <w:pPr>
        <w:ind w:left="5760" w:hanging="360"/>
      </w:pPr>
    </w:lvl>
    <w:lvl w:ilvl="8" w:tplc="340475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91">
    <w:multiLevelType w:val="hybridMultilevel"/>
    <w:lvl w:ilvl="0" w:tplc="20551050">
      <w:start w:val="1"/>
      <w:numFmt w:val="decimal"/>
      <w:lvlText w:val="%1."/>
      <w:lvlJc w:val="left"/>
      <w:pPr>
        <w:ind w:left="720" w:hanging="360"/>
      </w:pPr>
    </w:lvl>
    <w:lvl w:ilvl="1" w:tplc="20551050" w:tentative="1">
      <w:start w:val="1"/>
      <w:numFmt w:val="lowerLetter"/>
      <w:lvlText w:val="%2."/>
      <w:lvlJc w:val="left"/>
      <w:pPr>
        <w:ind w:left="1440" w:hanging="360"/>
      </w:pPr>
    </w:lvl>
    <w:lvl w:ilvl="2" w:tplc="20551050" w:tentative="1">
      <w:start w:val="1"/>
      <w:numFmt w:val="lowerRoman"/>
      <w:lvlText w:val="%3."/>
      <w:lvlJc w:val="right"/>
      <w:pPr>
        <w:ind w:left="2160" w:hanging="180"/>
      </w:pPr>
    </w:lvl>
    <w:lvl w:ilvl="3" w:tplc="20551050" w:tentative="1">
      <w:start w:val="1"/>
      <w:numFmt w:val="decimal"/>
      <w:lvlText w:val="%4."/>
      <w:lvlJc w:val="left"/>
      <w:pPr>
        <w:ind w:left="2880" w:hanging="360"/>
      </w:pPr>
    </w:lvl>
    <w:lvl w:ilvl="4" w:tplc="20551050" w:tentative="1">
      <w:start w:val="1"/>
      <w:numFmt w:val="lowerLetter"/>
      <w:lvlText w:val="%5."/>
      <w:lvlJc w:val="left"/>
      <w:pPr>
        <w:ind w:left="3600" w:hanging="360"/>
      </w:pPr>
    </w:lvl>
    <w:lvl w:ilvl="5" w:tplc="20551050" w:tentative="1">
      <w:start w:val="1"/>
      <w:numFmt w:val="lowerRoman"/>
      <w:lvlText w:val="%6."/>
      <w:lvlJc w:val="right"/>
      <w:pPr>
        <w:ind w:left="4320" w:hanging="180"/>
      </w:pPr>
    </w:lvl>
    <w:lvl w:ilvl="6" w:tplc="20551050" w:tentative="1">
      <w:start w:val="1"/>
      <w:numFmt w:val="decimal"/>
      <w:lvlText w:val="%7."/>
      <w:lvlJc w:val="left"/>
      <w:pPr>
        <w:ind w:left="5040" w:hanging="360"/>
      </w:pPr>
    </w:lvl>
    <w:lvl w:ilvl="7" w:tplc="20551050" w:tentative="1">
      <w:start w:val="1"/>
      <w:numFmt w:val="lowerLetter"/>
      <w:lvlText w:val="%8."/>
      <w:lvlJc w:val="left"/>
      <w:pPr>
        <w:ind w:left="5760" w:hanging="360"/>
      </w:pPr>
    </w:lvl>
    <w:lvl w:ilvl="8" w:tplc="205510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90">
    <w:multiLevelType w:val="hybridMultilevel"/>
    <w:lvl w:ilvl="0" w:tplc="74053133">
      <w:start w:val="1"/>
      <w:numFmt w:val="decimal"/>
      <w:lvlText w:val="%1."/>
      <w:lvlJc w:val="left"/>
      <w:pPr>
        <w:ind w:left="720" w:hanging="360"/>
      </w:pPr>
    </w:lvl>
    <w:lvl w:ilvl="1" w:tplc="74053133" w:tentative="1">
      <w:start w:val="1"/>
      <w:numFmt w:val="lowerLetter"/>
      <w:lvlText w:val="%2."/>
      <w:lvlJc w:val="left"/>
      <w:pPr>
        <w:ind w:left="1440" w:hanging="360"/>
      </w:pPr>
    </w:lvl>
    <w:lvl w:ilvl="2" w:tplc="74053133" w:tentative="1">
      <w:start w:val="1"/>
      <w:numFmt w:val="lowerRoman"/>
      <w:lvlText w:val="%3."/>
      <w:lvlJc w:val="right"/>
      <w:pPr>
        <w:ind w:left="2160" w:hanging="180"/>
      </w:pPr>
    </w:lvl>
    <w:lvl w:ilvl="3" w:tplc="74053133" w:tentative="1">
      <w:start w:val="1"/>
      <w:numFmt w:val="decimal"/>
      <w:lvlText w:val="%4."/>
      <w:lvlJc w:val="left"/>
      <w:pPr>
        <w:ind w:left="2880" w:hanging="360"/>
      </w:pPr>
    </w:lvl>
    <w:lvl w:ilvl="4" w:tplc="74053133" w:tentative="1">
      <w:start w:val="1"/>
      <w:numFmt w:val="lowerLetter"/>
      <w:lvlText w:val="%5."/>
      <w:lvlJc w:val="left"/>
      <w:pPr>
        <w:ind w:left="3600" w:hanging="360"/>
      </w:pPr>
    </w:lvl>
    <w:lvl w:ilvl="5" w:tplc="74053133" w:tentative="1">
      <w:start w:val="1"/>
      <w:numFmt w:val="lowerRoman"/>
      <w:lvlText w:val="%6."/>
      <w:lvlJc w:val="right"/>
      <w:pPr>
        <w:ind w:left="4320" w:hanging="180"/>
      </w:pPr>
    </w:lvl>
    <w:lvl w:ilvl="6" w:tplc="74053133" w:tentative="1">
      <w:start w:val="1"/>
      <w:numFmt w:val="decimal"/>
      <w:lvlText w:val="%7."/>
      <w:lvlJc w:val="left"/>
      <w:pPr>
        <w:ind w:left="5040" w:hanging="360"/>
      </w:pPr>
    </w:lvl>
    <w:lvl w:ilvl="7" w:tplc="74053133" w:tentative="1">
      <w:start w:val="1"/>
      <w:numFmt w:val="lowerLetter"/>
      <w:lvlText w:val="%8."/>
      <w:lvlJc w:val="left"/>
      <w:pPr>
        <w:ind w:left="5760" w:hanging="360"/>
      </w:pPr>
    </w:lvl>
    <w:lvl w:ilvl="8" w:tplc="740531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89">
    <w:multiLevelType w:val="hybridMultilevel"/>
    <w:lvl w:ilvl="0" w:tplc="66661861">
      <w:start w:val="1"/>
      <w:numFmt w:val="decimal"/>
      <w:lvlText w:val="%1."/>
      <w:lvlJc w:val="left"/>
      <w:pPr>
        <w:ind w:left="720" w:hanging="360"/>
      </w:pPr>
    </w:lvl>
    <w:lvl w:ilvl="1" w:tplc="66661861" w:tentative="1">
      <w:start w:val="1"/>
      <w:numFmt w:val="lowerLetter"/>
      <w:lvlText w:val="%2."/>
      <w:lvlJc w:val="left"/>
      <w:pPr>
        <w:ind w:left="1440" w:hanging="360"/>
      </w:pPr>
    </w:lvl>
    <w:lvl w:ilvl="2" w:tplc="66661861" w:tentative="1">
      <w:start w:val="1"/>
      <w:numFmt w:val="lowerRoman"/>
      <w:lvlText w:val="%3."/>
      <w:lvlJc w:val="right"/>
      <w:pPr>
        <w:ind w:left="2160" w:hanging="180"/>
      </w:pPr>
    </w:lvl>
    <w:lvl w:ilvl="3" w:tplc="66661861" w:tentative="1">
      <w:start w:val="1"/>
      <w:numFmt w:val="decimal"/>
      <w:lvlText w:val="%4."/>
      <w:lvlJc w:val="left"/>
      <w:pPr>
        <w:ind w:left="2880" w:hanging="360"/>
      </w:pPr>
    </w:lvl>
    <w:lvl w:ilvl="4" w:tplc="66661861" w:tentative="1">
      <w:start w:val="1"/>
      <w:numFmt w:val="lowerLetter"/>
      <w:lvlText w:val="%5."/>
      <w:lvlJc w:val="left"/>
      <w:pPr>
        <w:ind w:left="3600" w:hanging="360"/>
      </w:pPr>
    </w:lvl>
    <w:lvl w:ilvl="5" w:tplc="66661861" w:tentative="1">
      <w:start w:val="1"/>
      <w:numFmt w:val="lowerRoman"/>
      <w:lvlText w:val="%6."/>
      <w:lvlJc w:val="right"/>
      <w:pPr>
        <w:ind w:left="4320" w:hanging="180"/>
      </w:pPr>
    </w:lvl>
    <w:lvl w:ilvl="6" w:tplc="66661861" w:tentative="1">
      <w:start w:val="1"/>
      <w:numFmt w:val="decimal"/>
      <w:lvlText w:val="%7."/>
      <w:lvlJc w:val="left"/>
      <w:pPr>
        <w:ind w:left="5040" w:hanging="360"/>
      </w:pPr>
    </w:lvl>
    <w:lvl w:ilvl="7" w:tplc="66661861" w:tentative="1">
      <w:start w:val="1"/>
      <w:numFmt w:val="lowerLetter"/>
      <w:lvlText w:val="%8."/>
      <w:lvlJc w:val="left"/>
      <w:pPr>
        <w:ind w:left="5760" w:hanging="360"/>
      </w:pPr>
    </w:lvl>
    <w:lvl w:ilvl="8" w:tplc="666618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88">
    <w:multiLevelType w:val="hybridMultilevel"/>
    <w:lvl w:ilvl="0" w:tplc="50360728">
      <w:start w:val="1"/>
      <w:numFmt w:val="decimal"/>
      <w:lvlText w:val="%1."/>
      <w:lvlJc w:val="left"/>
      <w:pPr>
        <w:ind w:left="720" w:hanging="360"/>
      </w:pPr>
    </w:lvl>
    <w:lvl w:ilvl="1" w:tplc="50360728" w:tentative="1">
      <w:start w:val="1"/>
      <w:numFmt w:val="lowerLetter"/>
      <w:lvlText w:val="%2."/>
      <w:lvlJc w:val="left"/>
      <w:pPr>
        <w:ind w:left="1440" w:hanging="360"/>
      </w:pPr>
    </w:lvl>
    <w:lvl w:ilvl="2" w:tplc="50360728" w:tentative="1">
      <w:start w:val="1"/>
      <w:numFmt w:val="lowerRoman"/>
      <w:lvlText w:val="%3."/>
      <w:lvlJc w:val="right"/>
      <w:pPr>
        <w:ind w:left="2160" w:hanging="180"/>
      </w:pPr>
    </w:lvl>
    <w:lvl w:ilvl="3" w:tplc="50360728" w:tentative="1">
      <w:start w:val="1"/>
      <w:numFmt w:val="decimal"/>
      <w:lvlText w:val="%4."/>
      <w:lvlJc w:val="left"/>
      <w:pPr>
        <w:ind w:left="2880" w:hanging="360"/>
      </w:pPr>
    </w:lvl>
    <w:lvl w:ilvl="4" w:tplc="50360728" w:tentative="1">
      <w:start w:val="1"/>
      <w:numFmt w:val="lowerLetter"/>
      <w:lvlText w:val="%5."/>
      <w:lvlJc w:val="left"/>
      <w:pPr>
        <w:ind w:left="3600" w:hanging="360"/>
      </w:pPr>
    </w:lvl>
    <w:lvl w:ilvl="5" w:tplc="50360728" w:tentative="1">
      <w:start w:val="1"/>
      <w:numFmt w:val="lowerRoman"/>
      <w:lvlText w:val="%6."/>
      <w:lvlJc w:val="right"/>
      <w:pPr>
        <w:ind w:left="4320" w:hanging="180"/>
      </w:pPr>
    </w:lvl>
    <w:lvl w:ilvl="6" w:tplc="50360728" w:tentative="1">
      <w:start w:val="1"/>
      <w:numFmt w:val="decimal"/>
      <w:lvlText w:val="%7."/>
      <w:lvlJc w:val="left"/>
      <w:pPr>
        <w:ind w:left="5040" w:hanging="360"/>
      </w:pPr>
    </w:lvl>
    <w:lvl w:ilvl="7" w:tplc="50360728" w:tentative="1">
      <w:start w:val="1"/>
      <w:numFmt w:val="lowerLetter"/>
      <w:lvlText w:val="%8."/>
      <w:lvlJc w:val="left"/>
      <w:pPr>
        <w:ind w:left="5760" w:hanging="360"/>
      </w:pPr>
    </w:lvl>
    <w:lvl w:ilvl="8" w:tplc="503607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87">
    <w:multiLevelType w:val="hybridMultilevel"/>
    <w:lvl w:ilvl="0" w:tplc="98898128">
      <w:start w:val="1"/>
      <w:numFmt w:val="decimal"/>
      <w:lvlText w:val="%1."/>
      <w:lvlJc w:val="left"/>
      <w:pPr>
        <w:ind w:left="720" w:hanging="360"/>
      </w:pPr>
    </w:lvl>
    <w:lvl w:ilvl="1" w:tplc="98898128" w:tentative="1">
      <w:start w:val="1"/>
      <w:numFmt w:val="lowerLetter"/>
      <w:lvlText w:val="%2."/>
      <w:lvlJc w:val="left"/>
      <w:pPr>
        <w:ind w:left="1440" w:hanging="360"/>
      </w:pPr>
    </w:lvl>
    <w:lvl w:ilvl="2" w:tplc="98898128" w:tentative="1">
      <w:start w:val="1"/>
      <w:numFmt w:val="lowerRoman"/>
      <w:lvlText w:val="%3."/>
      <w:lvlJc w:val="right"/>
      <w:pPr>
        <w:ind w:left="2160" w:hanging="180"/>
      </w:pPr>
    </w:lvl>
    <w:lvl w:ilvl="3" w:tplc="98898128" w:tentative="1">
      <w:start w:val="1"/>
      <w:numFmt w:val="decimal"/>
      <w:lvlText w:val="%4."/>
      <w:lvlJc w:val="left"/>
      <w:pPr>
        <w:ind w:left="2880" w:hanging="360"/>
      </w:pPr>
    </w:lvl>
    <w:lvl w:ilvl="4" w:tplc="98898128" w:tentative="1">
      <w:start w:val="1"/>
      <w:numFmt w:val="lowerLetter"/>
      <w:lvlText w:val="%5."/>
      <w:lvlJc w:val="left"/>
      <w:pPr>
        <w:ind w:left="3600" w:hanging="360"/>
      </w:pPr>
    </w:lvl>
    <w:lvl w:ilvl="5" w:tplc="98898128" w:tentative="1">
      <w:start w:val="1"/>
      <w:numFmt w:val="lowerRoman"/>
      <w:lvlText w:val="%6."/>
      <w:lvlJc w:val="right"/>
      <w:pPr>
        <w:ind w:left="4320" w:hanging="180"/>
      </w:pPr>
    </w:lvl>
    <w:lvl w:ilvl="6" w:tplc="98898128" w:tentative="1">
      <w:start w:val="1"/>
      <w:numFmt w:val="decimal"/>
      <w:lvlText w:val="%7."/>
      <w:lvlJc w:val="left"/>
      <w:pPr>
        <w:ind w:left="5040" w:hanging="360"/>
      </w:pPr>
    </w:lvl>
    <w:lvl w:ilvl="7" w:tplc="98898128" w:tentative="1">
      <w:start w:val="1"/>
      <w:numFmt w:val="lowerLetter"/>
      <w:lvlText w:val="%8."/>
      <w:lvlJc w:val="left"/>
      <w:pPr>
        <w:ind w:left="5760" w:hanging="360"/>
      </w:pPr>
    </w:lvl>
    <w:lvl w:ilvl="8" w:tplc="988981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86">
    <w:multiLevelType w:val="hybridMultilevel"/>
    <w:lvl w:ilvl="0" w:tplc="84269908">
      <w:start w:val="1"/>
      <w:numFmt w:val="decimal"/>
      <w:lvlText w:val="%1."/>
      <w:lvlJc w:val="left"/>
      <w:pPr>
        <w:ind w:left="720" w:hanging="360"/>
      </w:pPr>
    </w:lvl>
    <w:lvl w:ilvl="1" w:tplc="84269908" w:tentative="1">
      <w:start w:val="1"/>
      <w:numFmt w:val="lowerLetter"/>
      <w:lvlText w:val="%2."/>
      <w:lvlJc w:val="left"/>
      <w:pPr>
        <w:ind w:left="1440" w:hanging="360"/>
      </w:pPr>
    </w:lvl>
    <w:lvl w:ilvl="2" w:tplc="84269908" w:tentative="1">
      <w:start w:val="1"/>
      <w:numFmt w:val="lowerRoman"/>
      <w:lvlText w:val="%3."/>
      <w:lvlJc w:val="right"/>
      <w:pPr>
        <w:ind w:left="2160" w:hanging="180"/>
      </w:pPr>
    </w:lvl>
    <w:lvl w:ilvl="3" w:tplc="84269908" w:tentative="1">
      <w:start w:val="1"/>
      <w:numFmt w:val="decimal"/>
      <w:lvlText w:val="%4."/>
      <w:lvlJc w:val="left"/>
      <w:pPr>
        <w:ind w:left="2880" w:hanging="360"/>
      </w:pPr>
    </w:lvl>
    <w:lvl w:ilvl="4" w:tplc="84269908" w:tentative="1">
      <w:start w:val="1"/>
      <w:numFmt w:val="lowerLetter"/>
      <w:lvlText w:val="%5."/>
      <w:lvlJc w:val="left"/>
      <w:pPr>
        <w:ind w:left="3600" w:hanging="360"/>
      </w:pPr>
    </w:lvl>
    <w:lvl w:ilvl="5" w:tplc="84269908" w:tentative="1">
      <w:start w:val="1"/>
      <w:numFmt w:val="lowerRoman"/>
      <w:lvlText w:val="%6."/>
      <w:lvlJc w:val="right"/>
      <w:pPr>
        <w:ind w:left="4320" w:hanging="180"/>
      </w:pPr>
    </w:lvl>
    <w:lvl w:ilvl="6" w:tplc="84269908" w:tentative="1">
      <w:start w:val="1"/>
      <w:numFmt w:val="decimal"/>
      <w:lvlText w:val="%7."/>
      <w:lvlJc w:val="left"/>
      <w:pPr>
        <w:ind w:left="5040" w:hanging="360"/>
      </w:pPr>
    </w:lvl>
    <w:lvl w:ilvl="7" w:tplc="84269908" w:tentative="1">
      <w:start w:val="1"/>
      <w:numFmt w:val="lowerLetter"/>
      <w:lvlText w:val="%8."/>
      <w:lvlJc w:val="left"/>
      <w:pPr>
        <w:ind w:left="5760" w:hanging="360"/>
      </w:pPr>
    </w:lvl>
    <w:lvl w:ilvl="8" w:tplc="842699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85">
    <w:multiLevelType w:val="hybridMultilevel"/>
    <w:lvl w:ilvl="0" w:tplc="37125210">
      <w:start w:val="1"/>
      <w:numFmt w:val="decimal"/>
      <w:lvlText w:val="%1."/>
      <w:lvlJc w:val="left"/>
      <w:pPr>
        <w:ind w:left="720" w:hanging="360"/>
      </w:pPr>
    </w:lvl>
    <w:lvl w:ilvl="1" w:tplc="37125210" w:tentative="1">
      <w:start w:val="1"/>
      <w:numFmt w:val="lowerLetter"/>
      <w:lvlText w:val="%2."/>
      <w:lvlJc w:val="left"/>
      <w:pPr>
        <w:ind w:left="1440" w:hanging="360"/>
      </w:pPr>
    </w:lvl>
    <w:lvl w:ilvl="2" w:tplc="37125210" w:tentative="1">
      <w:start w:val="1"/>
      <w:numFmt w:val="lowerRoman"/>
      <w:lvlText w:val="%3."/>
      <w:lvlJc w:val="right"/>
      <w:pPr>
        <w:ind w:left="2160" w:hanging="180"/>
      </w:pPr>
    </w:lvl>
    <w:lvl w:ilvl="3" w:tplc="37125210" w:tentative="1">
      <w:start w:val="1"/>
      <w:numFmt w:val="decimal"/>
      <w:lvlText w:val="%4."/>
      <w:lvlJc w:val="left"/>
      <w:pPr>
        <w:ind w:left="2880" w:hanging="360"/>
      </w:pPr>
    </w:lvl>
    <w:lvl w:ilvl="4" w:tplc="37125210" w:tentative="1">
      <w:start w:val="1"/>
      <w:numFmt w:val="lowerLetter"/>
      <w:lvlText w:val="%5."/>
      <w:lvlJc w:val="left"/>
      <w:pPr>
        <w:ind w:left="3600" w:hanging="360"/>
      </w:pPr>
    </w:lvl>
    <w:lvl w:ilvl="5" w:tplc="37125210" w:tentative="1">
      <w:start w:val="1"/>
      <w:numFmt w:val="lowerRoman"/>
      <w:lvlText w:val="%6."/>
      <w:lvlJc w:val="right"/>
      <w:pPr>
        <w:ind w:left="4320" w:hanging="180"/>
      </w:pPr>
    </w:lvl>
    <w:lvl w:ilvl="6" w:tplc="37125210" w:tentative="1">
      <w:start w:val="1"/>
      <w:numFmt w:val="decimal"/>
      <w:lvlText w:val="%7."/>
      <w:lvlJc w:val="left"/>
      <w:pPr>
        <w:ind w:left="5040" w:hanging="360"/>
      </w:pPr>
    </w:lvl>
    <w:lvl w:ilvl="7" w:tplc="37125210" w:tentative="1">
      <w:start w:val="1"/>
      <w:numFmt w:val="lowerLetter"/>
      <w:lvlText w:val="%8."/>
      <w:lvlJc w:val="left"/>
      <w:pPr>
        <w:ind w:left="5760" w:hanging="360"/>
      </w:pPr>
    </w:lvl>
    <w:lvl w:ilvl="8" w:tplc="371252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84">
    <w:multiLevelType w:val="hybridMultilevel"/>
    <w:lvl w:ilvl="0" w:tplc="37925312">
      <w:start w:val="1"/>
      <w:numFmt w:val="decimal"/>
      <w:lvlText w:val="%1."/>
      <w:lvlJc w:val="left"/>
      <w:pPr>
        <w:ind w:left="720" w:hanging="360"/>
      </w:pPr>
    </w:lvl>
    <w:lvl w:ilvl="1" w:tplc="37925312" w:tentative="1">
      <w:start w:val="1"/>
      <w:numFmt w:val="lowerLetter"/>
      <w:lvlText w:val="%2."/>
      <w:lvlJc w:val="left"/>
      <w:pPr>
        <w:ind w:left="1440" w:hanging="360"/>
      </w:pPr>
    </w:lvl>
    <w:lvl w:ilvl="2" w:tplc="37925312" w:tentative="1">
      <w:start w:val="1"/>
      <w:numFmt w:val="lowerRoman"/>
      <w:lvlText w:val="%3."/>
      <w:lvlJc w:val="right"/>
      <w:pPr>
        <w:ind w:left="2160" w:hanging="180"/>
      </w:pPr>
    </w:lvl>
    <w:lvl w:ilvl="3" w:tplc="37925312" w:tentative="1">
      <w:start w:val="1"/>
      <w:numFmt w:val="decimal"/>
      <w:lvlText w:val="%4."/>
      <w:lvlJc w:val="left"/>
      <w:pPr>
        <w:ind w:left="2880" w:hanging="360"/>
      </w:pPr>
    </w:lvl>
    <w:lvl w:ilvl="4" w:tplc="37925312" w:tentative="1">
      <w:start w:val="1"/>
      <w:numFmt w:val="lowerLetter"/>
      <w:lvlText w:val="%5."/>
      <w:lvlJc w:val="left"/>
      <w:pPr>
        <w:ind w:left="3600" w:hanging="360"/>
      </w:pPr>
    </w:lvl>
    <w:lvl w:ilvl="5" w:tplc="37925312" w:tentative="1">
      <w:start w:val="1"/>
      <w:numFmt w:val="lowerRoman"/>
      <w:lvlText w:val="%6."/>
      <w:lvlJc w:val="right"/>
      <w:pPr>
        <w:ind w:left="4320" w:hanging="180"/>
      </w:pPr>
    </w:lvl>
    <w:lvl w:ilvl="6" w:tplc="37925312" w:tentative="1">
      <w:start w:val="1"/>
      <w:numFmt w:val="decimal"/>
      <w:lvlText w:val="%7."/>
      <w:lvlJc w:val="left"/>
      <w:pPr>
        <w:ind w:left="5040" w:hanging="360"/>
      </w:pPr>
    </w:lvl>
    <w:lvl w:ilvl="7" w:tplc="37925312" w:tentative="1">
      <w:start w:val="1"/>
      <w:numFmt w:val="lowerLetter"/>
      <w:lvlText w:val="%8."/>
      <w:lvlJc w:val="left"/>
      <w:pPr>
        <w:ind w:left="5760" w:hanging="360"/>
      </w:pPr>
    </w:lvl>
    <w:lvl w:ilvl="8" w:tplc="379253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83">
    <w:multiLevelType w:val="hybridMultilevel"/>
    <w:lvl w:ilvl="0" w:tplc="14318750">
      <w:start w:val="1"/>
      <w:numFmt w:val="decimal"/>
      <w:lvlText w:val="%1."/>
      <w:lvlJc w:val="left"/>
      <w:pPr>
        <w:ind w:left="720" w:hanging="360"/>
      </w:pPr>
    </w:lvl>
    <w:lvl w:ilvl="1" w:tplc="14318750" w:tentative="1">
      <w:start w:val="1"/>
      <w:numFmt w:val="lowerLetter"/>
      <w:lvlText w:val="%2."/>
      <w:lvlJc w:val="left"/>
      <w:pPr>
        <w:ind w:left="1440" w:hanging="360"/>
      </w:pPr>
    </w:lvl>
    <w:lvl w:ilvl="2" w:tplc="14318750" w:tentative="1">
      <w:start w:val="1"/>
      <w:numFmt w:val="lowerRoman"/>
      <w:lvlText w:val="%3."/>
      <w:lvlJc w:val="right"/>
      <w:pPr>
        <w:ind w:left="2160" w:hanging="180"/>
      </w:pPr>
    </w:lvl>
    <w:lvl w:ilvl="3" w:tplc="14318750" w:tentative="1">
      <w:start w:val="1"/>
      <w:numFmt w:val="decimal"/>
      <w:lvlText w:val="%4."/>
      <w:lvlJc w:val="left"/>
      <w:pPr>
        <w:ind w:left="2880" w:hanging="360"/>
      </w:pPr>
    </w:lvl>
    <w:lvl w:ilvl="4" w:tplc="14318750" w:tentative="1">
      <w:start w:val="1"/>
      <w:numFmt w:val="lowerLetter"/>
      <w:lvlText w:val="%5."/>
      <w:lvlJc w:val="left"/>
      <w:pPr>
        <w:ind w:left="3600" w:hanging="360"/>
      </w:pPr>
    </w:lvl>
    <w:lvl w:ilvl="5" w:tplc="14318750" w:tentative="1">
      <w:start w:val="1"/>
      <w:numFmt w:val="lowerRoman"/>
      <w:lvlText w:val="%6."/>
      <w:lvlJc w:val="right"/>
      <w:pPr>
        <w:ind w:left="4320" w:hanging="180"/>
      </w:pPr>
    </w:lvl>
    <w:lvl w:ilvl="6" w:tplc="14318750" w:tentative="1">
      <w:start w:val="1"/>
      <w:numFmt w:val="decimal"/>
      <w:lvlText w:val="%7."/>
      <w:lvlJc w:val="left"/>
      <w:pPr>
        <w:ind w:left="5040" w:hanging="360"/>
      </w:pPr>
    </w:lvl>
    <w:lvl w:ilvl="7" w:tplc="14318750" w:tentative="1">
      <w:start w:val="1"/>
      <w:numFmt w:val="lowerLetter"/>
      <w:lvlText w:val="%8."/>
      <w:lvlJc w:val="left"/>
      <w:pPr>
        <w:ind w:left="5760" w:hanging="360"/>
      </w:pPr>
    </w:lvl>
    <w:lvl w:ilvl="8" w:tplc="143187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82">
    <w:multiLevelType w:val="hybridMultilevel"/>
    <w:lvl w:ilvl="0" w:tplc="53523636">
      <w:start w:val="1"/>
      <w:numFmt w:val="decimal"/>
      <w:lvlText w:val="%1."/>
      <w:lvlJc w:val="left"/>
      <w:pPr>
        <w:ind w:left="720" w:hanging="360"/>
      </w:pPr>
    </w:lvl>
    <w:lvl w:ilvl="1" w:tplc="53523636" w:tentative="1">
      <w:start w:val="1"/>
      <w:numFmt w:val="lowerLetter"/>
      <w:lvlText w:val="%2."/>
      <w:lvlJc w:val="left"/>
      <w:pPr>
        <w:ind w:left="1440" w:hanging="360"/>
      </w:pPr>
    </w:lvl>
    <w:lvl w:ilvl="2" w:tplc="53523636" w:tentative="1">
      <w:start w:val="1"/>
      <w:numFmt w:val="lowerRoman"/>
      <w:lvlText w:val="%3."/>
      <w:lvlJc w:val="right"/>
      <w:pPr>
        <w:ind w:left="2160" w:hanging="180"/>
      </w:pPr>
    </w:lvl>
    <w:lvl w:ilvl="3" w:tplc="53523636" w:tentative="1">
      <w:start w:val="1"/>
      <w:numFmt w:val="decimal"/>
      <w:lvlText w:val="%4."/>
      <w:lvlJc w:val="left"/>
      <w:pPr>
        <w:ind w:left="2880" w:hanging="360"/>
      </w:pPr>
    </w:lvl>
    <w:lvl w:ilvl="4" w:tplc="53523636" w:tentative="1">
      <w:start w:val="1"/>
      <w:numFmt w:val="lowerLetter"/>
      <w:lvlText w:val="%5."/>
      <w:lvlJc w:val="left"/>
      <w:pPr>
        <w:ind w:left="3600" w:hanging="360"/>
      </w:pPr>
    </w:lvl>
    <w:lvl w:ilvl="5" w:tplc="53523636" w:tentative="1">
      <w:start w:val="1"/>
      <w:numFmt w:val="lowerRoman"/>
      <w:lvlText w:val="%6."/>
      <w:lvlJc w:val="right"/>
      <w:pPr>
        <w:ind w:left="4320" w:hanging="180"/>
      </w:pPr>
    </w:lvl>
    <w:lvl w:ilvl="6" w:tplc="53523636" w:tentative="1">
      <w:start w:val="1"/>
      <w:numFmt w:val="decimal"/>
      <w:lvlText w:val="%7."/>
      <w:lvlJc w:val="left"/>
      <w:pPr>
        <w:ind w:left="5040" w:hanging="360"/>
      </w:pPr>
    </w:lvl>
    <w:lvl w:ilvl="7" w:tplc="53523636" w:tentative="1">
      <w:start w:val="1"/>
      <w:numFmt w:val="lowerLetter"/>
      <w:lvlText w:val="%8."/>
      <w:lvlJc w:val="left"/>
      <w:pPr>
        <w:ind w:left="5760" w:hanging="360"/>
      </w:pPr>
    </w:lvl>
    <w:lvl w:ilvl="8" w:tplc="535236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81">
    <w:multiLevelType w:val="hybridMultilevel"/>
    <w:lvl w:ilvl="0" w:tplc="48633340">
      <w:start w:val="1"/>
      <w:numFmt w:val="decimal"/>
      <w:lvlText w:val="%1."/>
      <w:lvlJc w:val="left"/>
      <w:pPr>
        <w:ind w:left="720" w:hanging="360"/>
      </w:pPr>
    </w:lvl>
    <w:lvl w:ilvl="1" w:tplc="48633340" w:tentative="1">
      <w:start w:val="1"/>
      <w:numFmt w:val="lowerLetter"/>
      <w:lvlText w:val="%2."/>
      <w:lvlJc w:val="left"/>
      <w:pPr>
        <w:ind w:left="1440" w:hanging="360"/>
      </w:pPr>
    </w:lvl>
    <w:lvl w:ilvl="2" w:tplc="48633340" w:tentative="1">
      <w:start w:val="1"/>
      <w:numFmt w:val="lowerRoman"/>
      <w:lvlText w:val="%3."/>
      <w:lvlJc w:val="right"/>
      <w:pPr>
        <w:ind w:left="2160" w:hanging="180"/>
      </w:pPr>
    </w:lvl>
    <w:lvl w:ilvl="3" w:tplc="48633340" w:tentative="1">
      <w:start w:val="1"/>
      <w:numFmt w:val="decimal"/>
      <w:lvlText w:val="%4."/>
      <w:lvlJc w:val="left"/>
      <w:pPr>
        <w:ind w:left="2880" w:hanging="360"/>
      </w:pPr>
    </w:lvl>
    <w:lvl w:ilvl="4" w:tplc="48633340" w:tentative="1">
      <w:start w:val="1"/>
      <w:numFmt w:val="lowerLetter"/>
      <w:lvlText w:val="%5."/>
      <w:lvlJc w:val="left"/>
      <w:pPr>
        <w:ind w:left="3600" w:hanging="360"/>
      </w:pPr>
    </w:lvl>
    <w:lvl w:ilvl="5" w:tplc="48633340" w:tentative="1">
      <w:start w:val="1"/>
      <w:numFmt w:val="lowerRoman"/>
      <w:lvlText w:val="%6."/>
      <w:lvlJc w:val="right"/>
      <w:pPr>
        <w:ind w:left="4320" w:hanging="180"/>
      </w:pPr>
    </w:lvl>
    <w:lvl w:ilvl="6" w:tplc="48633340" w:tentative="1">
      <w:start w:val="1"/>
      <w:numFmt w:val="decimal"/>
      <w:lvlText w:val="%7."/>
      <w:lvlJc w:val="left"/>
      <w:pPr>
        <w:ind w:left="5040" w:hanging="360"/>
      </w:pPr>
    </w:lvl>
    <w:lvl w:ilvl="7" w:tplc="48633340" w:tentative="1">
      <w:start w:val="1"/>
      <w:numFmt w:val="lowerLetter"/>
      <w:lvlText w:val="%8."/>
      <w:lvlJc w:val="left"/>
      <w:pPr>
        <w:ind w:left="5760" w:hanging="360"/>
      </w:pPr>
    </w:lvl>
    <w:lvl w:ilvl="8" w:tplc="486333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80">
    <w:multiLevelType w:val="hybridMultilevel"/>
    <w:lvl w:ilvl="0" w:tplc="12435311">
      <w:start w:val="1"/>
      <w:numFmt w:val="decimal"/>
      <w:lvlText w:val="%1."/>
      <w:lvlJc w:val="left"/>
      <w:pPr>
        <w:ind w:left="720" w:hanging="360"/>
      </w:pPr>
    </w:lvl>
    <w:lvl w:ilvl="1" w:tplc="12435311" w:tentative="1">
      <w:start w:val="1"/>
      <w:numFmt w:val="lowerLetter"/>
      <w:lvlText w:val="%2."/>
      <w:lvlJc w:val="left"/>
      <w:pPr>
        <w:ind w:left="1440" w:hanging="360"/>
      </w:pPr>
    </w:lvl>
    <w:lvl w:ilvl="2" w:tplc="12435311" w:tentative="1">
      <w:start w:val="1"/>
      <w:numFmt w:val="lowerRoman"/>
      <w:lvlText w:val="%3."/>
      <w:lvlJc w:val="right"/>
      <w:pPr>
        <w:ind w:left="2160" w:hanging="180"/>
      </w:pPr>
    </w:lvl>
    <w:lvl w:ilvl="3" w:tplc="12435311" w:tentative="1">
      <w:start w:val="1"/>
      <w:numFmt w:val="decimal"/>
      <w:lvlText w:val="%4."/>
      <w:lvlJc w:val="left"/>
      <w:pPr>
        <w:ind w:left="2880" w:hanging="360"/>
      </w:pPr>
    </w:lvl>
    <w:lvl w:ilvl="4" w:tplc="12435311" w:tentative="1">
      <w:start w:val="1"/>
      <w:numFmt w:val="lowerLetter"/>
      <w:lvlText w:val="%5."/>
      <w:lvlJc w:val="left"/>
      <w:pPr>
        <w:ind w:left="3600" w:hanging="360"/>
      </w:pPr>
    </w:lvl>
    <w:lvl w:ilvl="5" w:tplc="12435311" w:tentative="1">
      <w:start w:val="1"/>
      <w:numFmt w:val="lowerRoman"/>
      <w:lvlText w:val="%6."/>
      <w:lvlJc w:val="right"/>
      <w:pPr>
        <w:ind w:left="4320" w:hanging="180"/>
      </w:pPr>
    </w:lvl>
    <w:lvl w:ilvl="6" w:tplc="12435311" w:tentative="1">
      <w:start w:val="1"/>
      <w:numFmt w:val="decimal"/>
      <w:lvlText w:val="%7."/>
      <w:lvlJc w:val="left"/>
      <w:pPr>
        <w:ind w:left="5040" w:hanging="360"/>
      </w:pPr>
    </w:lvl>
    <w:lvl w:ilvl="7" w:tplc="12435311" w:tentative="1">
      <w:start w:val="1"/>
      <w:numFmt w:val="lowerLetter"/>
      <w:lvlText w:val="%8."/>
      <w:lvlJc w:val="left"/>
      <w:pPr>
        <w:ind w:left="5760" w:hanging="360"/>
      </w:pPr>
    </w:lvl>
    <w:lvl w:ilvl="8" w:tplc="124353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79">
    <w:multiLevelType w:val="hybridMultilevel"/>
    <w:lvl w:ilvl="0" w:tplc="37081745">
      <w:start w:val="1"/>
      <w:numFmt w:val="decimal"/>
      <w:lvlText w:val="%1."/>
      <w:lvlJc w:val="left"/>
      <w:pPr>
        <w:ind w:left="720" w:hanging="360"/>
      </w:pPr>
    </w:lvl>
    <w:lvl w:ilvl="1" w:tplc="37081745" w:tentative="1">
      <w:start w:val="1"/>
      <w:numFmt w:val="lowerLetter"/>
      <w:lvlText w:val="%2."/>
      <w:lvlJc w:val="left"/>
      <w:pPr>
        <w:ind w:left="1440" w:hanging="360"/>
      </w:pPr>
    </w:lvl>
    <w:lvl w:ilvl="2" w:tplc="37081745" w:tentative="1">
      <w:start w:val="1"/>
      <w:numFmt w:val="lowerRoman"/>
      <w:lvlText w:val="%3."/>
      <w:lvlJc w:val="right"/>
      <w:pPr>
        <w:ind w:left="2160" w:hanging="180"/>
      </w:pPr>
    </w:lvl>
    <w:lvl w:ilvl="3" w:tplc="37081745" w:tentative="1">
      <w:start w:val="1"/>
      <w:numFmt w:val="decimal"/>
      <w:lvlText w:val="%4."/>
      <w:lvlJc w:val="left"/>
      <w:pPr>
        <w:ind w:left="2880" w:hanging="360"/>
      </w:pPr>
    </w:lvl>
    <w:lvl w:ilvl="4" w:tplc="37081745" w:tentative="1">
      <w:start w:val="1"/>
      <w:numFmt w:val="lowerLetter"/>
      <w:lvlText w:val="%5."/>
      <w:lvlJc w:val="left"/>
      <w:pPr>
        <w:ind w:left="3600" w:hanging="360"/>
      </w:pPr>
    </w:lvl>
    <w:lvl w:ilvl="5" w:tplc="37081745" w:tentative="1">
      <w:start w:val="1"/>
      <w:numFmt w:val="lowerRoman"/>
      <w:lvlText w:val="%6."/>
      <w:lvlJc w:val="right"/>
      <w:pPr>
        <w:ind w:left="4320" w:hanging="180"/>
      </w:pPr>
    </w:lvl>
    <w:lvl w:ilvl="6" w:tplc="37081745" w:tentative="1">
      <w:start w:val="1"/>
      <w:numFmt w:val="decimal"/>
      <w:lvlText w:val="%7."/>
      <w:lvlJc w:val="left"/>
      <w:pPr>
        <w:ind w:left="5040" w:hanging="360"/>
      </w:pPr>
    </w:lvl>
    <w:lvl w:ilvl="7" w:tplc="37081745" w:tentative="1">
      <w:start w:val="1"/>
      <w:numFmt w:val="lowerLetter"/>
      <w:lvlText w:val="%8."/>
      <w:lvlJc w:val="left"/>
      <w:pPr>
        <w:ind w:left="5760" w:hanging="360"/>
      </w:pPr>
    </w:lvl>
    <w:lvl w:ilvl="8" w:tplc="370817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78">
    <w:multiLevelType w:val="hybridMultilevel"/>
    <w:lvl w:ilvl="0" w:tplc="89852379">
      <w:start w:val="1"/>
      <w:numFmt w:val="decimal"/>
      <w:lvlText w:val="%1."/>
      <w:lvlJc w:val="left"/>
      <w:pPr>
        <w:ind w:left="720" w:hanging="360"/>
      </w:pPr>
    </w:lvl>
    <w:lvl w:ilvl="1" w:tplc="89852379" w:tentative="1">
      <w:start w:val="1"/>
      <w:numFmt w:val="lowerLetter"/>
      <w:lvlText w:val="%2."/>
      <w:lvlJc w:val="left"/>
      <w:pPr>
        <w:ind w:left="1440" w:hanging="360"/>
      </w:pPr>
    </w:lvl>
    <w:lvl w:ilvl="2" w:tplc="89852379" w:tentative="1">
      <w:start w:val="1"/>
      <w:numFmt w:val="lowerRoman"/>
      <w:lvlText w:val="%3."/>
      <w:lvlJc w:val="right"/>
      <w:pPr>
        <w:ind w:left="2160" w:hanging="180"/>
      </w:pPr>
    </w:lvl>
    <w:lvl w:ilvl="3" w:tplc="89852379" w:tentative="1">
      <w:start w:val="1"/>
      <w:numFmt w:val="decimal"/>
      <w:lvlText w:val="%4."/>
      <w:lvlJc w:val="left"/>
      <w:pPr>
        <w:ind w:left="2880" w:hanging="360"/>
      </w:pPr>
    </w:lvl>
    <w:lvl w:ilvl="4" w:tplc="89852379" w:tentative="1">
      <w:start w:val="1"/>
      <w:numFmt w:val="lowerLetter"/>
      <w:lvlText w:val="%5."/>
      <w:lvlJc w:val="left"/>
      <w:pPr>
        <w:ind w:left="3600" w:hanging="360"/>
      </w:pPr>
    </w:lvl>
    <w:lvl w:ilvl="5" w:tplc="89852379" w:tentative="1">
      <w:start w:val="1"/>
      <w:numFmt w:val="lowerRoman"/>
      <w:lvlText w:val="%6."/>
      <w:lvlJc w:val="right"/>
      <w:pPr>
        <w:ind w:left="4320" w:hanging="180"/>
      </w:pPr>
    </w:lvl>
    <w:lvl w:ilvl="6" w:tplc="89852379" w:tentative="1">
      <w:start w:val="1"/>
      <w:numFmt w:val="decimal"/>
      <w:lvlText w:val="%7."/>
      <w:lvlJc w:val="left"/>
      <w:pPr>
        <w:ind w:left="5040" w:hanging="360"/>
      </w:pPr>
    </w:lvl>
    <w:lvl w:ilvl="7" w:tplc="89852379" w:tentative="1">
      <w:start w:val="1"/>
      <w:numFmt w:val="lowerLetter"/>
      <w:lvlText w:val="%8."/>
      <w:lvlJc w:val="left"/>
      <w:pPr>
        <w:ind w:left="5760" w:hanging="360"/>
      </w:pPr>
    </w:lvl>
    <w:lvl w:ilvl="8" w:tplc="898523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77">
    <w:multiLevelType w:val="hybridMultilevel"/>
    <w:lvl w:ilvl="0" w:tplc="63737669">
      <w:start w:val="1"/>
      <w:numFmt w:val="decimal"/>
      <w:lvlText w:val="%1."/>
      <w:lvlJc w:val="left"/>
      <w:pPr>
        <w:ind w:left="720" w:hanging="360"/>
      </w:pPr>
    </w:lvl>
    <w:lvl w:ilvl="1" w:tplc="63737669" w:tentative="1">
      <w:start w:val="1"/>
      <w:numFmt w:val="lowerLetter"/>
      <w:lvlText w:val="%2."/>
      <w:lvlJc w:val="left"/>
      <w:pPr>
        <w:ind w:left="1440" w:hanging="360"/>
      </w:pPr>
    </w:lvl>
    <w:lvl w:ilvl="2" w:tplc="63737669" w:tentative="1">
      <w:start w:val="1"/>
      <w:numFmt w:val="lowerRoman"/>
      <w:lvlText w:val="%3."/>
      <w:lvlJc w:val="right"/>
      <w:pPr>
        <w:ind w:left="2160" w:hanging="180"/>
      </w:pPr>
    </w:lvl>
    <w:lvl w:ilvl="3" w:tplc="63737669" w:tentative="1">
      <w:start w:val="1"/>
      <w:numFmt w:val="decimal"/>
      <w:lvlText w:val="%4."/>
      <w:lvlJc w:val="left"/>
      <w:pPr>
        <w:ind w:left="2880" w:hanging="360"/>
      </w:pPr>
    </w:lvl>
    <w:lvl w:ilvl="4" w:tplc="63737669" w:tentative="1">
      <w:start w:val="1"/>
      <w:numFmt w:val="lowerLetter"/>
      <w:lvlText w:val="%5."/>
      <w:lvlJc w:val="left"/>
      <w:pPr>
        <w:ind w:left="3600" w:hanging="360"/>
      </w:pPr>
    </w:lvl>
    <w:lvl w:ilvl="5" w:tplc="63737669" w:tentative="1">
      <w:start w:val="1"/>
      <w:numFmt w:val="lowerRoman"/>
      <w:lvlText w:val="%6."/>
      <w:lvlJc w:val="right"/>
      <w:pPr>
        <w:ind w:left="4320" w:hanging="180"/>
      </w:pPr>
    </w:lvl>
    <w:lvl w:ilvl="6" w:tplc="63737669" w:tentative="1">
      <w:start w:val="1"/>
      <w:numFmt w:val="decimal"/>
      <w:lvlText w:val="%7."/>
      <w:lvlJc w:val="left"/>
      <w:pPr>
        <w:ind w:left="5040" w:hanging="360"/>
      </w:pPr>
    </w:lvl>
    <w:lvl w:ilvl="7" w:tplc="63737669" w:tentative="1">
      <w:start w:val="1"/>
      <w:numFmt w:val="lowerLetter"/>
      <w:lvlText w:val="%8."/>
      <w:lvlJc w:val="left"/>
      <w:pPr>
        <w:ind w:left="5760" w:hanging="360"/>
      </w:pPr>
    </w:lvl>
    <w:lvl w:ilvl="8" w:tplc="637376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76">
    <w:multiLevelType w:val="hybridMultilevel"/>
    <w:lvl w:ilvl="0" w:tplc="21223856">
      <w:start w:val="1"/>
      <w:numFmt w:val="decimal"/>
      <w:lvlText w:val="%1."/>
      <w:lvlJc w:val="left"/>
      <w:pPr>
        <w:ind w:left="720" w:hanging="360"/>
      </w:pPr>
    </w:lvl>
    <w:lvl w:ilvl="1" w:tplc="21223856" w:tentative="1">
      <w:start w:val="1"/>
      <w:numFmt w:val="lowerLetter"/>
      <w:lvlText w:val="%2."/>
      <w:lvlJc w:val="left"/>
      <w:pPr>
        <w:ind w:left="1440" w:hanging="360"/>
      </w:pPr>
    </w:lvl>
    <w:lvl w:ilvl="2" w:tplc="21223856" w:tentative="1">
      <w:start w:val="1"/>
      <w:numFmt w:val="lowerRoman"/>
      <w:lvlText w:val="%3."/>
      <w:lvlJc w:val="right"/>
      <w:pPr>
        <w:ind w:left="2160" w:hanging="180"/>
      </w:pPr>
    </w:lvl>
    <w:lvl w:ilvl="3" w:tplc="21223856" w:tentative="1">
      <w:start w:val="1"/>
      <w:numFmt w:val="decimal"/>
      <w:lvlText w:val="%4."/>
      <w:lvlJc w:val="left"/>
      <w:pPr>
        <w:ind w:left="2880" w:hanging="360"/>
      </w:pPr>
    </w:lvl>
    <w:lvl w:ilvl="4" w:tplc="21223856" w:tentative="1">
      <w:start w:val="1"/>
      <w:numFmt w:val="lowerLetter"/>
      <w:lvlText w:val="%5."/>
      <w:lvlJc w:val="left"/>
      <w:pPr>
        <w:ind w:left="3600" w:hanging="360"/>
      </w:pPr>
    </w:lvl>
    <w:lvl w:ilvl="5" w:tplc="21223856" w:tentative="1">
      <w:start w:val="1"/>
      <w:numFmt w:val="lowerRoman"/>
      <w:lvlText w:val="%6."/>
      <w:lvlJc w:val="right"/>
      <w:pPr>
        <w:ind w:left="4320" w:hanging="180"/>
      </w:pPr>
    </w:lvl>
    <w:lvl w:ilvl="6" w:tplc="21223856" w:tentative="1">
      <w:start w:val="1"/>
      <w:numFmt w:val="decimal"/>
      <w:lvlText w:val="%7."/>
      <w:lvlJc w:val="left"/>
      <w:pPr>
        <w:ind w:left="5040" w:hanging="360"/>
      </w:pPr>
    </w:lvl>
    <w:lvl w:ilvl="7" w:tplc="21223856" w:tentative="1">
      <w:start w:val="1"/>
      <w:numFmt w:val="lowerLetter"/>
      <w:lvlText w:val="%8."/>
      <w:lvlJc w:val="left"/>
      <w:pPr>
        <w:ind w:left="5760" w:hanging="360"/>
      </w:pPr>
    </w:lvl>
    <w:lvl w:ilvl="8" w:tplc="212238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75">
    <w:multiLevelType w:val="hybridMultilevel"/>
    <w:lvl w:ilvl="0" w:tplc="31068791">
      <w:start w:val="1"/>
      <w:numFmt w:val="decimal"/>
      <w:lvlText w:val="%1."/>
      <w:lvlJc w:val="left"/>
      <w:pPr>
        <w:ind w:left="720" w:hanging="360"/>
      </w:pPr>
    </w:lvl>
    <w:lvl w:ilvl="1" w:tplc="31068791" w:tentative="1">
      <w:start w:val="1"/>
      <w:numFmt w:val="lowerLetter"/>
      <w:lvlText w:val="%2."/>
      <w:lvlJc w:val="left"/>
      <w:pPr>
        <w:ind w:left="1440" w:hanging="360"/>
      </w:pPr>
    </w:lvl>
    <w:lvl w:ilvl="2" w:tplc="31068791" w:tentative="1">
      <w:start w:val="1"/>
      <w:numFmt w:val="lowerRoman"/>
      <w:lvlText w:val="%3."/>
      <w:lvlJc w:val="right"/>
      <w:pPr>
        <w:ind w:left="2160" w:hanging="180"/>
      </w:pPr>
    </w:lvl>
    <w:lvl w:ilvl="3" w:tplc="31068791" w:tentative="1">
      <w:start w:val="1"/>
      <w:numFmt w:val="decimal"/>
      <w:lvlText w:val="%4."/>
      <w:lvlJc w:val="left"/>
      <w:pPr>
        <w:ind w:left="2880" w:hanging="360"/>
      </w:pPr>
    </w:lvl>
    <w:lvl w:ilvl="4" w:tplc="31068791" w:tentative="1">
      <w:start w:val="1"/>
      <w:numFmt w:val="lowerLetter"/>
      <w:lvlText w:val="%5."/>
      <w:lvlJc w:val="left"/>
      <w:pPr>
        <w:ind w:left="3600" w:hanging="360"/>
      </w:pPr>
    </w:lvl>
    <w:lvl w:ilvl="5" w:tplc="31068791" w:tentative="1">
      <w:start w:val="1"/>
      <w:numFmt w:val="lowerRoman"/>
      <w:lvlText w:val="%6."/>
      <w:lvlJc w:val="right"/>
      <w:pPr>
        <w:ind w:left="4320" w:hanging="180"/>
      </w:pPr>
    </w:lvl>
    <w:lvl w:ilvl="6" w:tplc="31068791" w:tentative="1">
      <w:start w:val="1"/>
      <w:numFmt w:val="decimal"/>
      <w:lvlText w:val="%7."/>
      <w:lvlJc w:val="left"/>
      <w:pPr>
        <w:ind w:left="5040" w:hanging="360"/>
      </w:pPr>
    </w:lvl>
    <w:lvl w:ilvl="7" w:tplc="31068791" w:tentative="1">
      <w:start w:val="1"/>
      <w:numFmt w:val="lowerLetter"/>
      <w:lvlText w:val="%8."/>
      <w:lvlJc w:val="left"/>
      <w:pPr>
        <w:ind w:left="5760" w:hanging="360"/>
      </w:pPr>
    </w:lvl>
    <w:lvl w:ilvl="8" w:tplc="310687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74">
    <w:multiLevelType w:val="hybridMultilevel"/>
    <w:lvl w:ilvl="0" w:tplc="18354291">
      <w:start w:val="1"/>
      <w:numFmt w:val="decimal"/>
      <w:lvlText w:val="%1."/>
      <w:lvlJc w:val="left"/>
      <w:pPr>
        <w:ind w:left="720" w:hanging="360"/>
      </w:pPr>
    </w:lvl>
    <w:lvl w:ilvl="1" w:tplc="18354291" w:tentative="1">
      <w:start w:val="1"/>
      <w:numFmt w:val="lowerLetter"/>
      <w:lvlText w:val="%2."/>
      <w:lvlJc w:val="left"/>
      <w:pPr>
        <w:ind w:left="1440" w:hanging="360"/>
      </w:pPr>
    </w:lvl>
    <w:lvl w:ilvl="2" w:tplc="18354291" w:tentative="1">
      <w:start w:val="1"/>
      <w:numFmt w:val="lowerRoman"/>
      <w:lvlText w:val="%3."/>
      <w:lvlJc w:val="right"/>
      <w:pPr>
        <w:ind w:left="2160" w:hanging="180"/>
      </w:pPr>
    </w:lvl>
    <w:lvl w:ilvl="3" w:tplc="18354291" w:tentative="1">
      <w:start w:val="1"/>
      <w:numFmt w:val="decimal"/>
      <w:lvlText w:val="%4."/>
      <w:lvlJc w:val="left"/>
      <w:pPr>
        <w:ind w:left="2880" w:hanging="360"/>
      </w:pPr>
    </w:lvl>
    <w:lvl w:ilvl="4" w:tplc="18354291" w:tentative="1">
      <w:start w:val="1"/>
      <w:numFmt w:val="lowerLetter"/>
      <w:lvlText w:val="%5."/>
      <w:lvlJc w:val="left"/>
      <w:pPr>
        <w:ind w:left="3600" w:hanging="360"/>
      </w:pPr>
    </w:lvl>
    <w:lvl w:ilvl="5" w:tplc="18354291" w:tentative="1">
      <w:start w:val="1"/>
      <w:numFmt w:val="lowerRoman"/>
      <w:lvlText w:val="%6."/>
      <w:lvlJc w:val="right"/>
      <w:pPr>
        <w:ind w:left="4320" w:hanging="180"/>
      </w:pPr>
    </w:lvl>
    <w:lvl w:ilvl="6" w:tplc="18354291" w:tentative="1">
      <w:start w:val="1"/>
      <w:numFmt w:val="decimal"/>
      <w:lvlText w:val="%7."/>
      <w:lvlJc w:val="left"/>
      <w:pPr>
        <w:ind w:left="5040" w:hanging="360"/>
      </w:pPr>
    </w:lvl>
    <w:lvl w:ilvl="7" w:tplc="18354291" w:tentative="1">
      <w:start w:val="1"/>
      <w:numFmt w:val="lowerLetter"/>
      <w:lvlText w:val="%8."/>
      <w:lvlJc w:val="left"/>
      <w:pPr>
        <w:ind w:left="5760" w:hanging="360"/>
      </w:pPr>
    </w:lvl>
    <w:lvl w:ilvl="8" w:tplc="183542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73">
    <w:multiLevelType w:val="hybridMultilevel"/>
    <w:lvl w:ilvl="0" w:tplc="43173324">
      <w:start w:val="1"/>
      <w:numFmt w:val="decimal"/>
      <w:lvlText w:val="%1."/>
      <w:lvlJc w:val="left"/>
      <w:pPr>
        <w:ind w:left="720" w:hanging="360"/>
      </w:pPr>
    </w:lvl>
    <w:lvl w:ilvl="1" w:tplc="43173324" w:tentative="1">
      <w:start w:val="1"/>
      <w:numFmt w:val="lowerLetter"/>
      <w:lvlText w:val="%2."/>
      <w:lvlJc w:val="left"/>
      <w:pPr>
        <w:ind w:left="1440" w:hanging="360"/>
      </w:pPr>
    </w:lvl>
    <w:lvl w:ilvl="2" w:tplc="43173324" w:tentative="1">
      <w:start w:val="1"/>
      <w:numFmt w:val="lowerRoman"/>
      <w:lvlText w:val="%3."/>
      <w:lvlJc w:val="right"/>
      <w:pPr>
        <w:ind w:left="2160" w:hanging="180"/>
      </w:pPr>
    </w:lvl>
    <w:lvl w:ilvl="3" w:tplc="43173324" w:tentative="1">
      <w:start w:val="1"/>
      <w:numFmt w:val="decimal"/>
      <w:lvlText w:val="%4."/>
      <w:lvlJc w:val="left"/>
      <w:pPr>
        <w:ind w:left="2880" w:hanging="360"/>
      </w:pPr>
    </w:lvl>
    <w:lvl w:ilvl="4" w:tplc="43173324" w:tentative="1">
      <w:start w:val="1"/>
      <w:numFmt w:val="lowerLetter"/>
      <w:lvlText w:val="%5."/>
      <w:lvlJc w:val="left"/>
      <w:pPr>
        <w:ind w:left="3600" w:hanging="360"/>
      </w:pPr>
    </w:lvl>
    <w:lvl w:ilvl="5" w:tplc="43173324" w:tentative="1">
      <w:start w:val="1"/>
      <w:numFmt w:val="lowerRoman"/>
      <w:lvlText w:val="%6."/>
      <w:lvlJc w:val="right"/>
      <w:pPr>
        <w:ind w:left="4320" w:hanging="180"/>
      </w:pPr>
    </w:lvl>
    <w:lvl w:ilvl="6" w:tplc="43173324" w:tentative="1">
      <w:start w:val="1"/>
      <w:numFmt w:val="decimal"/>
      <w:lvlText w:val="%7."/>
      <w:lvlJc w:val="left"/>
      <w:pPr>
        <w:ind w:left="5040" w:hanging="360"/>
      </w:pPr>
    </w:lvl>
    <w:lvl w:ilvl="7" w:tplc="43173324" w:tentative="1">
      <w:start w:val="1"/>
      <w:numFmt w:val="lowerLetter"/>
      <w:lvlText w:val="%8."/>
      <w:lvlJc w:val="left"/>
      <w:pPr>
        <w:ind w:left="5760" w:hanging="360"/>
      </w:pPr>
    </w:lvl>
    <w:lvl w:ilvl="8" w:tplc="431733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72">
    <w:multiLevelType w:val="hybridMultilevel"/>
    <w:lvl w:ilvl="0" w:tplc="97236618">
      <w:start w:val="1"/>
      <w:numFmt w:val="decimal"/>
      <w:lvlText w:val="%1."/>
      <w:lvlJc w:val="left"/>
      <w:pPr>
        <w:ind w:left="720" w:hanging="360"/>
      </w:pPr>
    </w:lvl>
    <w:lvl w:ilvl="1" w:tplc="97236618" w:tentative="1">
      <w:start w:val="1"/>
      <w:numFmt w:val="lowerLetter"/>
      <w:lvlText w:val="%2."/>
      <w:lvlJc w:val="left"/>
      <w:pPr>
        <w:ind w:left="1440" w:hanging="360"/>
      </w:pPr>
    </w:lvl>
    <w:lvl w:ilvl="2" w:tplc="97236618" w:tentative="1">
      <w:start w:val="1"/>
      <w:numFmt w:val="lowerRoman"/>
      <w:lvlText w:val="%3."/>
      <w:lvlJc w:val="right"/>
      <w:pPr>
        <w:ind w:left="2160" w:hanging="180"/>
      </w:pPr>
    </w:lvl>
    <w:lvl w:ilvl="3" w:tplc="97236618" w:tentative="1">
      <w:start w:val="1"/>
      <w:numFmt w:val="decimal"/>
      <w:lvlText w:val="%4."/>
      <w:lvlJc w:val="left"/>
      <w:pPr>
        <w:ind w:left="2880" w:hanging="360"/>
      </w:pPr>
    </w:lvl>
    <w:lvl w:ilvl="4" w:tplc="97236618" w:tentative="1">
      <w:start w:val="1"/>
      <w:numFmt w:val="lowerLetter"/>
      <w:lvlText w:val="%5."/>
      <w:lvlJc w:val="left"/>
      <w:pPr>
        <w:ind w:left="3600" w:hanging="360"/>
      </w:pPr>
    </w:lvl>
    <w:lvl w:ilvl="5" w:tplc="97236618" w:tentative="1">
      <w:start w:val="1"/>
      <w:numFmt w:val="lowerRoman"/>
      <w:lvlText w:val="%6."/>
      <w:lvlJc w:val="right"/>
      <w:pPr>
        <w:ind w:left="4320" w:hanging="180"/>
      </w:pPr>
    </w:lvl>
    <w:lvl w:ilvl="6" w:tplc="97236618" w:tentative="1">
      <w:start w:val="1"/>
      <w:numFmt w:val="decimal"/>
      <w:lvlText w:val="%7."/>
      <w:lvlJc w:val="left"/>
      <w:pPr>
        <w:ind w:left="5040" w:hanging="360"/>
      </w:pPr>
    </w:lvl>
    <w:lvl w:ilvl="7" w:tplc="97236618" w:tentative="1">
      <w:start w:val="1"/>
      <w:numFmt w:val="lowerLetter"/>
      <w:lvlText w:val="%8."/>
      <w:lvlJc w:val="left"/>
      <w:pPr>
        <w:ind w:left="5760" w:hanging="360"/>
      </w:pPr>
    </w:lvl>
    <w:lvl w:ilvl="8" w:tplc="972366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71">
    <w:multiLevelType w:val="hybridMultilevel"/>
    <w:lvl w:ilvl="0" w:tplc="16149463">
      <w:start w:val="1"/>
      <w:numFmt w:val="decimal"/>
      <w:lvlText w:val="%1."/>
      <w:lvlJc w:val="left"/>
      <w:pPr>
        <w:ind w:left="720" w:hanging="360"/>
      </w:pPr>
    </w:lvl>
    <w:lvl w:ilvl="1" w:tplc="16149463" w:tentative="1">
      <w:start w:val="1"/>
      <w:numFmt w:val="lowerLetter"/>
      <w:lvlText w:val="%2."/>
      <w:lvlJc w:val="left"/>
      <w:pPr>
        <w:ind w:left="1440" w:hanging="360"/>
      </w:pPr>
    </w:lvl>
    <w:lvl w:ilvl="2" w:tplc="16149463" w:tentative="1">
      <w:start w:val="1"/>
      <w:numFmt w:val="lowerRoman"/>
      <w:lvlText w:val="%3."/>
      <w:lvlJc w:val="right"/>
      <w:pPr>
        <w:ind w:left="2160" w:hanging="180"/>
      </w:pPr>
    </w:lvl>
    <w:lvl w:ilvl="3" w:tplc="16149463" w:tentative="1">
      <w:start w:val="1"/>
      <w:numFmt w:val="decimal"/>
      <w:lvlText w:val="%4."/>
      <w:lvlJc w:val="left"/>
      <w:pPr>
        <w:ind w:left="2880" w:hanging="360"/>
      </w:pPr>
    </w:lvl>
    <w:lvl w:ilvl="4" w:tplc="16149463" w:tentative="1">
      <w:start w:val="1"/>
      <w:numFmt w:val="lowerLetter"/>
      <w:lvlText w:val="%5."/>
      <w:lvlJc w:val="left"/>
      <w:pPr>
        <w:ind w:left="3600" w:hanging="360"/>
      </w:pPr>
    </w:lvl>
    <w:lvl w:ilvl="5" w:tplc="16149463" w:tentative="1">
      <w:start w:val="1"/>
      <w:numFmt w:val="lowerRoman"/>
      <w:lvlText w:val="%6."/>
      <w:lvlJc w:val="right"/>
      <w:pPr>
        <w:ind w:left="4320" w:hanging="180"/>
      </w:pPr>
    </w:lvl>
    <w:lvl w:ilvl="6" w:tplc="16149463" w:tentative="1">
      <w:start w:val="1"/>
      <w:numFmt w:val="decimal"/>
      <w:lvlText w:val="%7."/>
      <w:lvlJc w:val="left"/>
      <w:pPr>
        <w:ind w:left="5040" w:hanging="360"/>
      </w:pPr>
    </w:lvl>
    <w:lvl w:ilvl="7" w:tplc="16149463" w:tentative="1">
      <w:start w:val="1"/>
      <w:numFmt w:val="lowerLetter"/>
      <w:lvlText w:val="%8."/>
      <w:lvlJc w:val="left"/>
      <w:pPr>
        <w:ind w:left="5760" w:hanging="360"/>
      </w:pPr>
    </w:lvl>
    <w:lvl w:ilvl="8" w:tplc="161494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70">
    <w:multiLevelType w:val="hybridMultilevel"/>
    <w:lvl w:ilvl="0" w:tplc="84306479">
      <w:start w:val="1"/>
      <w:numFmt w:val="decimal"/>
      <w:lvlText w:val="%1."/>
      <w:lvlJc w:val="left"/>
      <w:pPr>
        <w:ind w:left="720" w:hanging="360"/>
      </w:pPr>
    </w:lvl>
    <w:lvl w:ilvl="1" w:tplc="84306479" w:tentative="1">
      <w:start w:val="1"/>
      <w:numFmt w:val="lowerLetter"/>
      <w:lvlText w:val="%2."/>
      <w:lvlJc w:val="left"/>
      <w:pPr>
        <w:ind w:left="1440" w:hanging="360"/>
      </w:pPr>
    </w:lvl>
    <w:lvl w:ilvl="2" w:tplc="84306479" w:tentative="1">
      <w:start w:val="1"/>
      <w:numFmt w:val="lowerRoman"/>
      <w:lvlText w:val="%3."/>
      <w:lvlJc w:val="right"/>
      <w:pPr>
        <w:ind w:left="2160" w:hanging="180"/>
      </w:pPr>
    </w:lvl>
    <w:lvl w:ilvl="3" w:tplc="84306479" w:tentative="1">
      <w:start w:val="1"/>
      <w:numFmt w:val="decimal"/>
      <w:lvlText w:val="%4."/>
      <w:lvlJc w:val="left"/>
      <w:pPr>
        <w:ind w:left="2880" w:hanging="360"/>
      </w:pPr>
    </w:lvl>
    <w:lvl w:ilvl="4" w:tplc="84306479" w:tentative="1">
      <w:start w:val="1"/>
      <w:numFmt w:val="lowerLetter"/>
      <w:lvlText w:val="%5."/>
      <w:lvlJc w:val="left"/>
      <w:pPr>
        <w:ind w:left="3600" w:hanging="360"/>
      </w:pPr>
    </w:lvl>
    <w:lvl w:ilvl="5" w:tplc="84306479" w:tentative="1">
      <w:start w:val="1"/>
      <w:numFmt w:val="lowerRoman"/>
      <w:lvlText w:val="%6."/>
      <w:lvlJc w:val="right"/>
      <w:pPr>
        <w:ind w:left="4320" w:hanging="180"/>
      </w:pPr>
    </w:lvl>
    <w:lvl w:ilvl="6" w:tplc="84306479" w:tentative="1">
      <w:start w:val="1"/>
      <w:numFmt w:val="decimal"/>
      <w:lvlText w:val="%7."/>
      <w:lvlJc w:val="left"/>
      <w:pPr>
        <w:ind w:left="5040" w:hanging="360"/>
      </w:pPr>
    </w:lvl>
    <w:lvl w:ilvl="7" w:tplc="84306479" w:tentative="1">
      <w:start w:val="1"/>
      <w:numFmt w:val="lowerLetter"/>
      <w:lvlText w:val="%8."/>
      <w:lvlJc w:val="left"/>
      <w:pPr>
        <w:ind w:left="5760" w:hanging="360"/>
      </w:pPr>
    </w:lvl>
    <w:lvl w:ilvl="8" w:tplc="843064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69">
    <w:multiLevelType w:val="hybridMultilevel"/>
    <w:lvl w:ilvl="0" w:tplc="19445077">
      <w:start w:val="1"/>
      <w:numFmt w:val="decimal"/>
      <w:lvlText w:val="%1."/>
      <w:lvlJc w:val="left"/>
      <w:pPr>
        <w:ind w:left="720" w:hanging="360"/>
      </w:pPr>
    </w:lvl>
    <w:lvl w:ilvl="1" w:tplc="19445077" w:tentative="1">
      <w:start w:val="1"/>
      <w:numFmt w:val="lowerLetter"/>
      <w:lvlText w:val="%2."/>
      <w:lvlJc w:val="left"/>
      <w:pPr>
        <w:ind w:left="1440" w:hanging="360"/>
      </w:pPr>
    </w:lvl>
    <w:lvl w:ilvl="2" w:tplc="19445077" w:tentative="1">
      <w:start w:val="1"/>
      <w:numFmt w:val="lowerRoman"/>
      <w:lvlText w:val="%3."/>
      <w:lvlJc w:val="right"/>
      <w:pPr>
        <w:ind w:left="2160" w:hanging="180"/>
      </w:pPr>
    </w:lvl>
    <w:lvl w:ilvl="3" w:tplc="19445077" w:tentative="1">
      <w:start w:val="1"/>
      <w:numFmt w:val="decimal"/>
      <w:lvlText w:val="%4."/>
      <w:lvlJc w:val="left"/>
      <w:pPr>
        <w:ind w:left="2880" w:hanging="360"/>
      </w:pPr>
    </w:lvl>
    <w:lvl w:ilvl="4" w:tplc="19445077" w:tentative="1">
      <w:start w:val="1"/>
      <w:numFmt w:val="lowerLetter"/>
      <w:lvlText w:val="%5."/>
      <w:lvlJc w:val="left"/>
      <w:pPr>
        <w:ind w:left="3600" w:hanging="360"/>
      </w:pPr>
    </w:lvl>
    <w:lvl w:ilvl="5" w:tplc="19445077" w:tentative="1">
      <w:start w:val="1"/>
      <w:numFmt w:val="lowerRoman"/>
      <w:lvlText w:val="%6."/>
      <w:lvlJc w:val="right"/>
      <w:pPr>
        <w:ind w:left="4320" w:hanging="180"/>
      </w:pPr>
    </w:lvl>
    <w:lvl w:ilvl="6" w:tplc="19445077" w:tentative="1">
      <w:start w:val="1"/>
      <w:numFmt w:val="decimal"/>
      <w:lvlText w:val="%7."/>
      <w:lvlJc w:val="left"/>
      <w:pPr>
        <w:ind w:left="5040" w:hanging="360"/>
      </w:pPr>
    </w:lvl>
    <w:lvl w:ilvl="7" w:tplc="19445077" w:tentative="1">
      <w:start w:val="1"/>
      <w:numFmt w:val="lowerLetter"/>
      <w:lvlText w:val="%8."/>
      <w:lvlJc w:val="left"/>
      <w:pPr>
        <w:ind w:left="5760" w:hanging="360"/>
      </w:pPr>
    </w:lvl>
    <w:lvl w:ilvl="8" w:tplc="194450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68">
    <w:multiLevelType w:val="hybridMultilevel"/>
    <w:lvl w:ilvl="0" w:tplc="29919075">
      <w:start w:val="1"/>
      <w:numFmt w:val="decimal"/>
      <w:lvlText w:val="%1."/>
      <w:lvlJc w:val="left"/>
      <w:pPr>
        <w:ind w:left="720" w:hanging="360"/>
      </w:pPr>
    </w:lvl>
    <w:lvl w:ilvl="1" w:tplc="29919075" w:tentative="1">
      <w:start w:val="1"/>
      <w:numFmt w:val="lowerLetter"/>
      <w:lvlText w:val="%2."/>
      <w:lvlJc w:val="left"/>
      <w:pPr>
        <w:ind w:left="1440" w:hanging="360"/>
      </w:pPr>
    </w:lvl>
    <w:lvl w:ilvl="2" w:tplc="29919075" w:tentative="1">
      <w:start w:val="1"/>
      <w:numFmt w:val="lowerRoman"/>
      <w:lvlText w:val="%3."/>
      <w:lvlJc w:val="right"/>
      <w:pPr>
        <w:ind w:left="2160" w:hanging="180"/>
      </w:pPr>
    </w:lvl>
    <w:lvl w:ilvl="3" w:tplc="29919075" w:tentative="1">
      <w:start w:val="1"/>
      <w:numFmt w:val="decimal"/>
      <w:lvlText w:val="%4."/>
      <w:lvlJc w:val="left"/>
      <w:pPr>
        <w:ind w:left="2880" w:hanging="360"/>
      </w:pPr>
    </w:lvl>
    <w:lvl w:ilvl="4" w:tplc="29919075" w:tentative="1">
      <w:start w:val="1"/>
      <w:numFmt w:val="lowerLetter"/>
      <w:lvlText w:val="%5."/>
      <w:lvlJc w:val="left"/>
      <w:pPr>
        <w:ind w:left="3600" w:hanging="360"/>
      </w:pPr>
    </w:lvl>
    <w:lvl w:ilvl="5" w:tplc="29919075" w:tentative="1">
      <w:start w:val="1"/>
      <w:numFmt w:val="lowerRoman"/>
      <w:lvlText w:val="%6."/>
      <w:lvlJc w:val="right"/>
      <w:pPr>
        <w:ind w:left="4320" w:hanging="180"/>
      </w:pPr>
    </w:lvl>
    <w:lvl w:ilvl="6" w:tplc="29919075" w:tentative="1">
      <w:start w:val="1"/>
      <w:numFmt w:val="decimal"/>
      <w:lvlText w:val="%7."/>
      <w:lvlJc w:val="left"/>
      <w:pPr>
        <w:ind w:left="5040" w:hanging="360"/>
      </w:pPr>
    </w:lvl>
    <w:lvl w:ilvl="7" w:tplc="29919075" w:tentative="1">
      <w:start w:val="1"/>
      <w:numFmt w:val="lowerLetter"/>
      <w:lvlText w:val="%8."/>
      <w:lvlJc w:val="left"/>
      <w:pPr>
        <w:ind w:left="5760" w:hanging="360"/>
      </w:pPr>
    </w:lvl>
    <w:lvl w:ilvl="8" w:tplc="299190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67">
    <w:multiLevelType w:val="hybridMultilevel"/>
    <w:lvl w:ilvl="0" w:tplc="13725830">
      <w:start w:val="1"/>
      <w:numFmt w:val="decimal"/>
      <w:lvlText w:val="%1."/>
      <w:lvlJc w:val="left"/>
      <w:pPr>
        <w:ind w:left="720" w:hanging="360"/>
      </w:pPr>
    </w:lvl>
    <w:lvl w:ilvl="1" w:tplc="13725830" w:tentative="1">
      <w:start w:val="1"/>
      <w:numFmt w:val="lowerLetter"/>
      <w:lvlText w:val="%2."/>
      <w:lvlJc w:val="left"/>
      <w:pPr>
        <w:ind w:left="1440" w:hanging="360"/>
      </w:pPr>
    </w:lvl>
    <w:lvl w:ilvl="2" w:tplc="13725830" w:tentative="1">
      <w:start w:val="1"/>
      <w:numFmt w:val="lowerRoman"/>
      <w:lvlText w:val="%3."/>
      <w:lvlJc w:val="right"/>
      <w:pPr>
        <w:ind w:left="2160" w:hanging="180"/>
      </w:pPr>
    </w:lvl>
    <w:lvl w:ilvl="3" w:tplc="13725830" w:tentative="1">
      <w:start w:val="1"/>
      <w:numFmt w:val="decimal"/>
      <w:lvlText w:val="%4."/>
      <w:lvlJc w:val="left"/>
      <w:pPr>
        <w:ind w:left="2880" w:hanging="360"/>
      </w:pPr>
    </w:lvl>
    <w:lvl w:ilvl="4" w:tplc="13725830" w:tentative="1">
      <w:start w:val="1"/>
      <w:numFmt w:val="lowerLetter"/>
      <w:lvlText w:val="%5."/>
      <w:lvlJc w:val="left"/>
      <w:pPr>
        <w:ind w:left="3600" w:hanging="360"/>
      </w:pPr>
    </w:lvl>
    <w:lvl w:ilvl="5" w:tplc="13725830" w:tentative="1">
      <w:start w:val="1"/>
      <w:numFmt w:val="lowerRoman"/>
      <w:lvlText w:val="%6."/>
      <w:lvlJc w:val="right"/>
      <w:pPr>
        <w:ind w:left="4320" w:hanging="180"/>
      </w:pPr>
    </w:lvl>
    <w:lvl w:ilvl="6" w:tplc="13725830" w:tentative="1">
      <w:start w:val="1"/>
      <w:numFmt w:val="decimal"/>
      <w:lvlText w:val="%7."/>
      <w:lvlJc w:val="left"/>
      <w:pPr>
        <w:ind w:left="5040" w:hanging="360"/>
      </w:pPr>
    </w:lvl>
    <w:lvl w:ilvl="7" w:tplc="13725830" w:tentative="1">
      <w:start w:val="1"/>
      <w:numFmt w:val="lowerLetter"/>
      <w:lvlText w:val="%8."/>
      <w:lvlJc w:val="left"/>
      <w:pPr>
        <w:ind w:left="5760" w:hanging="360"/>
      </w:pPr>
    </w:lvl>
    <w:lvl w:ilvl="8" w:tplc="137258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66">
    <w:multiLevelType w:val="hybridMultilevel"/>
    <w:lvl w:ilvl="0" w:tplc="26140801">
      <w:start w:val="1"/>
      <w:numFmt w:val="decimal"/>
      <w:lvlText w:val="%1."/>
      <w:lvlJc w:val="left"/>
      <w:pPr>
        <w:ind w:left="720" w:hanging="360"/>
      </w:pPr>
    </w:lvl>
    <w:lvl w:ilvl="1" w:tplc="26140801" w:tentative="1">
      <w:start w:val="1"/>
      <w:numFmt w:val="lowerLetter"/>
      <w:lvlText w:val="%2."/>
      <w:lvlJc w:val="left"/>
      <w:pPr>
        <w:ind w:left="1440" w:hanging="360"/>
      </w:pPr>
    </w:lvl>
    <w:lvl w:ilvl="2" w:tplc="26140801" w:tentative="1">
      <w:start w:val="1"/>
      <w:numFmt w:val="lowerRoman"/>
      <w:lvlText w:val="%3."/>
      <w:lvlJc w:val="right"/>
      <w:pPr>
        <w:ind w:left="2160" w:hanging="180"/>
      </w:pPr>
    </w:lvl>
    <w:lvl w:ilvl="3" w:tplc="26140801" w:tentative="1">
      <w:start w:val="1"/>
      <w:numFmt w:val="decimal"/>
      <w:lvlText w:val="%4."/>
      <w:lvlJc w:val="left"/>
      <w:pPr>
        <w:ind w:left="2880" w:hanging="360"/>
      </w:pPr>
    </w:lvl>
    <w:lvl w:ilvl="4" w:tplc="26140801" w:tentative="1">
      <w:start w:val="1"/>
      <w:numFmt w:val="lowerLetter"/>
      <w:lvlText w:val="%5."/>
      <w:lvlJc w:val="left"/>
      <w:pPr>
        <w:ind w:left="3600" w:hanging="360"/>
      </w:pPr>
    </w:lvl>
    <w:lvl w:ilvl="5" w:tplc="26140801" w:tentative="1">
      <w:start w:val="1"/>
      <w:numFmt w:val="lowerRoman"/>
      <w:lvlText w:val="%6."/>
      <w:lvlJc w:val="right"/>
      <w:pPr>
        <w:ind w:left="4320" w:hanging="180"/>
      </w:pPr>
    </w:lvl>
    <w:lvl w:ilvl="6" w:tplc="26140801" w:tentative="1">
      <w:start w:val="1"/>
      <w:numFmt w:val="decimal"/>
      <w:lvlText w:val="%7."/>
      <w:lvlJc w:val="left"/>
      <w:pPr>
        <w:ind w:left="5040" w:hanging="360"/>
      </w:pPr>
    </w:lvl>
    <w:lvl w:ilvl="7" w:tplc="26140801" w:tentative="1">
      <w:start w:val="1"/>
      <w:numFmt w:val="lowerLetter"/>
      <w:lvlText w:val="%8."/>
      <w:lvlJc w:val="left"/>
      <w:pPr>
        <w:ind w:left="5760" w:hanging="360"/>
      </w:pPr>
    </w:lvl>
    <w:lvl w:ilvl="8" w:tplc="261408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65">
    <w:multiLevelType w:val="hybridMultilevel"/>
    <w:lvl w:ilvl="0" w:tplc="85192279">
      <w:start w:val="1"/>
      <w:numFmt w:val="decimal"/>
      <w:lvlText w:val="%1."/>
      <w:lvlJc w:val="left"/>
      <w:pPr>
        <w:ind w:left="720" w:hanging="360"/>
      </w:pPr>
    </w:lvl>
    <w:lvl w:ilvl="1" w:tplc="85192279" w:tentative="1">
      <w:start w:val="1"/>
      <w:numFmt w:val="lowerLetter"/>
      <w:lvlText w:val="%2."/>
      <w:lvlJc w:val="left"/>
      <w:pPr>
        <w:ind w:left="1440" w:hanging="360"/>
      </w:pPr>
    </w:lvl>
    <w:lvl w:ilvl="2" w:tplc="85192279" w:tentative="1">
      <w:start w:val="1"/>
      <w:numFmt w:val="lowerRoman"/>
      <w:lvlText w:val="%3."/>
      <w:lvlJc w:val="right"/>
      <w:pPr>
        <w:ind w:left="2160" w:hanging="180"/>
      </w:pPr>
    </w:lvl>
    <w:lvl w:ilvl="3" w:tplc="85192279" w:tentative="1">
      <w:start w:val="1"/>
      <w:numFmt w:val="decimal"/>
      <w:lvlText w:val="%4."/>
      <w:lvlJc w:val="left"/>
      <w:pPr>
        <w:ind w:left="2880" w:hanging="360"/>
      </w:pPr>
    </w:lvl>
    <w:lvl w:ilvl="4" w:tplc="85192279" w:tentative="1">
      <w:start w:val="1"/>
      <w:numFmt w:val="lowerLetter"/>
      <w:lvlText w:val="%5."/>
      <w:lvlJc w:val="left"/>
      <w:pPr>
        <w:ind w:left="3600" w:hanging="360"/>
      </w:pPr>
    </w:lvl>
    <w:lvl w:ilvl="5" w:tplc="85192279" w:tentative="1">
      <w:start w:val="1"/>
      <w:numFmt w:val="lowerRoman"/>
      <w:lvlText w:val="%6."/>
      <w:lvlJc w:val="right"/>
      <w:pPr>
        <w:ind w:left="4320" w:hanging="180"/>
      </w:pPr>
    </w:lvl>
    <w:lvl w:ilvl="6" w:tplc="85192279" w:tentative="1">
      <w:start w:val="1"/>
      <w:numFmt w:val="decimal"/>
      <w:lvlText w:val="%7."/>
      <w:lvlJc w:val="left"/>
      <w:pPr>
        <w:ind w:left="5040" w:hanging="360"/>
      </w:pPr>
    </w:lvl>
    <w:lvl w:ilvl="7" w:tplc="85192279" w:tentative="1">
      <w:start w:val="1"/>
      <w:numFmt w:val="lowerLetter"/>
      <w:lvlText w:val="%8."/>
      <w:lvlJc w:val="left"/>
      <w:pPr>
        <w:ind w:left="5760" w:hanging="360"/>
      </w:pPr>
    </w:lvl>
    <w:lvl w:ilvl="8" w:tplc="851922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64">
    <w:multiLevelType w:val="hybridMultilevel"/>
    <w:lvl w:ilvl="0" w:tplc="63683472">
      <w:start w:val="1"/>
      <w:numFmt w:val="decimal"/>
      <w:lvlText w:val="%1."/>
      <w:lvlJc w:val="left"/>
      <w:pPr>
        <w:ind w:left="720" w:hanging="360"/>
      </w:pPr>
    </w:lvl>
    <w:lvl w:ilvl="1" w:tplc="63683472" w:tentative="1">
      <w:start w:val="1"/>
      <w:numFmt w:val="lowerLetter"/>
      <w:lvlText w:val="%2."/>
      <w:lvlJc w:val="left"/>
      <w:pPr>
        <w:ind w:left="1440" w:hanging="360"/>
      </w:pPr>
    </w:lvl>
    <w:lvl w:ilvl="2" w:tplc="63683472" w:tentative="1">
      <w:start w:val="1"/>
      <w:numFmt w:val="lowerRoman"/>
      <w:lvlText w:val="%3."/>
      <w:lvlJc w:val="right"/>
      <w:pPr>
        <w:ind w:left="2160" w:hanging="180"/>
      </w:pPr>
    </w:lvl>
    <w:lvl w:ilvl="3" w:tplc="63683472" w:tentative="1">
      <w:start w:val="1"/>
      <w:numFmt w:val="decimal"/>
      <w:lvlText w:val="%4."/>
      <w:lvlJc w:val="left"/>
      <w:pPr>
        <w:ind w:left="2880" w:hanging="360"/>
      </w:pPr>
    </w:lvl>
    <w:lvl w:ilvl="4" w:tplc="63683472" w:tentative="1">
      <w:start w:val="1"/>
      <w:numFmt w:val="lowerLetter"/>
      <w:lvlText w:val="%5."/>
      <w:lvlJc w:val="left"/>
      <w:pPr>
        <w:ind w:left="3600" w:hanging="360"/>
      </w:pPr>
    </w:lvl>
    <w:lvl w:ilvl="5" w:tplc="63683472" w:tentative="1">
      <w:start w:val="1"/>
      <w:numFmt w:val="lowerRoman"/>
      <w:lvlText w:val="%6."/>
      <w:lvlJc w:val="right"/>
      <w:pPr>
        <w:ind w:left="4320" w:hanging="180"/>
      </w:pPr>
    </w:lvl>
    <w:lvl w:ilvl="6" w:tplc="63683472" w:tentative="1">
      <w:start w:val="1"/>
      <w:numFmt w:val="decimal"/>
      <w:lvlText w:val="%7."/>
      <w:lvlJc w:val="left"/>
      <w:pPr>
        <w:ind w:left="5040" w:hanging="360"/>
      </w:pPr>
    </w:lvl>
    <w:lvl w:ilvl="7" w:tplc="63683472" w:tentative="1">
      <w:start w:val="1"/>
      <w:numFmt w:val="lowerLetter"/>
      <w:lvlText w:val="%8."/>
      <w:lvlJc w:val="left"/>
      <w:pPr>
        <w:ind w:left="5760" w:hanging="360"/>
      </w:pPr>
    </w:lvl>
    <w:lvl w:ilvl="8" w:tplc="636834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63">
    <w:multiLevelType w:val="hybridMultilevel"/>
    <w:lvl w:ilvl="0" w:tplc="87255676">
      <w:start w:val="1"/>
      <w:numFmt w:val="decimal"/>
      <w:lvlText w:val="%1."/>
      <w:lvlJc w:val="left"/>
      <w:pPr>
        <w:ind w:left="720" w:hanging="360"/>
      </w:pPr>
    </w:lvl>
    <w:lvl w:ilvl="1" w:tplc="87255676" w:tentative="1">
      <w:start w:val="1"/>
      <w:numFmt w:val="lowerLetter"/>
      <w:lvlText w:val="%2."/>
      <w:lvlJc w:val="left"/>
      <w:pPr>
        <w:ind w:left="1440" w:hanging="360"/>
      </w:pPr>
    </w:lvl>
    <w:lvl w:ilvl="2" w:tplc="87255676" w:tentative="1">
      <w:start w:val="1"/>
      <w:numFmt w:val="lowerRoman"/>
      <w:lvlText w:val="%3."/>
      <w:lvlJc w:val="right"/>
      <w:pPr>
        <w:ind w:left="2160" w:hanging="180"/>
      </w:pPr>
    </w:lvl>
    <w:lvl w:ilvl="3" w:tplc="87255676" w:tentative="1">
      <w:start w:val="1"/>
      <w:numFmt w:val="decimal"/>
      <w:lvlText w:val="%4."/>
      <w:lvlJc w:val="left"/>
      <w:pPr>
        <w:ind w:left="2880" w:hanging="360"/>
      </w:pPr>
    </w:lvl>
    <w:lvl w:ilvl="4" w:tplc="87255676" w:tentative="1">
      <w:start w:val="1"/>
      <w:numFmt w:val="lowerLetter"/>
      <w:lvlText w:val="%5."/>
      <w:lvlJc w:val="left"/>
      <w:pPr>
        <w:ind w:left="3600" w:hanging="360"/>
      </w:pPr>
    </w:lvl>
    <w:lvl w:ilvl="5" w:tplc="87255676" w:tentative="1">
      <w:start w:val="1"/>
      <w:numFmt w:val="lowerRoman"/>
      <w:lvlText w:val="%6."/>
      <w:lvlJc w:val="right"/>
      <w:pPr>
        <w:ind w:left="4320" w:hanging="180"/>
      </w:pPr>
    </w:lvl>
    <w:lvl w:ilvl="6" w:tplc="87255676" w:tentative="1">
      <w:start w:val="1"/>
      <w:numFmt w:val="decimal"/>
      <w:lvlText w:val="%7."/>
      <w:lvlJc w:val="left"/>
      <w:pPr>
        <w:ind w:left="5040" w:hanging="360"/>
      </w:pPr>
    </w:lvl>
    <w:lvl w:ilvl="7" w:tplc="87255676" w:tentative="1">
      <w:start w:val="1"/>
      <w:numFmt w:val="lowerLetter"/>
      <w:lvlText w:val="%8."/>
      <w:lvlJc w:val="left"/>
      <w:pPr>
        <w:ind w:left="5760" w:hanging="360"/>
      </w:pPr>
    </w:lvl>
    <w:lvl w:ilvl="8" w:tplc="872556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62">
    <w:multiLevelType w:val="hybridMultilevel"/>
    <w:lvl w:ilvl="0" w:tplc="75864925">
      <w:start w:val="1"/>
      <w:numFmt w:val="decimal"/>
      <w:lvlText w:val="%1."/>
      <w:lvlJc w:val="left"/>
      <w:pPr>
        <w:ind w:left="720" w:hanging="360"/>
      </w:pPr>
    </w:lvl>
    <w:lvl w:ilvl="1" w:tplc="75864925" w:tentative="1">
      <w:start w:val="1"/>
      <w:numFmt w:val="lowerLetter"/>
      <w:lvlText w:val="%2."/>
      <w:lvlJc w:val="left"/>
      <w:pPr>
        <w:ind w:left="1440" w:hanging="360"/>
      </w:pPr>
    </w:lvl>
    <w:lvl w:ilvl="2" w:tplc="75864925" w:tentative="1">
      <w:start w:val="1"/>
      <w:numFmt w:val="lowerRoman"/>
      <w:lvlText w:val="%3."/>
      <w:lvlJc w:val="right"/>
      <w:pPr>
        <w:ind w:left="2160" w:hanging="180"/>
      </w:pPr>
    </w:lvl>
    <w:lvl w:ilvl="3" w:tplc="75864925" w:tentative="1">
      <w:start w:val="1"/>
      <w:numFmt w:val="decimal"/>
      <w:lvlText w:val="%4."/>
      <w:lvlJc w:val="left"/>
      <w:pPr>
        <w:ind w:left="2880" w:hanging="360"/>
      </w:pPr>
    </w:lvl>
    <w:lvl w:ilvl="4" w:tplc="75864925" w:tentative="1">
      <w:start w:val="1"/>
      <w:numFmt w:val="lowerLetter"/>
      <w:lvlText w:val="%5."/>
      <w:lvlJc w:val="left"/>
      <w:pPr>
        <w:ind w:left="3600" w:hanging="360"/>
      </w:pPr>
    </w:lvl>
    <w:lvl w:ilvl="5" w:tplc="75864925" w:tentative="1">
      <w:start w:val="1"/>
      <w:numFmt w:val="lowerRoman"/>
      <w:lvlText w:val="%6."/>
      <w:lvlJc w:val="right"/>
      <w:pPr>
        <w:ind w:left="4320" w:hanging="180"/>
      </w:pPr>
    </w:lvl>
    <w:lvl w:ilvl="6" w:tplc="75864925" w:tentative="1">
      <w:start w:val="1"/>
      <w:numFmt w:val="decimal"/>
      <w:lvlText w:val="%7."/>
      <w:lvlJc w:val="left"/>
      <w:pPr>
        <w:ind w:left="5040" w:hanging="360"/>
      </w:pPr>
    </w:lvl>
    <w:lvl w:ilvl="7" w:tplc="75864925" w:tentative="1">
      <w:start w:val="1"/>
      <w:numFmt w:val="lowerLetter"/>
      <w:lvlText w:val="%8."/>
      <w:lvlJc w:val="left"/>
      <w:pPr>
        <w:ind w:left="5760" w:hanging="360"/>
      </w:pPr>
    </w:lvl>
    <w:lvl w:ilvl="8" w:tplc="758649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61">
    <w:multiLevelType w:val="hybridMultilevel"/>
    <w:lvl w:ilvl="0" w:tplc="86485125">
      <w:start w:val="1"/>
      <w:numFmt w:val="decimal"/>
      <w:lvlText w:val="%1."/>
      <w:lvlJc w:val="left"/>
      <w:pPr>
        <w:ind w:left="720" w:hanging="360"/>
      </w:pPr>
    </w:lvl>
    <w:lvl w:ilvl="1" w:tplc="86485125" w:tentative="1">
      <w:start w:val="1"/>
      <w:numFmt w:val="lowerLetter"/>
      <w:lvlText w:val="%2."/>
      <w:lvlJc w:val="left"/>
      <w:pPr>
        <w:ind w:left="1440" w:hanging="360"/>
      </w:pPr>
    </w:lvl>
    <w:lvl w:ilvl="2" w:tplc="86485125" w:tentative="1">
      <w:start w:val="1"/>
      <w:numFmt w:val="lowerRoman"/>
      <w:lvlText w:val="%3."/>
      <w:lvlJc w:val="right"/>
      <w:pPr>
        <w:ind w:left="2160" w:hanging="180"/>
      </w:pPr>
    </w:lvl>
    <w:lvl w:ilvl="3" w:tplc="86485125" w:tentative="1">
      <w:start w:val="1"/>
      <w:numFmt w:val="decimal"/>
      <w:lvlText w:val="%4."/>
      <w:lvlJc w:val="left"/>
      <w:pPr>
        <w:ind w:left="2880" w:hanging="360"/>
      </w:pPr>
    </w:lvl>
    <w:lvl w:ilvl="4" w:tplc="86485125" w:tentative="1">
      <w:start w:val="1"/>
      <w:numFmt w:val="lowerLetter"/>
      <w:lvlText w:val="%5."/>
      <w:lvlJc w:val="left"/>
      <w:pPr>
        <w:ind w:left="3600" w:hanging="360"/>
      </w:pPr>
    </w:lvl>
    <w:lvl w:ilvl="5" w:tplc="86485125" w:tentative="1">
      <w:start w:val="1"/>
      <w:numFmt w:val="lowerRoman"/>
      <w:lvlText w:val="%6."/>
      <w:lvlJc w:val="right"/>
      <w:pPr>
        <w:ind w:left="4320" w:hanging="180"/>
      </w:pPr>
    </w:lvl>
    <w:lvl w:ilvl="6" w:tplc="86485125" w:tentative="1">
      <w:start w:val="1"/>
      <w:numFmt w:val="decimal"/>
      <w:lvlText w:val="%7."/>
      <w:lvlJc w:val="left"/>
      <w:pPr>
        <w:ind w:left="5040" w:hanging="360"/>
      </w:pPr>
    </w:lvl>
    <w:lvl w:ilvl="7" w:tplc="86485125" w:tentative="1">
      <w:start w:val="1"/>
      <w:numFmt w:val="lowerLetter"/>
      <w:lvlText w:val="%8."/>
      <w:lvlJc w:val="left"/>
      <w:pPr>
        <w:ind w:left="5760" w:hanging="360"/>
      </w:pPr>
    </w:lvl>
    <w:lvl w:ilvl="8" w:tplc="864851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60">
    <w:multiLevelType w:val="hybridMultilevel"/>
    <w:lvl w:ilvl="0" w:tplc="62511780">
      <w:start w:val="1"/>
      <w:numFmt w:val="decimal"/>
      <w:lvlText w:val="%1."/>
      <w:lvlJc w:val="left"/>
      <w:pPr>
        <w:ind w:left="720" w:hanging="360"/>
      </w:pPr>
    </w:lvl>
    <w:lvl w:ilvl="1" w:tplc="62511780" w:tentative="1">
      <w:start w:val="1"/>
      <w:numFmt w:val="lowerLetter"/>
      <w:lvlText w:val="%2."/>
      <w:lvlJc w:val="left"/>
      <w:pPr>
        <w:ind w:left="1440" w:hanging="360"/>
      </w:pPr>
    </w:lvl>
    <w:lvl w:ilvl="2" w:tplc="62511780" w:tentative="1">
      <w:start w:val="1"/>
      <w:numFmt w:val="lowerRoman"/>
      <w:lvlText w:val="%3."/>
      <w:lvlJc w:val="right"/>
      <w:pPr>
        <w:ind w:left="2160" w:hanging="180"/>
      </w:pPr>
    </w:lvl>
    <w:lvl w:ilvl="3" w:tplc="62511780" w:tentative="1">
      <w:start w:val="1"/>
      <w:numFmt w:val="decimal"/>
      <w:lvlText w:val="%4."/>
      <w:lvlJc w:val="left"/>
      <w:pPr>
        <w:ind w:left="2880" w:hanging="360"/>
      </w:pPr>
    </w:lvl>
    <w:lvl w:ilvl="4" w:tplc="62511780" w:tentative="1">
      <w:start w:val="1"/>
      <w:numFmt w:val="lowerLetter"/>
      <w:lvlText w:val="%5."/>
      <w:lvlJc w:val="left"/>
      <w:pPr>
        <w:ind w:left="3600" w:hanging="360"/>
      </w:pPr>
    </w:lvl>
    <w:lvl w:ilvl="5" w:tplc="62511780" w:tentative="1">
      <w:start w:val="1"/>
      <w:numFmt w:val="lowerRoman"/>
      <w:lvlText w:val="%6."/>
      <w:lvlJc w:val="right"/>
      <w:pPr>
        <w:ind w:left="4320" w:hanging="180"/>
      </w:pPr>
    </w:lvl>
    <w:lvl w:ilvl="6" w:tplc="62511780" w:tentative="1">
      <w:start w:val="1"/>
      <w:numFmt w:val="decimal"/>
      <w:lvlText w:val="%7."/>
      <w:lvlJc w:val="left"/>
      <w:pPr>
        <w:ind w:left="5040" w:hanging="360"/>
      </w:pPr>
    </w:lvl>
    <w:lvl w:ilvl="7" w:tplc="62511780" w:tentative="1">
      <w:start w:val="1"/>
      <w:numFmt w:val="lowerLetter"/>
      <w:lvlText w:val="%8."/>
      <w:lvlJc w:val="left"/>
      <w:pPr>
        <w:ind w:left="5760" w:hanging="360"/>
      </w:pPr>
    </w:lvl>
    <w:lvl w:ilvl="8" w:tplc="625117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59">
    <w:multiLevelType w:val="hybridMultilevel"/>
    <w:lvl w:ilvl="0" w:tplc="16404039">
      <w:start w:val="1"/>
      <w:numFmt w:val="decimal"/>
      <w:lvlText w:val="%1."/>
      <w:lvlJc w:val="left"/>
      <w:pPr>
        <w:ind w:left="720" w:hanging="360"/>
      </w:pPr>
    </w:lvl>
    <w:lvl w:ilvl="1" w:tplc="16404039" w:tentative="1">
      <w:start w:val="1"/>
      <w:numFmt w:val="lowerLetter"/>
      <w:lvlText w:val="%2."/>
      <w:lvlJc w:val="left"/>
      <w:pPr>
        <w:ind w:left="1440" w:hanging="360"/>
      </w:pPr>
    </w:lvl>
    <w:lvl w:ilvl="2" w:tplc="16404039" w:tentative="1">
      <w:start w:val="1"/>
      <w:numFmt w:val="lowerRoman"/>
      <w:lvlText w:val="%3."/>
      <w:lvlJc w:val="right"/>
      <w:pPr>
        <w:ind w:left="2160" w:hanging="180"/>
      </w:pPr>
    </w:lvl>
    <w:lvl w:ilvl="3" w:tplc="16404039" w:tentative="1">
      <w:start w:val="1"/>
      <w:numFmt w:val="decimal"/>
      <w:lvlText w:val="%4."/>
      <w:lvlJc w:val="left"/>
      <w:pPr>
        <w:ind w:left="2880" w:hanging="360"/>
      </w:pPr>
    </w:lvl>
    <w:lvl w:ilvl="4" w:tplc="16404039" w:tentative="1">
      <w:start w:val="1"/>
      <w:numFmt w:val="lowerLetter"/>
      <w:lvlText w:val="%5."/>
      <w:lvlJc w:val="left"/>
      <w:pPr>
        <w:ind w:left="3600" w:hanging="360"/>
      </w:pPr>
    </w:lvl>
    <w:lvl w:ilvl="5" w:tplc="16404039" w:tentative="1">
      <w:start w:val="1"/>
      <w:numFmt w:val="lowerRoman"/>
      <w:lvlText w:val="%6."/>
      <w:lvlJc w:val="right"/>
      <w:pPr>
        <w:ind w:left="4320" w:hanging="180"/>
      </w:pPr>
    </w:lvl>
    <w:lvl w:ilvl="6" w:tplc="16404039" w:tentative="1">
      <w:start w:val="1"/>
      <w:numFmt w:val="decimal"/>
      <w:lvlText w:val="%7."/>
      <w:lvlJc w:val="left"/>
      <w:pPr>
        <w:ind w:left="5040" w:hanging="360"/>
      </w:pPr>
    </w:lvl>
    <w:lvl w:ilvl="7" w:tplc="16404039" w:tentative="1">
      <w:start w:val="1"/>
      <w:numFmt w:val="lowerLetter"/>
      <w:lvlText w:val="%8."/>
      <w:lvlJc w:val="left"/>
      <w:pPr>
        <w:ind w:left="5760" w:hanging="360"/>
      </w:pPr>
    </w:lvl>
    <w:lvl w:ilvl="8" w:tplc="164040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58">
    <w:multiLevelType w:val="hybridMultilevel"/>
    <w:lvl w:ilvl="0" w:tplc="24183031">
      <w:start w:val="1"/>
      <w:numFmt w:val="decimal"/>
      <w:lvlText w:val="%1."/>
      <w:lvlJc w:val="left"/>
      <w:pPr>
        <w:ind w:left="720" w:hanging="360"/>
      </w:pPr>
    </w:lvl>
    <w:lvl w:ilvl="1" w:tplc="24183031" w:tentative="1">
      <w:start w:val="1"/>
      <w:numFmt w:val="lowerLetter"/>
      <w:lvlText w:val="%2."/>
      <w:lvlJc w:val="left"/>
      <w:pPr>
        <w:ind w:left="1440" w:hanging="360"/>
      </w:pPr>
    </w:lvl>
    <w:lvl w:ilvl="2" w:tplc="24183031" w:tentative="1">
      <w:start w:val="1"/>
      <w:numFmt w:val="lowerRoman"/>
      <w:lvlText w:val="%3."/>
      <w:lvlJc w:val="right"/>
      <w:pPr>
        <w:ind w:left="2160" w:hanging="180"/>
      </w:pPr>
    </w:lvl>
    <w:lvl w:ilvl="3" w:tplc="24183031" w:tentative="1">
      <w:start w:val="1"/>
      <w:numFmt w:val="decimal"/>
      <w:lvlText w:val="%4."/>
      <w:lvlJc w:val="left"/>
      <w:pPr>
        <w:ind w:left="2880" w:hanging="360"/>
      </w:pPr>
    </w:lvl>
    <w:lvl w:ilvl="4" w:tplc="24183031" w:tentative="1">
      <w:start w:val="1"/>
      <w:numFmt w:val="lowerLetter"/>
      <w:lvlText w:val="%5."/>
      <w:lvlJc w:val="left"/>
      <w:pPr>
        <w:ind w:left="3600" w:hanging="360"/>
      </w:pPr>
    </w:lvl>
    <w:lvl w:ilvl="5" w:tplc="24183031" w:tentative="1">
      <w:start w:val="1"/>
      <w:numFmt w:val="lowerRoman"/>
      <w:lvlText w:val="%6."/>
      <w:lvlJc w:val="right"/>
      <w:pPr>
        <w:ind w:left="4320" w:hanging="180"/>
      </w:pPr>
    </w:lvl>
    <w:lvl w:ilvl="6" w:tplc="24183031" w:tentative="1">
      <w:start w:val="1"/>
      <w:numFmt w:val="decimal"/>
      <w:lvlText w:val="%7."/>
      <w:lvlJc w:val="left"/>
      <w:pPr>
        <w:ind w:left="5040" w:hanging="360"/>
      </w:pPr>
    </w:lvl>
    <w:lvl w:ilvl="7" w:tplc="24183031" w:tentative="1">
      <w:start w:val="1"/>
      <w:numFmt w:val="lowerLetter"/>
      <w:lvlText w:val="%8."/>
      <w:lvlJc w:val="left"/>
      <w:pPr>
        <w:ind w:left="5760" w:hanging="360"/>
      </w:pPr>
    </w:lvl>
    <w:lvl w:ilvl="8" w:tplc="241830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57">
    <w:multiLevelType w:val="hybridMultilevel"/>
    <w:lvl w:ilvl="0" w:tplc="61323680">
      <w:start w:val="1"/>
      <w:numFmt w:val="decimal"/>
      <w:lvlText w:val="%1."/>
      <w:lvlJc w:val="left"/>
      <w:pPr>
        <w:ind w:left="720" w:hanging="360"/>
      </w:pPr>
    </w:lvl>
    <w:lvl w:ilvl="1" w:tplc="61323680" w:tentative="1">
      <w:start w:val="1"/>
      <w:numFmt w:val="lowerLetter"/>
      <w:lvlText w:val="%2."/>
      <w:lvlJc w:val="left"/>
      <w:pPr>
        <w:ind w:left="1440" w:hanging="360"/>
      </w:pPr>
    </w:lvl>
    <w:lvl w:ilvl="2" w:tplc="61323680" w:tentative="1">
      <w:start w:val="1"/>
      <w:numFmt w:val="lowerRoman"/>
      <w:lvlText w:val="%3."/>
      <w:lvlJc w:val="right"/>
      <w:pPr>
        <w:ind w:left="2160" w:hanging="180"/>
      </w:pPr>
    </w:lvl>
    <w:lvl w:ilvl="3" w:tplc="61323680" w:tentative="1">
      <w:start w:val="1"/>
      <w:numFmt w:val="decimal"/>
      <w:lvlText w:val="%4."/>
      <w:lvlJc w:val="left"/>
      <w:pPr>
        <w:ind w:left="2880" w:hanging="360"/>
      </w:pPr>
    </w:lvl>
    <w:lvl w:ilvl="4" w:tplc="61323680" w:tentative="1">
      <w:start w:val="1"/>
      <w:numFmt w:val="lowerLetter"/>
      <w:lvlText w:val="%5."/>
      <w:lvlJc w:val="left"/>
      <w:pPr>
        <w:ind w:left="3600" w:hanging="360"/>
      </w:pPr>
    </w:lvl>
    <w:lvl w:ilvl="5" w:tplc="61323680" w:tentative="1">
      <w:start w:val="1"/>
      <w:numFmt w:val="lowerRoman"/>
      <w:lvlText w:val="%6."/>
      <w:lvlJc w:val="right"/>
      <w:pPr>
        <w:ind w:left="4320" w:hanging="180"/>
      </w:pPr>
    </w:lvl>
    <w:lvl w:ilvl="6" w:tplc="61323680" w:tentative="1">
      <w:start w:val="1"/>
      <w:numFmt w:val="decimal"/>
      <w:lvlText w:val="%7."/>
      <w:lvlJc w:val="left"/>
      <w:pPr>
        <w:ind w:left="5040" w:hanging="360"/>
      </w:pPr>
    </w:lvl>
    <w:lvl w:ilvl="7" w:tplc="61323680" w:tentative="1">
      <w:start w:val="1"/>
      <w:numFmt w:val="lowerLetter"/>
      <w:lvlText w:val="%8."/>
      <w:lvlJc w:val="left"/>
      <w:pPr>
        <w:ind w:left="5760" w:hanging="360"/>
      </w:pPr>
    </w:lvl>
    <w:lvl w:ilvl="8" w:tplc="613236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56">
    <w:multiLevelType w:val="hybridMultilevel"/>
    <w:lvl w:ilvl="0" w:tplc="46080275">
      <w:start w:val="1"/>
      <w:numFmt w:val="decimal"/>
      <w:lvlText w:val="%1."/>
      <w:lvlJc w:val="left"/>
      <w:pPr>
        <w:ind w:left="720" w:hanging="360"/>
      </w:pPr>
    </w:lvl>
    <w:lvl w:ilvl="1" w:tplc="46080275" w:tentative="1">
      <w:start w:val="1"/>
      <w:numFmt w:val="lowerLetter"/>
      <w:lvlText w:val="%2."/>
      <w:lvlJc w:val="left"/>
      <w:pPr>
        <w:ind w:left="1440" w:hanging="360"/>
      </w:pPr>
    </w:lvl>
    <w:lvl w:ilvl="2" w:tplc="46080275" w:tentative="1">
      <w:start w:val="1"/>
      <w:numFmt w:val="lowerRoman"/>
      <w:lvlText w:val="%3."/>
      <w:lvlJc w:val="right"/>
      <w:pPr>
        <w:ind w:left="2160" w:hanging="180"/>
      </w:pPr>
    </w:lvl>
    <w:lvl w:ilvl="3" w:tplc="46080275" w:tentative="1">
      <w:start w:val="1"/>
      <w:numFmt w:val="decimal"/>
      <w:lvlText w:val="%4."/>
      <w:lvlJc w:val="left"/>
      <w:pPr>
        <w:ind w:left="2880" w:hanging="360"/>
      </w:pPr>
    </w:lvl>
    <w:lvl w:ilvl="4" w:tplc="46080275" w:tentative="1">
      <w:start w:val="1"/>
      <w:numFmt w:val="lowerLetter"/>
      <w:lvlText w:val="%5."/>
      <w:lvlJc w:val="left"/>
      <w:pPr>
        <w:ind w:left="3600" w:hanging="360"/>
      </w:pPr>
    </w:lvl>
    <w:lvl w:ilvl="5" w:tplc="46080275" w:tentative="1">
      <w:start w:val="1"/>
      <w:numFmt w:val="lowerRoman"/>
      <w:lvlText w:val="%6."/>
      <w:lvlJc w:val="right"/>
      <w:pPr>
        <w:ind w:left="4320" w:hanging="180"/>
      </w:pPr>
    </w:lvl>
    <w:lvl w:ilvl="6" w:tplc="46080275" w:tentative="1">
      <w:start w:val="1"/>
      <w:numFmt w:val="decimal"/>
      <w:lvlText w:val="%7."/>
      <w:lvlJc w:val="left"/>
      <w:pPr>
        <w:ind w:left="5040" w:hanging="360"/>
      </w:pPr>
    </w:lvl>
    <w:lvl w:ilvl="7" w:tplc="46080275" w:tentative="1">
      <w:start w:val="1"/>
      <w:numFmt w:val="lowerLetter"/>
      <w:lvlText w:val="%8."/>
      <w:lvlJc w:val="left"/>
      <w:pPr>
        <w:ind w:left="5760" w:hanging="360"/>
      </w:pPr>
    </w:lvl>
    <w:lvl w:ilvl="8" w:tplc="460802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55">
    <w:multiLevelType w:val="hybridMultilevel"/>
    <w:lvl w:ilvl="0" w:tplc="95913175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17755">
    <w:abstractNumId w:val="17755"/>
  </w:num>
  <w:num w:numId="17756">
    <w:abstractNumId w:val="17756"/>
  </w:num>
  <w:num w:numId="17757">
    <w:abstractNumId w:val="17757"/>
  </w:num>
  <w:num w:numId="17758">
    <w:abstractNumId w:val="17758"/>
  </w:num>
  <w:num w:numId="17759">
    <w:abstractNumId w:val="17759"/>
  </w:num>
  <w:num w:numId="17760">
    <w:abstractNumId w:val="17760"/>
  </w:num>
  <w:num w:numId="17761">
    <w:abstractNumId w:val="17761"/>
  </w:num>
  <w:num w:numId="17762">
    <w:abstractNumId w:val="17762"/>
  </w:num>
  <w:num w:numId="17763">
    <w:abstractNumId w:val="17763"/>
  </w:num>
  <w:num w:numId="17764">
    <w:abstractNumId w:val="17764"/>
  </w:num>
  <w:num w:numId="17765">
    <w:abstractNumId w:val="17765"/>
  </w:num>
  <w:num w:numId="17766">
    <w:abstractNumId w:val="17766"/>
  </w:num>
  <w:num w:numId="17767">
    <w:abstractNumId w:val="17767"/>
  </w:num>
  <w:num w:numId="17768">
    <w:abstractNumId w:val="17768"/>
  </w:num>
  <w:num w:numId="17769">
    <w:abstractNumId w:val="17769"/>
  </w:num>
  <w:num w:numId="17770">
    <w:abstractNumId w:val="17770"/>
  </w:num>
  <w:num w:numId="17771">
    <w:abstractNumId w:val="17771"/>
  </w:num>
  <w:num w:numId="17772">
    <w:abstractNumId w:val="17772"/>
  </w:num>
  <w:num w:numId="17773">
    <w:abstractNumId w:val="17773"/>
  </w:num>
  <w:num w:numId="17774">
    <w:abstractNumId w:val="17774"/>
  </w:num>
  <w:num w:numId="17775">
    <w:abstractNumId w:val="17775"/>
  </w:num>
  <w:num w:numId="17776">
    <w:abstractNumId w:val="17776"/>
  </w:num>
  <w:num w:numId="17777">
    <w:abstractNumId w:val="17777"/>
  </w:num>
  <w:num w:numId="17778">
    <w:abstractNumId w:val="17778"/>
  </w:num>
  <w:num w:numId="17779">
    <w:abstractNumId w:val="17779"/>
  </w:num>
  <w:num w:numId="17780">
    <w:abstractNumId w:val="17780"/>
  </w:num>
  <w:num w:numId="17781">
    <w:abstractNumId w:val="17781"/>
  </w:num>
  <w:num w:numId="17782">
    <w:abstractNumId w:val="17782"/>
  </w:num>
  <w:num w:numId="17783">
    <w:abstractNumId w:val="17783"/>
  </w:num>
  <w:num w:numId="17784">
    <w:abstractNumId w:val="17784"/>
  </w:num>
  <w:num w:numId="17785">
    <w:abstractNumId w:val="17785"/>
  </w:num>
  <w:num w:numId="17786">
    <w:abstractNumId w:val="17786"/>
  </w:num>
  <w:num w:numId="17787">
    <w:abstractNumId w:val="17787"/>
  </w:num>
  <w:num w:numId="17788">
    <w:abstractNumId w:val="17788"/>
  </w:num>
  <w:num w:numId="17789">
    <w:abstractNumId w:val="17789"/>
  </w:num>
  <w:num w:numId="17790">
    <w:abstractNumId w:val="17790"/>
  </w:num>
  <w:num w:numId="17791">
    <w:abstractNumId w:val="17791"/>
  </w:num>
  <w:num w:numId="17792">
    <w:abstractNumId w:val="17792"/>
  </w:num>
  <w:num w:numId="17793">
    <w:abstractNumId w:val="17793"/>
  </w:num>
  <w:num w:numId="17794">
    <w:abstractNumId w:val="17794"/>
  </w:num>
  <w:num w:numId="17795">
    <w:abstractNumId w:val="17795"/>
  </w:num>
  <w:num w:numId="17796">
    <w:abstractNumId w:val="17796"/>
  </w:num>
  <w:num w:numId="17797">
    <w:abstractNumId w:val="17797"/>
  </w:num>
  <w:num w:numId="17798">
    <w:abstractNumId w:val="17798"/>
  </w:num>
  <w:num w:numId="17799">
    <w:abstractNumId w:val="17799"/>
  </w:num>
  <w:num w:numId="17800">
    <w:abstractNumId w:val="17800"/>
  </w:num>
  <w:num w:numId="17801">
    <w:abstractNumId w:val="17801"/>
  </w:num>
  <w:num w:numId="17802">
    <w:abstractNumId w:val="17802"/>
  </w:num>
  <w:num w:numId="17803">
    <w:abstractNumId w:val="17803"/>
  </w:num>
  <w:num w:numId="17804">
    <w:abstractNumId w:val="17804"/>
  </w:num>
  <w:num w:numId="17805">
    <w:abstractNumId w:val="17805"/>
  </w:num>
  <w:num w:numId="17806">
    <w:abstractNumId w:val="17806"/>
  </w:num>
  <w:num w:numId="17807">
    <w:abstractNumId w:val="17807"/>
  </w:num>
  <w:num w:numId="17808">
    <w:abstractNumId w:val="17808"/>
  </w:num>
  <w:num w:numId="17809">
    <w:abstractNumId w:val="17809"/>
  </w:num>
  <w:num w:numId="17810">
    <w:abstractNumId w:val="17810"/>
  </w:num>
  <w:num w:numId="17811">
    <w:abstractNumId w:val="17811"/>
  </w:num>
  <w:num w:numId="17812">
    <w:abstractNumId w:val="17812"/>
  </w:num>
  <w:num w:numId="17813">
    <w:abstractNumId w:val="17813"/>
  </w:num>
  <w:num w:numId="17814">
    <w:abstractNumId w:val="17814"/>
  </w:num>
  <w:num w:numId="17815">
    <w:abstractNumId w:val="17815"/>
  </w:num>
  <w:num w:numId="17816">
    <w:abstractNumId w:val="17816"/>
  </w:num>
  <w:num w:numId="17817">
    <w:abstractNumId w:val="17817"/>
  </w:num>
  <w:num w:numId="17818">
    <w:abstractNumId w:val="17818"/>
  </w:num>
  <w:num w:numId="17819">
    <w:abstractNumId w:val="17819"/>
  </w:num>
  <w:num w:numId="17820">
    <w:abstractNumId w:val="17820"/>
  </w:num>
  <w:num w:numId="17821">
    <w:abstractNumId w:val="17821"/>
  </w:num>
  <w:num w:numId="17822">
    <w:abstractNumId w:val="17822"/>
  </w:num>
  <w:num w:numId="17823">
    <w:abstractNumId w:val="17823"/>
  </w:num>
  <w:num w:numId="17824">
    <w:abstractNumId w:val="17824"/>
  </w:num>
  <w:num w:numId="17825">
    <w:abstractNumId w:val="17825"/>
  </w:num>
  <w:num w:numId="17826">
    <w:abstractNumId w:val="17826"/>
  </w:num>
  <w:num w:numId="17827">
    <w:abstractNumId w:val="17827"/>
  </w:num>
  <w:num w:numId="17828">
    <w:abstractNumId w:val="178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665179521" Type="http://schemas.openxmlformats.org/officeDocument/2006/relationships/comments" Target="comments.xml"/><Relationship Id="rId503763547" Type="http://schemas.microsoft.com/office/2011/relationships/commentsExtended" Target="commentsExtended.xml"/><Relationship Id="rId66317136" Type="http://schemas.openxmlformats.org/officeDocument/2006/relationships/image" Target="media/imgrId66317136.jpg"/><Relationship Id="rId8110643534220fa76" Type="http://schemas.openxmlformats.org/officeDocument/2006/relationships/hyperlink" Target="https://iservice.lombardini.it/jsp/Template2/manuale.jsp?id=198&amp;parent=1000" TargetMode="External"/><Relationship Id="rId1496643534220ffc4" Type="http://schemas.openxmlformats.org/officeDocument/2006/relationships/hyperlink" Target="https://iservice.lombardini.it/jsp/Template2/manuale.jsp?id=103&amp;parent=1000&amp;txts=2.9.8" TargetMode="External"/><Relationship Id="rId903064353422102f2" Type="http://schemas.openxmlformats.org/officeDocument/2006/relationships/hyperlink" Target="https://iservice.lombardini.it/jsp/Template2/manuale.jsp?id=112&amp;parent=1000&amp;txts=2.9.8" TargetMode="External"/><Relationship Id="rId23616435342210bb6" Type="http://schemas.openxmlformats.org/officeDocument/2006/relationships/hyperlink" Target="https://iservice.lombardini.it/jsp/Template2/manuale.jsp?id=822&amp;parent=1000" TargetMode="External"/><Relationship Id="rId499964353422270ae" Type="http://schemas.openxmlformats.org/officeDocument/2006/relationships/hyperlink" Target="https://iservice.lombardini.it/jsp/Template2/manuale.jsp?id=103&amp;parent=1088" TargetMode="External"/><Relationship Id="rId96606435342236117" Type="http://schemas.openxmlformats.org/officeDocument/2006/relationships/hyperlink" Target="https://iservice.lombardini.it/jsp/Template2/manuale.jsp?id=199&amp;parent=1000" TargetMode="External"/><Relationship Id="rId8953643534223d6a6" Type="http://schemas.openxmlformats.org/officeDocument/2006/relationships/hyperlink" Target="https://iservice.lombardini.it/jsp/Template2/manuale.jsp?id=103&amp;parent=1000&amp;txts=2.9.8" TargetMode="External"/><Relationship Id="rId2204643534224b9fb" Type="http://schemas.openxmlformats.org/officeDocument/2006/relationships/hyperlink" Target="https://iservice.lombardini.it/jsp/Template2/manuale.jsp?id=103&amp;parent=1000" TargetMode="External"/><Relationship Id="rId2733643534225d417" Type="http://schemas.openxmlformats.org/officeDocument/2006/relationships/hyperlink" Target="https://www.youtube.com/embed/QQZtx2i75AY?rel=0" TargetMode="External"/><Relationship Id="rId4450643534229df3b" Type="http://schemas.openxmlformats.org/officeDocument/2006/relationships/hyperlink" Target="https://www.youtube.com/embed/ArOgFV739EU?rel=0" TargetMode="External"/><Relationship Id="rId418664353422a4ec8" Type="http://schemas.openxmlformats.org/officeDocument/2006/relationships/hyperlink" Target="https://iservice.lombardini.it/jsp/Template2/manuale.jsp?id=199&amp;parent=1000" TargetMode="External"/><Relationship Id="rId537764353422a92b0" Type="http://schemas.openxmlformats.org/officeDocument/2006/relationships/hyperlink" Target="https://iservice.lombardini.it/jsp/Template2/manuale.jsp?id=198&amp;parent=1000" TargetMode="External"/><Relationship Id="rId586364353422a9ab0" Type="http://schemas.openxmlformats.org/officeDocument/2006/relationships/hyperlink" Target="https://iservice.lombardini.it/jsp/Template2/manuale.jsp?id=822&amp;parent=1000" TargetMode="External"/><Relationship Id="rId828664353422a9e0a" Type="http://schemas.openxmlformats.org/officeDocument/2006/relationships/hyperlink" Target="https://iservice.lombardini.it/jsp/Template2/manuale.jsp?id=103&amp;parent=1000&amp;txts=2.9.8" TargetMode="External"/><Relationship Id="rId167664353422aa095" Type="http://schemas.openxmlformats.org/officeDocument/2006/relationships/hyperlink" Target="https://iservice.lombardini.it/jsp/Template2/manuale.jsp?id=112&amp;parent=1000&amp;txts=2.9.8" TargetMode="External"/><Relationship Id="rId343264353422ca051" Type="http://schemas.openxmlformats.org/officeDocument/2006/relationships/hyperlink" Target="https://iservice.lombardini.it/jsp/Template2/manuale.jsp?id=136&amp;parent=1000" TargetMode="External"/><Relationship Id="rId450664353422ca269" Type="http://schemas.openxmlformats.org/officeDocument/2006/relationships/hyperlink" Target="https://iservice.lombardini.it/jsp/Template2/manuale.jsp?id=822&amp;parent=1000" TargetMode="External"/><Relationship Id="rId406964353422ca4a9" Type="http://schemas.openxmlformats.org/officeDocument/2006/relationships/hyperlink" Target="https://iservice.lombardini.it/jsp/Template2/manuale.jsp?id=140&amp;parent=1000" TargetMode="External"/><Relationship Id="rId146864353422ca8cb" Type="http://schemas.openxmlformats.org/officeDocument/2006/relationships/hyperlink" Target="https://iservice.lombardini.it/jsp/Template2/manuale.jsp?id=822&amp;parent=1000" TargetMode="External"/><Relationship Id="rId456664353422d4a67" Type="http://schemas.openxmlformats.org/officeDocument/2006/relationships/hyperlink" Target="https://iservice.lombardini.it/jsp/Template2/manuale.jsp?id=822&amp;parent=1000" TargetMode="External"/><Relationship Id="rId231364353422dea37" Type="http://schemas.openxmlformats.org/officeDocument/2006/relationships/hyperlink" Target="https://iservice.lombardini.it/jsp/Template2/manuale.jsp?id=112&amp;parent=1000" TargetMode="External"/><Relationship Id="rId911364353422dedae" Type="http://schemas.openxmlformats.org/officeDocument/2006/relationships/hyperlink" Target="https://iservice.lombardini.it/jsp/Template2/manuale.jsp?id=103&amp;parent=1000&amp;txts=2.9.8" TargetMode="External"/><Relationship Id="rId464064353422e02d8" Type="http://schemas.openxmlformats.org/officeDocument/2006/relationships/hyperlink" Target="https://iservice.lombardini.it/jsp/Template2/manuale.jsp?id=822&amp;parent=1000" TargetMode="External"/><Relationship Id="rId523564353422e0e8e" Type="http://schemas.openxmlformats.org/officeDocument/2006/relationships/hyperlink" Target="https://iservice.lombardini.it/jsp/Template2/manuale.jsp?id=822&amp;parent=1000" TargetMode="External"/><Relationship Id="rId858864353422f1fa2" Type="http://schemas.openxmlformats.org/officeDocument/2006/relationships/hyperlink" Target="https://www.youtube.com/embed/UaZgKyWrP48?rel=0" TargetMode="External"/><Relationship Id="rId10726435342301a03" Type="http://schemas.openxmlformats.org/officeDocument/2006/relationships/hyperlink" Target="https://iservice.lombardini.it/jsp/Template2/manuale.jsp?id=112&amp;parent=1000" TargetMode="External"/><Relationship Id="rId6864643534230216b" Type="http://schemas.openxmlformats.org/officeDocument/2006/relationships/hyperlink" Target="https://iservice.lombardini.it/jsp/Template2/manuale.jsp?id=822&amp;parent=1000" TargetMode="External"/><Relationship Id="rId82226435342346fbb" Type="http://schemas.openxmlformats.org/officeDocument/2006/relationships/hyperlink" Target="https://iservice.lombardini.it/jsp/Template2/manuale.jsp?id=822&amp;parent=1000" TargetMode="External"/><Relationship Id="rId6391643534234e818" Type="http://schemas.openxmlformats.org/officeDocument/2006/relationships/hyperlink" Target="https://iservice.lombardini.it/jsp/Template2/manuale.jsp?id=822&amp;parent=1000" TargetMode="External"/><Relationship Id="rId5859643534234eef4" Type="http://schemas.openxmlformats.org/officeDocument/2006/relationships/hyperlink" Target="https://iservice.lombardini.it/jsp/Template2/manuale.jsp?id=822&amp;parent=1000" TargetMode="External"/><Relationship Id="rId3037643534235858c" Type="http://schemas.openxmlformats.org/officeDocument/2006/relationships/hyperlink" Target="https://www.youtube.com/embed/o3h6Say9sc4?rel=0" TargetMode="External"/><Relationship Id="rId7226643534235c81f" Type="http://schemas.openxmlformats.org/officeDocument/2006/relationships/hyperlink" Target="https://iservice.lombardini.it/jsp/Template2/manuale.jsp?id=198&amp;parent=1000" TargetMode="External"/><Relationship Id="rId9865643534235cb42" Type="http://schemas.openxmlformats.org/officeDocument/2006/relationships/hyperlink" Target="https://iservice.lombardini.it/jsp/Template2/manuale.jsp?id=112&amp;parent=1088" TargetMode="External"/><Relationship Id="rId2223643534235d0ad" Type="http://schemas.openxmlformats.org/officeDocument/2006/relationships/hyperlink" Target="https://iservice.lombardini.it/jsp/Template2/manuale.jsp?id=120&amp;parent=1000" TargetMode="External"/><Relationship Id="rId2736643534236d158" Type="http://schemas.openxmlformats.org/officeDocument/2006/relationships/hyperlink" Target="https://iservice.lombardini.it/jsp/Template2/manuale.jsp?id=822&amp;parent=1000" TargetMode="External"/><Relationship Id="rId50846435342373da0" Type="http://schemas.openxmlformats.org/officeDocument/2006/relationships/hyperlink" Target="https://www.youtube.com/embed/xGWUnc-V1YY?rel=0" TargetMode="External"/><Relationship Id="rId31196435342374ca9" Type="http://schemas.openxmlformats.org/officeDocument/2006/relationships/hyperlink" Target="https://iservice.lombardini.it/jsp/Template2/manuale.jsp?id=822&amp;parent=1000" TargetMode="External"/><Relationship Id="rId49286435342386068" Type="http://schemas.openxmlformats.org/officeDocument/2006/relationships/hyperlink" Target="https://iservice.lombardini.it/jsp/Template2/manuale.jsp?id=822&amp;parent=1000" TargetMode="External"/><Relationship Id="rId130764353423864a2" Type="http://schemas.openxmlformats.org/officeDocument/2006/relationships/hyperlink" Target="https://iservice.lombardini.it/jsp/Template2/manuale.jsp?id=175&amp;parent=1000" TargetMode="External"/><Relationship Id="rId5699643534238c969" Type="http://schemas.openxmlformats.org/officeDocument/2006/relationships/hyperlink" Target="https://www.youtube.com/embed/XSTfzyJa-9Q?rel=0" TargetMode="External"/><Relationship Id="rId97846435342390df0" Type="http://schemas.openxmlformats.org/officeDocument/2006/relationships/hyperlink" Target="https://iservice.lombardini.it/jsp/Template2/manuale.jsp?id=198&amp;parent=1000" TargetMode="External"/><Relationship Id="rId29806435342391181" Type="http://schemas.openxmlformats.org/officeDocument/2006/relationships/hyperlink" Target="https://iservice.lombardini.it/jsp/Template2/manuale.jsp?id=120&amp;parent=1000" TargetMode="External"/><Relationship Id="rId39586435342398312" Type="http://schemas.openxmlformats.org/officeDocument/2006/relationships/hyperlink" Target="https://www.youtube.com/embed/lZlk78GFzsg?rel=0" TargetMode="External"/><Relationship Id="rId4934643534239ceb0" Type="http://schemas.openxmlformats.org/officeDocument/2006/relationships/hyperlink" Target="https://iservice.lombardini.it/jsp/Template2/manuale.jsp?id=112&amp;parent=1000&amp;txts=2.9.8" TargetMode="External"/><Relationship Id="rId200164353423a67da" Type="http://schemas.openxmlformats.org/officeDocument/2006/relationships/hyperlink" Target="https://iservice.lombardini.it/jsp/Template2/manuale.jsp?id=175&amp;parent=1000" TargetMode="External"/><Relationship Id="rId411764353423ae58c" Type="http://schemas.openxmlformats.org/officeDocument/2006/relationships/hyperlink" Target="https://www.youtube.com/embed/KGHm0dnsQdc?rel=0" TargetMode="External"/><Relationship Id="rId110964353423af162" Type="http://schemas.openxmlformats.org/officeDocument/2006/relationships/hyperlink" Target="https://iservice.lombardini.it/jsp/Template2/manuale.jsp?id=120&amp;parent=1000" TargetMode="External"/><Relationship Id="rId266764353423b596a" Type="http://schemas.openxmlformats.org/officeDocument/2006/relationships/hyperlink" Target="https://iservice.lombardini.it/jsp/Template2/manuale.jsp?id=283&amp;parent=1136" TargetMode="External"/><Relationship Id="rId476864353423b5c6e" Type="http://schemas.openxmlformats.org/officeDocument/2006/relationships/hyperlink" Target="https://iservice.lombardini.it/jsp/Template2/manuale.jsp?id=178&amp;parent=1000" TargetMode="External"/><Relationship Id="rId272264353423ced41" Type="http://schemas.openxmlformats.org/officeDocument/2006/relationships/hyperlink" Target="https://www.youtube.com/embed/_QESHZf50PU?rel=0" TargetMode="External"/><Relationship Id="rId570064353423d4e9c" Type="http://schemas.openxmlformats.org/officeDocument/2006/relationships/hyperlink" Target="https://iservice.lombardini.it/jsp/Template2/manuale.jsp?id=178&amp;parent=1000" TargetMode="External"/><Relationship Id="rId667464353423d520e" Type="http://schemas.openxmlformats.org/officeDocument/2006/relationships/hyperlink" Target="https://iservice.lombardini.it/jsp/Template2/manuale.jsp?id=112&amp;parent=1088" TargetMode="External"/><Relationship Id="rId8475643534240084c" Type="http://schemas.openxmlformats.org/officeDocument/2006/relationships/hyperlink" Target="https://www.youtube.com/embed/GbvNS15R9SQ?rel=0" TargetMode="External"/><Relationship Id="rId5252643534240787d" Type="http://schemas.openxmlformats.org/officeDocument/2006/relationships/hyperlink" Target="https://iservice.lombardini.it/jsp/Template2/manuale.jsp?id=198&amp;parent=1000" TargetMode="External"/><Relationship Id="rId98916435342407f56" Type="http://schemas.openxmlformats.org/officeDocument/2006/relationships/hyperlink" Target="https://iservice.lombardini.it/jsp/Template2/manuale.jsp?id=127&amp;parent=1000" TargetMode="External"/><Relationship Id="rId2248643534241091d" Type="http://schemas.openxmlformats.org/officeDocument/2006/relationships/hyperlink" Target="https://iservice.lombardini.it/jsp/Template2/manuale.jsp?id=822&amp;parent=1000" TargetMode="External"/><Relationship Id="rId38376435342431030" Type="http://schemas.openxmlformats.org/officeDocument/2006/relationships/hyperlink" Target="https://iservice.lombardini.it/jsp/Template2/manuale.jsp?id=129&amp;parent=1000" TargetMode="External"/><Relationship Id="rId43996435342431313" Type="http://schemas.openxmlformats.org/officeDocument/2006/relationships/hyperlink" Target="https://iservice.lombardini.it/jsp/Template2/manuale.jsp?id=127&amp;parent=1000" TargetMode="External"/><Relationship Id="rId3175643534243e93f" Type="http://schemas.openxmlformats.org/officeDocument/2006/relationships/hyperlink" Target="https://iservice.lombardini.it/jsp/Template2/manuale.jsp?id=198&amp;parent=1000" TargetMode="External"/><Relationship Id="rId2522643534243f2e6" Type="http://schemas.openxmlformats.org/officeDocument/2006/relationships/hyperlink" Target="https://iservice.lombardini.it/jsp/Template2/manuale.jsp?id=127&amp;parent=1000" TargetMode="External"/><Relationship Id="rId6326643534243fa14" Type="http://schemas.openxmlformats.org/officeDocument/2006/relationships/hyperlink" Target="https://iservice.lombardini.it/jsp/Template2/manuale.jsp?id=128&amp;parent=1000" TargetMode="External"/><Relationship Id="rId4839643534244ce7b" Type="http://schemas.openxmlformats.org/officeDocument/2006/relationships/hyperlink" Target="https://iservice.lombardini.it/jsp/Template2/manuale.jsp?id=121&amp;parent=1000" TargetMode="External"/><Relationship Id="rId7972643534244d612" Type="http://schemas.openxmlformats.org/officeDocument/2006/relationships/hyperlink" Target="https://iservice.lombardini.it/jsp/Template2/manuale.jsp?id=822&amp;parent=1000" TargetMode="External"/><Relationship Id="rId74736435342457aec" Type="http://schemas.openxmlformats.org/officeDocument/2006/relationships/hyperlink" Target="https://iservice.lombardini.it/jsp/Template2/manuale.jsp?id=822&amp;parent=1000" TargetMode="External"/><Relationship Id="rId186964353424691dd" Type="http://schemas.openxmlformats.org/officeDocument/2006/relationships/hyperlink" Target="https://iservice.lombardini.it/jsp/Template2/manuale.jsp?id=157&amp;parent=1000" TargetMode="External"/><Relationship Id="rId7090643534246a4ad" Type="http://schemas.openxmlformats.org/officeDocument/2006/relationships/hyperlink" Target="https://iservice.lombardini.it/jsp/Template2/manuale.jsp?id=104&amp;parent=1000" TargetMode="External"/><Relationship Id="rId8414643534246b3f9" Type="http://schemas.openxmlformats.org/officeDocument/2006/relationships/hyperlink" Target="https://iservice.lombardini.it/jsp/Template2/manuale.jsp?id=822&amp;parent=1000" TargetMode="External"/><Relationship Id="rId78356435342488556" Type="http://schemas.openxmlformats.org/officeDocument/2006/relationships/hyperlink" Target="https://iservice.lombardini.it/jsp/Template2/manuale.jsp?id=822&amp;parent=1000" TargetMode="External"/><Relationship Id="rId3353643534249bf45" Type="http://schemas.openxmlformats.org/officeDocument/2006/relationships/hyperlink" Target="https://iservice.lombardini.it/jsp/Template2/manuale.jsp?id=822&amp;parent=1000" TargetMode="External"/><Relationship Id="rId644564353424a2e8c" Type="http://schemas.openxmlformats.org/officeDocument/2006/relationships/hyperlink" Target="https://iservice.lombardini.it/jsp/Template2/manuale.jsp?id=822&amp;parent=1000" TargetMode="External"/><Relationship Id="rId246664353424a31cc" Type="http://schemas.openxmlformats.org/officeDocument/2006/relationships/hyperlink" Target="https://iservice.lombardini.it/jsp/Template2/manuale.jsp?id=128&amp;parent=1000" TargetMode="External"/><Relationship Id="rId609364353424a48c9" Type="http://schemas.openxmlformats.org/officeDocument/2006/relationships/hyperlink" Target="https://iservice.lombardini.it/jsp/Template2/manuale.jsp?id=822&amp;parent=1000" TargetMode="External"/><Relationship Id="rId539864353424a4b57" Type="http://schemas.openxmlformats.org/officeDocument/2006/relationships/hyperlink" Target="https://iservice.lombardini.it/jsp/Template2/manuale.jsp?id=128&amp;parent=1000" TargetMode="External"/><Relationship Id="rId865064353424ae2a9" Type="http://schemas.openxmlformats.org/officeDocument/2006/relationships/hyperlink" Target="https://iservice.lombardini.it/jsp/Template2/manuale.jsp?id=168&amp;parent=1000" TargetMode="External"/><Relationship Id="rId246364353424af3b2" Type="http://schemas.openxmlformats.org/officeDocument/2006/relationships/hyperlink" Target="https://iservice.lombardini.it/jsp/Template2/manuale.jsp?id=127&amp;parent=1088" TargetMode="External"/><Relationship Id="rId771264353424bf1e1" Type="http://schemas.openxmlformats.org/officeDocument/2006/relationships/hyperlink" Target="https://iservice.lombardini.it/jsp/Template2/manuale.jsp?id=198&amp;parent=1000" TargetMode="External"/><Relationship Id="rId608564353424dbd34" Type="http://schemas.openxmlformats.org/officeDocument/2006/relationships/hyperlink" Target="https://iservice.lombardini.it/jsp/Template2/manuale.jsp?id=198&amp;parent=1000" TargetMode="External"/><Relationship Id="rId68406435342526996" Type="http://schemas.openxmlformats.org/officeDocument/2006/relationships/hyperlink" Target="https://iservice.lombardini.it/jsp/Template2/manuale.jsp?id=198&amp;parent=1000" TargetMode="External"/><Relationship Id="rId19946435342526cd5" Type="http://schemas.openxmlformats.org/officeDocument/2006/relationships/hyperlink" Target="https://iservice.lombardini.it/jsp/Template2/manuale.jsp?id=120&amp;parent=1000" TargetMode="External"/><Relationship Id="rId60786435342526e1b" Type="http://schemas.openxmlformats.org/officeDocument/2006/relationships/hyperlink" Target="https://iservice.lombardini.it/jsp/Template2/manuale.jsp?id=121&amp;parent=1000" TargetMode="External"/><Relationship Id="rId5599643534256bafc" Type="http://schemas.openxmlformats.org/officeDocument/2006/relationships/hyperlink" Target="https://iservice.lombardini.it/jsp/Template2/manuale.jsp?id=198&amp;parent=1000" TargetMode="External"/><Relationship Id="rId6162643534220f134" Type="http://schemas.openxmlformats.org/officeDocument/2006/relationships/image" Target="media/imgrId6162643534220f134.jpg"/><Relationship Id="rId31056435342216a37" Type="http://schemas.openxmlformats.org/officeDocument/2006/relationships/image" Target="media/imgrId31056435342216a37.jpg"/><Relationship Id="rId7630643534221faf1" Type="http://schemas.openxmlformats.org/officeDocument/2006/relationships/image" Target="media/imgrId7630643534221faf1.jpg"/><Relationship Id="rId13586435342226660" Type="http://schemas.openxmlformats.org/officeDocument/2006/relationships/image" Target="media/imgrId13586435342226660.jpg"/><Relationship Id="rId4661643534222f4bd" Type="http://schemas.openxmlformats.org/officeDocument/2006/relationships/image" Target="media/imgrId4661643534222f4bd.jpg"/><Relationship Id="rId7109643534223591c" Type="http://schemas.openxmlformats.org/officeDocument/2006/relationships/image" Target="media/imgrId7109643534223591c.jpg"/><Relationship Id="rId8025643534223c9c3" Type="http://schemas.openxmlformats.org/officeDocument/2006/relationships/image" Target="media/imgrId8025643534223c9c3.jpg"/><Relationship Id="rId7682643534224683d" Type="http://schemas.openxmlformats.org/officeDocument/2006/relationships/image" Target="media/imgrId7682643534224683d.jpg"/><Relationship Id="rId9889643534224a703" Type="http://schemas.openxmlformats.org/officeDocument/2006/relationships/image" Target="media/imgrId9889643534224a703.jpg"/><Relationship Id="rId39956435342254896" Type="http://schemas.openxmlformats.org/officeDocument/2006/relationships/image" Target="media/imgrId39956435342254896.jpg"/><Relationship Id="rId3656643534225cde1" Type="http://schemas.openxmlformats.org/officeDocument/2006/relationships/image" Target="media/imgrId3656643534225cde1.jpg"/><Relationship Id="rId665264353422634ca" Type="http://schemas.openxmlformats.org/officeDocument/2006/relationships/image" Target="media/imgrId665264353422634ca.jpg"/><Relationship Id="rId8775643534226d91d" Type="http://schemas.openxmlformats.org/officeDocument/2006/relationships/image" Target="media/imgrId8775643534226d91d.jpg"/><Relationship Id="rId67816435342274966" Type="http://schemas.openxmlformats.org/officeDocument/2006/relationships/image" Target="media/imgrId67816435342274966.jpg"/><Relationship Id="rId3589643534227cba4" Type="http://schemas.openxmlformats.org/officeDocument/2006/relationships/image" Target="media/imgrId3589643534227cba4.jpg"/><Relationship Id="rId6801643534228071d" Type="http://schemas.openxmlformats.org/officeDocument/2006/relationships/image" Target="media/imgrId6801643534228071d.jpg"/><Relationship Id="rId187864353422874e5" Type="http://schemas.openxmlformats.org/officeDocument/2006/relationships/image" Target="media/imgrId187864353422874e5.jpg"/><Relationship Id="rId4429643534228f03d" Type="http://schemas.openxmlformats.org/officeDocument/2006/relationships/image" Target="media/imgrId4429643534228f03d.jpg"/><Relationship Id="rId87886435342292fd7" Type="http://schemas.openxmlformats.org/officeDocument/2006/relationships/image" Target="media/imgrId87886435342292fd7.jpg"/><Relationship Id="rId5811643534229d9a0" Type="http://schemas.openxmlformats.org/officeDocument/2006/relationships/image" Target="media/imgrId5811643534229d9a0.png"/><Relationship Id="rId373364353422a4721" Type="http://schemas.openxmlformats.org/officeDocument/2006/relationships/image" Target="media/imgrId373364353422a4721.jpg"/><Relationship Id="rId309564353422a8bad" Type="http://schemas.openxmlformats.org/officeDocument/2006/relationships/image" Target="media/imgrId309564353422a8bad.jpg"/><Relationship Id="rId625164353422b0ba9" Type="http://schemas.openxmlformats.org/officeDocument/2006/relationships/image" Target="media/imgrId625164353422b0ba9.jpg"/><Relationship Id="rId628964353422b9a2c" Type="http://schemas.openxmlformats.org/officeDocument/2006/relationships/image" Target="media/imgrId628964353422b9a2c.jpg"/><Relationship Id="rId950764353422c2dac" Type="http://schemas.openxmlformats.org/officeDocument/2006/relationships/image" Target="media/imgrId950764353422c2dac.jpg"/><Relationship Id="rId585064353422c98ce" Type="http://schemas.openxmlformats.org/officeDocument/2006/relationships/image" Target="media/imgrId585064353422c98ce.jpg"/><Relationship Id="rId788064353422d00c7" Type="http://schemas.openxmlformats.org/officeDocument/2006/relationships/image" Target="media/imgrId788064353422d00c7.jpg"/><Relationship Id="rId262464353422d3f94" Type="http://schemas.openxmlformats.org/officeDocument/2006/relationships/image" Target="media/imgrId262464353422d3f94.jpg"/><Relationship Id="rId523764353422da983" Type="http://schemas.openxmlformats.org/officeDocument/2006/relationships/image" Target="media/imgrId523764353422da983.jpg"/><Relationship Id="rId935564353422dde3c" Type="http://schemas.openxmlformats.org/officeDocument/2006/relationships/image" Target="media/imgrId935564353422dde3c.jpg"/><Relationship Id="rId862964353422e8ec2" Type="http://schemas.openxmlformats.org/officeDocument/2006/relationships/image" Target="media/imgrId862964353422e8ec2.jpg"/><Relationship Id="rId868364353422f1a1c" Type="http://schemas.openxmlformats.org/officeDocument/2006/relationships/image" Target="media/imgrId868364353422f1a1c.jpg"/><Relationship Id="rId645064353423012cc" Type="http://schemas.openxmlformats.org/officeDocument/2006/relationships/image" Target="media/imgrId645064353423012cc.jpg"/><Relationship Id="rId2966643534230b36c" Type="http://schemas.openxmlformats.org/officeDocument/2006/relationships/image" Target="media/imgrId2966643534230b36c.jpg"/><Relationship Id="rId14666435342312576" Type="http://schemas.openxmlformats.org/officeDocument/2006/relationships/image" Target="media/imgrId14666435342312576.jpg"/><Relationship Id="rId309964353423160f7" Type="http://schemas.openxmlformats.org/officeDocument/2006/relationships/image" Target="media/imgrId309964353423160f7.jpg"/><Relationship Id="rId1051643534231f727" Type="http://schemas.openxmlformats.org/officeDocument/2006/relationships/image" Target="media/imgrId1051643534231f727.jpg"/><Relationship Id="rId88826435342322dca" Type="http://schemas.openxmlformats.org/officeDocument/2006/relationships/image" Target="media/imgrId88826435342322dca.jpg"/><Relationship Id="rId2382643534232c8e7" Type="http://schemas.openxmlformats.org/officeDocument/2006/relationships/image" Target="media/imgrId2382643534232c8e7.jpg"/><Relationship Id="rId55466435342336824" Type="http://schemas.openxmlformats.org/officeDocument/2006/relationships/image" Target="media/imgrId55466435342336824.jpg"/><Relationship Id="rId2988643534233d135" Type="http://schemas.openxmlformats.org/officeDocument/2006/relationships/image" Target="media/imgrId2988643534233d135.jpg"/><Relationship Id="rId29766435342346114" Type="http://schemas.openxmlformats.org/officeDocument/2006/relationships/image" Target="media/imgrId29766435342346114.jpg"/><Relationship Id="rId6064643534234d640" Type="http://schemas.openxmlformats.org/officeDocument/2006/relationships/image" Target="media/imgrId6064643534234d640.jpg"/><Relationship Id="rId62586435342358047" Type="http://schemas.openxmlformats.org/officeDocument/2006/relationships/image" Target="media/imgrId62586435342358047.jpg"/><Relationship Id="rId8425643534235c01c" Type="http://schemas.openxmlformats.org/officeDocument/2006/relationships/image" Target="media/imgrId8425643534235c01c.jpg"/><Relationship Id="rId77966435342365ceb" Type="http://schemas.openxmlformats.org/officeDocument/2006/relationships/image" Target="media/imgrId77966435342365ceb.jpg"/><Relationship Id="rId3201643534236c79b" Type="http://schemas.openxmlformats.org/officeDocument/2006/relationships/image" Target="media/imgrId3201643534236c79b.jpg"/><Relationship Id="rId5375643534237376b" Type="http://schemas.openxmlformats.org/officeDocument/2006/relationships/image" Target="media/imgrId5375643534237376b.jpg"/><Relationship Id="rId7634643534237e018" Type="http://schemas.openxmlformats.org/officeDocument/2006/relationships/image" Target="media/imgrId7634643534237e018.jpg"/><Relationship Id="rId41076435342384b59" Type="http://schemas.openxmlformats.org/officeDocument/2006/relationships/image" Target="media/imgrId41076435342384b59.jpg"/><Relationship Id="rId9976643534238c35c" Type="http://schemas.openxmlformats.org/officeDocument/2006/relationships/image" Target="media/imgrId9976643534238c35c.jpg"/><Relationship Id="rId805464353423905d8" Type="http://schemas.openxmlformats.org/officeDocument/2006/relationships/image" Target="media/imgrId805464353423905d8.jpg"/><Relationship Id="rId22176435342397c94" Type="http://schemas.openxmlformats.org/officeDocument/2006/relationships/image" Target="media/imgrId22176435342397c94.jpg"/><Relationship Id="rId6661643534239c207" Type="http://schemas.openxmlformats.org/officeDocument/2006/relationships/image" Target="media/imgrId6661643534239c207.jpg"/><Relationship Id="rId660564353423a5c1a" Type="http://schemas.openxmlformats.org/officeDocument/2006/relationships/image" Target="media/imgrId660564353423a5c1a.jpg"/><Relationship Id="rId628164353423adf40" Type="http://schemas.openxmlformats.org/officeDocument/2006/relationships/image" Target="media/imgrId628164353423adf40.jpg"/><Relationship Id="rId608364353423b5112" Type="http://schemas.openxmlformats.org/officeDocument/2006/relationships/image" Target="media/imgrId608364353423b5112.jpg"/><Relationship Id="rId148164353423c00ec" Type="http://schemas.openxmlformats.org/officeDocument/2006/relationships/image" Target="media/imgrId148164353423c00ec.jpg"/><Relationship Id="rId990364353423c6cae" Type="http://schemas.openxmlformats.org/officeDocument/2006/relationships/image" Target="media/imgrId990364353423c6cae.jpg"/><Relationship Id="rId822364353423ce5f6" Type="http://schemas.openxmlformats.org/officeDocument/2006/relationships/image" Target="media/imgrId822364353423ce5f6.jpg"/><Relationship Id="rId332964353423d4042" Type="http://schemas.openxmlformats.org/officeDocument/2006/relationships/image" Target="media/imgrId332964353423d4042.jpg"/><Relationship Id="rId878464353423e1b82" Type="http://schemas.openxmlformats.org/officeDocument/2006/relationships/image" Target="media/imgrId878464353423e1b82.jpg"/><Relationship Id="rId810264353423ebd91" Type="http://schemas.openxmlformats.org/officeDocument/2006/relationships/image" Target="media/imgrId810264353423ebd91.jpg"/><Relationship Id="rId6481643534240013c" Type="http://schemas.openxmlformats.org/officeDocument/2006/relationships/image" Target="media/imgrId6481643534240013c.jpg"/><Relationship Id="rId4697643534240704a" Type="http://schemas.openxmlformats.org/officeDocument/2006/relationships/image" Target="media/imgrId4697643534240704a.jpg"/><Relationship Id="rId24446435342410153" Type="http://schemas.openxmlformats.org/officeDocument/2006/relationships/image" Target="media/imgrId24446435342410153.jpg"/><Relationship Id="rId52596435342416b20" Type="http://schemas.openxmlformats.org/officeDocument/2006/relationships/image" Target="media/imgrId52596435342416b20.jpg"/><Relationship Id="rId7224643534242017b" Type="http://schemas.openxmlformats.org/officeDocument/2006/relationships/image" Target="media/imgrId7224643534242017b.jpg"/><Relationship Id="rId70676435342426a06" Type="http://schemas.openxmlformats.org/officeDocument/2006/relationships/image" Target="media/imgrId70676435342426a06.jpg"/><Relationship Id="rId3715643534242f374" Type="http://schemas.openxmlformats.org/officeDocument/2006/relationships/image" Target="media/imgrId3715643534242f374.jpg"/><Relationship Id="rId18786435342439fca" Type="http://schemas.openxmlformats.org/officeDocument/2006/relationships/image" Target="media/imgrId18786435342439fca.jpg"/><Relationship Id="rId4639643534243e11e" Type="http://schemas.openxmlformats.org/officeDocument/2006/relationships/image" Target="media/imgrId4639643534243e11e.jpg"/><Relationship Id="rId38866435342445eb1" Type="http://schemas.openxmlformats.org/officeDocument/2006/relationships/image" Target="media/imgrId38866435342445eb1.jpg"/><Relationship Id="rId5238643534244c668" Type="http://schemas.openxmlformats.org/officeDocument/2006/relationships/image" Target="media/imgrId5238643534244c668.jpg"/><Relationship Id="rId629364353424571b1" Type="http://schemas.openxmlformats.org/officeDocument/2006/relationships/image" Target="media/imgrId629364353424571b1.jpg"/><Relationship Id="rId93216435342460997" Type="http://schemas.openxmlformats.org/officeDocument/2006/relationships/image" Target="media/imgrId93216435342460997.jpg"/><Relationship Id="rId2211643534246887f" Type="http://schemas.openxmlformats.org/officeDocument/2006/relationships/image" Target="media/imgrId2211643534246887f.jpg"/><Relationship Id="rId584764353424706c3" Type="http://schemas.openxmlformats.org/officeDocument/2006/relationships/image" Target="media/imgrId584764353424706c3.jpg"/><Relationship Id="rId36066435342476781" Type="http://schemas.openxmlformats.org/officeDocument/2006/relationships/image" Target="media/imgrId36066435342476781.jpg"/><Relationship Id="rId1824643534247c914" Type="http://schemas.openxmlformats.org/officeDocument/2006/relationships/image" Target="media/imgrId1824643534247c914.jpg"/><Relationship Id="rId96146435342487aca" Type="http://schemas.openxmlformats.org/officeDocument/2006/relationships/image" Target="media/imgrId96146435342487aca.jpg"/><Relationship Id="rId25656435342491e1d" Type="http://schemas.openxmlformats.org/officeDocument/2006/relationships/image" Target="media/imgrId25656435342491e1d.jpg"/><Relationship Id="rId7977643534249b3f6" Type="http://schemas.openxmlformats.org/officeDocument/2006/relationships/image" Target="media/imgrId7977643534249b3f6.jpg"/><Relationship Id="rId771864353424a2616" Type="http://schemas.openxmlformats.org/officeDocument/2006/relationships/image" Target="media/imgrId771864353424a2616.jpg"/><Relationship Id="rId214264353424ad6d3" Type="http://schemas.openxmlformats.org/officeDocument/2006/relationships/image" Target="media/imgrId214264353424ad6d3.jpg"/><Relationship Id="rId581564353424b7cb7" Type="http://schemas.openxmlformats.org/officeDocument/2006/relationships/image" Target="media/imgrId581564353424b7cb7.jpg"/><Relationship Id="rId951864353424be89e" Type="http://schemas.openxmlformats.org/officeDocument/2006/relationships/image" Target="media/imgrId951864353424be89e.jpg"/><Relationship Id="rId235764353424c9486" Type="http://schemas.openxmlformats.org/officeDocument/2006/relationships/image" Target="media/imgrId235764353424c9486.jpg"/><Relationship Id="rId697164353424d72a5" Type="http://schemas.openxmlformats.org/officeDocument/2006/relationships/image" Target="media/imgrId697164353424d72a5.jpg"/><Relationship Id="rId197764353424db4d2" Type="http://schemas.openxmlformats.org/officeDocument/2006/relationships/image" Target="media/imgrId197764353424db4d2.jpg"/><Relationship Id="rId318764353424e60da" Type="http://schemas.openxmlformats.org/officeDocument/2006/relationships/image" Target="media/imgrId318764353424e60da.jpg"/><Relationship Id="rId72456435342503c9a" Type="http://schemas.openxmlformats.org/officeDocument/2006/relationships/image" Target="media/imgrId72456435342503c9a.jpg"/><Relationship Id="rId5734643534250b3b5" Type="http://schemas.openxmlformats.org/officeDocument/2006/relationships/image" Target="media/imgrId5734643534250b3b5.jpg"/><Relationship Id="rId2861643534251742b" Type="http://schemas.openxmlformats.org/officeDocument/2006/relationships/image" Target="media/imgrId2861643534251742b.jpg"/><Relationship Id="rId20136435342521dd4" Type="http://schemas.openxmlformats.org/officeDocument/2006/relationships/image" Target="media/imgrId20136435342521dd4.jpg"/><Relationship Id="rId5149643534252629b" Type="http://schemas.openxmlformats.org/officeDocument/2006/relationships/image" Target="media/imgrId5149643534252629b.jpg"/><Relationship Id="rId700464353425300b1" Type="http://schemas.openxmlformats.org/officeDocument/2006/relationships/image" Target="media/imgrId700464353425300b1.jpg"/><Relationship Id="rId560964353425335f0" Type="http://schemas.openxmlformats.org/officeDocument/2006/relationships/image" Target="media/imgrId560964353425335f0.jpg"/><Relationship Id="rId3262643534253d5c1" Type="http://schemas.openxmlformats.org/officeDocument/2006/relationships/image" Target="media/imgrId3262643534253d5c1.jpg"/><Relationship Id="rId59236435342545520" Type="http://schemas.openxmlformats.org/officeDocument/2006/relationships/image" Target="media/imgrId59236435342545520.jpg"/><Relationship Id="rId2957643534254a10c" Type="http://schemas.openxmlformats.org/officeDocument/2006/relationships/image" Target="media/imgrId2957643534254a10c.jpg"/><Relationship Id="rId94196435342551770" Type="http://schemas.openxmlformats.org/officeDocument/2006/relationships/image" Target="media/imgrId94196435342551770.jpg"/><Relationship Id="rId59966435342554f0c" Type="http://schemas.openxmlformats.org/officeDocument/2006/relationships/image" Target="media/imgrId59966435342554f0c.jpg"/><Relationship Id="rId34626435342560157" Type="http://schemas.openxmlformats.org/officeDocument/2006/relationships/image" Target="media/imgrId34626435342560157.jpg"/><Relationship Id="rId68886435342567105" Type="http://schemas.openxmlformats.org/officeDocument/2006/relationships/image" Target="media/imgrId68886435342567105.jpg"/><Relationship Id="rId1413643534256b16a" Type="http://schemas.openxmlformats.org/officeDocument/2006/relationships/image" Target="media/imgrId1413643534256b16a.jpg"/><Relationship Id="rId15286435342571386" Type="http://schemas.openxmlformats.org/officeDocument/2006/relationships/image" Target="media/imgrId15286435342571386.jpg"/><Relationship Id="rId8150643534257a8a6" Type="http://schemas.openxmlformats.org/officeDocument/2006/relationships/image" Target="media/imgrId8150643534257a8a6.jpg"/><Relationship Id="rId12326435342582442" Type="http://schemas.openxmlformats.org/officeDocument/2006/relationships/image" Target="media/imgrId12326435342582442.jpg"/><Relationship Id="rId92706435342588355" Type="http://schemas.openxmlformats.org/officeDocument/2006/relationships/image" Target="media/imgrId92706435342588355.jpg"/><Relationship Id="rId4534643534258fe7a" Type="http://schemas.openxmlformats.org/officeDocument/2006/relationships/image" Target="media/imgrId4534643534258fe7a.png"/><Relationship Id="rId457164353425978f2" Type="http://schemas.openxmlformats.org/officeDocument/2006/relationships/image" Target="media/imgrId457164353425978f2.png"/><Relationship Id="rId7006643534259f3b9" Type="http://schemas.openxmlformats.org/officeDocument/2006/relationships/image" Target="media/imgrId7006643534259f3b9.jpg"/><Relationship Id="rId700464353425a8732" Type="http://schemas.openxmlformats.org/officeDocument/2006/relationships/image" Target="media/imgrId700464353425a8732.jpg"/><Relationship Id="rId947064353425af3ab" Type="http://schemas.openxmlformats.org/officeDocument/2006/relationships/image" Target="media/imgrId947064353425af3ab.jpg"/><Relationship Id="rId999564353425b591c" Type="http://schemas.openxmlformats.org/officeDocument/2006/relationships/image" Target="media/imgrId999564353425b591c.jpg"/><Relationship Id="rId592964353425bf993" Type="http://schemas.openxmlformats.org/officeDocument/2006/relationships/image" Target="media/imgrId592964353425bf993.jpg"/><Relationship Id="rId830364353425c7701" Type="http://schemas.openxmlformats.org/officeDocument/2006/relationships/image" Target="media/imgrId830364353425c7701.jpg"/><Relationship Id="rId801664353425cecbc" Type="http://schemas.openxmlformats.org/officeDocument/2006/relationships/image" Target="media/imgrId801664353425cecbc.jpg"/><Relationship Id="rId242764353425d458f" Type="http://schemas.openxmlformats.org/officeDocument/2006/relationships/image" Target="media/imgrId242764353425d458f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6317136" Type="http://schemas.openxmlformats.org/officeDocument/2006/relationships/image" Target="media/imgrId66317136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6317136" Type="http://schemas.openxmlformats.org/officeDocument/2006/relationships/image" Target="media/imgrId66317136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6317136" Type="http://schemas.openxmlformats.org/officeDocument/2006/relationships/image" Target="media/imgrId66317136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6317136" Type="http://schemas.openxmlformats.org/officeDocument/2006/relationships/image" Target="media/imgrId66317136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6317136" Type="http://schemas.openxmlformats.org/officeDocument/2006/relationships/image" Target="media/imgrId66317136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6317136" Type="http://schemas.openxmlformats.org/officeDocument/2006/relationships/image" Target="media/imgrId66317136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