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52956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007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5747804" w:name="ctxt"/>
    <w:bookmarkEnd w:id="3574780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375849" name="name51966435343cdd2b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886435343cdd2b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5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42486435343cddd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5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81492111" name="name65466435343cf231e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1766435343cf2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87768" name="name62866435343d017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86435343d01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026435343d02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052784" name="name62136435343d0b1b1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83886435343d0b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09132" name="name13716435343d11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16435343d1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046435343d119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954130" name="name76496435343d1d39d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27006435343d1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17082" name="name98246435343d20c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76435343d20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606435343d21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51348" name="name81406435343d2bbde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41756435343d2b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954980" name="name62846435343d337c4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37936435343d33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80304" name="name47746435343d376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26435343d37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926435343d38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920702" name="name25936435343d4417c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32416435343d44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021286" name="name49966435343d4cb84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65186435343d4c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87933" name="name71826435343d536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66435343d53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426435343d54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7971985" name="name12526435343d5d63d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90526435343d5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54492" name="name49076435343d69a01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51086435343d69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694740" name="name19646435343d755dc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44096435343d75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59">
    <w:multiLevelType w:val="hybridMultilevel"/>
    <w:lvl w:ilvl="0" w:tplc="72518804">
      <w:start w:val="1"/>
      <w:numFmt w:val="decimal"/>
      <w:lvlText w:val="%1."/>
      <w:lvlJc w:val="left"/>
      <w:pPr>
        <w:ind w:left="720" w:hanging="360"/>
      </w:pPr>
    </w:lvl>
    <w:lvl w:ilvl="1" w:tplc="72518804" w:tentative="1">
      <w:start w:val="1"/>
      <w:numFmt w:val="lowerLetter"/>
      <w:lvlText w:val="%2."/>
      <w:lvlJc w:val="left"/>
      <w:pPr>
        <w:ind w:left="1440" w:hanging="360"/>
      </w:pPr>
    </w:lvl>
    <w:lvl w:ilvl="2" w:tplc="72518804" w:tentative="1">
      <w:start w:val="1"/>
      <w:numFmt w:val="lowerRoman"/>
      <w:lvlText w:val="%3."/>
      <w:lvlJc w:val="right"/>
      <w:pPr>
        <w:ind w:left="2160" w:hanging="180"/>
      </w:pPr>
    </w:lvl>
    <w:lvl w:ilvl="3" w:tplc="72518804" w:tentative="1">
      <w:start w:val="1"/>
      <w:numFmt w:val="decimal"/>
      <w:lvlText w:val="%4."/>
      <w:lvlJc w:val="left"/>
      <w:pPr>
        <w:ind w:left="2880" w:hanging="360"/>
      </w:pPr>
    </w:lvl>
    <w:lvl w:ilvl="4" w:tplc="72518804" w:tentative="1">
      <w:start w:val="1"/>
      <w:numFmt w:val="lowerLetter"/>
      <w:lvlText w:val="%5."/>
      <w:lvlJc w:val="left"/>
      <w:pPr>
        <w:ind w:left="3600" w:hanging="360"/>
      </w:pPr>
    </w:lvl>
    <w:lvl w:ilvl="5" w:tplc="72518804" w:tentative="1">
      <w:start w:val="1"/>
      <w:numFmt w:val="lowerRoman"/>
      <w:lvlText w:val="%6."/>
      <w:lvlJc w:val="right"/>
      <w:pPr>
        <w:ind w:left="4320" w:hanging="180"/>
      </w:pPr>
    </w:lvl>
    <w:lvl w:ilvl="6" w:tplc="72518804" w:tentative="1">
      <w:start w:val="1"/>
      <w:numFmt w:val="decimal"/>
      <w:lvlText w:val="%7."/>
      <w:lvlJc w:val="left"/>
      <w:pPr>
        <w:ind w:left="5040" w:hanging="360"/>
      </w:pPr>
    </w:lvl>
    <w:lvl w:ilvl="7" w:tplc="72518804" w:tentative="1">
      <w:start w:val="1"/>
      <w:numFmt w:val="lowerLetter"/>
      <w:lvlText w:val="%8."/>
      <w:lvlJc w:val="left"/>
      <w:pPr>
        <w:ind w:left="5760" w:hanging="360"/>
      </w:pPr>
    </w:lvl>
    <w:lvl w:ilvl="8" w:tplc="72518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">
    <w:multiLevelType w:val="hybridMultilevel"/>
    <w:lvl w:ilvl="0" w:tplc="16010872">
      <w:start w:val="1"/>
      <w:numFmt w:val="decimal"/>
      <w:lvlText w:val="%1."/>
      <w:lvlJc w:val="left"/>
      <w:pPr>
        <w:ind w:left="720" w:hanging="360"/>
      </w:pPr>
    </w:lvl>
    <w:lvl w:ilvl="1" w:tplc="16010872" w:tentative="1">
      <w:start w:val="1"/>
      <w:numFmt w:val="lowerLetter"/>
      <w:lvlText w:val="%2."/>
      <w:lvlJc w:val="left"/>
      <w:pPr>
        <w:ind w:left="1440" w:hanging="360"/>
      </w:pPr>
    </w:lvl>
    <w:lvl w:ilvl="2" w:tplc="16010872" w:tentative="1">
      <w:start w:val="1"/>
      <w:numFmt w:val="lowerRoman"/>
      <w:lvlText w:val="%3."/>
      <w:lvlJc w:val="right"/>
      <w:pPr>
        <w:ind w:left="2160" w:hanging="180"/>
      </w:pPr>
    </w:lvl>
    <w:lvl w:ilvl="3" w:tplc="16010872" w:tentative="1">
      <w:start w:val="1"/>
      <w:numFmt w:val="decimal"/>
      <w:lvlText w:val="%4."/>
      <w:lvlJc w:val="left"/>
      <w:pPr>
        <w:ind w:left="2880" w:hanging="360"/>
      </w:pPr>
    </w:lvl>
    <w:lvl w:ilvl="4" w:tplc="16010872" w:tentative="1">
      <w:start w:val="1"/>
      <w:numFmt w:val="lowerLetter"/>
      <w:lvlText w:val="%5."/>
      <w:lvlJc w:val="left"/>
      <w:pPr>
        <w:ind w:left="3600" w:hanging="360"/>
      </w:pPr>
    </w:lvl>
    <w:lvl w:ilvl="5" w:tplc="16010872" w:tentative="1">
      <w:start w:val="1"/>
      <w:numFmt w:val="lowerRoman"/>
      <w:lvlText w:val="%6."/>
      <w:lvlJc w:val="right"/>
      <w:pPr>
        <w:ind w:left="4320" w:hanging="180"/>
      </w:pPr>
    </w:lvl>
    <w:lvl w:ilvl="6" w:tplc="16010872" w:tentative="1">
      <w:start w:val="1"/>
      <w:numFmt w:val="decimal"/>
      <w:lvlText w:val="%7."/>
      <w:lvlJc w:val="left"/>
      <w:pPr>
        <w:ind w:left="5040" w:hanging="360"/>
      </w:pPr>
    </w:lvl>
    <w:lvl w:ilvl="7" w:tplc="16010872" w:tentative="1">
      <w:start w:val="1"/>
      <w:numFmt w:val="lowerLetter"/>
      <w:lvlText w:val="%8."/>
      <w:lvlJc w:val="left"/>
      <w:pPr>
        <w:ind w:left="5760" w:hanging="360"/>
      </w:pPr>
    </w:lvl>
    <w:lvl w:ilvl="8" w:tplc="16010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">
    <w:multiLevelType w:val="hybridMultilevel"/>
    <w:lvl w:ilvl="0" w:tplc="28140182">
      <w:start w:val="1"/>
      <w:numFmt w:val="decimal"/>
      <w:lvlText w:val="%1."/>
      <w:lvlJc w:val="left"/>
      <w:pPr>
        <w:ind w:left="720" w:hanging="360"/>
      </w:pPr>
    </w:lvl>
    <w:lvl w:ilvl="1" w:tplc="28140182" w:tentative="1">
      <w:start w:val="1"/>
      <w:numFmt w:val="lowerLetter"/>
      <w:lvlText w:val="%2."/>
      <w:lvlJc w:val="left"/>
      <w:pPr>
        <w:ind w:left="1440" w:hanging="360"/>
      </w:pPr>
    </w:lvl>
    <w:lvl w:ilvl="2" w:tplc="28140182" w:tentative="1">
      <w:start w:val="1"/>
      <w:numFmt w:val="lowerRoman"/>
      <w:lvlText w:val="%3."/>
      <w:lvlJc w:val="right"/>
      <w:pPr>
        <w:ind w:left="2160" w:hanging="180"/>
      </w:pPr>
    </w:lvl>
    <w:lvl w:ilvl="3" w:tplc="28140182" w:tentative="1">
      <w:start w:val="1"/>
      <w:numFmt w:val="decimal"/>
      <w:lvlText w:val="%4."/>
      <w:lvlJc w:val="left"/>
      <w:pPr>
        <w:ind w:left="2880" w:hanging="360"/>
      </w:pPr>
    </w:lvl>
    <w:lvl w:ilvl="4" w:tplc="28140182" w:tentative="1">
      <w:start w:val="1"/>
      <w:numFmt w:val="lowerLetter"/>
      <w:lvlText w:val="%5."/>
      <w:lvlJc w:val="left"/>
      <w:pPr>
        <w:ind w:left="3600" w:hanging="360"/>
      </w:pPr>
    </w:lvl>
    <w:lvl w:ilvl="5" w:tplc="28140182" w:tentative="1">
      <w:start w:val="1"/>
      <w:numFmt w:val="lowerRoman"/>
      <w:lvlText w:val="%6."/>
      <w:lvlJc w:val="right"/>
      <w:pPr>
        <w:ind w:left="4320" w:hanging="180"/>
      </w:pPr>
    </w:lvl>
    <w:lvl w:ilvl="6" w:tplc="28140182" w:tentative="1">
      <w:start w:val="1"/>
      <w:numFmt w:val="decimal"/>
      <w:lvlText w:val="%7."/>
      <w:lvlJc w:val="left"/>
      <w:pPr>
        <w:ind w:left="5040" w:hanging="360"/>
      </w:pPr>
    </w:lvl>
    <w:lvl w:ilvl="7" w:tplc="28140182" w:tentative="1">
      <w:start w:val="1"/>
      <w:numFmt w:val="lowerLetter"/>
      <w:lvlText w:val="%8."/>
      <w:lvlJc w:val="left"/>
      <w:pPr>
        <w:ind w:left="5760" w:hanging="360"/>
      </w:pPr>
    </w:lvl>
    <w:lvl w:ilvl="8" w:tplc="28140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">
    <w:multiLevelType w:val="hybridMultilevel"/>
    <w:lvl w:ilvl="0" w:tplc="40632839">
      <w:start w:val="1"/>
      <w:numFmt w:val="decimal"/>
      <w:lvlText w:val="%1."/>
      <w:lvlJc w:val="left"/>
      <w:pPr>
        <w:ind w:left="720" w:hanging="360"/>
      </w:pPr>
    </w:lvl>
    <w:lvl w:ilvl="1" w:tplc="40632839" w:tentative="1">
      <w:start w:val="1"/>
      <w:numFmt w:val="lowerLetter"/>
      <w:lvlText w:val="%2."/>
      <w:lvlJc w:val="left"/>
      <w:pPr>
        <w:ind w:left="1440" w:hanging="360"/>
      </w:pPr>
    </w:lvl>
    <w:lvl w:ilvl="2" w:tplc="40632839" w:tentative="1">
      <w:start w:val="1"/>
      <w:numFmt w:val="lowerRoman"/>
      <w:lvlText w:val="%3."/>
      <w:lvlJc w:val="right"/>
      <w:pPr>
        <w:ind w:left="2160" w:hanging="180"/>
      </w:pPr>
    </w:lvl>
    <w:lvl w:ilvl="3" w:tplc="40632839" w:tentative="1">
      <w:start w:val="1"/>
      <w:numFmt w:val="decimal"/>
      <w:lvlText w:val="%4."/>
      <w:lvlJc w:val="left"/>
      <w:pPr>
        <w:ind w:left="2880" w:hanging="360"/>
      </w:pPr>
    </w:lvl>
    <w:lvl w:ilvl="4" w:tplc="40632839" w:tentative="1">
      <w:start w:val="1"/>
      <w:numFmt w:val="lowerLetter"/>
      <w:lvlText w:val="%5."/>
      <w:lvlJc w:val="left"/>
      <w:pPr>
        <w:ind w:left="3600" w:hanging="360"/>
      </w:pPr>
    </w:lvl>
    <w:lvl w:ilvl="5" w:tplc="40632839" w:tentative="1">
      <w:start w:val="1"/>
      <w:numFmt w:val="lowerRoman"/>
      <w:lvlText w:val="%6."/>
      <w:lvlJc w:val="right"/>
      <w:pPr>
        <w:ind w:left="4320" w:hanging="180"/>
      </w:pPr>
    </w:lvl>
    <w:lvl w:ilvl="6" w:tplc="40632839" w:tentative="1">
      <w:start w:val="1"/>
      <w:numFmt w:val="decimal"/>
      <w:lvlText w:val="%7."/>
      <w:lvlJc w:val="left"/>
      <w:pPr>
        <w:ind w:left="5040" w:hanging="360"/>
      </w:pPr>
    </w:lvl>
    <w:lvl w:ilvl="7" w:tplc="40632839" w:tentative="1">
      <w:start w:val="1"/>
      <w:numFmt w:val="lowerLetter"/>
      <w:lvlText w:val="%8."/>
      <w:lvlJc w:val="left"/>
      <w:pPr>
        <w:ind w:left="5760" w:hanging="360"/>
      </w:pPr>
    </w:lvl>
    <w:lvl w:ilvl="8" w:tplc="40632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">
    <w:multiLevelType w:val="hybridMultilevel"/>
    <w:lvl w:ilvl="0" w:tplc="50659734">
      <w:start w:val="1"/>
      <w:numFmt w:val="decimal"/>
      <w:lvlText w:val="%1."/>
      <w:lvlJc w:val="left"/>
      <w:pPr>
        <w:ind w:left="720" w:hanging="360"/>
      </w:pPr>
    </w:lvl>
    <w:lvl w:ilvl="1" w:tplc="50659734" w:tentative="1">
      <w:start w:val="1"/>
      <w:numFmt w:val="lowerLetter"/>
      <w:lvlText w:val="%2."/>
      <w:lvlJc w:val="left"/>
      <w:pPr>
        <w:ind w:left="1440" w:hanging="360"/>
      </w:pPr>
    </w:lvl>
    <w:lvl w:ilvl="2" w:tplc="50659734" w:tentative="1">
      <w:start w:val="1"/>
      <w:numFmt w:val="lowerRoman"/>
      <w:lvlText w:val="%3."/>
      <w:lvlJc w:val="right"/>
      <w:pPr>
        <w:ind w:left="2160" w:hanging="180"/>
      </w:pPr>
    </w:lvl>
    <w:lvl w:ilvl="3" w:tplc="50659734" w:tentative="1">
      <w:start w:val="1"/>
      <w:numFmt w:val="decimal"/>
      <w:lvlText w:val="%4."/>
      <w:lvlJc w:val="left"/>
      <w:pPr>
        <w:ind w:left="2880" w:hanging="360"/>
      </w:pPr>
    </w:lvl>
    <w:lvl w:ilvl="4" w:tplc="50659734" w:tentative="1">
      <w:start w:val="1"/>
      <w:numFmt w:val="lowerLetter"/>
      <w:lvlText w:val="%5."/>
      <w:lvlJc w:val="left"/>
      <w:pPr>
        <w:ind w:left="3600" w:hanging="360"/>
      </w:pPr>
    </w:lvl>
    <w:lvl w:ilvl="5" w:tplc="50659734" w:tentative="1">
      <w:start w:val="1"/>
      <w:numFmt w:val="lowerRoman"/>
      <w:lvlText w:val="%6."/>
      <w:lvlJc w:val="right"/>
      <w:pPr>
        <w:ind w:left="4320" w:hanging="180"/>
      </w:pPr>
    </w:lvl>
    <w:lvl w:ilvl="6" w:tplc="50659734" w:tentative="1">
      <w:start w:val="1"/>
      <w:numFmt w:val="decimal"/>
      <w:lvlText w:val="%7."/>
      <w:lvlJc w:val="left"/>
      <w:pPr>
        <w:ind w:left="5040" w:hanging="360"/>
      </w:pPr>
    </w:lvl>
    <w:lvl w:ilvl="7" w:tplc="50659734" w:tentative="1">
      <w:start w:val="1"/>
      <w:numFmt w:val="lowerLetter"/>
      <w:lvlText w:val="%8."/>
      <w:lvlJc w:val="left"/>
      <w:pPr>
        <w:ind w:left="5760" w:hanging="360"/>
      </w:pPr>
    </w:lvl>
    <w:lvl w:ilvl="8" w:tplc="50659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">
    <w:multiLevelType w:val="hybridMultilevel"/>
    <w:lvl w:ilvl="0" w:tplc="54883709">
      <w:start w:val="1"/>
      <w:numFmt w:val="decimal"/>
      <w:lvlText w:val="%1."/>
      <w:lvlJc w:val="left"/>
      <w:pPr>
        <w:ind w:left="720" w:hanging="360"/>
      </w:pPr>
    </w:lvl>
    <w:lvl w:ilvl="1" w:tplc="54883709" w:tentative="1">
      <w:start w:val="1"/>
      <w:numFmt w:val="lowerLetter"/>
      <w:lvlText w:val="%2."/>
      <w:lvlJc w:val="left"/>
      <w:pPr>
        <w:ind w:left="1440" w:hanging="360"/>
      </w:pPr>
    </w:lvl>
    <w:lvl w:ilvl="2" w:tplc="54883709" w:tentative="1">
      <w:start w:val="1"/>
      <w:numFmt w:val="lowerRoman"/>
      <w:lvlText w:val="%3."/>
      <w:lvlJc w:val="right"/>
      <w:pPr>
        <w:ind w:left="2160" w:hanging="180"/>
      </w:pPr>
    </w:lvl>
    <w:lvl w:ilvl="3" w:tplc="54883709" w:tentative="1">
      <w:start w:val="1"/>
      <w:numFmt w:val="decimal"/>
      <w:lvlText w:val="%4."/>
      <w:lvlJc w:val="left"/>
      <w:pPr>
        <w:ind w:left="2880" w:hanging="360"/>
      </w:pPr>
    </w:lvl>
    <w:lvl w:ilvl="4" w:tplc="54883709" w:tentative="1">
      <w:start w:val="1"/>
      <w:numFmt w:val="lowerLetter"/>
      <w:lvlText w:val="%5."/>
      <w:lvlJc w:val="left"/>
      <w:pPr>
        <w:ind w:left="3600" w:hanging="360"/>
      </w:pPr>
    </w:lvl>
    <w:lvl w:ilvl="5" w:tplc="54883709" w:tentative="1">
      <w:start w:val="1"/>
      <w:numFmt w:val="lowerRoman"/>
      <w:lvlText w:val="%6."/>
      <w:lvlJc w:val="right"/>
      <w:pPr>
        <w:ind w:left="4320" w:hanging="180"/>
      </w:pPr>
    </w:lvl>
    <w:lvl w:ilvl="6" w:tplc="54883709" w:tentative="1">
      <w:start w:val="1"/>
      <w:numFmt w:val="decimal"/>
      <w:lvlText w:val="%7."/>
      <w:lvlJc w:val="left"/>
      <w:pPr>
        <w:ind w:left="5040" w:hanging="360"/>
      </w:pPr>
    </w:lvl>
    <w:lvl w:ilvl="7" w:tplc="54883709" w:tentative="1">
      <w:start w:val="1"/>
      <w:numFmt w:val="lowerLetter"/>
      <w:lvlText w:val="%8."/>
      <w:lvlJc w:val="left"/>
      <w:pPr>
        <w:ind w:left="5760" w:hanging="360"/>
      </w:pPr>
    </w:lvl>
    <w:lvl w:ilvl="8" w:tplc="5488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">
    <w:multiLevelType w:val="hybridMultilevel"/>
    <w:lvl w:ilvl="0" w:tplc="57271121">
      <w:start w:val="1"/>
      <w:numFmt w:val="decimal"/>
      <w:lvlText w:val="%1."/>
      <w:lvlJc w:val="left"/>
      <w:pPr>
        <w:ind w:left="720" w:hanging="360"/>
      </w:pPr>
    </w:lvl>
    <w:lvl w:ilvl="1" w:tplc="57271121" w:tentative="1">
      <w:start w:val="1"/>
      <w:numFmt w:val="lowerLetter"/>
      <w:lvlText w:val="%2."/>
      <w:lvlJc w:val="left"/>
      <w:pPr>
        <w:ind w:left="1440" w:hanging="360"/>
      </w:pPr>
    </w:lvl>
    <w:lvl w:ilvl="2" w:tplc="57271121" w:tentative="1">
      <w:start w:val="1"/>
      <w:numFmt w:val="lowerRoman"/>
      <w:lvlText w:val="%3."/>
      <w:lvlJc w:val="right"/>
      <w:pPr>
        <w:ind w:left="2160" w:hanging="180"/>
      </w:pPr>
    </w:lvl>
    <w:lvl w:ilvl="3" w:tplc="57271121" w:tentative="1">
      <w:start w:val="1"/>
      <w:numFmt w:val="decimal"/>
      <w:lvlText w:val="%4."/>
      <w:lvlJc w:val="left"/>
      <w:pPr>
        <w:ind w:left="2880" w:hanging="360"/>
      </w:pPr>
    </w:lvl>
    <w:lvl w:ilvl="4" w:tplc="57271121" w:tentative="1">
      <w:start w:val="1"/>
      <w:numFmt w:val="lowerLetter"/>
      <w:lvlText w:val="%5."/>
      <w:lvlJc w:val="left"/>
      <w:pPr>
        <w:ind w:left="3600" w:hanging="360"/>
      </w:pPr>
    </w:lvl>
    <w:lvl w:ilvl="5" w:tplc="57271121" w:tentative="1">
      <w:start w:val="1"/>
      <w:numFmt w:val="lowerRoman"/>
      <w:lvlText w:val="%6."/>
      <w:lvlJc w:val="right"/>
      <w:pPr>
        <w:ind w:left="4320" w:hanging="180"/>
      </w:pPr>
    </w:lvl>
    <w:lvl w:ilvl="6" w:tplc="57271121" w:tentative="1">
      <w:start w:val="1"/>
      <w:numFmt w:val="decimal"/>
      <w:lvlText w:val="%7."/>
      <w:lvlJc w:val="left"/>
      <w:pPr>
        <w:ind w:left="5040" w:hanging="360"/>
      </w:pPr>
    </w:lvl>
    <w:lvl w:ilvl="7" w:tplc="57271121" w:tentative="1">
      <w:start w:val="1"/>
      <w:numFmt w:val="lowerLetter"/>
      <w:lvlText w:val="%8."/>
      <w:lvlJc w:val="left"/>
      <w:pPr>
        <w:ind w:left="5760" w:hanging="360"/>
      </w:pPr>
    </w:lvl>
    <w:lvl w:ilvl="8" w:tplc="57271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">
    <w:multiLevelType w:val="hybridMultilevel"/>
    <w:lvl w:ilvl="0" w:tplc="78313213">
      <w:start w:val="1"/>
      <w:numFmt w:val="decimal"/>
      <w:lvlText w:val="%1."/>
      <w:lvlJc w:val="left"/>
      <w:pPr>
        <w:ind w:left="720" w:hanging="360"/>
      </w:pPr>
    </w:lvl>
    <w:lvl w:ilvl="1" w:tplc="78313213" w:tentative="1">
      <w:start w:val="1"/>
      <w:numFmt w:val="lowerLetter"/>
      <w:lvlText w:val="%2."/>
      <w:lvlJc w:val="left"/>
      <w:pPr>
        <w:ind w:left="1440" w:hanging="360"/>
      </w:pPr>
    </w:lvl>
    <w:lvl w:ilvl="2" w:tplc="78313213" w:tentative="1">
      <w:start w:val="1"/>
      <w:numFmt w:val="lowerRoman"/>
      <w:lvlText w:val="%3."/>
      <w:lvlJc w:val="right"/>
      <w:pPr>
        <w:ind w:left="2160" w:hanging="180"/>
      </w:pPr>
    </w:lvl>
    <w:lvl w:ilvl="3" w:tplc="78313213" w:tentative="1">
      <w:start w:val="1"/>
      <w:numFmt w:val="decimal"/>
      <w:lvlText w:val="%4."/>
      <w:lvlJc w:val="left"/>
      <w:pPr>
        <w:ind w:left="2880" w:hanging="360"/>
      </w:pPr>
    </w:lvl>
    <w:lvl w:ilvl="4" w:tplc="78313213" w:tentative="1">
      <w:start w:val="1"/>
      <w:numFmt w:val="lowerLetter"/>
      <w:lvlText w:val="%5."/>
      <w:lvlJc w:val="left"/>
      <w:pPr>
        <w:ind w:left="3600" w:hanging="360"/>
      </w:pPr>
    </w:lvl>
    <w:lvl w:ilvl="5" w:tplc="78313213" w:tentative="1">
      <w:start w:val="1"/>
      <w:numFmt w:val="lowerRoman"/>
      <w:lvlText w:val="%6."/>
      <w:lvlJc w:val="right"/>
      <w:pPr>
        <w:ind w:left="4320" w:hanging="180"/>
      </w:pPr>
    </w:lvl>
    <w:lvl w:ilvl="6" w:tplc="78313213" w:tentative="1">
      <w:start w:val="1"/>
      <w:numFmt w:val="decimal"/>
      <w:lvlText w:val="%7."/>
      <w:lvlJc w:val="left"/>
      <w:pPr>
        <w:ind w:left="5040" w:hanging="360"/>
      </w:pPr>
    </w:lvl>
    <w:lvl w:ilvl="7" w:tplc="78313213" w:tentative="1">
      <w:start w:val="1"/>
      <w:numFmt w:val="lowerLetter"/>
      <w:lvlText w:val="%8."/>
      <w:lvlJc w:val="left"/>
      <w:pPr>
        <w:ind w:left="5760" w:hanging="360"/>
      </w:pPr>
    </w:lvl>
    <w:lvl w:ilvl="8" w:tplc="7831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">
    <w:multiLevelType w:val="hybridMultilevel"/>
    <w:lvl w:ilvl="0" w:tplc="64948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51">
    <w:abstractNumId w:val="1551"/>
  </w:num>
  <w:num w:numId="1552">
    <w:abstractNumId w:val="1552"/>
  </w:num>
  <w:num w:numId="1553">
    <w:abstractNumId w:val="1553"/>
  </w:num>
  <w:num w:numId="1554">
    <w:abstractNumId w:val="1554"/>
  </w:num>
  <w:num w:numId="1555">
    <w:abstractNumId w:val="1555"/>
  </w:num>
  <w:num w:numId="1556">
    <w:abstractNumId w:val="1556"/>
  </w:num>
  <w:num w:numId="1557">
    <w:abstractNumId w:val="1557"/>
  </w:num>
  <w:num w:numId="1558">
    <w:abstractNumId w:val="1558"/>
  </w:num>
  <w:num w:numId="1559">
    <w:abstractNumId w:val="15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7726731" Type="http://schemas.openxmlformats.org/officeDocument/2006/relationships/comments" Target="comments.xml"/><Relationship Id="rId699044437" Type="http://schemas.microsoft.com/office/2011/relationships/commentsExtended" Target="commentsExtended.xml"/><Relationship Id="rId94007113" Type="http://schemas.openxmlformats.org/officeDocument/2006/relationships/image" Target="media/imgrId94007113.jpg"/><Relationship Id="rId42486435343cddd41" Type="http://schemas.openxmlformats.org/officeDocument/2006/relationships/hyperlink" Target="https://iservice.lombardini.it/jsp/Template2/manuale.jsp?id=814&amp;parent=1545" TargetMode="External"/><Relationship Id="rId62026435343d02302" Type="http://schemas.openxmlformats.org/officeDocument/2006/relationships/hyperlink" Target="https://iservice.lombardini.it/jsp/Template2/manuale.jsp?id=283&amp;parent=1136" TargetMode="External"/><Relationship Id="rId38046435343d1196c" Type="http://schemas.openxmlformats.org/officeDocument/2006/relationships/hyperlink" Target="https://iservice.lombardini.it/jsp/Template2/man/jsp/Template2/manuale.jsp?id=198&amp;parent=1000uale.jsp?id=283&amp;parent=1136" TargetMode="External"/><Relationship Id="rId67606435343d21624" Type="http://schemas.openxmlformats.org/officeDocument/2006/relationships/hyperlink" Target="https://iservice.lombardini.it/jsp/Template2/manuale.jsp?id=198&amp;parent=1000" TargetMode="External"/><Relationship Id="rId36926435343d381dd" Type="http://schemas.openxmlformats.org/officeDocument/2006/relationships/hyperlink" Target="https://iservice.lombardini.it/jsp/Template2/manuale.jsp?id=198&amp;parent=1000" TargetMode="External"/><Relationship Id="rId64426435343d54054" Type="http://schemas.openxmlformats.org/officeDocument/2006/relationships/hyperlink" Target="https://iservice.lombardini.it/jsp/Template2/manuale.jsp?id=198&amp;parent=1000" TargetMode="External"/><Relationship Id="rId66886435343cdd2b3" Type="http://schemas.openxmlformats.org/officeDocument/2006/relationships/image" Target="media/imgrId66886435343cdd2b3.jpg"/><Relationship Id="rId61766435343cf2319" Type="http://schemas.openxmlformats.org/officeDocument/2006/relationships/image" Target="media/imgrId61766435343cf2319.jpg"/><Relationship Id="rId43286435343d017ee" Type="http://schemas.openxmlformats.org/officeDocument/2006/relationships/image" Target="media/imgrId43286435343d017ee.jpg"/><Relationship Id="rId83886435343d0b1aa" Type="http://schemas.openxmlformats.org/officeDocument/2006/relationships/image" Target="media/imgrId83886435343d0b1aa.png"/><Relationship Id="rId15216435343d11014" Type="http://schemas.openxmlformats.org/officeDocument/2006/relationships/image" Target="media/imgrId15216435343d11014.jpg"/><Relationship Id="rId27006435343d1d399" Type="http://schemas.openxmlformats.org/officeDocument/2006/relationships/image" Target="media/imgrId27006435343d1d399.png"/><Relationship Id="rId48376435343d20cd2" Type="http://schemas.openxmlformats.org/officeDocument/2006/relationships/image" Target="media/imgrId48376435343d20cd2.jpg"/><Relationship Id="rId41756435343d2bbd8" Type="http://schemas.openxmlformats.org/officeDocument/2006/relationships/image" Target="media/imgrId41756435343d2bbd8.png"/><Relationship Id="rId37936435343d337c0" Type="http://schemas.openxmlformats.org/officeDocument/2006/relationships/image" Target="media/imgrId37936435343d337c0.png"/><Relationship Id="rId44826435343d376d8" Type="http://schemas.openxmlformats.org/officeDocument/2006/relationships/image" Target="media/imgrId44826435343d376d8.jpg"/><Relationship Id="rId32416435343d44178" Type="http://schemas.openxmlformats.org/officeDocument/2006/relationships/image" Target="media/imgrId32416435343d44178.png"/><Relationship Id="rId65186435343d4cb7f" Type="http://schemas.openxmlformats.org/officeDocument/2006/relationships/image" Target="media/imgrId65186435343d4cb7f.png"/><Relationship Id="rId76866435343d53699" Type="http://schemas.openxmlformats.org/officeDocument/2006/relationships/image" Target="media/imgrId76866435343d53699.jpg"/><Relationship Id="rId90526435343d5d639" Type="http://schemas.openxmlformats.org/officeDocument/2006/relationships/image" Target="media/imgrId90526435343d5d639.png"/><Relationship Id="rId51086435343d699fc" Type="http://schemas.openxmlformats.org/officeDocument/2006/relationships/image" Target="media/imgrId51086435343d699fc.png"/><Relationship Id="rId44096435343d755d7" Type="http://schemas.openxmlformats.org/officeDocument/2006/relationships/image" Target="media/imgrId44096435343d755d7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07113" Type="http://schemas.openxmlformats.org/officeDocument/2006/relationships/image" Target="media/imgrId940071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07113" Type="http://schemas.openxmlformats.org/officeDocument/2006/relationships/image" Target="media/imgrId940071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07113" Type="http://schemas.openxmlformats.org/officeDocument/2006/relationships/image" Target="media/imgrId940071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07113" Type="http://schemas.openxmlformats.org/officeDocument/2006/relationships/image" Target="media/imgrId940071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07113" Type="http://schemas.openxmlformats.org/officeDocument/2006/relationships/image" Target="media/imgrId940071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07113" Type="http://schemas.openxmlformats.org/officeDocument/2006/relationships/image" Target="media/imgrId940071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