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212664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9839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690464" w:name="ctxt"/>
    <w:bookmarkEnd w:id="4369046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76718929"/>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76718929"/>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76718929"/>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76718929"/>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76718929"/>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7671892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76718929"/>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76718929"/>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76718929"/>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76718929"/>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50455f0596454d799" w:history="1">
        <w:r>
          <w:rPr>
            <w:b/>
            <w:bCs/>
            <w:color w:val="0000FF"/>
            <w:sz w:val="20"/>
            <w:szCs w:val="20"/>
            <w:u w:val="single"/>
          </w:rPr>
          <w:br/>
          <w:t xml:space="preserve">www.kohlerengines.com</w:t>
        </w:r>
      </w:hyperlink>
      <w:r>
        <w:rPr>
          <w:color w:val="00274C"/>
          <w:sz w:val="20"/>
          <w:szCs w:val="20"/>
        </w:rPr>
        <w:t xml:space="preserve"> &amp; </w:t>
      </w:r>
      <w:hyperlink r:id="rId72935f0596454d7b5" w:history="1">
        <w:r>
          <w:rPr>
            <w:b/>
            <w:bCs/>
            <w:color w:val="0000FF"/>
            <w:sz w:val="20"/>
            <w:szCs w:val="20"/>
          </w:rPr>
          <w:t xml:space="preserve">dealers.kohlerpower.it</w:t>
        </w:r>
      </w:hyperlink>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29445f0596454d7e8"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40795322" name="name64565f0596456dba5"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66765f0596456db9c"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52414316" name="name69945f05964589399"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53795f05964589391"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78803564" w:name="__mcenew"/>
      <w:bookmarkEnd w:id="78803564"/>
      <w:r>
        <w:drawing>
          <wp:inline distT="0" distB="0" distL="0" distR="0">
            <wp:extent cx="3765600" cy="1411200"/>
            <wp:docPr id="88743769" name="name80865f059645a257c"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35145f059645a2575"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75257255" name="name99925f059645b7fda"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67005f059645b7fc7"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66741022" name="name10465f059645d1010"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28475f059645d1008"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65441521" name="name57495f059645ec00a"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48115f059645ec006"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46797" name="name22995f0596460ca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55f0596460ca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76718929"/>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76718929"/>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76718929"/>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76718929"/>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5290" name="name75265f0596461b3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85f0596461b3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76718929"/>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76718929"/>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20715f0596461bf00"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76718929"/>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76718929"/>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76718929"/>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16453" name="name13665f059646319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15f059646319f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76718929"/>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92972" name="name97205f05964642c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095f05964642c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76718929"/>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7671892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76718929"/>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76718929"/>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76718929"/>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76718929"/>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76718929"/>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76718929"/>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76718929"/>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41584223" name="name62735f05964661d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835f05964661d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6718929"/>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6718929"/>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76718929"/>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76718929"/>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7671892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76718929"/>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7671892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76718929"/>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76718929"/>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76718929"/>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7671892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7671892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76718929"/>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76718929"/>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76718929"/>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76718929"/>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76718929"/>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6718929"/>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76718929"/>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76718929"/>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76718929"/>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76718929"/>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76718929"/>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76718929"/>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76718929"/>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76718929"/>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76718929"/>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76718929"/>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76718929"/>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76718929"/>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76718929"/>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76718929"/>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6718929"/>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6718929"/>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76718929"/>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76718929"/>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6718929"/>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76718929"/>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76718929"/>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6718929"/>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56798" name="name67865f059646750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025f059646750c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76718929"/>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76718929"/>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76718929"/>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27513727" name="name90545f05964694c4f"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1565f05964694c48"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76718929"/>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76718929"/>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76718929"/>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76718929"/>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51956273" name="name80335f059646a433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9585f059646a433c"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28042965" name="name40725f059646b8df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0225f059646b8dee"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49741281" name="name30055f059646c7e24"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5435f059646c7e1d"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61613631" name="name98545f059646d9cd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4125f059646d9ccb"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170813" name="name99335f059646ea28c"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2565f059646ea286"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84944287" name="name36145f05964708bc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6565f05964708bbd"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80989518" name="name63565f0596471f0e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105f0596471f0e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60797799" name="name60495f05964731b8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345f05964731b8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57819259" name="name42295f0596474322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7645f0596474322a"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88909237" name="name64505f0596475473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5575f05964754734"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26071033" name="name59175f05964767cb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1695f05964767cad"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847270" name="name66465f0596477b46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935f0596477b46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366835" name="name31215f0596479165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5815f0596479164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889921" name="name53255f059647a6c7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4205f059647a6c6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1207224" name="name19165f059647b83c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0945f059647b83c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428901" name="name35585f059647c44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05f059647c44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513446" name="name43455f059647d529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1925f059647d52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464922" name="name60905f059647e72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535f059647e72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164835" name="name14075f05964800ae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6685f05964800a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555903" name="name57235f059648108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625f059648108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646446" name="name95415f05964823ce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6965f05964823c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619745" name="name24755f059648381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65f059648381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122670" name="name91565f05964849b98"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0715f05964849b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762930" name="name84835f0596485e1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485f0596485e1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502692" name="name29775f05964870c2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095f05964870c2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888203" name="name50225f059648835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785f0596488357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496187" name="name30315f0596489697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2215f0596489697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325558" name="name90225f059648a74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35f059648a74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261094" name="name36185f059648b876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9445f059648b876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557434" name="name21655f059648ca9d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765f059648ca9c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76293919" name="name49915f059648e8140"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70405f059648e8139"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76718929"/>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72402" name="name26615f05964908d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65f05964908d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76718929"/>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76718931"/>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9705f05964909a9a" w:history="1">
              <w:r>
                <w:rPr>
                  <w:b/>
                  <w:bCs/>
                  <w:color w:val="0000FF"/>
                  <w:position w:val="-2"/>
                  <w:sz w:val="20"/>
                  <w:szCs w:val="20"/>
                </w:rPr>
                <w:t xml:space="preserve">Par. 4.5</w:t>
              </w:r>
            </w:hyperlink>
            <w:r>
              <w:rPr>
                <w:color w:val="00274C"/>
                <w:position w:val="-2"/>
                <w:sz w:val="20"/>
                <w:szCs w:val="20"/>
              </w:rPr>
              <w:t xml:space="preserve"> e </w:t>
            </w:r>
            <w:hyperlink r:id="rId49535f05964909adf" w:history="1">
              <w:r>
                <w:rPr>
                  <w:b/>
                  <w:bCs/>
                  <w:color w:val="0000FF"/>
                  <w:position w:val="-2"/>
                  <w:sz w:val="20"/>
                  <w:szCs w:val="20"/>
                </w:rPr>
                <w:t xml:space="preserve">Par. 4.6</w:t>
              </w:r>
            </w:hyperlink>
            <w:r>
              <w:rPr>
                <w:color w:val="00274C"/>
                <w:position w:val="-2"/>
                <w:sz w:val="20"/>
                <w:szCs w:val="20"/>
              </w:rPr>
              <w:t xml:space="preserve"> ).</w:t>
            </w:r>
          </w:p>
          <w:p>
            <w:pPr>
              <w:numPr>
                <w:ilvl w:val="0"/>
                <w:numId w:val="76718931"/>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76718931"/>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76718931"/>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92488" name="name71755f059649198a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95f059649198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63495f0596491a034"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76718929"/>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16895f0596491a0a7"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49417285" name="name18485f05964932fa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1435f05964932fa0"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70060" name="name21845f05964942df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495f05964942d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76718929"/>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76718932"/>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76718932"/>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76718932"/>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38588" name="name31315f059649533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45f059649533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 Prima di eseguire l'operazione vedere il </w:t>
      </w:r>
      <w:hyperlink r:id="rId65545f05964953f39"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610" name="name35685f059649644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45f059649644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76718929"/>
        </w:numPr>
        <w:spacing w:before="0" w:after="0" w:line="240" w:lineRule="auto"/>
        <w:jc w:val="left"/>
        <w:rPr>
          <w:color w:val="00274C"/>
          <w:sz w:val="20"/>
          <w:szCs w:val="20"/>
        </w:rPr>
      </w:pPr>
      <w:r>
        <w:rPr>
          <w:color w:val="00274C"/>
          <w:sz w:val="20"/>
          <w:szCs w:val="20"/>
        </w:rPr>
        <w:t xml:space="preserve">Gli unici carburanti ammessi sono quelli riportati in </w:t>
      </w:r>
      <w:hyperlink r:id="rId93555f05964964aed" w:history="1">
        <w:r>
          <w:rPr>
            <w:b/>
            <w:bCs/>
            <w:color w:val="0000FF"/>
            <w:sz w:val="20"/>
            <w:szCs w:val="20"/>
          </w:rPr>
          <w:t xml:space="preserve">Tab. 2.3</w:t>
        </w:r>
      </w:hyperlink>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76718929"/>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76718929"/>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76718929"/>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76718929"/>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76718929"/>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66585f05964964bf7"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00769" name="name62495f059649759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25f059649759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Per le avvertenze di sicurezze vedere </w:t>
            </w:r>
            <w:hyperlink r:id="rId54795f059649764bd" w:history="1">
              <w:r>
                <w:rPr>
                  <w:b/>
                  <w:bCs/>
                  <w:color w:val="0000FF"/>
                  <w:position w:val="-2"/>
                  <w:sz w:val="20"/>
                  <w:szCs w:val="20"/>
                </w:rPr>
                <w:t xml:space="preserve">Par. 2.4</w:t>
              </w:r>
            </w:hyperlink>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9195f0596497653b"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76718933"/>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76718933"/>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7695f05964976d76" w:history="1">
              <w:r>
                <w:rPr>
                  <w:b/>
                  <w:bCs/>
                  <w:color w:val="0000FF"/>
                  <w:position w:val="-2"/>
                  <w:sz w:val="20"/>
                  <w:szCs w:val="20"/>
                </w:rPr>
                <w:t xml:space="preserve">Tab. 2.1</w:t>
              </w:r>
            </w:hyperlink>
            <w:r>
              <w:rPr>
                <w:color w:val="00274C"/>
                <w:position w:val="-2"/>
                <w:sz w:val="20"/>
                <w:szCs w:val="20"/>
              </w:rPr>
              <w:t xml:space="preserve"> e </w:t>
            </w:r>
            <w:hyperlink r:id="rId55215f05964976dad"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74684996" name="name73595f0596498971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7895f05964989713"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6718934"/>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76718934"/>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7671893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671893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38993552" name="name94795f0596499e8d6"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67035f0596499e8cf"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2475f0596499f752"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15965" name="name29315f059649aee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55f059649ae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Prima di eseguire l’operazione vedere  </w:t>
            </w:r>
            <w:hyperlink r:id="rId27065f059649af485"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61016" name="name60275f059649c416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955f059649c41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76718929"/>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76718929"/>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76718929"/>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02096" name="name26795f059649d434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825f059649d43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76718935"/>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76718935"/>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76718935"/>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76718935"/>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76718935"/>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76718935"/>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3570198" name="name45645f059649e5ef2"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2795f059649e5ee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6657000" name="name62195f05964a04b4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3805f05964a04b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7430513" name="name54075f05964a1b664"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28995f05964a1b65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4675f05964a1c508"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76718929"/>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75565f05964a1ca08" w:history="1">
        <w:r>
          <w:rPr>
            <w:b/>
            <w:bCs/>
            <w:color w:val="0000FF"/>
            <w:sz w:val="20"/>
            <w:szCs w:val="20"/>
          </w:rPr>
          <w:t xml:space="preserve">Tab. 5.1 e Tab. 5.2</w:t>
        </w:r>
      </w:hyperlink>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76718929"/>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76718929"/>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86203" name="name54635f05964a2b8e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765f05964a2b8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76718929"/>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76718929"/>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93228" name="name21175f05964a3be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85f05964a3bec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Prima di eseguire l'operazione vedere il  </w:t>
      </w:r>
      <w:hyperlink r:id="rId79035f05964a3ca1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17210" name="name73305f05964a4e3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065f05964a4e3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Per le avvertenze di sicurezza vedere </w:t>
      </w:r>
      <w:hyperlink r:id="rId95135f05964a4e9d6"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695f05964a4f333"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4235f05964a4f5e7"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3695f05964a4f862"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6885f05964a4fae8"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6515f05964a4fd82"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5135f05964a5000b"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515f05964a502a0"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7145f05964a518b5"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9215f05964a52786"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7805f05964a527b6"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3085f05964a530a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32685f05964a53494"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13780" name="name76525f05964a641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65f05964a64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055f05964a64cf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7671893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7671893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6718936"/>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671893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41331817" name="name95535f05964a774c2"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7985f05964a774bf"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41636725" name="name61605f05964a8966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6895f05964a89660"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247" name="name80145f05964a9a2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35f05964a9a2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9885f05964a9a84c"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57722540" name="name38965f05964aae785"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27945f05964aae781"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72527" name="name45655f05964abd9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35f05964abd9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4075f05964abe4cb"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76718937"/>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76718937"/>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76718937"/>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76718937"/>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7671893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15372377" name="name83105f05964ad8b02"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3525f05964ad8af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475" name="name40735f05964aeb41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775f05964aeb4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Per le avvertenze di sicurezza vedere </w:t>
            </w:r>
            <w:hyperlink r:id="rId55795f05964aebfaf"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3006" name="name47225f05964b07d4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35f05964b07d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8895f05964b08345"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76718929"/>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38"/>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76718938"/>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8426855" name="name11595f05964b1fa12"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1615f05964b1fa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56827" name="name50505f05964b30a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35f05964b30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Per le avvertenze di sicurezza vedere </w:t>
            </w:r>
            <w:hyperlink r:id="rId75105f05964b315a0"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66057" name="name94805f05964b407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85f05964b407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3485f05964b412d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76718939"/>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76718939"/>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83718413" name="name77655f05964b63b38"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60835f05964b63b30"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14869" name="name83805f05964b751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15f05964b751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9285f05964b75d2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03739" name="name12175f05964b842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195f05964b842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Per le avvertenze di sicurezza vedere </w:t>
            </w:r>
            <w:hyperlink r:id="rId68185f05964b84da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41043" name="name90765f05964b9571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055f05964b957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40"/>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7671894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76718940"/>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76718940"/>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7671894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76718940"/>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73385f05964b9673d"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62010" name="name24125f05964ba85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795f05964ba85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6718929"/>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49307765" name="name81665f05964bbd8d6"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30295f05964bbd8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90198033" name="name76265f05964bd538c"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85745f05964bd5387"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84207" name="name79285f05964be86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45f05964be86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69195f05964be8d0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41"/>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76718941"/>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76718942"/>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76718942"/>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76718942"/>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76718942"/>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7671894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6550101" name="name78685f05964c0cf92"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75195f05964c0cf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9528510" name="name71825f05964c23bfb"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76465f05964c23b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42615914" name="name55955f05964c3968e"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51685f05964c396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90702576" name="name47845f05964c52bb2"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88575f05964c52b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98808" name="name12555f05964c66c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25f05964c66c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5475f05964c6789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17058" name="name58655f05964c799c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875f05964c799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28405f05964c7a4ed"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76718943"/>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76718943"/>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76718943"/>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97450473" name="name41965f05964c8e4f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2175f05964c8e4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80372" name="name35025f05964ca13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85f05964ca13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718929"/>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18245f05964ca1810"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69735f05964ca184e"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76718929"/>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76718929"/>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76718929"/>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74685f05964ca192c" w:history="1">
        <w:r>
          <w:rPr>
            <w:b/>
            <w:bCs/>
            <w:color w:val="0000FF"/>
            <w:sz w:val="20"/>
            <w:szCs w:val="20"/>
            <w:u w:val="single"/>
          </w:rPr>
          <w:t xml:space="preserve">Par. 5.12</w:t>
        </w:r>
      </w:hyperlink>
      <w:r>
        <w:rPr>
          <w:b/>
          <w:bCs/>
          <w:color w:val="00274C"/>
          <w:sz w:val="20"/>
          <w:szCs w:val="20"/>
        </w:rPr>
        <w:t xml:space="preserve"> .</w:t>
      </w:r>
    </w:p>
    <w:p>
      <w:pPr>
        <w:numPr>
          <w:ilvl w:val="0"/>
          <w:numId w:val="76718944"/>
        </w:numPr>
        <w:spacing w:before="0" w:after="0" w:line="240" w:lineRule="auto"/>
        <w:jc w:val="left"/>
        <w:rPr>
          <w:color w:val="00274C"/>
          <w:sz w:val="20"/>
          <w:szCs w:val="20"/>
        </w:rPr>
      </w:pPr>
      <w:r>
        <w:rPr>
          <w:color w:val="00274C"/>
          <w:sz w:val="20"/>
          <w:szCs w:val="20"/>
        </w:rPr>
        <w:t xml:space="preserve">Sostituire l'olio motore </w:t>
      </w:r>
      <w:hyperlink r:id="rId96225f05964ca1956"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6718944"/>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76718944"/>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76718944"/>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76718944"/>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76718944"/>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6718944"/>
        </w:numPr>
        <w:spacing w:before="0" w:after="0" w:line="240" w:lineRule="auto"/>
        <w:jc w:val="left"/>
        <w:rPr>
          <w:color w:val="00274C"/>
          <w:sz w:val="20"/>
          <w:szCs w:val="20"/>
        </w:rPr>
      </w:pPr>
      <w:r>
        <w:rPr>
          <w:color w:val="00274C"/>
          <w:sz w:val="20"/>
          <w:szCs w:val="20"/>
        </w:rPr>
        <w:t xml:space="preserve">Spegnere il motore.</w:t>
      </w:r>
    </w:p>
    <w:p>
      <w:pPr>
        <w:numPr>
          <w:ilvl w:val="0"/>
          <w:numId w:val="76718944"/>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76718944"/>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76718944"/>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76718944"/>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76718944"/>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76718945"/>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76718945"/>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76718945"/>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76718945"/>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76718945"/>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76718945"/>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76718945"/>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6718945"/>
        </w:numPr>
        <w:spacing w:before="0" w:after="0" w:line="240" w:lineRule="auto"/>
        <w:jc w:val="left"/>
        <w:rPr>
          <w:color w:val="00274C"/>
          <w:sz w:val="20"/>
          <w:szCs w:val="20"/>
        </w:rPr>
      </w:pPr>
      <w:r>
        <w:rPr>
          <w:color w:val="00274C"/>
          <w:sz w:val="20"/>
          <w:szCs w:val="20"/>
        </w:rPr>
        <w:t xml:space="preserve">Spegnere il motore e con olio ancora caldo </w:t>
      </w:r>
      <w:hyperlink r:id="rId99855f05964ca1c47"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304" name="name56745f05964cb3f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385f05964cb3f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54425f05964cb4a82"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90045f05964cb4acc"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718945"/>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76718945"/>
        </w:numPr>
        <w:spacing w:before="0" w:after="0" w:line="240" w:lineRule="auto"/>
        <w:jc w:val="left"/>
        <w:rPr>
          <w:color w:val="00274C"/>
          <w:sz w:val="20"/>
          <w:szCs w:val="20"/>
        </w:rPr>
      </w:pPr>
      <w:r>
        <w:rPr>
          <w:color w:val="00274C"/>
          <w:sz w:val="20"/>
          <w:szCs w:val="20"/>
        </w:rPr>
        <w:t xml:space="preserve">Introdurre l'olio nuovo </w:t>
      </w:r>
      <w:hyperlink r:id="rId75915f05964cb4bdd"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76718945"/>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64875f05964cb4c9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56637" name="name53985f05964cc60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195f05964cc60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22099" name="name25295f05964cd55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35f05964cd55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4025f05964cd609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76718946"/>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0145f05964cd6356"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Eseguire le operazioni descritte al </w:t>
            </w:r>
            <w:hyperlink r:id="rId84085f05964cd6484" w:history="1">
              <w:r>
                <w:rPr>
                  <w:b/>
                  <w:bCs/>
                  <w:color w:val="0000FF"/>
                  <w:position w:val="-2"/>
                  <w:sz w:val="20"/>
                  <w:szCs w:val="20"/>
                </w:rPr>
                <w:t xml:space="preserve">Par. 6.2</w:t>
              </w:r>
            </w:hyperlink>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50895f05964cd64e6" w:history="1">
              <w:r>
                <w:rPr>
                  <w:b/>
                  <w:bCs/>
                  <w:color w:val="0000FF"/>
                  <w:position w:val="-2"/>
                  <w:sz w:val="20"/>
                  <w:szCs w:val="20"/>
                </w:rPr>
                <w:t xml:space="preserve">Tab. 2.1</w:t>
              </w:r>
            </w:hyperlink>
            <w:r>
              <w:rPr>
                <w:color w:val="00274C"/>
                <w:position w:val="-2"/>
                <w:sz w:val="20"/>
                <w:szCs w:val="20"/>
              </w:rPr>
              <w:t xml:space="preserve"> e </w:t>
            </w:r>
            <w:hyperlink r:id="rId94435f05964cd6515" w:history="1">
              <w:r>
                <w:rPr>
                  <w:b/>
                  <w:bCs/>
                  <w:color w:val="0000FF"/>
                  <w:position w:val="-2"/>
                  <w:sz w:val="20"/>
                  <w:szCs w:val="20"/>
                </w:rPr>
                <w:t xml:space="preserve">Tab. 2.2</w:t>
              </w:r>
            </w:hyperlink>
            <w:r>
              <w:rPr>
                <w:color w:val="00274C"/>
                <w:position w:val="-2"/>
                <w:sz w:val="20"/>
                <w:szCs w:val="20"/>
              </w:rPr>
              <w:t xml:space="preserve"> ).</w:t>
            </w:r>
          </w:p>
          <w:p>
            <w:pPr>
              <w:numPr>
                <w:ilvl w:val="0"/>
                <w:numId w:val="76718946"/>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07668" name="name67065f05964ce71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15f05964ce71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76718947"/>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6718947"/>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6718947"/>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2435879" name="name67845f05964d063d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7825f05964d063c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0601372" name="name54845f05964d1859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5035f05964d185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27118450" name="name41665f05964d2b845"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8705f05964d2b8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74473610" name="name17025f05964d4177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7275f05964d41772"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1125f05964d42ff4"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51527" name="name56905f05964d532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85f05964d532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8015f05964d53f1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2176" name="name75295f05964d64d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685f05964d64d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6718929"/>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9455f05964d658fa"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76718948"/>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38123937" name="name81215f05964d7ae9f"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75445f05964d7ae9a"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6718949"/>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90880867" name="name91775f05964d90e80"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8045f05964d90e78"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3255f05964d91f7a"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56476" name="name82675f05964da51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35f05964da51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2725f05964da5ccb" w:history="1">
              <w:r>
                <w:rPr>
                  <w:b/>
                  <w:bCs/>
                  <w:color w:val="0000FF"/>
                  <w:position w:val="-2"/>
                  <w:sz w:val="20"/>
                  <w:szCs w:val="20"/>
                  <w:u w:val="single"/>
                </w:rPr>
                <w:t xml:space="preserve">Par. 3.2.2.</w:t>
              </w:r>
            </w:hyperlink>
          </w:p>
          <w:p/>
          <w:p/>
          <w:p>
            <w:pPr>
              <w:numPr>
                <w:ilvl w:val="0"/>
                <w:numId w:val="76718950"/>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76718950"/>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65663755" name="name97955f05964db898e"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3045f05964db89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99308" name="name76265f05964dcb2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085f05964dcb2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2825f05964dcbdb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74197" name="name21235f05964ddbd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865f05964ddbd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6718929"/>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6835f05964ddc412"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51"/>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76718951"/>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76718951"/>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77745" name="name72505f05964debd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35f05964debd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76718952"/>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76718952"/>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76718952"/>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18156914" name="name29735f05964e0a5b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4975f05964e0a5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17058128" w:name="__mcenew"/>
            <w:bookmarkEnd w:id="17058128"/>
            <w:r>
              <w:rPr>
                <w:position w:val="-226"/>
              </w:rPr>
              <w:drawing>
                <wp:inline distT="0" distB="0" distL="0" distR="0">
                  <wp:extent cx="2232000" cy="1483200"/>
                  <wp:docPr id="214203" name="name91325f05964e1da69"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18565f05964e1da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3015f05964e1e805"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65529" name="name98705f05964e342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95f05964e342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475f05964e34aee"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76718953"/>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76718953"/>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76718953"/>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22525864" name="name68775f05964e49561"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47375f05964e495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76718929"/>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76718929"/>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76718929"/>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76718929"/>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76718929"/>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76718929"/>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76718929"/>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705f05964e4e81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605f05964e4ebe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715f05964e4efb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505f05964e5034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055f05964e5076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935f05964e5096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145f05964e50d6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115f05964e5153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135f05964e51999"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718929"/>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6718929"/>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6718929"/>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76718929"/>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76718929"/>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76718929"/>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6718929"/>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6555f05964e53f6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9895f05964e53fa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8505f05964e53fe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5635f05964e54024"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76718954"/>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6718954"/>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6718954"/>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6718954"/>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8296018" name="name82255f05964e744d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6805f05964e744c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4600231" name="name43565f05964e83bf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3425f05964e83be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6718954">
    <w:multiLevelType w:val="hybridMultilevel"/>
    <w:lvl w:ilvl="0" w:tplc="86476949">
      <w:start w:val="1"/>
      <w:numFmt w:val="decimal"/>
      <w:lvlText w:val="%1."/>
      <w:lvlJc w:val="left"/>
      <w:pPr>
        <w:ind w:left="720" w:hanging="360"/>
      </w:pPr>
    </w:lvl>
    <w:lvl w:ilvl="1" w:tplc="86476949" w:tentative="1">
      <w:start w:val="1"/>
      <w:numFmt w:val="lowerLetter"/>
      <w:lvlText w:val="%2."/>
      <w:lvlJc w:val="left"/>
      <w:pPr>
        <w:ind w:left="1440" w:hanging="360"/>
      </w:pPr>
    </w:lvl>
    <w:lvl w:ilvl="2" w:tplc="86476949" w:tentative="1">
      <w:start w:val="1"/>
      <w:numFmt w:val="lowerRoman"/>
      <w:lvlText w:val="%3."/>
      <w:lvlJc w:val="right"/>
      <w:pPr>
        <w:ind w:left="2160" w:hanging="180"/>
      </w:pPr>
    </w:lvl>
    <w:lvl w:ilvl="3" w:tplc="86476949" w:tentative="1">
      <w:start w:val="1"/>
      <w:numFmt w:val="decimal"/>
      <w:lvlText w:val="%4."/>
      <w:lvlJc w:val="left"/>
      <w:pPr>
        <w:ind w:left="2880" w:hanging="360"/>
      </w:pPr>
    </w:lvl>
    <w:lvl w:ilvl="4" w:tplc="86476949" w:tentative="1">
      <w:start w:val="1"/>
      <w:numFmt w:val="lowerLetter"/>
      <w:lvlText w:val="%5."/>
      <w:lvlJc w:val="left"/>
      <w:pPr>
        <w:ind w:left="3600" w:hanging="360"/>
      </w:pPr>
    </w:lvl>
    <w:lvl w:ilvl="5" w:tplc="86476949" w:tentative="1">
      <w:start w:val="1"/>
      <w:numFmt w:val="lowerRoman"/>
      <w:lvlText w:val="%6."/>
      <w:lvlJc w:val="right"/>
      <w:pPr>
        <w:ind w:left="4320" w:hanging="180"/>
      </w:pPr>
    </w:lvl>
    <w:lvl w:ilvl="6" w:tplc="86476949" w:tentative="1">
      <w:start w:val="1"/>
      <w:numFmt w:val="decimal"/>
      <w:lvlText w:val="%7."/>
      <w:lvlJc w:val="left"/>
      <w:pPr>
        <w:ind w:left="5040" w:hanging="360"/>
      </w:pPr>
    </w:lvl>
    <w:lvl w:ilvl="7" w:tplc="86476949" w:tentative="1">
      <w:start w:val="1"/>
      <w:numFmt w:val="lowerLetter"/>
      <w:lvlText w:val="%8."/>
      <w:lvlJc w:val="left"/>
      <w:pPr>
        <w:ind w:left="5760" w:hanging="360"/>
      </w:pPr>
    </w:lvl>
    <w:lvl w:ilvl="8" w:tplc="86476949" w:tentative="1">
      <w:start w:val="1"/>
      <w:numFmt w:val="lowerRoman"/>
      <w:lvlText w:val="%9."/>
      <w:lvlJc w:val="right"/>
      <w:pPr>
        <w:ind w:left="6480" w:hanging="180"/>
      </w:pPr>
    </w:lvl>
  </w:abstractNum>
  <w:abstractNum w:abstractNumId="76718953">
    <w:multiLevelType w:val="hybridMultilevel"/>
    <w:lvl w:ilvl="0" w:tplc="96269901">
      <w:start w:val="1"/>
      <w:numFmt w:val="decimal"/>
      <w:lvlText w:val="%1."/>
      <w:lvlJc w:val="left"/>
      <w:pPr>
        <w:ind w:left="720" w:hanging="360"/>
      </w:pPr>
    </w:lvl>
    <w:lvl w:ilvl="1" w:tplc="96269901" w:tentative="1">
      <w:start w:val="1"/>
      <w:numFmt w:val="lowerLetter"/>
      <w:lvlText w:val="%2."/>
      <w:lvlJc w:val="left"/>
      <w:pPr>
        <w:ind w:left="1440" w:hanging="360"/>
      </w:pPr>
    </w:lvl>
    <w:lvl w:ilvl="2" w:tplc="96269901" w:tentative="1">
      <w:start w:val="1"/>
      <w:numFmt w:val="lowerRoman"/>
      <w:lvlText w:val="%3."/>
      <w:lvlJc w:val="right"/>
      <w:pPr>
        <w:ind w:left="2160" w:hanging="180"/>
      </w:pPr>
    </w:lvl>
    <w:lvl w:ilvl="3" w:tplc="96269901" w:tentative="1">
      <w:start w:val="1"/>
      <w:numFmt w:val="decimal"/>
      <w:lvlText w:val="%4."/>
      <w:lvlJc w:val="left"/>
      <w:pPr>
        <w:ind w:left="2880" w:hanging="360"/>
      </w:pPr>
    </w:lvl>
    <w:lvl w:ilvl="4" w:tplc="96269901" w:tentative="1">
      <w:start w:val="1"/>
      <w:numFmt w:val="lowerLetter"/>
      <w:lvlText w:val="%5."/>
      <w:lvlJc w:val="left"/>
      <w:pPr>
        <w:ind w:left="3600" w:hanging="360"/>
      </w:pPr>
    </w:lvl>
    <w:lvl w:ilvl="5" w:tplc="96269901" w:tentative="1">
      <w:start w:val="1"/>
      <w:numFmt w:val="lowerRoman"/>
      <w:lvlText w:val="%6."/>
      <w:lvlJc w:val="right"/>
      <w:pPr>
        <w:ind w:left="4320" w:hanging="180"/>
      </w:pPr>
    </w:lvl>
    <w:lvl w:ilvl="6" w:tplc="96269901" w:tentative="1">
      <w:start w:val="1"/>
      <w:numFmt w:val="decimal"/>
      <w:lvlText w:val="%7."/>
      <w:lvlJc w:val="left"/>
      <w:pPr>
        <w:ind w:left="5040" w:hanging="360"/>
      </w:pPr>
    </w:lvl>
    <w:lvl w:ilvl="7" w:tplc="96269901" w:tentative="1">
      <w:start w:val="1"/>
      <w:numFmt w:val="lowerLetter"/>
      <w:lvlText w:val="%8."/>
      <w:lvlJc w:val="left"/>
      <w:pPr>
        <w:ind w:left="5760" w:hanging="360"/>
      </w:pPr>
    </w:lvl>
    <w:lvl w:ilvl="8" w:tplc="96269901" w:tentative="1">
      <w:start w:val="1"/>
      <w:numFmt w:val="lowerRoman"/>
      <w:lvlText w:val="%9."/>
      <w:lvlJc w:val="right"/>
      <w:pPr>
        <w:ind w:left="6480" w:hanging="180"/>
      </w:pPr>
    </w:lvl>
  </w:abstractNum>
  <w:abstractNum w:abstractNumId="76718952">
    <w:multiLevelType w:val="hybridMultilevel"/>
    <w:lvl w:ilvl="0" w:tplc="28087240">
      <w:start w:val="1"/>
      <w:numFmt w:val="decimal"/>
      <w:lvlText w:val="%1."/>
      <w:lvlJc w:val="left"/>
      <w:pPr>
        <w:ind w:left="720" w:hanging="360"/>
      </w:pPr>
    </w:lvl>
    <w:lvl w:ilvl="1" w:tplc="28087240" w:tentative="1">
      <w:start w:val="1"/>
      <w:numFmt w:val="lowerLetter"/>
      <w:lvlText w:val="%2."/>
      <w:lvlJc w:val="left"/>
      <w:pPr>
        <w:ind w:left="1440" w:hanging="360"/>
      </w:pPr>
    </w:lvl>
    <w:lvl w:ilvl="2" w:tplc="28087240" w:tentative="1">
      <w:start w:val="1"/>
      <w:numFmt w:val="lowerRoman"/>
      <w:lvlText w:val="%3."/>
      <w:lvlJc w:val="right"/>
      <w:pPr>
        <w:ind w:left="2160" w:hanging="180"/>
      </w:pPr>
    </w:lvl>
    <w:lvl w:ilvl="3" w:tplc="28087240" w:tentative="1">
      <w:start w:val="1"/>
      <w:numFmt w:val="decimal"/>
      <w:lvlText w:val="%4."/>
      <w:lvlJc w:val="left"/>
      <w:pPr>
        <w:ind w:left="2880" w:hanging="360"/>
      </w:pPr>
    </w:lvl>
    <w:lvl w:ilvl="4" w:tplc="28087240" w:tentative="1">
      <w:start w:val="1"/>
      <w:numFmt w:val="lowerLetter"/>
      <w:lvlText w:val="%5."/>
      <w:lvlJc w:val="left"/>
      <w:pPr>
        <w:ind w:left="3600" w:hanging="360"/>
      </w:pPr>
    </w:lvl>
    <w:lvl w:ilvl="5" w:tplc="28087240" w:tentative="1">
      <w:start w:val="1"/>
      <w:numFmt w:val="lowerRoman"/>
      <w:lvlText w:val="%6."/>
      <w:lvlJc w:val="right"/>
      <w:pPr>
        <w:ind w:left="4320" w:hanging="180"/>
      </w:pPr>
    </w:lvl>
    <w:lvl w:ilvl="6" w:tplc="28087240" w:tentative="1">
      <w:start w:val="1"/>
      <w:numFmt w:val="decimal"/>
      <w:lvlText w:val="%7."/>
      <w:lvlJc w:val="left"/>
      <w:pPr>
        <w:ind w:left="5040" w:hanging="360"/>
      </w:pPr>
    </w:lvl>
    <w:lvl w:ilvl="7" w:tplc="28087240" w:tentative="1">
      <w:start w:val="1"/>
      <w:numFmt w:val="lowerLetter"/>
      <w:lvlText w:val="%8."/>
      <w:lvlJc w:val="left"/>
      <w:pPr>
        <w:ind w:left="5760" w:hanging="360"/>
      </w:pPr>
    </w:lvl>
    <w:lvl w:ilvl="8" w:tplc="28087240" w:tentative="1">
      <w:start w:val="1"/>
      <w:numFmt w:val="lowerRoman"/>
      <w:lvlText w:val="%9."/>
      <w:lvlJc w:val="right"/>
      <w:pPr>
        <w:ind w:left="6480" w:hanging="180"/>
      </w:pPr>
    </w:lvl>
  </w:abstractNum>
  <w:abstractNum w:abstractNumId="76718951">
    <w:multiLevelType w:val="hybridMultilevel"/>
    <w:lvl w:ilvl="0" w:tplc="33910844">
      <w:start w:val="1"/>
      <w:numFmt w:val="decimal"/>
      <w:lvlText w:val="%1."/>
      <w:lvlJc w:val="left"/>
      <w:pPr>
        <w:ind w:left="720" w:hanging="360"/>
      </w:pPr>
    </w:lvl>
    <w:lvl w:ilvl="1" w:tplc="33910844" w:tentative="1">
      <w:start w:val="1"/>
      <w:numFmt w:val="lowerLetter"/>
      <w:lvlText w:val="%2."/>
      <w:lvlJc w:val="left"/>
      <w:pPr>
        <w:ind w:left="1440" w:hanging="360"/>
      </w:pPr>
    </w:lvl>
    <w:lvl w:ilvl="2" w:tplc="33910844" w:tentative="1">
      <w:start w:val="1"/>
      <w:numFmt w:val="lowerRoman"/>
      <w:lvlText w:val="%3."/>
      <w:lvlJc w:val="right"/>
      <w:pPr>
        <w:ind w:left="2160" w:hanging="180"/>
      </w:pPr>
    </w:lvl>
    <w:lvl w:ilvl="3" w:tplc="33910844" w:tentative="1">
      <w:start w:val="1"/>
      <w:numFmt w:val="decimal"/>
      <w:lvlText w:val="%4."/>
      <w:lvlJc w:val="left"/>
      <w:pPr>
        <w:ind w:left="2880" w:hanging="360"/>
      </w:pPr>
    </w:lvl>
    <w:lvl w:ilvl="4" w:tplc="33910844" w:tentative="1">
      <w:start w:val="1"/>
      <w:numFmt w:val="lowerLetter"/>
      <w:lvlText w:val="%5."/>
      <w:lvlJc w:val="left"/>
      <w:pPr>
        <w:ind w:left="3600" w:hanging="360"/>
      </w:pPr>
    </w:lvl>
    <w:lvl w:ilvl="5" w:tplc="33910844" w:tentative="1">
      <w:start w:val="1"/>
      <w:numFmt w:val="lowerRoman"/>
      <w:lvlText w:val="%6."/>
      <w:lvlJc w:val="right"/>
      <w:pPr>
        <w:ind w:left="4320" w:hanging="180"/>
      </w:pPr>
    </w:lvl>
    <w:lvl w:ilvl="6" w:tplc="33910844" w:tentative="1">
      <w:start w:val="1"/>
      <w:numFmt w:val="decimal"/>
      <w:lvlText w:val="%7."/>
      <w:lvlJc w:val="left"/>
      <w:pPr>
        <w:ind w:left="5040" w:hanging="360"/>
      </w:pPr>
    </w:lvl>
    <w:lvl w:ilvl="7" w:tplc="33910844" w:tentative="1">
      <w:start w:val="1"/>
      <w:numFmt w:val="lowerLetter"/>
      <w:lvlText w:val="%8."/>
      <w:lvlJc w:val="left"/>
      <w:pPr>
        <w:ind w:left="5760" w:hanging="360"/>
      </w:pPr>
    </w:lvl>
    <w:lvl w:ilvl="8" w:tplc="33910844" w:tentative="1">
      <w:start w:val="1"/>
      <w:numFmt w:val="lowerRoman"/>
      <w:lvlText w:val="%9."/>
      <w:lvlJc w:val="right"/>
      <w:pPr>
        <w:ind w:left="6480" w:hanging="180"/>
      </w:pPr>
    </w:lvl>
  </w:abstractNum>
  <w:abstractNum w:abstractNumId="76718950">
    <w:multiLevelType w:val="hybridMultilevel"/>
    <w:lvl w:ilvl="0" w:tplc="37567737">
      <w:start w:val="1"/>
      <w:numFmt w:val="decimal"/>
      <w:lvlText w:val="%1."/>
      <w:lvlJc w:val="left"/>
      <w:pPr>
        <w:ind w:left="720" w:hanging="360"/>
      </w:pPr>
    </w:lvl>
    <w:lvl w:ilvl="1" w:tplc="37567737" w:tentative="1">
      <w:start w:val="1"/>
      <w:numFmt w:val="lowerLetter"/>
      <w:lvlText w:val="%2."/>
      <w:lvlJc w:val="left"/>
      <w:pPr>
        <w:ind w:left="1440" w:hanging="360"/>
      </w:pPr>
    </w:lvl>
    <w:lvl w:ilvl="2" w:tplc="37567737" w:tentative="1">
      <w:start w:val="1"/>
      <w:numFmt w:val="lowerRoman"/>
      <w:lvlText w:val="%3."/>
      <w:lvlJc w:val="right"/>
      <w:pPr>
        <w:ind w:left="2160" w:hanging="180"/>
      </w:pPr>
    </w:lvl>
    <w:lvl w:ilvl="3" w:tplc="37567737" w:tentative="1">
      <w:start w:val="1"/>
      <w:numFmt w:val="decimal"/>
      <w:lvlText w:val="%4."/>
      <w:lvlJc w:val="left"/>
      <w:pPr>
        <w:ind w:left="2880" w:hanging="360"/>
      </w:pPr>
    </w:lvl>
    <w:lvl w:ilvl="4" w:tplc="37567737" w:tentative="1">
      <w:start w:val="1"/>
      <w:numFmt w:val="lowerLetter"/>
      <w:lvlText w:val="%5."/>
      <w:lvlJc w:val="left"/>
      <w:pPr>
        <w:ind w:left="3600" w:hanging="360"/>
      </w:pPr>
    </w:lvl>
    <w:lvl w:ilvl="5" w:tplc="37567737" w:tentative="1">
      <w:start w:val="1"/>
      <w:numFmt w:val="lowerRoman"/>
      <w:lvlText w:val="%6."/>
      <w:lvlJc w:val="right"/>
      <w:pPr>
        <w:ind w:left="4320" w:hanging="180"/>
      </w:pPr>
    </w:lvl>
    <w:lvl w:ilvl="6" w:tplc="37567737" w:tentative="1">
      <w:start w:val="1"/>
      <w:numFmt w:val="decimal"/>
      <w:lvlText w:val="%7."/>
      <w:lvlJc w:val="left"/>
      <w:pPr>
        <w:ind w:left="5040" w:hanging="360"/>
      </w:pPr>
    </w:lvl>
    <w:lvl w:ilvl="7" w:tplc="37567737" w:tentative="1">
      <w:start w:val="1"/>
      <w:numFmt w:val="lowerLetter"/>
      <w:lvlText w:val="%8."/>
      <w:lvlJc w:val="left"/>
      <w:pPr>
        <w:ind w:left="5760" w:hanging="360"/>
      </w:pPr>
    </w:lvl>
    <w:lvl w:ilvl="8" w:tplc="37567737" w:tentative="1">
      <w:start w:val="1"/>
      <w:numFmt w:val="lowerRoman"/>
      <w:lvlText w:val="%9."/>
      <w:lvlJc w:val="right"/>
      <w:pPr>
        <w:ind w:left="6480" w:hanging="180"/>
      </w:pPr>
    </w:lvl>
  </w:abstractNum>
  <w:abstractNum w:abstractNumId="76718949">
    <w:multiLevelType w:val="hybridMultilevel"/>
    <w:lvl w:ilvl="0" w:tplc="23403756">
      <w:start w:val="1"/>
      <w:numFmt w:val="decimal"/>
      <w:lvlText w:val="%1."/>
      <w:lvlJc w:val="left"/>
      <w:pPr>
        <w:ind w:left="720" w:hanging="360"/>
      </w:pPr>
    </w:lvl>
    <w:lvl w:ilvl="1" w:tplc="23403756" w:tentative="1">
      <w:start w:val="1"/>
      <w:numFmt w:val="lowerLetter"/>
      <w:lvlText w:val="%2."/>
      <w:lvlJc w:val="left"/>
      <w:pPr>
        <w:ind w:left="1440" w:hanging="360"/>
      </w:pPr>
    </w:lvl>
    <w:lvl w:ilvl="2" w:tplc="23403756" w:tentative="1">
      <w:start w:val="1"/>
      <w:numFmt w:val="lowerRoman"/>
      <w:lvlText w:val="%3."/>
      <w:lvlJc w:val="right"/>
      <w:pPr>
        <w:ind w:left="2160" w:hanging="180"/>
      </w:pPr>
    </w:lvl>
    <w:lvl w:ilvl="3" w:tplc="23403756" w:tentative="1">
      <w:start w:val="1"/>
      <w:numFmt w:val="decimal"/>
      <w:lvlText w:val="%4."/>
      <w:lvlJc w:val="left"/>
      <w:pPr>
        <w:ind w:left="2880" w:hanging="360"/>
      </w:pPr>
    </w:lvl>
    <w:lvl w:ilvl="4" w:tplc="23403756" w:tentative="1">
      <w:start w:val="1"/>
      <w:numFmt w:val="lowerLetter"/>
      <w:lvlText w:val="%5."/>
      <w:lvlJc w:val="left"/>
      <w:pPr>
        <w:ind w:left="3600" w:hanging="360"/>
      </w:pPr>
    </w:lvl>
    <w:lvl w:ilvl="5" w:tplc="23403756" w:tentative="1">
      <w:start w:val="1"/>
      <w:numFmt w:val="lowerRoman"/>
      <w:lvlText w:val="%6."/>
      <w:lvlJc w:val="right"/>
      <w:pPr>
        <w:ind w:left="4320" w:hanging="180"/>
      </w:pPr>
    </w:lvl>
    <w:lvl w:ilvl="6" w:tplc="23403756" w:tentative="1">
      <w:start w:val="1"/>
      <w:numFmt w:val="decimal"/>
      <w:lvlText w:val="%7."/>
      <w:lvlJc w:val="left"/>
      <w:pPr>
        <w:ind w:left="5040" w:hanging="360"/>
      </w:pPr>
    </w:lvl>
    <w:lvl w:ilvl="7" w:tplc="23403756" w:tentative="1">
      <w:start w:val="1"/>
      <w:numFmt w:val="lowerLetter"/>
      <w:lvlText w:val="%8."/>
      <w:lvlJc w:val="left"/>
      <w:pPr>
        <w:ind w:left="5760" w:hanging="360"/>
      </w:pPr>
    </w:lvl>
    <w:lvl w:ilvl="8" w:tplc="23403756" w:tentative="1">
      <w:start w:val="1"/>
      <w:numFmt w:val="lowerRoman"/>
      <w:lvlText w:val="%9."/>
      <w:lvlJc w:val="right"/>
      <w:pPr>
        <w:ind w:left="6480" w:hanging="180"/>
      </w:pPr>
    </w:lvl>
  </w:abstractNum>
  <w:abstractNum w:abstractNumId="76718948">
    <w:multiLevelType w:val="hybridMultilevel"/>
    <w:lvl w:ilvl="0" w:tplc="17245982">
      <w:start w:val="1"/>
      <w:numFmt w:val="decimal"/>
      <w:lvlText w:val="%1."/>
      <w:lvlJc w:val="left"/>
      <w:pPr>
        <w:ind w:left="720" w:hanging="360"/>
      </w:pPr>
    </w:lvl>
    <w:lvl w:ilvl="1" w:tplc="17245982" w:tentative="1">
      <w:start w:val="1"/>
      <w:numFmt w:val="lowerLetter"/>
      <w:lvlText w:val="%2."/>
      <w:lvlJc w:val="left"/>
      <w:pPr>
        <w:ind w:left="1440" w:hanging="360"/>
      </w:pPr>
    </w:lvl>
    <w:lvl w:ilvl="2" w:tplc="17245982" w:tentative="1">
      <w:start w:val="1"/>
      <w:numFmt w:val="lowerRoman"/>
      <w:lvlText w:val="%3."/>
      <w:lvlJc w:val="right"/>
      <w:pPr>
        <w:ind w:left="2160" w:hanging="180"/>
      </w:pPr>
    </w:lvl>
    <w:lvl w:ilvl="3" w:tplc="17245982" w:tentative="1">
      <w:start w:val="1"/>
      <w:numFmt w:val="decimal"/>
      <w:lvlText w:val="%4."/>
      <w:lvlJc w:val="left"/>
      <w:pPr>
        <w:ind w:left="2880" w:hanging="360"/>
      </w:pPr>
    </w:lvl>
    <w:lvl w:ilvl="4" w:tplc="17245982" w:tentative="1">
      <w:start w:val="1"/>
      <w:numFmt w:val="lowerLetter"/>
      <w:lvlText w:val="%5."/>
      <w:lvlJc w:val="left"/>
      <w:pPr>
        <w:ind w:left="3600" w:hanging="360"/>
      </w:pPr>
    </w:lvl>
    <w:lvl w:ilvl="5" w:tplc="17245982" w:tentative="1">
      <w:start w:val="1"/>
      <w:numFmt w:val="lowerRoman"/>
      <w:lvlText w:val="%6."/>
      <w:lvlJc w:val="right"/>
      <w:pPr>
        <w:ind w:left="4320" w:hanging="180"/>
      </w:pPr>
    </w:lvl>
    <w:lvl w:ilvl="6" w:tplc="17245982" w:tentative="1">
      <w:start w:val="1"/>
      <w:numFmt w:val="decimal"/>
      <w:lvlText w:val="%7."/>
      <w:lvlJc w:val="left"/>
      <w:pPr>
        <w:ind w:left="5040" w:hanging="360"/>
      </w:pPr>
    </w:lvl>
    <w:lvl w:ilvl="7" w:tplc="17245982" w:tentative="1">
      <w:start w:val="1"/>
      <w:numFmt w:val="lowerLetter"/>
      <w:lvlText w:val="%8."/>
      <w:lvlJc w:val="left"/>
      <w:pPr>
        <w:ind w:left="5760" w:hanging="360"/>
      </w:pPr>
    </w:lvl>
    <w:lvl w:ilvl="8" w:tplc="17245982" w:tentative="1">
      <w:start w:val="1"/>
      <w:numFmt w:val="lowerRoman"/>
      <w:lvlText w:val="%9."/>
      <w:lvlJc w:val="right"/>
      <w:pPr>
        <w:ind w:left="6480" w:hanging="180"/>
      </w:pPr>
    </w:lvl>
  </w:abstractNum>
  <w:abstractNum w:abstractNumId="76718947">
    <w:multiLevelType w:val="hybridMultilevel"/>
    <w:lvl w:ilvl="0" w:tplc="26195494">
      <w:start w:val="1"/>
      <w:numFmt w:val="decimal"/>
      <w:lvlText w:val="%1."/>
      <w:lvlJc w:val="left"/>
      <w:pPr>
        <w:ind w:left="720" w:hanging="360"/>
      </w:pPr>
    </w:lvl>
    <w:lvl w:ilvl="1" w:tplc="26195494" w:tentative="1">
      <w:start w:val="1"/>
      <w:numFmt w:val="lowerLetter"/>
      <w:lvlText w:val="%2."/>
      <w:lvlJc w:val="left"/>
      <w:pPr>
        <w:ind w:left="1440" w:hanging="360"/>
      </w:pPr>
    </w:lvl>
    <w:lvl w:ilvl="2" w:tplc="26195494" w:tentative="1">
      <w:start w:val="1"/>
      <w:numFmt w:val="lowerRoman"/>
      <w:lvlText w:val="%3."/>
      <w:lvlJc w:val="right"/>
      <w:pPr>
        <w:ind w:left="2160" w:hanging="180"/>
      </w:pPr>
    </w:lvl>
    <w:lvl w:ilvl="3" w:tplc="26195494" w:tentative="1">
      <w:start w:val="1"/>
      <w:numFmt w:val="decimal"/>
      <w:lvlText w:val="%4."/>
      <w:lvlJc w:val="left"/>
      <w:pPr>
        <w:ind w:left="2880" w:hanging="360"/>
      </w:pPr>
    </w:lvl>
    <w:lvl w:ilvl="4" w:tplc="26195494" w:tentative="1">
      <w:start w:val="1"/>
      <w:numFmt w:val="lowerLetter"/>
      <w:lvlText w:val="%5."/>
      <w:lvlJc w:val="left"/>
      <w:pPr>
        <w:ind w:left="3600" w:hanging="360"/>
      </w:pPr>
    </w:lvl>
    <w:lvl w:ilvl="5" w:tplc="26195494" w:tentative="1">
      <w:start w:val="1"/>
      <w:numFmt w:val="lowerRoman"/>
      <w:lvlText w:val="%6."/>
      <w:lvlJc w:val="right"/>
      <w:pPr>
        <w:ind w:left="4320" w:hanging="180"/>
      </w:pPr>
    </w:lvl>
    <w:lvl w:ilvl="6" w:tplc="26195494" w:tentative="1">
      <w:start w:val="1"/>
      <w:numFmt w:val="decimal"/>
      <w:lvlText w:val="%7."/>
      <w:lvlJc w:val="left"/>
      <w:pPr>
        <w:ind w:left="5040" w:hanging="360"/>
      </w:pPr>
    </w:lvl>
    <w:lvl w:ilvl="7" w:tplc="26195494" w:tentative="1">
      <w:start w:val="1"/>
      <w:numFmt w:val="lowerLetter"/>
      <w:lvlText w:val="%8."/>
      <w:lvlJc w:val="left"/>
      <w:pPr>
        <w:ind w:left="5760" w:hanging="360"/>
      </w:pPr>
    </w:lvl>
    <w:lvl w:ilvl="8" w:tplc="26195494" w:tentative="1">
      <w:start w:val="1"/>
      <w:numFmt w:val="lowerRoman"/>
      <w:lvlText w:val="%9."/>
      <w:lvlJc w:val="right"/>
      <w:pPr>
        <w:ind w:left="6480" w:hanging="180"/>
      </w:pPr>
    </w:lvl>
  </w:abstractNum>
  <w:abstractNum w:abstractNumId="76718946">
    <w:multiLevelType w:val="hybridMultilevel"/>
    <w:lvl w:ilvl="0" w:tplc="76840650">
      <w:start w:val="1"/>
      <w:numFmt w:val="decimal"/>
      <w:lvlText w:val="%1."/>
      <w:lvlJc w:val="left"/>
      <w:pPr>
        <w:ind w:left="720" w:hanging="360"/>
      </w:pPr>
    </w:lvl>
    <w:lvl w:ilvl="1" w:tplc="76840650" w:tentative="1">
      <w:start w:val="1"/>
      <w:numFmt w:val="lowerLetter"/>
      <w:lvlText w:val="%2."/>
      <w:lvlJc w:val="left"/>
      <w:pPr>
        <w:ind w:left="1440" w:hanging="360"/>
      </w:pPr>
    </w:lvl>
    <w:lvl w:ilvl="2" w:tplc="76840650" w:tentative="1">
      <w:start w:val="1"/>
      <w:numFmt w:val="lowerRoman"/>
      <w:lvlText w:val="%3."/>
      <w:lvlJc w:val="right"/>
      <w:pPr>
        <w:ind w:left="2160" w:hanging="180"/>
      </w:pPr>
    </w:lvl>
    <w:lvl w:ilvl="3" w:tplc="76840650" w:tentative="1">
      <w:start w:val="1"/>
      <w:numFmt w:val="decimal"/>
      <w:lvlText w:val="%4."/>
      <w:lvlJc w:val="left"/>
      <w:pPr>
        <w:ind w:left="2880" w:hanging="360"/>
      </w:pPr>
    </w:lvl>
    <w:lvl w:ilvl="4" w:tplc="76840650" w:tentative="1">
      <w:start w:val="1"/>
      <w:numFmt w:val="lowerLetter"/>
      <w:lvlText w:val="%5."/>
      <w:lvlJc w:val="left"/>
      <w:pPr>
        <w:ind w:left="3600" w:hanging="360"/>
      </w:pPr>
    </w:lvl>
    <w:lvl w:ilvl="5" w:tplc="76840650" w:tentative="1">
      <w:start w:val="1"/>
      <w:numFmt w:val="lowerRoman"/>
      <w:lvlText w:val="%6."/>
      <w:lvlJc w:val="right"/>
      <w:pPr>
        <w:ind w:left="4320" w:hanging="180"/>
      </w:pPr>
    </w:lvl>
    <w:lvl w:ilvl="6" w:tplc="76840650" w:tentative="1">
      <w:start w:val="1"/>
      <w:numFmt w:val="decimal"/>
      <w:lvlText w:val="%7."/>
      <w:lvlJc w:val="left"/>
      <w:pPr>
        <w:ind w:left="5040" w:hanging="360"/>
      </w:pPr>
    </w:lvl>
    <w:lvl w:ilvl="7" w:tplc="76840650" w:tentative="1">
      <w:start w:val="1"/>
      <w:numFmt w:val="lowerLetter"/>
      <w:lvlText w:val="%8."/>
      <w:lvlJc w:val="left"/>
      <w:pPr>
        <w:ind w:left="5760" w:hanging="360"/>
      </w:pPr>
    </w:lvl>
    <w:lvl w:ilvl="8" w:tplc="76840650" w:tentative="1">
      <w:start w:val="1"/>
      <w:numFmt w:val="lowerRoman"/>
      <w:lvlText w:val="%9."/>
      <w:lvlJc w:val="right"/>
      <w:pPr>
        <w:ind w:left="6480" w:hanging="180"/>
      </w:pPr>
    </w:lvl>
  </w:abstractNum>
  <w:abstractNum w:abstractNumId="76718945">
    <w:multiLevelType w:val="hybridMultilevel"/>
    <w:lvl w:ilvl="0" w:tplc="36320926">
      <w:start w:val="1"/>
      <w:numFmt w:val="decimal"/>
      <w:lvlText w:val="%1."/>
      <w:lvlJc w:val="left"/>
      <w:pPr>
        <w:ind w:left="720" w:hanging="360"/>
      </w:pPr>
    </w:lvl>
    <w:lvl w:ilvl="1" w:tplc="36320926" w:tentative="1">
      <w:start w:val="1"/>
      <w:numFmt w:val="lowerLetter"/>
      <w:lvlText w:val="%2."/>
      <w:lvlJc w:val="left"/>
      <w:pPr>
        <w:ind w:left="1440" w:hanging="360"/>
      </w:pPr>
    </w:lvl>
    <w:lvl w:ilvl="2" w:tplc="36320926" w:tentative="1">
      <w:start w:val="1"/>
      <w:numFmt w:val="lowerRoman"/>
      <w:lvlText w:val="%3."/>
      <w:lvlJc w:val="right"/>
      <w:pPr>
        <w:ind w:left="2160" w:hanging="180"/>
      </w:pPr>
    </w:lvl>
    <w:lvl w:ilvl="3" w:tplc="36320926" w:tentative="1">
      <w:start w:val="1"/>
      <w:numFmt w:val="decimal"/>
      <w:lvlText w:val="%4."/>
      <w:lvlJc w:val="left"/>
      <w:pPr>
        <w:ind w:left="2880" w:hanging="360"/>
      </w:pPr>
    </w:lvl>
    <w:lvl w:ilvl="4" w:tplc="36320926" w:tentative="1">
      <w:start w:val="1"/>
      <w:numFmt w:val="lowerLetter"/>
      <w:lvlText w:val="%5."/>
      <w:lvlJc w:val="left"/>
      <w:pPr>
        <w:ind w:left="3600" w:hanging="360"/>
      </w:pPr>
    </w:lvl>
    <w:lvl w:ilvl="5" w:tplc="36320926" w:tentative="1">
      <w:start w:val="1"/>
      <w:numFmt w:val="lowerRoman"/>
      <w:lvlText w:val="%6."/>
      <w:lvlJc w:val="right"/>
      <w:pPr>
        <w:ind w:left="4320" w:hanging="180"/>
      </w:pPr>
    </w:lvl>
    <w:lvl w:ilvl="6" w:tplc="36320926" w:tentative="1">
      <w:start w:val="1"/>
      <w:numFmt w:val="decimal"/>
      <w:lvlText w:val="%7."/>
      <w:lvlJc w:val="left"/>
      <w:pPr>
        <w:ind w:left="5040" w:hanging="360"/>
      </w:pPr>
    </w:lvl>
    <w:lvl w:ilvl="7" w:tplc="36320926" w:tentative="1">
      <w:start w:val="1"/>
      <w:numFmt w:val="lowerLetter"/>
      <w:lvlText w:val="%8."/>
      <w:lvlJc w:val="left"/>
      <w:pPr>
        <w:ind w:left="5760" w:hanging="360"/>
      </w:pPr>
    </w:lvl>
    <w:lvl w:ilvl="8" w:tplc="36320926" w:tentative="1">
      <w:start w:val="1"/>
      <w:numFmt w:val="lowerRoman"/>
      <w:lvlText w:val="%9."/>
      <w:lvlJc w:val="right"/>
      <w:pPr>
        <w:ind w:left="6480" w:hanging="180"/>
      </w:pPr>
    </w:lvl>
  </w:abstractNum>
  <w:abstractNum w:abstractNumId="76718944">
    <w:multiLevelType w:val="hybridMultilevel"/>
    <w:lvl w:ilvl="0" w:tplc="82289340">
      <w:start w:val="1"/>
      <w:numFmt w:val="decimal"/>
      <w:lvlText w:val="%1."/>
      <w:lvlJc w:val="left"/>
      <w:pPr>
        <w:ind w:left="720" w:hanging="360"/>
      </w:pPr>
    </w:lvl>
    <w:lvl w:ilvl="1" w:tplc="82289340" w:tentative="1">
      <w:start w:val="1"/>
      <w:numFmt w:val="lowerLetter"/>
      <w:lvlText w:val="%2."/>
      <w:lvlJc w:val="left"/>
      <w:pPr>
        <w:ind w:left="1440" w:hanging="360"/>
      </w:pPr>
    </w:lvl>
    <w:lvl w:ilvl="2" w:tplc="82289340" w:tentative="1">
      <w:start w:val="1"/>
      <w:numFmt w:val="lowerRoman"/>
      <w:lvlText w:val="%3."/>
      <w:lvlJc w:val="right"/>
      <w:pPr>
        <w:ind w:left="2160" w:hanging="180"/>
      </w:pPr>
    </w:lvl>
    <w:lvl w:ilvl="3" w:tplc="82289340" w:tentative="1">
      <w:start w:val="1"/>
      <w:numFmt w:val="decimal"/>
      <w:lvlText w:val="%4."/>
      <w:lvlJc w:val="left"/>
      <w:pPr>
        <w:ind w:left="2880" w:hanging="360"/>
      </w:pPr>
    </w:lvl>
    <w:lvl w:ilvl="4" w:tplc="82289340" w:tentative="1">
      <w:start w:val="1"/>
      <w:numFmt w:val="lowerLetter"/>
      <w:lvlText w:val="%5."/>
      <w:lvlJc w:val="left"/>
      <w:pPr>
        <w:ind w:left="3600" w:hanging="360"/>
      </w:pPr>
    </w:lvl>
    <w:lvl w:ilvl="5" w:tplc="82289340" w:tentative="1">
      <w:start w:val="1"/>
      <w:numFmt w:val="lowerRoman"/>
      <w:lvlText w:val="%6."/>
      <w:lvlJc w:val="right"/>
      <w:pPr>
        <w:ind w:left="4320" w:hanging="180"/>
      </w:pPr>
    </w:lvl>
    <w:lvl w:ilvl="6" w:tplc="82289340" w:tentative="1">
      <w:start w:val="1"/>
      <w:numFmt w:val="decimal"/>
      <w:lvlText w:val="%7."/>
      <w:lvlJc w:val="left"/>
      <w:pPr>
        <w:ind w:left="5040" w:hanging="360"/>
      </w:pPr>
    </w:lvl>
    <w:lvl w:ilvl="7" w:tplc="82289340" w:tentative="1">
      <w:start w:val="1"/>
      <w:numFmt w:val="lowerLetter"/>
      <w:lvlText w:val="%8."/>
      <w:lvlJc w:val="left"/>
      <w:pPr>
        <w:ind w:left="5760" w:hanging="360"/>
      </w:pPr>
    </w:lvl>
    <w:lvl w:ilvl="8" w:tplc="82289340" w:tentative="1">
      <w:start w:val="1"/>
      <w:numFmt w:val="lowerRoman"/>
      <w:lvlText w:val="%9."/>
      <w:lvlJc w:val="right"/>
      <w:pPr>
        <w:ind w:left="6480" w:hanging="180"/>
      </w:pPr>
    </w:lvl>
  </w:abstractNum>
  <w:abstractNum w:abstractNumId="76718943">
    <w:multiLevelType w:val="hybridMultilevel"/>
    <w:lvl w:ilvl="0" w:tplc="55219552">
      <w:start w:val="1"/>
      <w:numFmt w:val="decimal"/>
      <w:lvlText w:val="%1."/>
      <w:lvlJc w:val="left"/>
      <w:pPr>
        <w:ind w:left="720" w:hanging="360"/>
      </w:pPr>
    </w:lvl>
    <w:lvl w:ilvl="1" w:tplc="55219552" w:tentative="1">
      <w:start w:val="1"/>
      <w:numFmt w:val="lowerLetter"/>
      <w:lvlText w:val="%2."/>
      <w:lvlJc w:val="left"/>
      <w:pPr>
        <w:ind w:left="1440" w:hanging="360"/>
      </w:pPr>
    </w:lvl>
    <w:lvl w:ilvl="2" w:tplc="55219552" w:tentative="1">
      <w:start w:val="1"/>
      <w:numFmt w:val="lowerRoman"/>
      <w:lvlText w:val="%3."/>
      <w:lvlJc w:val="right"/>
      <w:pPr>
        <w:ind w:left="2160" w:hanging="180"/>
      </w:pPr>
    </w:lvl>
    <w:lvl w:ilvl="3" w:tplc="55219552" w:tentative="1">
      <w:start w:val="1"/>
      <w:numFmt w:val="decimal"/>
      <w:lvlText w:val="%4."/>
      <w:lvlJc w:val="left"/>
      <w:pPr>
        <w:ind w:left="2880" w:hanging="360"/>
      </w:pPr>
    </w:lvl>
    <w:lvl w:ilvl="4" w:tplc="55219552" w:tentative="1">
      <w:start w:val="1"/>
      <w:numFmt w:val="lowerLetter"/>
      <w:lvlText w:val="%5."/>
      <w:lvlJc w:val="left"/>
      <w:pPr>
        <w:ind w:left="3600" w:hanging="360"/>
      </w:pPr>
    </w:lvl>
    <w:lvl w:ilvl="5" w:tplc="55219552" w:tentative="1">
      <w:start w:val="1"/>
      <w:numFmt w:val="lowerRoman"/>
      <w:lvlText w:val="%6."/>
      <w:lvlJc w:val="right"/>
      <w:pPr>
        <w:ind w:left="4320" w:hanging="180"/>
      </w:pPr>
    </w:lvl>
    <w:lvl w:ilvl="6" w:tplc="55219552" w:tentative="1">
      <w:start w:val="1"/>
      <w:numFmt w:val="decimal"/>
      <w:lvlText w:val="%7."/>
      <w:lvlJc w:val="left"/>
      <w:pPr>
        <w:ind w:left="5040" w:hanging="360"/>
      </w:pPr>
    </w:lvl>
    <w:lvl w:ilvl="7" w:tplc="55219552" w:tentative="1">
      <w:start w:val="1"/>
      <w:numFmt w:val="lowerLetter"/>
      <w:lvlText w:val="%8."/>
      <w:lvlJc w:val="left"/>
      <w:pPr>
        <w:ind w:left="5760" w:hanging="360"/>
      </w:pPr>
    </w:lvl>
    <w:lvl w:ilvl="8" w:tplc="55219552" w:tentative="1">
      <w:start w:val="1"/>
      <w:numFmt w:val="lowerRoman"/>
      <w:lvlText w:val="%9."/>
      <w:lvlJc w:val="right"/>
      <w:pPr>
        <w:ind w:left="6480" w:hanging="180"/>
      </w:pPr>
    </w:lvl>
  </w:abstractNum>
  <w:abstractNum w:abstractNumId="76718942">
    <w:multiLevelType w:val="hybridMultilevel"/>
    <w:lvl w:ilvl="0" w:tplc="46967747">
      <w:start w:val="1"/>
      <w:numFmt w:val="decimal"/>
      <w:lvlText w:val="%1."/>
      <w:lvlJc w:val="left"/>
      <w:pPr>
        <w:ind w:left="720" w:hanging="360"/>
      </w:pPr>
    </w:lvl>
    <w:lvl w:ilvl="1" w:tplc="46967747" w:tentative="1">
      <w:start w:val="1"/>
      <w:numFmt w:val="lowerLetter"/>
      <w:lvlText w:val="%2."/>
      <w:lvlJc w:val="left"/>
      <w:pPr>
        <w:ind w:left="1440" w:hanging="360"/>
      </w:pPr>
    </w:lvl>
    <w:lvl w:ilvl="2" w:tplc="46967747" w:tentative="1">
      <w:start w:val="1"/>
      <w:numFmt w:val="lowerRoman"/>
      <w:lvlText w:val="%3."/>
      <w:lvlJc w:val="right"/>
      <w:pPr>
        <w:ind w:left="2160" w:hanging="180"/>
      </w:pPr>
    </w:lvl>
    <w:lvl w:ilvl="3" w:tplc="46967747" w:tentative="1">
      <w:start w:val="1"/>
      <w:numFmt w:val="decimal"/>
      <w:lvlText w:val="%4."/>
      <w:lvlJc w:val="left"/>
      <w:pPr>
        <w:ind w:left="2880" w:hanging="360"/>
      </w:pPr>
    </w:lvl>
    <w:lvl w:ilvl="4" w:tplc="46967747" w:tentative="1">
      <w:start w:val="1"/>
      <w:numFmt w:val="lowerLetter"/>
      <w:lvlText w:val="%5."/>
      <w:lvlJc w:val="left"/>
      <w:pPr>
        <w:ind w:left="3600" w:hanging="360"/>
      </w:pPr>
    </w:lvl>
    <w:lvl w:ilvl="5" w:tplc="46967747" w:tentative="1">
      <w:start w:val="1"/>
      <w:numFmt w:val="lowerRoman"/>
      <w:lvlText w:val="%6."/>
      <w:lvlJc w:val="right"/>
      <w:pPr>
        <w:ind w:left="4320" w:hanging="180"/>
      </w:pPr>
    </w:lvl>
    <w:lvl w:ilvl="6" w:tplc="46967747" w:tentative="1">
      <w:start w:val="1"/>
      <w:numFmt w:val="decimal"/>
      <w:lvlText w:val="%7."/>
      <w:lvlJc w:val="left"/>
      <w:pPr>
        <w:ind w:left="5040" w:hanging="360"/>
      </w:pPr>
    </w:lvl>
    <w:lvl w:ilvl="7" w:tplc="46967747" w:tentative="1">
      <w:start w:val="1"/>
      <w:numFmt w:val="lowerLetter"/>
      <w:lvlText w:val="%8."/>
      <w:lvlJc w:val="left"/>
      <w:pPr>
        <w:ind w:left="5760" w:hanging="360"/>
      </w:pPr>
    </w:lvl>
    <w:lvl w:ilvl="8" w:tplc="46967747" w:tentative="1">
      <w:start w:val="1"/>
      <w:numFmt w:val="lowerRoman"/>
      <w:lvlText w:val="%9."/>
      <w:lvlJc w:val="right"/>
      <w:pPr>
        <w:ind w:left="6480" w:hanging="180"/>
      </w:pPr>
    </w:lvl>
  </w:abstractNum>
  <w:abstractNum w:abstractNumId="76718941">
    <w:multiLevelType w:val="hybridMultilevel"/>
    <w:lvl w:ilvl="0" w:tplc="85352047">
      <w:start w:val="1"/>
      <w:numFmt w:val="decimal"/>
      <w:lvlText w:val="%1."/>
      <w:lvlJc w:val="left"/>
      <w:pPr>
        <w:ind w:left="720" w:hanging="360"/>
      </w:pPr>
    </w:lvl>
    <w:lvl w:ilvl="1" w:tplc="85352047" w:tentative="1">
      <w:start w:val="1"/>
      <w:numFmt w:val="lowerLetter"/>
      <w:lvlText w:val="%2."/>
      <w:lvlJc w:val="left"/>
      <w:pPr>
        <w:ind w:left="1440" w:hanging="360"/>
      </w:pPr>
    </w:lvl>
    <w:lvl w:ilvl="2" w:tplc="85352047" w:tentative="1">
      <w:start w:val="1"/>
      <w:numFmt w:val="lowerRoman"/>
      <w:lvlText w:val="%3."/>
      <w:lvlJc w:val="right"/>
      <w:pPr>
        <w:ind w:left="2160" w:hanging="180"/>
      </w:pPr>
    </w:lvl>
    <w:lvl w:ilvl="3" w:tplc="85352047" w:tentative="1">
      <w:start w:val="1"/>
      <w:numFmt w:val="decimal"/>
      <w:lvlText w:val="%4."/>
      <w:lvlJc w:val="left"/>
      <w:pPr>
        <w:ind w:left="2880" w:hanging="360"/>
      </w:pPr>
    </w:lvl>
    <w:lvl w:ilvl="4" w:tplc="85352047" w:tentative="1">
      <w:start w:val="1"/>
      <w:numFmt w:val="lowerLetter"/>
      <w:lvlText w:val="%5."/>
      <w:lvlJc w:val="left"/>
      <w:pPr>
        <w:ind w:left="3600" w:hanging="360"/>
      </w:pPr>
    </w:lvl>
    <w:lvl w:ilvl="5" w:tplc="85352047" w:tentative="1">
      <w:start w:val="1"/>
      <w:numFmt w:val="lowerRoman"/>
      <w:lvlText w:val="%6."/>
      <w:lvlJc w:val="right"/>
      <w:pPr>
        <w:ind w:left="4320" w:hanging="180"/>
      </w:pPr>
    </w:lvl>
    <w:lvl w:ilvl="6" w:tplc="85352047" w:tentative="1">
      <w:start w:val="1"/>
      <w:numFmt w:val="decimal"/>
      <w:lvlText w:val="%7."/>
      <w:lvlJc w:val="left"/>
      <w:pPr>
        <w:ind w:left="5040" w:hanging="360"/>
      </w:pPr>
    </w:lvl>
    <w:lvl w:ilvl="7" w:tplc="85352047" w:tentative="1">
      <w:start w:val="1"/>
      <w:numFmt w:val="lowerLetter"/>
      <w:lvlText w:val="%8."/>
      <w:lvlJc w:val="left"/>
      <w:pPr>
        <w:ind w:left="5760" w:hanging="360"/>
      </w:pPr>
    </w:lvl>
    <w:lvl w:ilvl="8" w:tplc="85352047" w:tentative="1">
      <w:start w:val="1"/>
      <w:numFmt w:val="lowerRoman"/>
      <w:lvlText w:val="%9."/>
      <w:lvlJc w:val="right"/>
      <w:pPr>
        <w:ind w:left="6480" w:hanging="180"/>
      </w:pPr>
    </w:lvl>
  </w:abstractNum>
  <w:abstractNum w:abstractNumId="76718940">
    <w:multiLevelType w:val="hybridMultilevel"/>
    <w:lvl w:ilvl="0" w:tplc="73166205">
      <w:start w:val="1"/>
      <w:numFmt w:val="decimal"/>
      <w:lvlText w:val="%1."/>
      <w:lvlJc w:val="left"/>
      <w:pPr>
        <w:ind w:left="720" w:hanging="360"/>
      </w:pPr>
    </w:lvl>
    <w:lvl w:ilvl="1" w:tplc="73166205" w:tentative="1">
      <w:start w:val="1"/>
      <w:numFmt w:val="lowerLetter"/>
      <w:lvlText w:val="%2."/>
      <w:lvlJc w:val="left"/>
      <w:pPr>
        <w:ind w:left="1440" w:hanging="360"/>
      </w:pPr>
    </w:lvl>
    <w:lvl w:ilvl="2" w:tplc="73166205" w:tentative="1">
      <w:start w:val="1"/>
      <w:numFmt w:val="lowerRoman"/>
      <w:lvlText w:val="%3."/>
      <w:lvlJc w:val="right"/>
      <w:pPr>
        <w:ind w:left="2160" w:hanging="180"/>
      </w:pPr>
    </w:lvl>
    <w:lvl w:ilvl="3" w:tplc="73166205" w:tentative="1">
      <w:start w:val="1"/>
      <w:numFmt w:val="decimal"/>
      <w:lvlText w:val="%4."/>
      <w:lvlJc w:val="left"/>
      <w:pPr>
        <w:ind w:left="2880" w:hanging="360"/>
      </w:pPr>
    </w:lvl>
    <w:lvl w:ilvl="4" w:tplc="73166205" w:tentative="1">
      <w:start w:val="1"/>
      <w:numFmt w:val="lowerLetter"/>
      <w:lvlText w:val="%5."/>
      <w:lvlJc w:val="left"/>
      <w:pPr>
        <w:ind w:left="3600" w:hanging="360"/>
      </w:pPr>
    </w:lvl>
    <w:lvl w:ilvl="5" w:tplc="73166205" w:tentative="1">
      <w:start w:val="1"/>
      <w:numFmt w:val="lowerRoman"/>
      <w:lvlText w:val="%6."/>
      <w:lvlJc w:val="right"/>
      <w:pPr>
        <w:ind w:left="4320" w:hanging="180"/>
      </w:pPr>
    </w:lvl>
    <w:lvl w:ilvl="6" w:tplc="73166205" w:tentative="1">
      <w:start w:val="1"/>
      <w:numFmt w:val="decimal"/>
      <w:lvlText w:val="%7."/>
      <w:lvlJc w:val="left"/>
      <w:pPr>
        <w:ind w:left="5040" w:hanging="360"/>
      </w:pPr>
    </w:lvl>
    <w:lvl w:ilvl="7" w:tplc="73166205" w:tentative="1">
      <w:start w:val="1"/>
      <w:numFmt w:val="lowerLetter"/>
      <w:lvlText w:val="%8."/>
      <w:lvlJc w:val="left"/>
      <w:pPr>
        <w:ind w:left="5760" w:hanging="360"/>
      </w:pPr>
    </w:lvl>
    <w:lvl w:ilvl="8" w:tplc="73166205" w:tentative="1">
      <w:start w:val="1"/>
      <w:numFmt w:val="lowerRoman"/>
      <w:lvlText w:val="%9."/>
      <w:lvlJc w:val="right"/>
      <w:pPr>
        <w:ind w:left="6480" w:hanging="180"/>
      </w:pPr>
    </w:lvl>
  </w:abstractNum>
  <w:abstractNum w:abstractNumId="76718939">
    <w:multiLevelType w:val="hybridMultilevel"/>
    <w:lvl w:ilvl="0" w:tplc="98831534">
      <w:start w:val="1"/>
      <w:numFmt w:val="decimal"/>
      <w:lvlText w:val="%1."/>
      <w:lvlJc w:val="left"/>
      <w:pPr>
        <w:ind w:left="720" w:hanging="360"/>
      </w:pPr>
    </w:lvl>
    <w:lvl w:ilvl="1" w:tplc="98831534" w:tentative="1">
      <w:start w:val="1"/>
      <w:numFmt w:val="lowerLetter"/>
      <w:lvlText w:val="%2."/>
      <w:lvlJc w:val="left"/>
      <w:pPr>
        <w:ind w:left="1440" w:hanging="360"/>
      </w:pPr>
    </w:lvl>
    <w:lvl w:ilvl="2" w:tplc="98831534" w:tentative="1">
      <w:start w:val="1"/>
      <w:numFmt w:val="lowerRoman"/>
      <w:lvlText w:val="%3."/>
      <w:lvlJc w:val="right"/>
      <w:pPr>
        <w:ind w:left="2160" w:hanging="180"/>
      </w:pPr>
    </w:lvl>
    <w:lvl w:ilvl="3" w:tplc="98831534" w:tentative="1">
      <w:start w:val="1"/>
      <w:numFmt w:val="decimal"/>
      <w:lvlText w:val="%4."/>
      <w:lvlJc w:val="left"/>
      <w:pPr>
        <w:ind w:left="2880" w:hanging="360"/>
      </w:pPr>
    </w:lvl>
    <w:lvl w:ilvl="4" w:tplc="98831534" w:tentative="1">
      <w:start w:val="1"/>
      <w:numFmt w:val="lowerLetter"/>
      <w:lvlText w:val="%5."/>
      <w:lvlJc w:val="left"/>
      <w:pPr>
        <w:ind w:left="3600" w:hanging="360"/>
      </w:pPr>
    </w:lvl>
    <w:lvl w:ilvl="5" w:tplc="98831534" w:tentative="1">
      <w:start w:val="1"/>
      <w:numFmt w:val="lowerRoman"/>
      <w:lvlText w:val="%6."/>
      <w:lvlJc w:val="right"/>
      <w:pPr>
        <w:ind w:left="4320" w:hanging="180"/>
      </w:pPr>
    </w:lvl>
    <w:lvl w:ilvl="6" w:tplc="98831534" w:tentative="1">
      <w:start w:val="1"/>
      <w:numFmt w:val="decimal"/>
      <w:lvlText w:val="%7."/>
      <w:lvlJc w:val="left"/>
      <w:pPr>
        <w:ind w:left="5040" w:hanging="360"/>
      </w:pPr>
    </w:lvl>
    <w:lvl w:ilvl="7" w:tplc="98831534" w:tentative="1">
      <w:start w:val="1"/>
      <w:numFmt w:val="lowerLetter"/>
      <w:lvlText w:val="%8."/>
      <w:lvlJc w:val="left"/>
      <w:pPr>
        <w:ind w:left="5760" w:hanging="360"/>
      </w:pPr>
    </w:lvl>
    <w:lvl w:ilvl="8" w:tplc="98831534" w:tentative="1">
      <w:start w:val="1"/>
      <w:numFmt w:val="lowerRoman"/>
      <w:lvlText w:val="%9."/>
      <w:lvlJc w:val="right"/>
      <w:pPr>
        <w:ind w:left="6480" w:hanging="180"/>
      </w:pPr>
    </w:lvl>
  </w:abstractNum>
  <w:abstractNum w:abstractNumId="76718938">
    <w:multiLevelType w:val="hybridMultilevel"/>
    <w:lvl w:ilvl="0" w:tplc="70491078">
      <w:start w:val="1"/>
      <w:numFmt w:val="decimal"/>
      <w:lvlText w:val="%1."/>
      <w:lvlJc w:val="left"/>
      <w:pPr>
        <w:ind w:left="720" w:hanging="360"/>
      </w:pPr>
    </w:lvl>
    <w:lvl w:ilvl="1" w:tplc="70491078" w:tentative="1">
      <w:start w:val="1"/>
      <w:numFmt w:val="lowerLetter"/>
      <w:lvlText w:val="%2."/>
      <w:lvlJc w:val="left"/>
      <w:pPr>
        <w:ind w:left="1440" w:hanging="360"/>
      </w:pPr>
    </w:lvl>
    <w:lvl w:ilvl="2" w:tplc="70491078" w:tentative="1">
      <w:start w:val="1"/>
      <w:numFmt w:val="lowerRoman"/>
      <w:lvlText w:val="%3."/>
      <w:lvlJc w:val="right"/>
      <w:pPr>
        <w:ind w:left="2160" w:hanging="180"/>
      </w:pPr>
    </w:lvl>
    <w:lvl w:ilvl="3" w:tplc="70491078" w:tentative="1">
      <w:start w:val="1"/>
      <w:numFmt w:val="decimal"/>
      <w:lvlText w:val="%4."/>
      <w:lvlJc w:val="left"/>
      <w:pPr>
        <w:ind w:left="2880" w:hanging="360"/>
      </w:pPr>
    </w:lvl>
    <w:lvl w:ilvl="4" w:tplc="70491078" w:tentative="1">
      <w:start w:val="1"/>
      <w:numFmt w:val="lowerLetter"/>
      <w:lvlText w:val="%5."/>
      <w:lvlJc w:val="left"/>
      <w:pPr>
        <w:ind w:left="3600" w:hanging="360"/>
      </w:pPr>
    </w:lvl>
    <w:lvl w:ilvl="5" w:tplc="70491078" w:tentative="1">
      <w:start w:val="1"/>
      <w:numFmt w:val="lowerRoman"/>
      <w:lvlText w:val="%6."/>
      <w:lvlJc w:val="right"/>
      <w:pPr>
        <w:ind w:left="4320" w:hanging="180"/>
      </w:pPr>
    </w:lvl>
    <w:lvl w:ilvl="6" w:tplc="70491078" w:tentative="1">
      <w:start w:val="1"/>
      <w:numFmt w:val="decimal"/>
      <w:lvlText w:val="%7."/>
      <w:lvlJc w:val="left"/>
      <w:pPr>
        <w:ind w:left="5040" w:hanging="360"/>
      </w:pPr>
    </w:lvl>
    <w:lvl w:ilvl="7" w:tplc="70491078" w:tentative="1">
      <w:start w:val="1"/>
      <w:numFmt w:val="lowerLetter"/>
      <w:lvlText w:val="%8."/>
      <w:lvlJc w:val="left"/>
      <w:pPr>
        <w:ind w:left="5760" w:hanging="360"/>
      </w:pPr>
    </w:lvl>
    <w:lvl w:ilvl="8" w:tplc="70491078" w:tentative="1">
      <w:start w:val="1"/>
      <w:numFmt w:val="lowerRoman"/>
      <w:lvlText w:val="%9."/>
      <w:lvlJc w:val="right"/>
      <w:pPr>
        <w:ind w:left="6480" w:hanging="180"/>
      </w:pPr>
    </w:lvl>
  </w:abstractNum>
  <w:abstractNum w:abstractNumId="76718937">
    <w:multiLevelType w:val="hybridMultilevel"/>
    <w:lvl w:ilvl="0" w:tplc="26322997">
      <w:start w:val="1"/>
      <w:numFmt w:val="decimal"/>
      <w:lvlText w:val="%1."/>
      <w:lvlJc w:val="left"/>
      <w:pPr>
        <w:ind w:left="720" w:hanging="360"/>
      </w:pPr>
    </w:lvl>
    <w:lvl w:ilvl="1" w:tplc="26322997" w:tentative="1">
      <w:start w:val="1"/>
      <w:numFmt w:val="lowerLetter"/>
      <w:lvlText w:val="%2."/>
      <w:lvlJc w:val="left"/>
      <w:pPr>
        <w:ind w:left="1440" w:hanging="360"/>
      </w:pPr>
    </w:lvl>
    <w:lvl w:ilvl="2" w:tplc="26322997" w:tentative="1">
      <w:start w:val="1"/>
      <w:numFmt w:val="lowerRoman"/>
      <w:lvlText w:val="%3."/>
      <w:lvlJc w:val="right"/>
      <w:pPr>
        <w:ind w:left="2160" w:hanging="180"/>
      </w:pPr>
    </w:lvl>
    <w:lvl w:ilvl="3" w:tplc="26322997" w:tentative="1">
      <w:start w:val="1"/>
      <w:numFmt w:val="decimal"/>
      <w:lvlText w:val="%4."/>
      <w:lvlJc w:val="left"/>
      <w:pPr>
        <w:ind w:left="2880" w:hanging="360"/>
      </w:pPr>
    </w:lvl>
    <w:lvl w:ilvl="4" w:tplc="26322997" w:tentative="1">
      <w:start w:val="1"/>
      <w:numFmt w:val="lowerLetter"/>
      <w:lvlText w:val="%5."/>
      <w:lvlJc w:val="left"/>
      <w:pPr>
        <w:ind w:left="3600" w:hanging="360"/>
      </w:pPr>
    </w:lvl>
    <w:lvl w:ilvl="5" w:tplc="26322997" w:tentative="1">
      <w:start w:val="1"/>
      <w:numFmt w:val="lowerRoman"/>
      <w:lvlText w:val="%6."/>
      <w:lvlJc w:val="right"/>
      <w:pPr>
        <w:ind w:left="4320" w:hanging="180"/>
      </w:pPr>
    </w:lvl>
    <w:lvl w:ilvl="6" w:tplc="26322997" w:tentative="1">
      <w:start w:val="1"/>
      <w:numFmt w:val="decimal"/>
      <w:lvlText w:val="%7."/>
      <w:lvlJc w:val="left"/>
      <w:pPr>
        <w:ind w:left="5040" w:hanging="360"/>
      </w:pPr>
    </w:lvl>
    <w:lvl w:ilvl="7" w:tplc="26322997" w:tentative="1">
      <w:start w:val="1"/>
      <w:numFmt w:val="lowerLetter"/>
      <w:lvlText w:val="%8."/>
      <w:lvlJc w:val="left"/>
      <w:pPr>
        <w:ind w:left="5760" w:hanging="360"/>
      </w:pPr>
    </w:lvl>
    <w:lvl w:ilvl="8" w:tplc="26322997" w:tentative="1">
      <w:start w:val="1"/>
      <w:numFmt w:val="lowerRoman"/>
      <w:lvlText w:val="%9."/>
      <w:lvlJc w:val="right"/>
      <w:pPr>
        <w:ind w:left="6480" w:hanging="180"/>
      </w:pPr>
    </w:lvl>
  </w:abstractNum>
  <w:abstractNum w:abstractNumId="76718936">
    <w:multiLevelType w:val="hybridMultilevel"/>
    <w:lvl w:ilvl="0" w:tplc="51445959">
      <w:start w:val="1"/>
      <w:numFmt w:val="decimal"/>
      <w:lvlText w:val="%1."/>
      <w:lvlJc w:val="left"/>
      <w:pPr>
        <w:ind w:left="720" w:hanging="360"/>
      </w:pPr>
    </w:lvl>
    <w:lvl w:ilvl="1" w:tplc="51445959" w:tentative="1">
      <w:start w:val="1"/>
      <w:numFmt w:val="lowerLetter"/>
      <w:lvlText w:val="%2."/>
      <w:lvlJc w:val="left"/>
      <w:pPr>
        <w:ind w:left="1440" w:hanging="360"/>
      </w:pPr>
    </w:lvl>
    <w:lvl w:ilvl="2" w:tplc="51445959" w:tentative="1">
      <w:start w:val="1"/>
      <w:numFmt w:val="lowerRoman"/>
      <w:lvlText w:val="%3."/>
      <w:lvlJc w:val="right"/>
      <w:pPr>
        <w:ind w:left="2160" w:hanging="180"/>
      </w:pPr>
    </w:lvl>
    <w:lvl w:ilvl="3" w:tplc="51445959" w:tentative="1">
      <w:start w:val="1"/>
      <w:numFmt w:val="decimal"/>
      <w:lvlText w:val="%4."/>
      <w:lvlJc w:val="left"/>
      <w:pPr>
        <w:ind w:left="2880" w:hanging="360"/>
      </w:pPr>
    </w:lvl>
    <w:lvl w:ilvl="4" w:tplc="51445959" w:tentative="1">
      <w:start w:val="1"/>
      <w:numFmt w:val="lowerLetter"/>
      <w:lvlText w:val="%5."/>
      <w:lvlJc w:val="left"/>
      <w:pPr>
        <w:ind w:left="3600" w:hanging="360"/>
      </w:pPr>
    </w:lvl>
    <w:lvl w:ilvl="5" w:tplc="51445959" w:tentative="1">
      <w:start w:val="1"/>
      <w:numFmt w:val="lowerRoman"/>
      <w:lvlText w:val="%6."/>
      <w:lvlJc w:val="right"/>
      <w:pPr>
        <w:ind w:left="4320" w:hanging="180"/>
      </w:pPr>
    </w:lvl>
    <w:lvl w:ilvl="6" w:tplc="51445959" w:tentative="1">
      <w:start w:val="1"/>
      <w:numFmt w:val="decimal"/>
      <w:lvlText w:val="%7."/>
      <w:lvlJc w:val="left"/>
      <w:pPr>
        <w:ind w:left="5040" w:hanging="360"/>
      </w:pPr>
    </w:lvl>
    <w:lvl w:ilvl="7" w:tplc="51445959" w:tentative="1">
      <w:start w:val="1"/>
      <w:numFmt w:val="lowerLetter"/>
      <w:lvlText w:val="%8."/>
      <w:lvlJc w:val="left"/>
      <w:pPr>
        <w:ind w:left="5760" w:hanging="360"/>
      </w:pPr>
    </w:lvl>
    <w:lvl w:ilvl="8" w:tplc="51445959" w:tentative="1">
      <w:start w:val="1"/>
      <w:numFmt w:val="lowerRoman"/>
      <w:lvlText w:val="%9."/>
      <w:lvlJc w:val="right"/>
      <w:pPr>
        <w:ind w:left="6480" w:hanging="180"/>
      </w:pPr>
    </w:lvl>
  </w:abstractNum>
  <w:abstractNum w:abstractNumId="76718935">
    <w:multiLevelType w:val="hybridMultilevel"/>
    <w:lvl w:ilvl="0" w:tplc="71901771">
      <w:start w:val="1"/>
      <w:numFmt w:val="decimal"/>
      <w:lvlText w:val="%1."/>
      <w:lvlJc w:val="left"/>
      <w:pPr>
        <w:ind w:left="720" w:hanging="360"/>
      </w:pPr>
    </w:lvl>
    <w:lvl w:ilvl="1" w:tplc="71901771" w:tentative="1">
      <w:start w:val="1"/>
      <w:numFmt w:val="lowerLetter"/>
      <w:lvlText w:val="%2."/>
      <w:lvlJc w:val="left"/>
      <w:pPr>
        <w:ind w:left="1440" w:hanging="360"/>
      </w:pPr>
    </w:lvl>
    <w:lvl w:ilvl="2" w:tplc="71901771" w:tentative="1">
      <w:start w:val="1"/>
      <w:numFmt w:val="lowerRoman"/>
      <w:lvlText w:val="%3."/>
      <w:lvlJc w:val="right"/>
      <w:pPr>
        <w:ind w:left="2160" w:hanging="180"/>
      </w:pPr>
    </w:lvl>
    <w:lvl w:ilvl="3" w:tplc="71901771" w:tentative="1">
      <w:start w:val="1"/>
      <w:numFmt w:val="decimal"/>
      <w:lvlText w:val="%4."/>
      <w:lvlJc w:val="left"/>
      <w:pPr>
        <w:ind w:left="2880" w:hanging="360"/>
      </w:pPr>
    </w:lvl>
    <w:lvl w:ilvl="4" w:tplc="71901771" w:tentative="1">
      <w:start w:val="1"/>
      <w:numFmt w:val="lowerLetter"/>
      <w:lvlText w:val="%5."/>
      <w:lvlJc w:val="left"/>
      <w:pPr>
        <w:ind w:left="3600" w:hanging="360"/>
      </w:pPr>
    </w:lvl>
    <w:lvl w:ilvl="5" w:tplc="71901771" w:tentative="1">
      <w:start w:val="1"/>
      <w:numFmt w:val="lowerRoman"/>
      <w:lvlText w:val="%6."/>
      <w:lvlJc w:val="right"/>
      <w:pPr>
        <w:ind w:left="4320" w:hanging="180"/>
      </w:pPr>
    </w:lvl>
    <w:lvl w:ilvl="6" w:tplc="71901771" w:tentative="1">
      <w:start w:val="1"/>
      <w:numFmt w:val="decimal"/>
      <w:lvlText w:val="%7."/>
      <w:lvlJc w:val="left"/>
      <w:pPr>
        <w:ind w:left="5040" w:hanging="360"/>
      </w:pPr>
    </w:lvl>
    <w:lvl w:ilvl="7" w:tplc="71901771" w:tentative="1">
      <w:start w:val="1"/>
      <w:numFmt w:val="lowerLetter"/>
      <w:lvlText w:val="%8."/>
      <w:lvlJc w:val="left"/>
      <w:pPr>
        <w:ind w:left="5760" w:hanging="360"/>
      </w:pPr>
    </w:lvl>
    <w:lvl w:ilvl="8" w:tplc="71901771" w:tentative="1">
      <w:start w:val="1"/>
      <w:numFmt w:val="lowerRoman"/>
      <w:lvlText w:val="%9."/>
      <w:lvlJc w:val="right"/>
      <w:pPr>
        <w:ind w:left="6480" w:hanging="180"/>
      </w:pPr>
    </w:lvl>
  </w:abstractNum>
  <w:abstractNum w:abstractNumId="76718934">
    <w:multiLevelType w:val="hybridMultilevel"/>
    <w:lvl w:ilvl="0" w:tplc="44833011">
      <w:start w:val="1"/>
      <w:numFmt w:val="decimal"/>
      <w:lvlText w:val="%1."/>
      <w:lvlJc w:val="left"/>
      <w:pPr>
        <w:ind w:left="720" w:hanging="360"/>
      </w:pPr>
    </w:lvl>
    <w:lvl w:ilvl="1" w:tplc="44833011" w:tentative="1">
      <w:start w:val="1"/>
      <w:numFmt w:val="lowerLetter"/>
      <w:lvlText w:val="%2."/>
      <w:lvlJc w:val="left"/>
      <w:pPr>
        <w:ind w:left="1440" w:hanging="360"/>
      </w:pPr>
    </w:lvl>
    <w:lvl w:ilvl="2" w:tplc="44833011" w:tentative="1">
      <w:start w:val="1"/>
      <w:numFmt w:val="lowerRoman"/>
      <w:lvlText w:val="%3."/>
      <w:lvlJc w:val="right"/>
      <w:pPr>
        <w:ind w:left="2160" w:hanging="180"/>
      </w:pPr>
    </w:lvl>
    <w:lvl w:ilvl="3" w:tplc="44833011" w:tentative="1">
      <w:start w:val="1"/>
      <w:numFmt w:val="decimal"/>
      <w:lvlText w:val="%4."/>
      <w:lvlJc w:val="left"/>
      <w:pPr>
        <w:ind w:left="2880" w:hanging="360"/>
      </w:pPr>
    </w:lvl>
    <w:lvl w:ilvl="4" w:tplc="44833011" w:tentative="1">
      <w:start w:val="1"/>
      <w:numFmt w:val="lowerLetter"/>
      <w:lvlText w:val="%5."/>
      <w:lvlJc w:val="left"/>
      <w:pPr>
        <w:ind w:left="3600" w:hanging="360"/>
      </w:pPr>
    </w:lvl>
    <w:lvl w:ilvl="5" w:tplc="44833011" w:tentative="1">
      <w:start w:val="1"/>
      <w:numFmt w:val="lowerRoman"/>
      <w:lvlText w:val="%6."/>
      <w:lvlJc w:val="right"/>
      <w:pPr>
        <w:ind w:left="4320" w:hanging="180"/>
      </w:pPr>
    </w:lvl>
    <w:lvl w:ilvl="6" w:tplc="44833011" w:tentative="1">
      <w:start w:val="1"/>
      <w:numFmt w:val="decimal"/>
      <w:lvlText w:val="%7."/>
      <w:lvlJc w:val="left"/>
      <w:pPr>
        <w:ind w:left="5040" w:hanging="360"/>
      </w:pPr>
    </w:lvl>
    <w:lvl w:ilvl="7" w:tplc="44833011" w:tentative="1">
      <w:start w:val="1"/>
      <w:numFmt w:val="lowerLetter"/>
      <w:lvlText w:val="%8."/>
      <w:lvlJc w:val="left"/>
      <w:pPr>
        <w:ind w:left="5760" w:hanging="360"/>
      </w:pPr>
    </w:lvl>
    <w:lvl w:ilvl="8" w:tplc="44833011" w:tentative="1">
      <w:start w:val="1"/>
      <w:numFmt w:val="lowerRoman"/>
      <w:lvlText w:val="%9."/>
      <w:lvlJc w:val="right"/>
      <w:pPr>
        <w:ind w:left="6480" w:hanging="180"/>
      </w:pPr>
    </w:lvl>
  </w:abstractNum>
  <w:abstractNum w:abstractNumId="76718933">
    <w:multiLevelType w:val="hybridMultilevel"/>
    <w:lvl w:ilvl="0" w:tplc="85626562">
      <w:start w:val="1"/>
      <w:numFmt w:val="decimal"/>
      <w:lvlText w:val="%1."/>
      <w:lvlJc w:val="left"/>
      <w:pPr>
        <w:ind w:left="720" w:hanging="360"/>
      </w:pPr>
    </w:lvl>
    <w:lvl w:ilvl="1" w:tplc="85626562" w:tentative="1">
      <w:start w:val="1"/>
      <w:numFmt w:val="lowerLetter"/>
      <w:lvlText w:val="%2."/>
      <w:lvlJc w:val="left"/>
      <w:pPr>
        <w:ind w:left="1440" w:hanging="360"/>
      </w:pPr>
    </w:lvl>
    <w:lvl w:ilvl="2" w:tplc="85626562" w:tentative="1">
      <w:start w:val="1"/>
      <w:numFmt w:val="lowerRoman"/>
      <w:lvlText w:val="%3."/>
      <w:lvlJc w:val="right"/>
      <w:pPr>
        <w:ind w:left="2160" w:hanging="180"/>
      </w:pPr>
    </w:lvl>
    <w:lvl w:ilvl="3" w:tplc="85626562" w:tentative="1">
      <w:start w:val="1"/>
      <w:numFmt w:val="decimal"/>
      <w:lvlText w:val="%4."/>
      <w:lvlJc w:val="left"/>
      <w:pPr>
        <w:ind w:left="2880" w:hanging="360"/>
      </w:pPr>
    </w:lvl>
    <w:lvl w:ilvl="4" w:tplc="85626562" w:tentative="1">
      <w:start w:val="1"/>
      <w:numFmt w:val="lowerLetter"/>
      <w:lvlText w:val="%5."/>
      <w:lvlJc w:val="left"/>
      <w:pPr>
        <w:ind w:left="3600" w:hanging="360"/>
      </w:pPr>
    </w:lvl>
    <w:lvl w:ilvl="5" w:tplc="85626562" w:tentative="1">
      <w:start w:val="1"/>
      <w:numFmt w:val="lowerRoman"/>
      <w:lvlText w:val="%6."/>
      <w:lvlJc w:val="right"/>
      <w:pPr>
        <w:ind w:left="4320" w:hanging="180"/>
      </w:pPr>
    </w:lvl>
    <w:lvl w:ilvl="6" w:tplc="85626562" w:tentative="1">
      <w:start w:val="1"/>
      <w:numFmt w:val="decimal"/>
      <w:lvlText w:val="%7."/>
      <w:lvlJc w:val="left"/>
      <w:pPr>
        <w:ind w:left="5040" w:hanging="360"/>
      </w:pPr>
    </w:lvl>
    <w:lvl w:ilvl="7" w:tplc="85626562" w:tentative="1">
      <w:start w:val="1"/>
      <w:numFmt w:val="lowerLetter"/>
      <w:lvlText w:val="%8."/>
      <w:lvlJc w:val="left"/>
      <w:pPr>
        <w:ind w:left="5760" w:hanging="360"/>
      </w:pPr>
    </w:lvl>
    <w:lvl w:ilvl="8" w:tplc="85626562" w:tentative="1">
      <w:start w:val="1"/>
      <w:numFmt w:val="lowerRoman"/>
      <w:lvlText w:val="%9."/>
      <w:lvlJc w:val="right"/>
      <w:pPr>
        <w:ind w:left="6480" w:hanging="180"/>
      </w:pPr>
    </w:lvl>
  </w:abstractNum>
  <w:abstractNum w:abstractNumId="76718932">
    <w:multiLevelType w:val="hybridMultilevel"/>
    <w:lvl w:ilvl="0" w:tplc="28992200">
      <w:start w:val="1"/>
      <w:numFmt w:val="decimal"/>
      <w:lvlText w:val="%1."/>
      <w:lvlJc w:val="left"/>
      <w:pPr>
        <w:ind w:left="720" w:hanging="360"/>
      </w:pPr>
    </w:lvl>
    <w:lvl w:ilvl="1" w:tplc="28992200" w:tentative="1">
      <w:start w:val="1"/>
      <w:numFmt w:val="lowerLetter"/>
      <w:lvlText w:val="%2."/>
      <w:lvlJc w:val="left"/>
      <w:pPr>
        <w:ind w:left="1440" w:hanging="360"/>
      </w:pPr>
    </w:lvl>
    <w:lvl w:ilvl="2" w:tplc="28992200" w:tentative="1">
      <w:start w:val="1"/>
      <w:numFmt w:val="lowerRoman"/>
      <w:lvlText w:val="%3."/>
      <w:lvlJc w:val="right"/>
      <w:pPr>
        <w:ind w:left="2160" w:hanging="180"/>
      </w:pPr>
    </w:lvl>
    <w:lvl w:ilvl="3" w:tplc="28992200" w:tentative="1">
      <w:start w:val="1"/>
      <w:numFmt w:val="decimal"/>
      <w:lvlText w:val="%4."/>
      <w:lvlJc w:val="left"/>
      <w:pPr>
        <w:ind w:left="2880" w:hanging="360"/>
      </w:pPr>
    </w:lvl>
    <w:lvl w:ilvl="4" w:tplc="28992200" w:tentative="1">
      <w:start w:val="1"/>
      <w:numFmt w:val="lowerLetter"/>
      <w:lvlText w:val="%5."/>
      <w:lvlJc w:val="left"/>
      <w:pPr>
        <w:ind w:left="3600" w:hanging="360"/>
      </w:pPr>
    </w:lvl>
    <w:lvl w:ilvl="5" w:tplc="28992200" w:tentative="1">
      <w:start w:val="1"/>
      <w:numFmt w:val="lowerRoman"/>
      <w:lvlText w:val="%6."/>
      <w:lvlJc w:val="right"/>
      <w:pPr>
        <w:ind w:left="4320" w:hanging="180"/>
      </w:pPr>
    </w:lvl>
    <w:lvl w:ilvl="6" w:tplc="28992200" w:tentative="1">
      <w:start w:val="1"/>
      <w:numFmt w:val="decimal"/>
      <w:lvlText w:val="%7."/>
      <w:lvlJc w:val="left"/>
      <w:pPr>
        <w:ind w:left="5040" w:hanging="360"/>
      </w:pPr>
    </w:lvl>
    <w:lvl w:ilvl="7" w:tplc="28992200" w:tentative="1">
      <w:start w:val="1"/>
      <w:numFmt w:val="lowerLetter"/>
      <w:lvlText w:val="%8."/>
      <w:lvlJc w:val="left"/>
      <w:pPr>
        <w:ind w:left="5760" w:hanging="360"/>
      </w:pPr>
    </w:lvl>
    <w:lvl w:ilvl="8" w:tplc="28992200" w:tentative="1">
      <w:start w:val="1"/>
      <w:numFmt w:val="lowerRoman"/>
      <w:lvlText w:val="%9."/>
      <w:lvlJc w:val="right"/>
      <w:pPr>
        <w:ind w:left="6480" w:hanging="180"/>
      </w:pPr>
    </w:lvl>
  </w:abstractNum>
  <w:abstractNum w:abstractNumId="76718931">
    <w:multiLevelType w:val="hybridMultilevel"/>
    <w:lvl w:ilvl="0" w:tplc="48775048">
      <w:start w:val="1"/>
      <w:numFmt w:val="decimal"/>
      <w:lvlText w:val="%1."/>
      <w:lvlJc w:val="left"/>
      <w:pPr>
        <w:ind w:left="720" w:hanging="360"/>
      </w:pPr>
    </w:lvl>
    <w:lvl w:ilvl="1" w:tplc="48775048" w:tentative="1">
      <w:start w:val="1"/>
      <w:numFmt w:val="lowerLetter"/>
      <w:lvlText w:val="%2."/>
      <w:lvlJc w:val="left"/>
      <w:pPr>
        <w:ind w:left="1440" w:hanging="360"/>
      </w:pPr>
    </w:lvl>
    <w:lvl w:ilvl="2" w:tplc="48775048" w:tentative="1">
      <w:start w:val="1"/>
      <w:numFmt w:val="lowerRoman"/>
      <w:lvlText w:val="%3."/>
      <w:lvlJc w:val="right"/>
      <w:pPr>
        <w:ind w:left="2160" w:hanging="180"/>
      </w:pPr>
    </w:lvl>
    <w:lvl w:ilvl="3" w:tplc="48775048" w:tentative="1">
      <w:start w:val="1"/>
      <w:numFmt w:val="decimal"/>
      <w:lvlText w:val="%4."/>
      <w:lvlJc w:val="left"/>
      <w:pPr>
        <w:ind w:left="2880" w:hanging="360"/>
      </w:pPr>
    </w:lvl>
    <w:lvl w:ilvl="4" w:tplc="48775048" w:tentative="1">
      <w:start w:val="1"/>
      <w:numFmt w:val="lowerLetter"/>
      <w:lvlText w:val="%5."/>
      <w:lvlJc w:val="left"/>
      <w:pPr>
        <w:ind w:left="3600" w:hanging="360"/>
      </w:pPr>
    </w:lvl>
    <w:lvl w:ilvl="5" w:tplc="48775048" w:tentative="1">
      <w:start w:val="1"/>
      <w:numFmt w:val="lowerRoman"/>
      <w:lvlText w:val="%6."/>
      <w:lvlJc w:val="right"/>
      <w:pPr>
        <w:ind w:left="4320" w:hanging="180"/>
      </w:pPr>
    </w:lvl>
    <w:lvl w:ilvl="6" w:tplc="48775048" w:tentative="1">
      <w:start w:val="1"/>
      <w:numFmt w:val="decimal"/>
      <w:lvlText w:val="%7."/>
      <w:lvlJc w:val="left"/>
      <w:pPr>
        <w:ind w:left="5040" w:hanging="360"/>
      </w:pPr>
    </w:lvl>
    <w:lvl w:ilvl="7" w:tplc="48775048" w:tentative="1">
      <w:start w:val="1"/>
      <w:numFmt w:val="lowerLetter"/>
      <w:lvlText w:val="%8."/>
      <w:lvlJc w:val="left"/>
      <w:pPr>
        <w:ind w:left="5760" w:hanging="360"/>
      </w:pPr>
    </w:lvl>
    <w:lvl w:ilvl="8" w:tplc="48775048" w:tentative="1">
      <w:start w:val="1"/>
      <w:numFmt w:val="lowerRoman"/>
      <w:lvlText w:val="%9."/>
      <w:lvlJc w:val="right"/>
      <w:pPr>
        <w:ind w:left="6480" w:hanging="180"/>
      </w:pPr>
    </w:lvl>
  </w:abstractNum>
  <w:abstractNum w:abstractNumId="76718930">
    <w:multiLevelType w:val="hybridMultilevel"/>
    <w:lvl w:ilvl="0" w:tplc="91819254">
      <w:start w:val="1"/>
      <w:numFmt w:val="decimal"/>
      <w:lvlText w:val="%1."/>
      <w:lvlJc w:val="left"/>
      <w:pPr>
        <w:ind w:left="720" w:hanging="360"/>
      </w:pPr>
    </w:lvl>
    <w:lvl w:ilvl="1" w:tplc="91819254" w:tentative="1">
      <w:start w:val="1"/>
      <w:numFmt w:val="lowerLetter"/>
      <w:lvlText w:val="%2."/>
      <w:lvlJc w:val="left"/>
      <w:pPr>
        <w:ind w:left="1440" w:hanging="360"/>
      </w:pPr>
    </w:lvl>
    <w:lvl w:ilvl="2" w:tplc="91819254" w:tentative="1">
      <w:start w:val="1"/>
      <w:numFmt w:val="lowerRoman"/>
      <w:lvlText w:val="%3."/>
      <w:lvlJc w:val="right"/>
      <w:pPr>
        <w:ind w:left="2160" w:hanging="180"/>
      </w:pPr>
    </w:lvl>
    <w:lvl w:ilvl="3" w:tplc="91819254" w:tentative="1">
      <w:start w:val="1"/>
      <w:numFmt w:val="decimal"/>
      <w:lvlText w:val="%4."/>
      <w:lvlJc w:val="left"/>
      <w:pPr>
        <w:ind w:left="2880" w:hanging="360"/>
      </w:pPr>
    </w:lvl>
    <w:lvl w:ilvl="4" w:tplc="91819254" w:tentative="1">
      <w:start w:val="1"/>
      <w:numFmt w:val="lowerLetter"/>
      <w:lvlText w:val="%5."/>
      <w:lvlJc w:val="left"/>
      <w:pPr>
        <w:ind w:left="3600" w:hanging="360"/>
      </w:pPr>
    </w:lvl>
    <w:lvl w:ilvl="5" w:tplc="91819254" w:tentative="1">
      <w:start w:val="1"/>
      <w:numFmt w:val="lowerRoman"/>
      <w:lvlText w:val="%6."/>
      <w:lvlJc w:val="right"/>
      <w:pPr>
        <w:ind w:left="4320" w:hanging="180"/>
      </w:pPr>
    </w:lvl>
    <w:lvl w:ilvl="6" w:tplc="91819254" w:tentative="1">
      <w:start w:val="1"/>
      <w:numFmt w:val="decimal"/>
      <w:lvlText w:val="%7."/>
      <w:lvlJc w:val="left"/>
      <w:pPr>
        <w:ind w:left="5040" w:hanging="360"/>
      </w:pPr>
    </w:lvl>
    <w:lvl w:ilvl="7" w:tplc="91819254" w:tentative="1">
      <w:start w:val="1"/>
      <w:numFmt w:val="lowerLetter"/>
      <w:lvlText w:val="%8."/>
      <w:lvlJc w:val="left"/>
      <w:pPr>
        <w:ind w:left="5760" w:hanging="360"/>
      </w:pPr>
    </w:lvl>
    <w:lvl w:ilvl="8" w:tplc="91819254" w:tentative="1">
      <w:start w:val="1"/>
      <w:numFmt w:val="lowerRoman"/>
      <w:lvlText w:val="%9."/>
      <w:lvlJc w:val="right"/>
      <w:pPr>
        <w:ind w:left="6480" w:hanging="180"/>
      </w:pPr>
    </w:lvl>
  </w:abstractNum>
  <w:abstractNum w:abstractNumId="76718929">
    <w:multiLevelType w:val="hybridMultilevel"/>
    <w:lvl w:ilvl="0" w:tplc="956544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6718929">
    <w:abstractNumId w:val="76718929"/>
  </w:num>
  <w:num w:numId="76718930">
    <w:abstractNumId w:val="76718930"/>
  </w:num>
  <w:num w:numId="76718931">
    <w:abstractNumId w:val="76718931"/>
  </w:num>
  <w:num w:numId="76718932">
    <w:abstractNumId w:val="76718932"/>
  </w:num>
  <w:num w:numId="76718933">
    <w:abstractNumId w:val="76718933"/>
  </w:num>
  <w:num w:numId="76718934">
    <w:abstractNumId w:val="76718934"/>
  </w:num>
  <w:num w:numId="76718935">
    <w:abstractNumId w:val="76718935"/>
  </w:num>
  <w:num w:numId="76718936">
    <w:abstractNumId w:val="76718936"/>
  </w:num>
  <w:num w:numId="76718937">
    <w:abstractNumId w:val="76718937"/>
  </w:num>
  <w:num w:numId="76718938">
    <w:abstractNumId w:val="76718938"/>
  </w:num>
  <w:num w:numId="76718939">
    <w:abstractNumId w:val="76718939"/>
  </w:num>
  <w:num w:numId="76718940">
    <w:abstractNumId w:val="76718940"/>
  </w:num>
  <w:num w:numId="76718941">
    <w:abstractNumId w:val="76718941"/>
  </w:num>
  <w:num w:numId="76718942">
    <w:abstractNumId w:val="76718942"/>
  </w:num>
  <w:num w:numId="76718943">
    <w:abstractNumId w:val="76718943"/>
  </w:num>
  <w:num w:numId="76718944">
    <w:abstractNumId w:val="76718944"/>
  </w:num>
  <w:num w:numId="76718945">
    <w:abstractNumId w:val="76718945"/>
  </w:num>
  <w:num w:numId="76718946">
    <w:abstractNumId w:val="76718946"/>
  </w:num>
  <w:num w:numId="76718947">
    <w:abstractNumId w:val="76718947"/>
  </w:num>
  <w:num w:numId="76718948">
    <w:abstractNumId w:val="76718948"/>
  </w:num>
  <w:num w:numId="76718949">
    <w:abstractNumId w:val="76718949"/>
  </w:num>
  <w:num w:numId="76718950">
    <w:abstractNumId w:val="76718950"/>
  </w:num>
  <w:num w:numId="76718951">
    <w:abstractNumId w:val="76718951"/>
  </w:num>
  <w:num w:numId="76718952">
    <w:abstractNumId w:val="76718952"/>
  </w:num>
  <w:num w:numId="76718953">
    <w:abstractNumId w:val="76718953"/>
  </w:num>
  <w:num w:numId="76718954">
    <w:abstractNumId w:val="767189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8839920" Type="http://schemas.openxmlformats.org/officeDocument/2006/relationships/comments" Target="comments.xml"/><Relationship Id="rId55983985" Type="http://schemas.openxmlformats.org/officeDocument/2006/relationships/image" Target="media/imgrId55983985.jpg"/><Relationship Id="rId50455f0596454d799" Type="http://schemas.openxmlformats.org/officeDocument/2006/relationships/hyperlink" Target="http://www.kohlerengines.com/home.htm" TargetMode="External"/><Relationship Id="rId72935f0596454d7b5" Type="http://schemas.openxmlformats.org/officeDocument/2006/relationships/hyperlink" Target="http://dealers.kohlerpower.it/" TargetMode="External"/><Relationship Id="rId29445f0596454d7e8" Type="http://schemas.openxmlformats.org/officeDocument/2006/relationships/hyperlink" Target="http://www.kohlerengines.com/home.htm" TargetMode="External"/><Relationship Id="rId20715f0596461bf00" Type="http://schemas.openxmlformats.org/officeDocument/2006/relationships/hyperlink" Target="https://iservice.lombardini.it/jsp/Template2/manuale.jsp?id=203&amp;parent=1000" TargetMode="External"/><Relationship Id="rId29705f05964909a9a" Type="http://schemas.openxmlformats.org/officeDocument/2006/relationships/hyperlink" Target="https://iservice.lombardini.it/jsp/Template2/manuale.jsp?id=228&amp;parent=1105" TargetMode="External"/><Relationship Id="rId49535f05964909adf" Type="http://schemas.openxmlformats.org/officeDocument/2006/relationships/hyperlink" Target="https://iservice.lombardini.it/jsp/Template2/manuale.jsp?id=229&amp;parent=1105" TargetMode="External"/><Relationship Id="rId63495f0596491a034" Type="http://schemas.openxmlformats.org/officeDocument/2006/relationships/hyperlink" Target="https://iservice.lombardini.it/jsp/Template2/manuale.jsp?id=248&amp;parent=1105" TargetMode="External"/><Relationship Id="rId16895f0596491a0a7" Type="http://schemas.openxmlformats.org/officeDocument/2006/relationships/hyperlink" Target="https://iservice.lombardini.it/jsp/Template2/manuale.jsp?id=251&amp;parent=1105" TargetMode="External"/><Relationship Id="rId65545f05964953f39" Type="http://schemas.openxmlformats.org/officeDocument/2006/relationships/hyperlink" Target="https://iservice.lombardini.it/jsp/Template2/manuale.jsp?id=60&amp;parent=962" TargetMode="External"/><Relationship Id="rId93555f05964964aed" Type="http://schemas.openxmlformats.org/officeDocument/2006/relationships/hyperlink" Target="https://iservice.lombardini.it/jsp/Template2/manuale.jsp?id=214&amp;parent=1105" TargetMode="External"/><Relationship Id="rId66585f05964964bf7" Type="http://schemas.openxmlformats.org/officeDocument/2006/relationships/hyperlink" Target="https://iservice.lombardini.it/jsp/Template2/manuale.jsp?id=248&amp;parent=1105" TargetMode="External"/><Relationship Id="rId54795f059649764bd" Type="http://schemas.openxmlformats.org/officeDocument/2006/relationships/hyperlink" Target="https://iservice.lombardini.it/jsp/Template2/manuale.jsp?id=268&amp;parent=1105" TargetMode="External"/><Relationship Id="rId89195f0596497653b" Type="http://schemas.openxmlformats.org/officeDocument/2006/relationships/hyperlink" Target="https://iservice.lombardini.it/jsp/Template2/manuale.jsp?id=60&amp;parent=962" TargetMode="External"/><Relationship Id="rId47695f05964976d76" Type="http://schemas.openxmlformats.org/officeDocument/2006/relationships/hyperlink" Target="https://iservice.lombardini.it/jsp/Template2/manuale.jsp?id=211&amp;parent=1105" TargetMode="External"/><Relationship Id="rId55215f05964976dad" Type="http://schemas.openxmlformats.org/officeDocument/2006/relationships/hyperlink" Target="https://iservice.lombardini.it/jsp/Template2/manuale.jsp?id=213&amp;parent=1105" TargetMode="External"/><Relationship Id="rId72475f0596499f752" Type="http://schemas.openxmlformats.org/officeDocument/2006/relationships/hyperlink" Target="https://www.youtube.com/embed/Tt4mNQVDzWk?rel=0" TargetMode="External"/><Relationship Id="rId27065f059649af485" Type="http://schemas.openxmlformats.org/officeDocument/2006/relationships/hyperlink" Target="https://iservice.lombardini.it/jsp/Template2/manuale.jsp?id=60&amp;parent=962" TargetMode="External"/><Relationship Id="rId24675f05964a1c508" Type="http://schemas.openxmlformats.org/officeDocument/2006/relationships/hyperlink" Target="https://www.youtube.com/embed/0uYYsLPsseg?rel=0" TargetMode="External"/><Relationship Id="rId75565f05964a1ca08" Type="http://schemas.openxmlformats.org/officeDocument/2006/relationships/hyperlink" Target="https://iservice.lombardini.it/jsp/Template2/manuale.jsp?id=231&amp;parent=1105" TargetMode="External"/><Relationship Id="rId79035f05964a3ca1f" Type="http://schemas.openxmlformats.org/officeDocument/2006/relationships/hyperlink" Target="https://iservice.lombardini.it/jsp/Template2/manuale.jsp?id=60&amp;parent=962" TargetMode="External"/><Relationship Id="rId95135f05964a4e9d6" Type="http://schemas.openxmlformats.org/officeDocument/2006/relationships/hyperlink" Target="https://iservice.lombardini.it/jsp/Template2/manuale.jsp?id=218&amp;parent=1105" TargetMode="External"/><Relationship Id="rId68695f05964a4f333" Type="http://schemas.openxmlformats.org/officeDocument/2006/relationships/hyperlink" Target="https://iservice.lombardini.it/jsp/Template2/manuale.jsp?id=232&amp;parent=1105" TargetMode="External"/><Relationship Id="rId24235f05964a4f5e7" Type="http://schemas.openxmlformats.org/officeDocument/2006/relationships/hyperlink" Target="https://iservice.lombardini.it/jsp/Template2/manuale.jsp?id=237&amp;parent=1105" TargetMode="External"/><Relationship Id="rId73695f05964a4f862" Type="http://schemas.openxmlformats.org/officeDocument/2006/relationships/hyperlink" Target="https://iservice.lombardini.it/jsp/Template2/manuale.jsp?id=239&amp;parent=1105" TargetMode="External"/><Relationship Id="rId46885f05964a4fae8" Type="http://schemas.openxmlformats.org/officeDocument/2006/relationships/hyperlink" Target="https://iservice.lombardini.it/jsp/Template2/manuale.jsp?id=234&amp;parent=1105" TargetMode="External"/><Relationship Id="rId96515f05964a4fd82" Type="http://schemas.openxmlformats.org/officeDocument/2006/relationships/hyperlink" Target="https://iservice.lombardini.it/jsp/Template2/manuale.jsp?id=235&amp;parent=1105" TargetMode="External"/><Relationship Id="rId85135f05964a5000b" Type="http://schemas.openxmlformats.org/officeDocument/2006/relationships/hyperlink" Target="https://iservice.lombardini.it/jsp/Template2/manuale.jsp?id=238&amp;parent=1105" TargetMode="External"/><Relationship Id="rId16515f05964a502a0" Type="http://schemas.openxmlformats.org/officeDocument/2006/relationships/hyperlink" Target="https://iservice.lombardini.it/jsp/Template2/manuale.jsp?id=236&amp;parent=1105" TargetMode="External"/><Relationship Id="rId77145f05964a518b5" Type="http://schemas.openxmlformats.org/officeDocument/2006/relationships/hyperlink" Target="https://iservice.lombardini.it/jsp/Template2/manuale.jsp?id=249&amp;parent=1105" TargetMode="External"/><Relationship Id="rId79215f05964a52786" Type="http://schemas.openxmlformats.org/officeDocument/2006/relationships/hyperlink" Target="https://iservice.lombardini.it/jsp/Template2/manuale.jsp?id=244&amp;parent=1105" TargetMode="External"/><Relationship Id="rId47805f05964a527b6" Type="http://schemas.openxmlformats.org/officeDocument/2006/relationships/hyperlink" Target="https://iservice.lombardini.it/jsp/Template2/manuale.jsp?id=245&amp;parent=1105" TargetMode="External"/><Relationship Id="rId43085f05964a530a0" Type="http://schemas.openxmlformats.org/officeDocument/2006/relationships/hyperlink" Target="https://iservice.lombardini.it/jsp/Template2/manuale.jsp?id=248&amp;parent=1105" TargetMode="External"/><Relationship Id="rId32685f05964a53494" Type="http://schemas.openxmlformats.org/officeDocument/2006/relationships/hyperlink" Target="https://iservice.lombardini.it/jsp/Template2/manuale.jsp?id=214&amp;parent=1105" TargetMode="External"/><Relationship Id="rId49055f05964a64cfe" Type="http://schemas.openxmlformats.org/officeDocument/2006/relationships/hyperlink" Target="https://iservice.lombardini.it/jsp/Template2/manuale.jsp?id=60&amp;parent=962" TargetMode="External"/><Relationship Id="rId29885f05964a9a84c" Type="http://schemas.openxmlformats.org/officeDocument/2006/relationships/hyperlink" Target="https://iservice.lombardini.it/jsp/Template2/manuale.jsp?id=60&amp;parent=962" TargetMode="External"/><Relationship Id="rId94075f05964abe4cb" Type="http://schemas.openxmlformats.org/officeDocument/2006/relationships/hyperlink" Target="https://iservice.lombardini.it/jsp/Template2/manuale.jsp?id=60&amp;parent=962" TargetMode="External"/><Relationship Id="rId55795f05964aebfaf" Type="http://schemas.openxmlformats.org/officeDocument/2006/relationships/hyperlink" Target="https://iservice.lombardini.it/jsp/Template2/manuale.jsp?id=218&amp;parent=1105" TargetMode="External"/><Relationship Id="rId38895f05964b08345" Type="http://schemas.openxmlformats.org/officeDocument/2006/relationships/hyperlink" Target="https://iservice.lombardini.it/jsp/Template2/manuale.jsp?id=60&amp;parent=962" TargetMode="External"/><Relationship Id="rId75105f05964b315a0" Type="http://schemas.openxmlformats.org/officeDocument/2006/relationships/hyperlink" Target="https://iservice.lombardini.it/jsp/Template2/manuale.jsp?id=218&amp;parent=1105" TargetMode="External"/><Relationship Id="rId83485f05964b412dd" Type="http://schemas.openxmlformats.org/officeDocument/2006/relationships/hyperlink" Target="https://iservice.lombardini.it/jsp/Template2/manuale.jsp?id=60&amp;parent=962" TargetMode="External"/><Relationship Id="rId39285f05964b75d2f" Type="http://schemas.openxmlformats.org/officeDocument/2006/relationships/hyperlink" Target="https://iservice.lombardini.it/jsp/Template2/manuale.jsp?id=60&amp;parent=962" TargetMode="External"/><Relationship Id="rId68185f05964b84daf" Type="http://schemas.openxmlformats.org/officeDocument/2006/relationships/hyperlink" Target="https://iservice.lombardini.it/jsp/Template2/manuale.jsp?id=218&amp;parent=1105" TargetMode="External"/><Relationship Id="rId73385f05964b9673d" Type="http://schemas.openxmlformats.org/officeDocument/2006/relationships/hyperlink" Target="https://iservice.lombardini.it/jsp/Template2/manuale.jsp?id=229&amp;parent=1105" TargetMode="External"/><Relationship Id="rId69195f05964be8d08" Type="http://schemas.openxmlformats.org/officeDocument/2006/relationships/hyperlink" Target="https://iservice.lombardini.it/jsp/Template2/manuale.jsp?id=218&amp;parent=1105" TargetMode="External"/><Relationship Id="rId75475f05964c67898" Type="http://schemas.openxmlformats.org/officeDocument/2006/relationships/hyperlink" Target="https://iservice.lombardini.it/jsp/Template2/manuale.jsp?id=60&amp;parent=962" TargetMode="External"/><Relationship Id="rId28405f05964c7a4ed" Type="http://schemas.openxmlformats.org/officeDocument/2006/relationships/hyperlink" Target="https://iservice.lombardini.it/jsp/Template2/manuale.jsp?id=218&amp;parent=1105" TargetMode="External"/><Relationship Id="rId18245f05964ca1810" Type="http://schemas.openxmlformats.org/officeDocument/2006/relationships/hyperlink" Target="https://iservice.lombardini.it/jsp/Template2/manuale.jsp?id=241&amp;parent=1105" TargetMode="External"/><Relationship Id="rId69735f05964ca184e" Type="http://schemas.openxmlformats.org/officeDocument/2006/relationships/hyperlink" Target="https://iservice.lombardini.it/jsp/Template2/manuale.jsp?id=242&amp;parent=1105" TargetMode="External"/><Relationship Id="rId74685f05964ca192c" Type="http://schemas.openxmlformats.org/officeDocument/2006/relationships/hyperlink" Target="https://iservice.lombardini.it/jsp/Template2/manuale.jsp?id=241&amp;parent=1105" TargetMode="External"/><Relationship Id="rId96225f05964ca1956" Type="http://schemas.openxmlformats.org/officeDocument/2006/relationships/hyperlink" Target="https://iservice.lombardini.it/jsp/Template2/manuale.jsp?id=244&amp;parent=1105" TargetMode="External"/><Relationship Id="rId99855f05964ca1c47" Type="http://schemas.openxmlformats.org/officeDocument/2006/relationships/hyperlink" Target="https://iservice.lombardini.it/jsp/Template2/manuale.jsp?id=244&amp;parent=1105" TargetMode="External"/><Relationship Id="rId54425f05964cb4a82" Type="http://schemas.openxmlformats.org/officeDocument/2006/relationships/hyperlink" Target="https://iservice.lombardini.it/jsp/Template2/manuale.jsp?id=231&amp;parent=1105" TargetMode="External"/><Relationship Id="rId90045f05964cb4acc" Type="http://schemas.openxmlformats.org/officeDocument/2006/relationships/hyperlink" Target="https://iservice.lombardini.it/jsp/Template2/manuale.jsp?id=231&amp;parent=1105" TargetMode="External"/><Relationship Id="rId75915f05964cb4bdd" Type="http://schemas.openxmlformats.org/officeDocument/2006/relationships/hyperlink" Target="https://iservice.lombardini.it/jsp/Template2/manuale.jsp?id=228&amp;parent=1105" TargetMode="External"/><Relationship Id="rId64875f05964cb4c97" Type="http://schemas.openxmlformats.org/officeDocument/2006/relationships/hyperlink" Target="https://iservice.lombardini.it/jsp/Template2/manuale.jsp?id=229&amp;parent=1105" TargetMode="External"/><Relationship Id="rId84025f05964cd6091" Type="http://schemas.openxmlformats.org/officeDocument/2006/relationships/hyperlink" Target="https://iservice.lombardini.it/jsp/Template2/manuale.jsp?id=60&amp;parent=962" TargetMode="External"/><Relationship Id="rId20145f05964cd6356" Type="http://schemas.openxmlformats.org/officeDocument/2006/relationships/hyperlink" Target="https://iservice.lombardini.it/jsp/Template2/manuale.jsp?id=250&amp;parent=1105" TargetMode="External"/><Relationship Id="rId84085f05964cd6484" Type="http://schemas.openxmlformats.org/officeDocument/2006/relationships/hyperlink" Target="https://iservice.lombardini.it/jsp/Template2/manuale.jsp?id=245&amp;parent=1105" TargetMode="External"/><Relationship Id="rId50895f05964cd64e6" Type="http://schemas.openxmlformats.org/officeDocument/2006/relationships/hyperlink" Target="https://iservice.lombardini.it/jsp/Template2/manuale.jsp?id=211&amp;parent=1105" TargetMode="External"/><Relationship Id="rId94435f05964cd6515" Type="http://schemas.openxmlformats.org/officeDocument/2006/relationships/hyperlink" Target="https://iservice.lombardini.it/jsp/Template2/manuale.jsp?id=213&amp;parent=1105nt=962" TargetMode="External"/><Relationship Id="rId41125f05964d42ff4" Type="http://schemas.openxmlformats.org/officeDocument/2006/relationships/hyperlink" Target="https://www.youtube.com/embed/EpASqRzBxe0?rel=0" TargetMode="External"/><Relationship Id="rId68015f05964d53f18" Type="http://schemas.openxmlformats.org/officeDocument/2006/relationships/hyperlink" Target="https://iservice.lombardini.it/jsp/Template2/manuale.jsp?id=60&amp;parent=962" TargetMode="External"/><Relationship Id="rId89455f05964d658fa" Type="http://schemas.openxmlformats.org/officeDocument/2006/relationships/hyperlink" Target="https://iservice.lombardini.it/jsp/Template2/manuale.jsp?id=250&amp;parent=1105" TargetMode="External"/><Relationship Id="rId13255f05964d91f7a" Type="http://schemas.openxmlformats.org/officeDocument/2006/relationships/hyperlink" Target="https://www.youtube.com/embed/v9pGAnWFd08?rel=0" TargetMode="External"/><Relationship Id="rId82725f05964da5ccb" Type="http://schemas.openxmlformats.org/officeDocument/2006/relationships/hyperlink" Target="https://iservice.lombardini.it/jsp/Template2/manuale.jsp?id=60&amp;parent=962" TargetMode="External"/><Relationship Id="rId42825f05964dcbdb1" Type="http://schemas.openxmlformats.org/officeDocument/2006/relationships/hyperlink" Target="https://iservice.lombardini.it/jsp/Template2/manuale.jsp?id=60&amp;parent=962" TargetMode="External"/><Relationship Id="rId26835f05964ddc412" Type="http://schemas.openxmlformats.org/officeDocument/2006/relationships/hyperlink" Target="https://iservice.lombardini.it/jsp/Template2/manuale.jsp?id=250&amp;parent=1105" TargetMode="External"/><Relationship Id="rId53015f05964e1e805" Type="http://schemas.openxmlformats.org/officeDocument/2006/relationships/hyperlink" Target="https://www.youtube.com/embed/meko2s8_-U0?rel=0" TargetMode="External"/><Relationship Id="rId11475f05964e34aee" Type="http://schemas.openxmlformats.org/officeDocument/2006/relationships/hyperlink" Target="https://iservice.lombardini.it/jsp/Template2/manuale.jsp?id=60&amp;parent=962" TargetMode="External"/><Relationship Id="rId56705f05964e4e816" Type="http://schemas.openxmlformats.org/officeDocument/2006/relationships/hyperlink" Target="https://iservice.lombardini.it/jsp/Template2/manuale.jsp?id=227&amp;parent=1105" TargetMode="External"/><Relationship Id="rId21605f05964e4ebea" Type="http://schemas.openxmlformats.org/officeDocument/2006/relationships/hyperlink" Target="https://iservice.lombardini.it/jsp/Template2/manuale.jsp?id=248&amp;parent=1105" TargetMode="External"/><Relationship Id="rId70715f05964e4efb6" Type="http://schemas.openxmlformats.org/officeDocument/2006/relationships/hyperlink" Target="https://iservice.lombardini.it/jsp/Template2/manuale.jsp?id=249&amp;parent=1105" TargetMode="External"/><Relationship Id="rId31505f05964e50347" Type="http://schemas.openxmlformats.org/officeDocument/2006/relationships/hyperlink" Target="https://iservice.lombardini.it/jsp/Template2/manuale.jsp?id=214&amp;parent=1105" TargetMode="External"/><Relationship Id="rId34055f05964e50764" Type="http://schemas.openxmlformats.org/officeDocument/2006/relationships/hyperlink" Target="https://iservice.lombardini.it/jsp/Template2/manuale.jsp?id=249&amp;parent=1105" TargetMode="External"/><Relationship Id="rId54935f05964e50965" Type="http://schemas.openxmlformats.org/officeDocument/2006/relationships/hyperlink" Target="https://iservice.lombardini.it/jsp/Template2/manuale.jsp?id=249&amp;parent=1105" TargetMode="External"/><Relationship Id="rId24145f05964e50d60" Type="http://schemas.openxmlformats.org/officeDocument/2006/relationships/hyperlink" Target="https://iservice.lombardini.it/jsp/Template2/manuale.jsp?id=249&amp;parent=1105" TargetMode="External"/><Relationship Id="rId26115f05964e51531" Type="http://schemas.openxmlformats.org/officeDocument/2006/relationships/hyperlink" Target="https://iservice.lombardini.it/jsp/Template2/manuale.jsp?id=248&amp;parent=1105" TargetMode="External"/><Relationship Id="rId89135f05964e51999" Type="http://schemas.openxmlformats.org/officeDocument/2006/relationships/hyperlink" Target="https://iservice.lombardini.it/jsp/Template2/manuale.jsp?id=229&amp;parent=1105" TargetMode="External"/><Relationship Id="rId36555f05964e53f61" Type="http://schemas.openxmlformats.org/officeDocument/2006/relationships/hyperlink" Target="http://dealers.kohlerpower.it/" TargetMode="External"/><Relationship Id="rId89895f05964e53fa5" Type="http://schemas.openxmlformats.org/officeDocument/2006/relationships/hyperlink" Target="http://dealers.kohlerpower.it/" TargetMode="External"/><Relationship Id="rId18505f05964e53fe2" Type="http://schemas.openxmlformats.org/officeDocument/2006/relationships/hyperlink" Target="http://dealers.kohlerpower.it/" TargetMode="External"/><Relationship Id="rId15635f05964e54024" Type="http://schemas.openxmlformats.org/officeDocument/2006/relationships/hyperlink" Target="http://dealers.kohlerpower.it/" TargetMode="External"/><Relationship Id="rId66765f0596456db9c" Type="http://schemas.openxmlformats.org/officeDocument/2006/relationships/image" Target="media/imgrId66765f0596456db9c.jpg"/><Relationship Id="rId53795f05964589391" Type="http://schemas.openxmlformats.org/officeDocument/2006/relationships/image" Target="media/imgrId53795f05964589391.jpg"/><Relationship Id="rId35145f059645a2575" Type="http://schemas.openxmlformats.org/officeDocument/2006/relationships/image" Target="media/imgrId35145f059645a2575.jpg"/><Relationship Id="rId67005f059645b7fc7" Type="http://schemas.openxmlformats.org/officeDocument/2006/relationships/image" Target="media/imgrId67005f059645b7fc7.jpg"/><Relationship Id="rId28475f059645d1008" Type="http://schemas.openxmlformats.org/officeDocument/2006/relationships/image" Target="media/imgrId28475f059645d1008.jpg"/><Relationship Id="rId48115f059645ec006" Type="http://schemas.openxmlformats.org/officeDocument/2006/relationships/image" Target="media/imgrId48115f059645ec006.jpg"/><Relationship Id="rId31755f0596460ca9f" Type="http://schemas.openxmlformats.org/officeDocument/2006/relationships/image" Target="media/imgrId31755f0596460ca9f.jpg"/><Relationship Id="rId59885f0596461b324" Type="http://schemas.openxmlformats.org/officeDocument/2006/relationships/image" Target="media/imgrId59885f0596461b324.jpg"/><Relationship Id="rId22015f059646319f3" Type="http://schemas.openxmlformats.org/officeDocument/2006/relationships/image" Target="media/imgrId22015f059646319f3.jpg"/><Relationship Id="rId22095f05964642c25" Type="http://schemas.openxmlformats.org/officeDocument/2006/relationships/image" Target="media/imgrId22095f05964642c25.jpg"/><Relationship Id="rId72835f05964661da6" Type="http://schemas.openxmlformats.org/officeDocument/2006/relationships/image" Target="media/imgrId72835f05964661da6.png"/><Relationship Id="rId51025f059646750c1" Type="http://schemas.openxmlformats.org/officeDocument/2006/relationships/image" Target="media/imgrId51025f059646750c1.jpg"/><Relationship Id="rId31565f05964694c48" Type="http://schemas.openxmlformats.org/officeDocument/2006/relationships/image" Target="media/imgrId31565f05964694c48.png"/><Relationship Id="rId89585f059646a433c" Type="http://schemas.openxmlformats.org/officeDocument/2006/relationships/image" Target="media/imgrId89585f059646a433c.jpg"/><Relationship Id="rId40225f059646b8dee" Type="http://schemas.openxmlformats.org/officeDocument/2006/relationships/image" Target="media/imgrId40225f059646b8dee.jpg"/><Relationship Id="rId45435f059646c7e1d" Type="http://schemas.openxmlformats.org/officeDocument/2006/relationships/image" Target="media/imgrId45435f059646c7e1d.jpg"/><Relationship Id="rId64125f059646d9ccb" Type="http://schemas.openxmlformats.org/officeDocument/2006/relationships/image" Target="media/imgrId64125f059646d9ccb.jpg"/><Relationship Id="rId12565f059646ea286" Type="http://schemas.openxmlformats.org/officeDocument/2006/relationships/image" Target="media/imgrId12565f059646ea286.jpg"/><Relationship Id="rId46565f05964708bbd" Type="http://schemas.openxmlformats.org/officeDocument/2006/relationships/image" Target="media/imgrId46565f05964708bbd.png"/><Relationship Id="rId75105f0596471f0e3" Type="http://schemas.openxmlformats.org/officeDocument/2006/relationships/image" Target="media/imgrId75105f0596471f0e3.png"/><Relationship Id="rId93345f05964731b85" Type="http://schemas.openxmlformats.org/officeDocument/2006/relationships/image" Target="media/imgrId93345f05964731b85.png"/><Relationship Id="rId17645f0596474322a" Type="http://schemas.openxmlformats.org/officeDocument/2006/relationships/image" Target="media/imgrId17645f0596474322a.jpg"/><Relationship Id="rId25575f05964754734" Type="http://schemas.openxmlformats.org/officeDocument/2006/relationships/image" Target="media/imgrId25575f05964754734.jpg"/><Relationship Id="rId11695f05964767cad" Type="http://schemas.openxmlformats.org/officeDocument/2006/relationships/image" Target="media/imgrId11695f05964767cad.jpg"/><Relationship Id="rId16935f0596477b461" Type="http://schemas.openxmlformats.org/officeDocument/2006/relationships/image" Target="media/imgrId16935f0596477b461.jpg"/><Relationship Id="rId95815f0596479164e" Type="http://schemas.openxmlformats.org/officeDocument/2006/relationships/image" Target="media/imgrId95815f0596479164e.jpg"/><Relationship Id="rId74205f059647a6c6f" Type="http://schemas.openxmlformats.org/officeDocument/2006/relationships/image" Target="media/imgrId74205f059647a6c6f.jpg"/><Relationship Id="rId20945f059647b83c9" Type="http://schemas.openxmlformats.org/officeDocument/2006/relationships/image" Target="media/imgrId20945f059647b83c9.jpg"/><Relationship Id="rId30605f059647c444c" Type="http://schemas.openxmlformats.org/officeDocument/2006/relationships/image" Target="media/imgrId30605f059647c444c.jpg"/><Relationship Id="rId71925f059647d5298" Type="http://schemas.openxmlformats.org/officeDocument/2006/relationships/image" Target="media/imgrId71925f059647d5298.jpg"/><Relationship Id="rId10535f059647e729a" Type="http://schemas.openxmlformats.org/officeDocument/2006/relationships/image" Target="media/imgrId10535f059647e729a.jpg"/><Relationship Id="rId66685f05964800ae5" Type="http://schemas.openxmlformats.org/officeDocument/2006/relationships/image" Target="media/imgrId66685f05964800ae5.jpg"/><Relationship Id="rId49625f05964810848" Type="http://schemas.openxmlformats.org/officeDocument/2006/relationships/image" Target="media/imgrId49625f05964810848.jpg"/><Relationship Id="rId36965f05964823cdd" Type="http://schemas.openxmlformats.org/officeDocument/2006/relationships/image" Target="media/imgrId36965f05964823cdd.jpg"/><Relationship Id="rId25165f059648381da" Type="http://schemas.openxmlformats.org/officeDocument/2006/relationships/image" Target="media/imgrId25165f059648381da.jpg"/><Relationship Id="rId90715f05964849b92" Type="http://schemas.openxmlformats.org/officeDocument/2006/relationships/image" Target="media/imgrId90715f05964849b92.jpg"/><Relationship Id="rId72485f0596485e1d2" Type="http://schemas.openxmlformats.org/officeDocument/2006/relationships/image" Target="media/imgrId72485f0596485e1d2.jpg"/><Relationship Id="rId83095f05964870c21" Type="http://schemas.openxmlformats.org/officeDocument/2006/relationships/image" Target="media/imgrId83095f05964870c21.jpg"/><Relationship Id="rId83785f05964883571" Type="http://schemas.openxmlformats.org/officeDocument/2006/relationships/image" Target="media/imgrId83785f05964883571.jpg"/><Relationship Id="rId32215f05964896972" Type="http://schemas.openxmlformats.org/officeDocument/2006/relationships/image" Target="media/imgrId32215f05964896972.jpg"/><Relationship Id="rId40835f059648a74ae" Type="http://schemas.openxmlformats.org/officeDocument/2006/relationships/image" Target="media/imgrId40835f059648a74ae.jpg"/><Relationship Id="rId89445f059648b8766" Type="http://schemas.openxmlformats.org/officeDocument/2006/relationships/image" Target="media/imgrId89445f059648b8766.jpg"/><Relationship Id="rId77765f059648ca9c9" Type="http://schemas.openxmlformats.org/officeDocument/2006/relationships/image" Target="media/imgrId77765f059648ca9c9.jpg"/><Relationship Id="rId70405f059648e8139" Type="http://schemas.openxmlformats.org/officeDocument/2006/relationships/image" Target="media/imgrId70405f059648e8139.png"/><Relationship Id="rId22065f05964908d51" Type="http://schemas.openxmlformats.org/officeDocument/2006/relationships/image" Target="media/imgrId22065f05964908d51.jpg"/><Relationship Id="rId67995f0596491989c" Type="http://schemas.openxmlformats.org/officeDocument/2006/relationships/image" Target="media/imgrId67995f0596491989c.jpg"/><Relationship Id="rId51435f05964932fa0" Type="http://schemas.openxmlformats.org/officeDocument/2006/relationships/image" Target="media/imgrId51435f05964932fa0.jpg"/><Relationship Id="rId95495f05964942df0" Type="http://schemas.openxmlformats.org/officeDocument/2006/relationships/image" Target="media/imgrId95495f05964942df0.jpg"/><Relationship Id="rId95645f0596495337a" Type="http://schemas.openxmlformats.org/officeDocument/2006/relationships/image" Target="media/imgrId95645f0596495337a.jpg"/><Relationship Id="rId59445f059649644c7" Type="http://schemas.openxmlformats.org/officeDocument/2006/relationships/image" Target="media/imgrId59445f059649644c7.jpg"/><Relationship Id="rId50525f059649759c6" Type="http://schemas.openxmlformats.org/officeDocument/2006/relationships/image" Target="media/imgrId50525f059649759c6.jpg"/><Relationship Id="rId37895f05964989713" Type="http://schemas.openxmlformats.org/officeDocument/2006/relationships/image" Target="media/imgrId37895f05964989713.jpg"/><Relationship Id="rId67035f0596499e8cf" Type="http://schemas.openxmlformats.org/officeDocument/2006/relationships/image" Target="media/imgrId67035f0596499e8cf.jpg"/><Relationship Id="rId13455f059649aee97" Type="http://schemas.openxmlformats.org/officeDocument/2006/relationships/image" Target="media/imgrId13455f059649aee97.jpg"/><Relationship Id="rId21955f059649c415d" Type="http://schemas.openxmlformats.org/officeDocument/2006/relationships/image" Target="media/imgrId21955f059649c415d.jpg"/><Relationship Id="rId45825f059649d4347" Type="http://schemas.openxmlformats.org/officeDocument/2006/relationships/image" Target="media/imgrId45825f059649d4347.jpg"/><Relationship Id="rId72795f059649e5eea" Type="http://schemas.openxmlformats.org/officeDocument/2006/relationships/image" Target="media/imgrId72795f059649e5eea.jpg"/><Relationship Id="rId63805f05964a04b3f" Type="http://schemas.openxmlformats.org/officeDocument/2006/relationships/image" Target="media/imgrId63805f05964a04b3f.jpg"/><Relationship Id="rId28995f05964a1b65d" Type="http://schemas.openxmlformats.org/officeDocument/2006/relationships/image" Target="media/imgrId28995f05964a1b65d.jpg"/><Relationship Id="rId40765f05964a2b8e9" Type="http://schemas.openxmlformats.org/officeDocument/2006/relationships/image" Target="media/imgrId40765f05964a2b8e9.jpg"/><Relationship Id="rId69985f05964a3beca" Type="http://schemas.openxmlformats.org/officeDocument/2006/relationships/image" Target="media/imgrId69985f05964a3beca.jpg"/><Relationship Id="rId56065f05964a4e3b1" Type="http://schemas.openxmlformats.org/officeDocument/2006/relationships/image" Target="media/imgrId56065f05964a4e3b1.jpg"/><Relationship Id="rId68965f05964a64182" Type="http://schemas.openxmlformats.org/officeDocument/2006/relationships/image" Target="media/imgrId68965f05964a64182.jpg"/><Relationship Id="rId87985f05964a774bf" Type="http://schemas.openxmlformats.org/officeDocument/2006/relationships/image" Target="media/imgrId87985f05964a774bf.jpg"/><Relationship Id="rId46895f05964a89660" Type="http://schemas.openxmlformats.org/officeDocument/2006/relationships/image" Target="media/imgrId46895f05964a89660.jpg"/><Relationship Id="rId93535f05964a9a209" Type="http://schemas.openxmlformats.org/officeDocument/2006/relationships/image" Target="media/imgrId93535f05964a9a209.jpg"/><Relationship Id="rId27945f05964aae781" Type="http://schemas.openxmlformats.org/officeDocument/2006/relationships/image" Target="media/imgrId27945f05964aae781.jpg"/><Relationship Id="rId88635f05964abd94f" Type="http://schemas.openxmlformats.org/officeDocument/2006/relationships/image" Target="media/imgrId88635f05964abd94f.jpg"/><Relationship Id="rId23525f05964ad8afb" Type="http://schemas.openxmlformats.org/officeDocument/2006/relationships/image" Target="media/imgrId23525f05964ad8afb.png"/><Relationship Id="rId62775f05964aeb409" Type="http://schemas.openxmlformats.org/officeDocument/2006/relationships/image" Target="media/imgrId62775f05964aeb409.jpg"/><Relationship Id="rId61135f05964b07d47" Type="http://schemas.openxmlformats.org/officeDocument/2006/relationships/image" Target="media/imgrId61135f05964b07d47.jpg"/><Relationship Id="rId11615f05964b1fa0e" Type="http://schemas.openxmlformats.org/officeDocument/2006/relationships/image" Target="media/imgrId11615f05964b1fa0e.png"/><Relationship Id="rId46935f05964b30a07" Type="http://schemas.openxmlformats.org/officeDocument/2006/relationships/image" Target="media/imgrId46935f05964b30a07.jpg"/><Relationship Id="rId64585f05964b40700" Type="http://schemas.openxmlformats.org/officeDocument/2006/relationships/image" Target="media/imgrId64585f05964b40700.jpg"/><Relationship Id="rId60835f05964b63b30" Type="http://schemas.openxmlformats.org/officeDocument/2006/relationships/image" Target="media/imgrId60835f05964b63b30.png"/><Relationship Id="rId68315f05964b751d4" Type="http://schemas.openxmlformats.org/officeDocument/2006/relationships/image" Target="media/imgrId68315f05964b751d4.jpg"/><Relationship Id="rId82195f05964b84247" Type="http://schemas.openxmlformats.org/officeDocument/2006/relationships/image" Target="media/imgrId82195f05964b84247.jpg"/><Relationship Id="rId94055f05964b95719" Type="http://schemas.openxmlformats.org/officeDocument/2006/relationships/image" Target="media/imgrId94055f05964b95719.jpg"/><Relationship Id="rId70795f05964ba8588" Type="http://schemas.openxmlformats.org/officeDocument/2006/relationships/image" Target="media/imgrId70795f05964ba8588.jpg"/><Relationship Id="rId30295f05964bbd8cd" Type="http://schemas.openxmlformats.org/officeDocument/2006/relationships/image" Target="media/imgrId30295f05964bbd8cd.jpg"/><Relationship Id="rId85745f05964bd5387" Type="http://schemas.openxmlformats.org/officeDocument/2006/relationships/image" Target="media/imgrId85745f05964bd5387.png"/><Relationship Id="rId34245f05964be86f0" Type="http://schemas.openxmlformats.org/officeDocument/2006/relationships/image" Target="media/imgrId34245f05964be86f0.jpg"/><Relationship Id="rId75195f05964c0cf8e" Type="http://schemas.openxmlformats.org/officeDocument/2006/relationships/image" Target="media/imgrId75195f05964c0cf8e.png"/><Relationship Id="rId76465f05964c23bf6" Type="http://schemas.openxmlformats.org/officeDocument/2006/relationships/image" Target="media/imgrId76465f05964c23bf6.png"/><Relationship Id="rId51685f05964c39686" Type="http://schemas.openxmlformats.org/officeDocument/2006/relationships/image" Target="media/imgrId51685f05964c39686.png"/><Relationship Id="rId88575f05964c52baa" Type="http://schemas.openxmlformats.org/officeDocument/2006/relationships/image" Target="media/imgrId88575f05964c52baa.png"/><Relationship Id="rId78125f05964c66cab" Type="http://schemas.openxmlformats.org/officeDocument/2006/relationships/image" Target="media/imgrId78125f05964c66cab.jpg"/><Relationship Id="rId33875f05964c799c7" Type="http://schemas.openxmlformats.org/officeDocument/2006/relationships/image" Target="media/imgrId33875f05964c799c7.jpg"/><Relationship Id="rId22175f05964c8e4f0" Type="http://schemas.openxmlformats.org/officeDocument/2006/relationships/image" Target="media/imgrId22175f05964c8e4f0.png"/><Relationship Id="rId87785f05964ca1302" Type="http://schemas.openxmlformats.org/officeDocument/2006/relationships/image" Target="media/imgrId87785f05964ca1302.jpg"/><Relationship Id="rId41385f05964cb3f7a" Type="http://schemas.openxmlformats.org/officeDocument/2006/relationships/image" Target="media/imgrId41385f05964cb3f7a.jpg"/><Relationship Id="rId24195f05964cc6024" Type="http://schemas.openxmlformats.org/officeDocument/2006/relationships/image" Target="media/imgrId24195f05964cc6024.jpg"/><Relationship Id="rId14735f05964cd5557" Type="http://schemas.openxmlformats.org/officeDocument/2006/relationships/image" Target="media/imgrId14735f05964cd5557.jpg"/><Relationship Id="rId34615f05964ce71b4" Type="http://schemas.openxmlformats.org/officeDocument/2006/relationships/image" Target="media/imgrId34615f05964ce71b4.jpg"/><Relationship Id="rId97825f05964d063cb" Type="http://schemas.openxmlformats.org/officeDocument/2006/relationships/image" Target="media/imgrId97825f05964d063cb.jpg"/><Relationship Id="rId55035f05964d1858e" Type="http://schemas.openxmlformats.org/officeDocument/2006/relationships/image" Target="media/imgrId55035f05964d1858e.jpg"/><Relationship Id="rId28705f05964d2b83e" Type="http://schemas.openxmlformats.org/officeDocument/2006/relationships/image" Target="media/imgrId28705f05964d2b83e.jpg"/><Relationship Id="rId17275f05964d41772" Type="http://schemas.openxmlformats.org/officeDocument/2006/relationships/image" Target="media/imgrId17275f05964d41772.jpg"/><Relationship Id="rId56685f05964d532b7" Type="http://schemas.openxmlformats.org/officeDocument/2006/relationships/image" Target="media/imgrId56685f05964d532b7.jpg"/><Relationship Id="rId49685f05964d64d92" Type="http://schemas.openxmlformats.org/officeDocument/2006/relationships/image" Target="media/imgrId49685f05964d64d92.jpg"/><Relationship Id="rId75445f05964d7ae9a" Type="http://schemas.openxmlformats.org/officeDocument/2006/relationships/image" Target="media/imgrId75445f05964d7ae9a.jpg"/><Relationship Id="rId28045f05964d90e78" Type="http://schemas.openxmlformats.org/officeDocument/2006/relationships/image" Target="media/imgrId28045f05964d90e78.jpg"/><Relationship Id="rId80835f05964da51b0" Type="http://schemas.openxmlformats.org/officeDocument/2006/relationships/image" Target="media/imgrId80835f05964da51b0.jpg"/><Relationship Id="rId23045f05964db8988" Type="http://schemas.openxmlformats.org/officeDocument/2006/relationships/image" Target="media/imgrId23045f05964db8988.png"/><Relationship Id="rId22085f05964dcb25c" Type="http://schemas.openxmlformats.org/officeDocument/2006/relationships/image" Target="media/imgrId22085f05964dcb25c.jpg"/><Relationship Id="rId55865f05964ddbdf4" Type="http://schemas.openxmlformats.org/officeDocument/2006/relationships/image" Target="media/imgrId55865f05964ddbdf4.jpg"/><Relationship Id="rId72735f05964debd23" Type="http://schemas.openxmlformats.org/officeDocument/2006/relationships/image" Target="media/imgrId72735f05964debd23.jpg"/><Relationship Id="rId24975f05964e0a5ab" Type="http://schemas.openxmlformats.org/officeDocument/2006/relationships/image" Target="media/imgrId24975f05964e0a5ab.jpg"/><Relationship Id="rId18565f05964e1da65" Type="http://schemas.openxmlformats.org/officeDocument/2006/relationships/image" Target="media/imgrId18565f05964e1da65.jpg"/><Relationship Id="rId26895f05964e342ed" Type="http://schemas.openxmlformats.org/officeDocument/2006/relationships/image" Target="media/imgrId26895f05964e342ed.jpg"/><Relationship Id="rId47375f05964e49558" Type="http://schemas.openxmlformats.org/officeDocument/2006/relationships/image" Target="media/imgrId47375f05964e49558.png"/><Relationship Id="rId26805f05964e744c9" Type="http://schemas.openxmlformats.org/officeDocument/2006/relationships/image" Target="media/imgrId26805f05964e744c9.png"/><Relationship Id="rId13425f05964e83bed" Type="http://schemas.openxmlformats.org/officeDocument/2006/relationships/image" Target="media/imgrId13425f05964e83be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983985" Type="http://schemas.openxmlformats.org/officeDocument/2006/relationships/image" Target="media/imgrId559839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983985" Type="http://schemas.openxmlformats.org/officeDocument/2006/relationships/image" Target="media/imgrId559839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983985" Type="http://schemas.openxmlformats.org/officeDocument/2006/relationships/image" Target="media/imgrId559839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983985" Type="http://schemas.openxmlformats.org/officeDocument/2006/relationships/image" Target="media/imgrId559839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983985" Type="http://schemas.openxmlformats.org/officeDocument/2006/relationships/image" Target="media/imgrId559839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983985" Type="http://schemas.openxmlformats.org/officeDocument/2006/relationships/image" Target="media/imgrId559839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