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50179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918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863959" w:name="ctxt"/>
    <w:bookmarkEnd w:id="2286395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0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0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0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0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0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0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0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0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0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0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0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13627858" name="name29346435346763079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34866435346763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31810" name="name951864353467679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46435346767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96264518" name="name8366643534677057e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54156435346770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4363482" name="name60276435346778b8b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9516435346778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1533492" name="name1302643534677ff43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2446643534677f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05155" name="name61296435346786b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46435346786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0291925" name="name42636435346793e46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35566435346793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2817244" name="name6452643534679ae34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502643534679a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14094" name="name687964353467a20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564353467a2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381471" name="name370364353467a93ad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268364353467a9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96005" name="name886064353467b0e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464353467b0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807130" name="name740964353467ba9f8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839964353467ba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78718" name="name805064353467beb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764353467be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734297" name="name561864353467c4fca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403464353467c4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539426" name="name703764353467cda72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681764353467cd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02305" name="name558164353467d1a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364353467d1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29002" name="name681664353467db015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372764353467db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128164353467dc1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186564353467dc3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43966048" name="name487464353467e6e28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936164353467e6e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95301" name="name992764353467ea4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064353467ea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85064353467ed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45370" name="name4582643534680182a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2506435346801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59481" name="name42686435346805e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86435346805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89814" name="name487164353468099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76435346809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541643534680a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22755" name="name409564353468132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66435346813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72986435346813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6414173" name="name13456435346818927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44356435346818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098473" name="name3012643534681f0e8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1358643534681f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213738" name="name92256435346823735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39086435346823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9484" name="name62156435346828d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76435346828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46074" name="name7932643534683166a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12666435346831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22111" name="name8057643534683e502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8219643534683e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35181" name="name57786435346842f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06435346842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22120" name="name3189643534684ce00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2972643534684c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16037" name="name564864353468511c6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58036435346851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30731" name="name582164353468547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66435346854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8954944" name="name4684643534685c021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8433643534685c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99292" name="name705964353468632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96435346863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874664353468642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80369445" name="name682764353468717e5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2036435346871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89516" name="name993164353468784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06435346878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65337" name="name552764353468833a7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94456435346883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719485" name="name57956435346887c7d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59636435346887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81410" name="name4009643534688c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4643534688c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1777274" name="name299964353468982ed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1336435346898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9918" name="name860164353468a1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464353468a1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4504045" name="name890464353468a9aa8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961664353468a9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4705156" name="name345964353468b4f4f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744764353468b4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386668" name="name123364353468bd35b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383864353468b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057962" name="name684264353468c54c1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961164353468c5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3164353468c62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5860029" w:name="result_box"/>
            <w:bookmarkEnd w:id="65860029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76505" name="name849864353468cca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764353468cc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11280" name="name798064353468d4880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574864353468d4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19783" name="name693664353468dbb96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367864353468db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3565235" w:name="result_box"/>
            <w:bookmarkEnd w:id="63565235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5050" name="name683664353468dfc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764353468df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281564353468e16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15997" name="name995964353468e8e51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676564353468e8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31922" name="name202564353468f243c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367964353468f2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0557607" name="name206864353469216f6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77836435346921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173067" name="name18346435346931999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6136435346931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314">
    <w:multiLevelType w:val="hybridMultilevel"/>
    <w:lvl w:ilvl="0" w:tplc="27819750">
      <w:start w:val="1"/>
      <w:numFmt w:val="decimal"/>
      <w:lvlText w:val="%1."/>
      <w:lvlJc w:val="left"/>
      <w:pPr>
        <w:ind w:left="720" w:hanging="360"/>
      </w:pPr>
    </w:lvl>
    <w:lvl w:ilvl="1" w:tplc="27819750" w:tentative="1">
      <w:start w:val="1"/>
      <w:numFmt w:val="lowerLetter"/>
      <w:lvlText w:val="%2."/>
      <w:lvlJc w:val="left"/>
      <w:pPr>
        <w:ind w:left="1440" w:hanging="360"/>
      </w:pPr>
    </w:lvl>
    <w:lvl w:ilvl="2" w:tplc="27819750" w:tentative="1">
      <w:start w:val="1"/>
      <w:numFmt w:val="lowerRoman"/>
      <w:lvlText w:val="%3."/>
      <w:lvlJc w:val="right"/>
      <w:pPr>
        <w:ind w:left="2160" w:hanging="180"/>
      </w:pPr>
    </w:lvl>
    <w:lvl w:ilvl="3" w:tplc="27819750" w:tentative="1">
      <w:start w:val="1"/>
      <w:numFmt w:val="decimal"/>
      <w:lvlText w:val="%4."/>
      <w:lvlJc w:val="left"/>
      <w:pPr>
        <w:ind w:left="2880" w:hanging="360"/>
      </w:pPr>
    </w:lvl>
    <w:lvl w:ilvl="4" w:tplc="27819750" w:tentative="1">
      <w:start w:val="1"/>
      <w:numFmt w:val="lowerLetter"/>
      <w:lvlText w:val="%5."/>
      <w:lvlJc w:val="left"/>
      <w:pPr>
        <w:ind w:left="3600" w:hanging="360"/>
      </w:pPr>
    </w:lvl>
    <w:lvl w:ilvl="5" w:tplc="27819750" w:tentative="1">
      <w:start w:val="1"/>
      <w:numFmt w:val="lowerRoman"/>
      <w:lvlText w:val="%6."/>
      <w:lvlJc w:val="right"/>
      <w:pPr>
        <w:ind w:left="4320" w:hanging="180"/>
      </w:pPr>
    </w:lvl>
    <w:lvl w:ilvl="6" w:tplc="27819750" w:tentative="1">
      <w:start w:val="1"/>
      <w:numFmt w:val="decimal"/>
      <w:lvlText w:val="%7."/>
      <w:lvlJc w:val="left"/>
      <w:pPr>
        <w:ind w:left="5040" w:hanging="360"/>
      </w:pPr>
    </w:lvl>
    <w:lvl w:ilvl="7" w:tplc="27819750" w:tentative="1">
      <w:start w:val="1"/>
      <w:numFmt w:val="lowerLetter"/>
      <w:lvlText w:val="%8."/>
      <w:lvlJc w:val="left"/>
      <w:pPr>
        <w:ind w:left="5760" w:hanging="360"/>
      </w:pPr>
    </w:lvl>
    <w:lvl w:ilvl="8" w:tplc="27819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3">
    <w:multiLevelType w:val="hybridMultilevel"/>
    <w:lvl w:ilvl="0" w:tplc="700549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313">
    <w:abstractNumId w:val="10313"/>
  </w:num>
  <w:num w:numId="10314">
    <w:abstractNumId w:val="103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8814404" Type="http://schemas.openxmlformats.org/officeDocument/2006/relationships/comments" Target="comments.xml"/><Relationship Id="rId198742203" Type="http://schemas.microsoft.com/office/2011/relationships/commentsExtended" Target="commentsExtended.xml"/><Relationship Id="rId30918545" Type="http://schemas.openxmlformats.org/officeDocument/2006/relationships/image" Target="media/imgrId30918545.jpg"/><Relationship Id="rId128164353467dc169" Type="http://schemas.openxmlformats.org/officeDocument/2006/relationships/hyperlink" Target="https://iservice.lombardini.it/jsp/Template2/manuale.jsp?id=160&amp;parent=1000" TargetMode="External"/><Relationship Id="rId186564353467dc303" Type="http://schemas.openxmlformats.org/officeDocument/2006/relationships/hyperlink" Target="https://iservice.lombardini.it/jsp/Template2/manuale.jsp?id=160&amp;parent=1000" TargetMode="External"/><Relationship Id="rId885064353467edf8a" Type="http://schemas.openxmlformats.org/officeDocument/2006/relationships/hyperlink" Target="https://iservice.lombardini.it/jsp/Template2/manuale.jsp?id=160&amp;parent=1000" TargetMode="External"/><Relationship Id="rId8541643534680a141" Type="http://schemas.openxmlformats.org/officeDocument/2006/relationships/hyperlink" Target="https://iservice.lombardini.it/jsp/Template2/manuale.jsp?id=160&amp;parent=1000" TargetMode="External"/><Relationship Id="rId72986435346813d63" Type="http://schemas.openxmlformats.org/officeDocument/2006/relationships/hyperlink" Target="https://iservice.lombardini.it/jsp/Template2/manuale.jsp?id=154&amp;parent=1000" TargetMode="External"/><Relationship Id="rId87466435346864257" Type="http://schemas.openxmlformats.org/officeDocument/2006/relationships/hyperlink" Target="https://iservice.lombardini.it/jsp/Template2/manuale.jsp?id=51&amp;parent=1000" TargetMode="External"/><Relationship Id="rId773164353468c6288" Type="http://schemas.openxmlformats.org/officeDocument/2006/relationships/hyperlink" Target="https://iservice.lombardini.it/jsp/Template2/manuale.jsp?id=141&amp;parent=1000" TargetMode="External"/><Relationship Id="rId281564353468e1626" Type="http://schemas.openxmlformats.org/officeDocument/2006/relationships/hyperlink" Target="https://iservice.lombardini.it/jsp/Template2/manuale.jsp?id=167&amp;parent=1000" TargetMode="External"/><Relationship Id="rId34866435346763073" Type="http://schemas.openxmlformats.org/officeDocument/2006/relationships/image" Target="media/imgrId34866435346763073.jpg"/><Relationship Id="rId43346435346767940" Type="http://schemas.openxmlformats.org/officeDocument/2006/relationships/image" Target="media/imgrId43346435346767940.jpg"/><Relationship Id="rId5415643534677057a" Type="http://schemas.openxmlformats.org/officeDocument/2006/relationships/image" Target="media/imgrId5415643534677057a.jpg"/><Relationship Id="rId49516435346778b85" Type="http://schemas.openxmlformats.org/officeDocument/2006/relationships/image" Target="media/imgrId49516435346778b85.png"/><Relationship Id="rId2446643534677ff3f" Type="http://schemas.openxmlformats.org/officeDocument/2006/relationships/image" Target="media/imgrId2446643534677ff3f.png"/><Relationship Id="rId81846435346786bca" Type="http://schemas.openxmlformats.org/officeDocument/2006/relationships/image" Target="media/imgrId81846435346786bca.jpg"/><Relationship Id="rId35566435346793e32" Type="http://schemas.openxmlformats.org/officeDocument/2006/relationships/image" Target="media/imgrId35566435346793e32.jpg"/><Relationship Id="rId2502643534679ae2f" Type="http://schemas.openxmlformats.org/officeDocument/2006/relationships/image" Target="media/imgrId2502643534679ae2f.jpg"/><Relationship Id="rId739564353467a20e9" Type="http://schemas.openxmlformats.org/officeDocument/2006/relationships/image" Target="media/imgrId739564353467a20e9.jpg"/><Relationship Id="rId268364353467a93a8" Type="http://schemas.openxmlformats.org/officeDocument/2006/relationships/image" Target="media/imgrId268364353467a93a8.jpg"/><Relationship Id="rId778464353467b0e4d" Type="http://schemas.openxmlformats.org/officeDocument/2006/relationships/image" Target="media/imgrId778464353467b0e4d.jpg"/><Relationship Id="rId839964353467ba9f4" Type="http://schemas.openxmlformats.org/officeDocument/2006/relationships/image" Target="media/imgrId839964353467ba9f4.jpg"/><Relationship Id="rId653764353467beb54" Type="http://schemas.openxmlformats.org/officeDocument/2006/relationships/image" Target="media/imgrId653764353467beb54.jpg"/><Relationship Id="rId403464353467c4fc6" Type="http://schemas.openxmlformats.org/officeDocument/2006/relationships/image" Target="media/imgrId403464353467c4fc6.jpg"/><Relationship Id="rId681764353467cda6e" Type="http://schemas.openxmlformats.org/officeDocument/2006/relationships/image" Target="media/imgrId681764353467cda6e.jpg"/><Relationship Id="rId185364353467d1aa4" Type="http://schemas.openxmlformats.org/officeDocument/2006/relationships/image" Target="media/imgrId185364353467d1aa4.jpg"/><Relationship Id="rId372764353467db010" Type="http://schemas.openxmlformats.org/officeDocument/2006/relationships/image" Target="media/imgrId372764353467db010.jpg"/><Relationship Id="rId936164353467e6e24" Type="http://schemas.openxmlformats.org/officeDocument/2006/relationships/image" Target="media/imgrId936164353467e6e24.jpg"/><Relationship Id="rId731064353467ea48e" Type="http://schemas.openxmlformats.org/officeDocument/2006/relationships/image" Target="media/imgrId731064353467ea48e.jpg"/><Relationship Id="rId32506435346801826" Type="http://schemas.openxmlformats.org/officeDocument/2006/relationships/image" Target="media/imgrId32506435346801826.jpg"/><Relationship Id="rId40186435346805e9d" Type="http://schemas.openxmlformats.org/officeDocument/2006/relationships/image" Target="media/imgrId40186435346805e9d.jpg"/><Relationship Id="rId82576435346809980" Type="http://schemas.openxmlformats.org/officeDocument/2006/relationships/image" Target="media/imgrId82576435346809980.jpg"/><Relationship Id="rId1466643534681325b" Type="http://schemas.openxmlformats.org/officeDocument/2006/relationships/image" Target="media/imgrId1466643534681325b.jpg"/><Relationship Id="rId44356435346818922" Type="http://schemas.openxmlformats.org/officeDocument/2006/relationships/image" Target="media/imgrId44356435346818922.jpg"/><Relationship Id="rId1358643534681f0e4" Type="http://schemas.openxmlformats.org/officeDocument/2006/relationships/image" Target="media/imgrId1358643534681f0e4.jpg"/><Relationship Id="rId39086435346823731" Type="http://schemas.openxmlformats.org/officeDocument/2006/relationships/image" Target="media/imgrId39086435346823731.jpg"/><Relationship Id="rId95976435346828df5" Type="http://schemas.openxmlformats.org/officeDocument/2006/relationships/image" Target="media/imgrId95976435346828df5.jpg"/><Relationship Id="rId12666435346831666" Type="http://schemas.openxmlformats.org/officeDocument/2006/relationships/image" Target="media/imgrId12666435346831666.jpg"/><Relationship Id="rId8219643534683e4fd" Type="http://schemas.openxmlformats.org/officeDocument/2006/relationships/image" Target="media/imgrId8219643534683e4fd.jpg"/><Relationship Id="rId16506435346842f5f" Type="http://schemas.openxmlformats.org/officeDocument/2006/relationships/image" Target="media/imgrId16506435346842f5f.jpg"/><Relationship Id="rId2972643534684cdfc" Type="http://schemas.openxmlformats.org/officeDocument/2006/relationships/image" Target="media/imgrId2972643534684cdfc.jpg"/><Relationship Id="rId580364353468511c3" Type="http://schemas.openxmlformats.org/officeDocument/2006/relationships/image" Target="media/imgrId580364353468511c3.jpg"/><Relationship Id="rId397664353468547c4" Type="http://schemas.openxmlformats.org/officeDocument/2006/relationships/image" Target="media/imgrId397664353468547c4.jpg"/><Relationship Id="rId8433643534685c01b" Type="http://schemas.openxmlformats.org/officeDocument/2006/relationships/image" Target="media/imgrId8433643534685c01b.jpg"/><Relationship Id="rId536964353468632f9" Type="http://schemas.openxmlformats.org/officeDocument/2006/relationships/image" Target="media/imgrId536964353468632f9.jpg"/><Relationship Id="rId220364353468717e0" Type="http://schemas.openxmlformats.org/officeDocument/2006/relationships/image" Target="media/imgrId220364353468717e0.jpg"/><Relationship Id="rId612064353468784c5" Type="http://schemas.openxmlformats.org/officeDocument/2006/relationships/image" Target="media/imgrId612064353468784c5.jpg"/><Relationship Id="rId944564353468833a2" Type="http://schemas.openxmlformats.org/officeDocument/2006/relationships/image" Target="media/imgrId944564353468833a2.jpg"/><Relationship Id="rId59636435346887c79" Type="http://schemas.openxmlformats.org/officeDocument/2006/relationships/image" Target="media/imgrId59636435346887c79.jpg"/><Relationship Id="rId9994643534688cd7b" Type="http://schemas.openxmlformats.org/officeDocument/2006/relationships/image" Target="media/imgrId9994643534688cd7b.jpg"/><Relationship Id="rId713364353468982e9" Type="http://schemas.openxmlformats.org/officeDocument/2006/relationships/image" Target="media/imgrId713364353468982e9.jpg"/><Relationship Id="rId368464353468a13c6" Type="http://schemas.openxmlformats.org/officeDocument/2006/relationships/image" Target="media/imgrId368464353468a13c6.jpg"/><Relationship Id="rId961664353468a9aa3" Type="http://schemas.openxmlformats.org/officeDocument/2006/relationships/image" Target="media/imgrId961664353468a9aa3.jpg"/><Relationship Id="rId744764353468b4f4a" Type="http://schemas.openxmlformats.org/officeDocument/2006/relationships/image" Target="media/imgrId744764353468b4f4a.png"/><Relationship Id="rId383864353468bd355" Type="http://schemas.openxmlformats.org/officeDocument/2006/relationships/image" Target="media/imgrId383864353468bd355.png"/><Relationship Id="rId961164353468c54bd" Type="http://schemas.openxmlformats.org/officeDocument/2006/relationships/image" Target="media/imgrId961164353468c54bd.png"/><Relationship Id="rId626764353468cca18" Type="http://schemas.openxmlformats.org/officeDocument/2006/relationships/image" Target="media/imgrId626764353468cca18.jpg"/><Relationship Id="rId574864353468d487d" Type="http://schemas.openxmlformats.org/officeDocument/2006/relationships/image" Target="media/imgrId574864353468d487d.jpg"/><Relationship Id="rId367864353468dbb8f" Type="http://schemas.openxmlformats.org/officeDocument/2006/relationships/image" Target="media/imgrId367864353468dbb8f.jpg"/><Relationship Id="rId604764353468dfcb1" Type="http://schemas.openxmlformats.org/officeDocument/2006/relationships/image" Target="media/imgrId604764353468dfcb1.jpg"/><Relationship Id="rId676564353468e8e4d" Type="http://schemas.openxmlformats.org/officeDocument/2006/relationships/image" Target="media/imgrId676564353468e8e4d.jpg"/><Relationship Id="rId367964353468f2436" Type="http://schemas.openxmlformats.org/officeDocument/2006/relationships/image" Target="media/imgrId367964353468f2436.jpg"/><Relationship Id="rId778364353469216f0" Type="http://schemas.openxmlformats.org/officeDocument/2006/relationships/image" Target="media/imgrId778364353469216f0.png"/><Relationship Id="rId76136435346931995" Type="http://schemas.openxmlformats.org/officeDocument/2006/relationships/image" Target="media/imgrId7613643534693199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918545" Type="http://schemas.openxmlformats.org/officeDocument/2006/relationships/image" Target="media/imgrId309185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918545" Type="http://schemas.openxmlformats.org/officeDocument/2006/relationships/image" Target="media/imgrId309185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918545" Type="http://schemas.openxmlformats.org/officeDocument/2006/relationships/image" Target="media/imgrId309185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918545" Type="http://schemas.openxmlformats.org/officeDocument/2006/relationships/image" Target="media/imgrId309185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918545" Type="http://schemas.openxmlformats.org/officeDocument/2006/relationships/image" Target="media/imgrId309185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918545" Type="http://schemas.openxmlformats.org/officeDocument/2006/relationships/image" Target="media/imgrId309185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