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47459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28097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388992" w:name="ctxt"/>
    <w:bookmarkEnd w:id="943889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71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715"/>
        </w:numPr>
        <w:spacing w:before="0" w:after="0" w:line="240" w:lineRule="auto"/>
        <w:jc w:val="left"/>
        <w:rPr>
          <w:color w:val="00274C"/>
          <w:sz w:val="20"/>
          <w:szCs w:val="20"/>
        </w:rPr>
      </w:pPr>
      <w:bookmarkStart w:id="28180836" w:name="result_box"/>
      <w:bookmarkEnd w:id="2818083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15764353686b82e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73164353686b847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71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7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71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71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71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43864353686b9ee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17864353686ba04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171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71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71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8833953" name="name732064353686bdb6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30064353686bdb5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71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71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8691136" w:name="result_box"/>
      <w:bookmarkEnd w:id="9869113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0480629" w:name="result_box"/>
      <w:bookmarkEnd w:id="8048062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0994350" w:name="result_box"/>
      <w:bookmarkEnd w:id="5099435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715"/>
        </w:numPr>
        <w:spacing w:before="0" w:after="0" w:line="240" w:lineRule="auto"/>
        <w:jc w:val="left"/>
        <w:rPr>
          <w:color w:val="00274C"/>
          <w:sz w:val="20"/>
          <w:szCs w:val="20"/>
        </w:rPr>
      </w:pPr>
      <w:bookmarkStart w:id="36506141" w:name="result_box"/>
      <w:bookmarkEnd w:id="3650614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15206414" name="name601464353686c9e0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63164353686c9e0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9680502" name="name857564353686d222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90464353686d222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7993184" name="name383064353686e513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76664353686e512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81080" name="name824164353687005b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14564353687005a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3996678" name="name4360643536870ecf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764643536870ecf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9400261" name="name462164353687198b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10164353687198b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5362436" name="name2575643536871e4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59643536871e41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2735133" name="name62646435368721d5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086435368721d4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7040196" name="name57006435368727c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046435368727cc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527333" name="name9762643536872da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12643536872da0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8120616" name="name2513643536873b63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364643536873b62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2009792" name="name78186435368745cd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1056435368745cd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0666701" name="name75166435368753e1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5896435368753e1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6737126" name="name82546435368763bb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2926435368763bb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54064353687643e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6597767" name="name552264353687844b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49664353687844a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8977475" name="name1793643536879085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178643536879085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3637555" name="name472064353687a5aa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67964353687a5aa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716">
    <w:multiLevelType w:val="hybridMultilevel"/>
    <w:lvl w:ilvl="0" w:tplc="93000811">
      <w:start w:val="1"/>
      <w:numFmt w:val="decimal"/>
      <w:lvlText w:val="%1."/>
      <w:lvlJc w:val="left"/>
      <w:pPr>
        <w:ind w:left="720" w:hanging="360"/>
      </w:pPr>
    </w:lvl>
    <w:lvl w:ilvl="1" w:tplc="93000811" w:tentative="1">
      <w:start w:val="1"/>
      <w:numFmt w:val="lowerLetter"/>
      <w:lvlText w:val="%2."/>
      <w:lvlJc w:val="left"/>
      <w:pPr>
        <w:ind w:left="1440" w:hanging="360"/>
      </w:pPr>
    </w:lvl>
    <w:lvl w:ilvl="2" w:tplc="93000811" w:tentative="1">
      <w:start w:val="1"/>
      <w:numFmt w:val="lowerRoman"/>
      <w:lvlText w:val="%3."/>
      <w:lvlJc w:val="right"/>
      <w:pPr>
        <w:ind w:left="2160" w:hanging="180"/>
      </w:pPr>
    </w:lvl>
    <w:lvl w:ilvl="3" w:tplc="93000811" w:tentative="1">
      <w:start w:val="1"/>
      <w:numFmt w:val="decimal"/>
      <w:lvlText w:val="%4."/>
      <w:lvlJc w:val="left"/>
      <w:pPr>
        <w:ind w:left="2880" w:hanging="360"/>
      </w:pPr>
    </w:lvl>
    <w:lvl w:ilvl="4" w:tplc="93000811" w:tentative="1">
      <w:start w:val="1"/>
      <w:numFmt w:val="lowerLetter"/>
      <w:lvlText w:val="%5."/>
      <w:lvlJc w:val="left"/>
      <w:pPr>
        <w:ind w:left="3600" w:hanging="360"/>
      </w:pPr>
    </w:lvl>
    <w:lvl w:ilvl="5" w:tplc="93000811" w:tentative="1">
      <w:start w:val="1"/>
      <w:numFmt w:val="lowerRoman"/>
      <w:lvlText w:val="%6."/>
      <w:lvlJc w:val="right"/>
      <w:pPr>
        <w:ind w:left="4320" w:hanging="180"/>
      </w:pPr>
    </w:lvl>
    <w:lvl w:ilvl="6" w:tplc="93000811" w:tentative="1">
      <w:start w:val="1"/>
      <w:numFmt w:val="decimal"/>
      <w:lvlText w:val="%7."/>
      <w:lvlJc w:val="left"/>
      <w:pPr>
        <w:ind w:left="5040" w:hanging="360"/>
      </w:pPr>
    </w:lvl>
    <w:lvl w:ilvl="7" w:tplc="93000811" w:tentative="1">
      <w:start w:val="1"/>
      <w:numFmt w:val="lowerLetter"/>
      <w:lvlText w:val="%8."/>
      <w:lvlJc w:val="left"/>
      <w:pPr>
        <w:ind w:left="5760" w:hanging="360"/>
      </w:pPr>
    </w:lvl>
    <w:lvl w:ilvl="8" w:tplc="93000811" w:tentative="1">
      <w:start w:val="1"/>
      <w:numFmt w:val="lowerRoman"/>
      <w:lvlText w:val="%9."/>
      <w:lvlJc w:val="right"/>
      <w:pPr>
        <w:ind w:left="6480" w:hanging="180"/>
      </w:pPr>
    </w:lvl>
  </w:abstractNum>
  <w:abstractNum w:abstractNumId="11715">
    <w:multiLevelType w:val="hybridMultilevel"/>
    <w:lvl w:ilvl="0" w:tplc="934210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715">
    <w:abstractNumId w:val="11715"/>
  </w:num>
  <w:num w:numId="11716">
    <w:abstractNumId w:val="117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9103215" Type="http://schemas.openxmlformats.org/officeDocument/2006/relationships/comments" Target="comments.xml"/><Relationship Id="rId931146569" Type="http://schemas.microsoft.com/office/2011/relationships/commentsExtended" Target="commentsExtended.xml"/><Relationship Id="rId36280975" Type="http://schemas.openxmlformats.org/officeDocument/2006/relationships/image" Target="media/imgrId36280975.jpg"/><Relationship Id="rId215764353686b82ec" Type="http://schemas.openxmlformats.org/officeDocument/2006/relationships/hyperlink" Target="https://iservice.lombardini.it/jsp/Template2/manuale.jsp?id=96&amp;parent=1000" TargetMode="External"/><Relationship Id="rId873164353686b8477" Type="http://schemas.openxmlformats.org/officeDocument/2006/relationships/hyperlink" Target="https://iservice.lombardini.it/jsp/Template2/manuale.jsp?id=97&amp;parent=1000" TargetMode="External"/><Relationship Id="rId543864353686b9ee9" Type="http://schemas.openxmlformats.org/officeDocument/2006/relationships/hyperlink" Target="https://iservice.lombardini.it/jsp/Template2/manuale.jsp?id=193&amp;parent=1000" TargetMode="External"/><Relationship Id="rId617864353686ba04b" Type="http://schemas.openxmlformats.org/officeDocument/2006/relationships/hyperlink" Target="https://iservice.lombardini.it/jsp/Template2/manuale.jsp?id=193&amp;parent=1000" TargetMode="External"/><Relationship Id="rId954064353687643e3" Type="http://schemas.openxmlformats.org/officeDocument/2006/relationships/hyperlink" Target="https://iservice.lombardini.it/jsp/Template2/manuale.jsp?id=176&amp;parent=1000" TargetMode="External"/><Relationship Id="rId630064353686bdb5f" Type="http://schemas.openxmlformats.org/officeDocument/2006/relationships/image" Target="media/imgrId630064353686bdb5f.gif"/><Relationship Id="rId863164353686c9e09" Type="http://schemas.openxmlformats.org/officeDocument/2006/relationships/image" Target="media/imgrId863164353686c9e09.jpg"/><Relationship Id="rId990464353686d2220" Type="http://schemas.openxmlformats.org/officeDocument/2006/relationships/image" Target="media/imgrId990464353686d2220.jpg"/><Relationship Id="rId676664353686e512f" Type="http://schemas.openxmlformats.org/officeDocument/2006/relationships/image" Target="media/imgrId676664353686e512f.jpg"/><Relationship Id="rId114564353687005ae" Type="http://schemas.openxmlformats.org/officeDocument/2006/relationships/image" Target="media/imgrId114564353687005ae.jpg"/><Relationship Id="rId9764643536870ecf1" Type="http://schemas.openxmlformats.org/officeDocument/2006/relationships/image" Target="media/imgrId9764643536870ecf1.jpg"/><Relationship Id="rId910164353687198b8" Type="http://schemas.openxmlformats.org/officeDocument/2006/relationships/image" Target="media/imgrId910164353687198b8.jpg"/><Relationship Id="rId3759643536871e413" Type="http://schemas.openxmlformats.org/officeDocument/2006/relationships/image" Target="media/imgrId3759643536871e413.gif"/><Relationship Id="rId40086435368721d4e" Type="http://schemas.openxmlformats.org/officeDocument/2006/relationships/image" Target="media/imgrId40086435368721d4e.gif"/><Relationship Id="rId88046435368727cc3" Type="http://schemas.openxmlformats.org/officeDocument/2006/relationships/image" Target="media/imgrId88046435368727cc3.gif"/><Relationship Id="rId8512643536872da04" Type="http://schemas.openxmlformats.org/officeDocument/2006/relationships/image" Target="media/imgrId8512643536872da04.gif"/><Relationship Id="rId2364643536873b62c" Type="http://schemas.openxmlformats.org/officeDocument/2006/relationships/image" Target="media/imgrId2364643536873b62c.jpg"/><Relationship Id="rId51056435368745cd7" Type="http://schemas.openxmlformats.org/officeDocument/2006/relationships/image" Target="media/imgrId51056435368745cd7.jpg"/><Relationship Id="rId45896435368753e12" Type="http://schemas.openxmlformats.org/officeDocument/2006/relationships/image" Target="media/imgrId45896435368753e12.png"/><Relationship Id="rId62926435368763bb4" Type="http://schemas.openxmlformats.org/officeDocument/2006/relationships/image" Target="media/imgrId62926435368763bb4.png"/><Relationship Id="rId949664353687844ad" Type="http://schemas.openxmlformats.org/officeDocument/2006/relationships/image" Target="media/imgrId949664353687844ad.png"/><Relationship Id="rId71786435368790859" Type="http://schemas.openxmlformats.org/officeDocument/2006/relationships/image" Target="media/imgrId71786435368790859.png"/><Relationship Id="rId467964353687a5aa1" Type="http://schemas.openxmlformats.org/officeDocument/2006/relationships/image" Target="media/imgrId467964353687a5aa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280975" Type="http://schemas.openxmlformats.org/officeDocument/2006/relationships/image" Target="media/imgrId362809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280975" Type="http://schemas.openxmlformats.org/officeDocument/2006/relationships/image" Target="media/imgrId362809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280975" Type="http://schemas.openxmlformats.org/officeDocument/2006/relationships/image" Target="media/imgrId362809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280975" Type="http://schemas.openxmlformats.org/officeDocument/2006/relationships/image" Target="media/imgrId362809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280975" Type="http://schemas.openxmlformats.org/officeDocument/2006/relationships/image" Target="media/imgrId362809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280975" Type="http://schemas.openxmlformats.org/officeDocument/2006/relationships/image" Target="media/imgrId362809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