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11863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6928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637897" w:name="ctxt"/>
    <w:bookmarkEnd w:id="4163789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59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59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59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59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59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59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59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59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59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59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13764357c9f9bfb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19464357c9f9c14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59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39964357c9f9c77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4980550" name="name675864357c9facc91"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37264357c9facc8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461137" name="name888364357c9fbbb2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98764357c9fbbb2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59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59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59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0106394" name="name652064357c9fc589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03464357c9fc588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529495" name="name125364357c9fcd83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68164357c9fcd82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4178222" name="name441064357c9fd9c9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71364357c9fd9c8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5904993" name="name374164357c9fe801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21864357c9fe801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3601938" name="name716064357ca00110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20564357ca00110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592">
    <w:multiLevelType w:val="hybridMultilevel"/>
    <w:lvl w:ilvl="0" w:tplc="45999684">
      <w:start w:val="1"/>
      <w:numFmt w:val="decimal"/>
      <w:lvlText w:val="%1."/>
      <w:lvlJc w:val="left"/>
      <w:pPr>
        <w:ind w:left="720" w:hanging="360"/>
      </w:pPr>
    </w:lvl>
    <w:lvl w:ilvl="1" w:tplc="45999684" w:tentative="1">
      <w:start w:val="1"/>
      <w:numFmt w:val="lowerLetter"/>
      <w:lvlText w:val="%2."/>
      <w:lvlJc w:val="left"/>
      <w:pPr>
        <w:ind w:left="1440" w:hanging="360"/>
      </w:pPr>
    </w:lvl>
    <w:lvl w:ilvl="2" w:tplc="45999684" w:tentative="1">
      <w:start w:val="1"/>
      <w:numFmt w:val="lowerRoman"/>
      <w:lvlText w:val="%3."/>
      <w:lvlJc w:val="right"/>
      <w:pPr>
        <w:ind w:left="2160" w:hanging="180"/>
      </w:pPr>
    </w:lvl>
    <w:lvl w:ilvl="3" w:tplc="45999684" w:tentative="1">
      <w:start w:val="1"/>
      <w:numFmt w:val="decimal"/>
      <w:lvlText w:val="%4."/>
      <w:lvlJc w:val="left"/>
      <w:pPr>
        <w:ind w:left="2880" w:hanging="360"/>
      </w:pPr>
    </w:lvl>
    <w:lvl w:ilvl="4" w:tplc="45999684" w:tentative="1">
      <w:start w:val="1"/>
      <w:numFmt w:val="lowerLetter"/>
      <w:lvlText w:val="%5."/>
      <w:lvlJc w:val="left"/>
      <w:pPr>
        <w:ind w:left="3600" w:hanging="360"/>
      </w:pPr>
    </w:lvl>
    <w:lvl w:ilvl="5" w:tplc="45999684" w:tentative="1">
      <w:start w:val="1"/>
      <w:numFmt w:val="lowerRoman"/>
      <w:lvlText w:val="%6."/>
      <w:lvlJc w:val="right"/>
      <w:pPr>
        <w:ind w:left="4320" w:hanging="180"/>
      </w:pPr>
    </w:lvl>
    <w:lvl w:ilvl="6" w:tplc="45999684" w:tentative="1">
      <w:start w:val="1"/>
      <w:numFmt w:val="decimal"/>
      <w:lvlText w:val="%7."/>
      <w:lvlJc w:val="left"/>
      <w:pPr>
        <w:ind w:left="5040" w:hanging="360"/>
      </w:pPr>
    </w:lvl>
    <w:lvl w:ilvl="7" w:tplc="45999684" w:tentative="1">
      <w:start w:val="1"/>
      <w:numFmt w:val="lowerLetter"/>
      <w:lvlText w:val="%8."/>
      <w:lvlJc w:val="left"/>
      <w:pPr>
        <w:ind w:left="5760" w:hanging="360"/>
      </w:pPr>
    </w:lvl>
    <w:lvl w:ilvl="8" w:tplc="45999684" w:tentative="1">
      <w:start w:val="1"/>
      <w:numFmt w:val="lowerRoman"/>
      <w:lvlText w:val="%9."/>
      <w:lvlJc w:val="right"/>
      <w:pPr>
        <w:ind w:left="6480" w:hanging="180"/>
      </w:pPr>
    </w:lvl>
  </w:abstractNum>
  <w:abstractNum w:abstractNumId="23591">
    <w:multiLevelType w:val="hybridMultilevel"/>
    <w:lvl w:ilvl="0" w:tplc="197811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591">
    <w:abstractNumId w:val="23591"/>
  </w:num>
  <w:num w:numId="23592">
    <w:abstractNumId w:val="235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6163477" Type="http://schemas.openxmlformats.org/officeDocument/2006/relationships/comments" Target="comments.xml"/><Relationship Id="rId377730775" Type="http://schemas.microsoft.com/office/2011/relationships/commentsExtended" Target="commentsExtended.xml"/><Relationship Id="rId65692890" Type="http://schemas.openxmlformats.org/officeDocument/2006/relationships/image" Target="media/imgrId65692890.jpg"/><Relationship Id="rId113764357c9f9bfba" Type="http://schemas.openxmlformats.org/officeDocument/2006/relationships/hyperlink" Target="http://www.kohlerengines.com/home.htm" TargetMode="External"/><Relationship Id="rId819464357c9f9c14a" Type="http://schemas.openxmlformats.org/officeDocument/2006/relationships/hyperlink" Target="http://dealers.kohlerpower.it/" TargetMode="External"/><Relationship Id="rId339964357c9f9c777" Type="http://schemas.openxmlformats.org/officeDocument/2006/relationships/hyperlink" Target="http://www.kohlerengines.com/home.htm" TargetMode="External"/><Relationship Id="rId937264357c9facc8d" Type="http://schemas.openxmlformats.org/officeDocument/2006/relationships/image" Target="media/imgrId937264357c9facc8d.jpg"/><Relationship Id="rId198764357c9fbbb21" Type="http://schemas.openxmlformats.org/officeDocument/2006/relationships/image" Target="media/imgrId198764357c9fbbb21.jpg"/><Relationship Id="rId703464357c9fc588d" Type="http://schemas.openxmlformats.org/officeDocument/2006/relationships/image" Target="media/imgrId703464357c9fc588d.jpg"/><Relationship Id="rId168164357c9fcd82d" Type="http://schemas.openxmlformats.org/officeDocument/2006/relationships/image" Target="media/imgrId168164357c9fcd82d.jpg"/><Relationship Id="rId371364357c9fd9c8f" Type="http://schemas.openxmlformats.org/officeDocument/2006/relationships/image" Target="media/imgrId371364357c9fd9c8f.jpg"/><Relationship Id="rId121864357c9fe8010" Type="http://schemas.openxmlformats.org/officeDocument/2006/relationships/image" Target="media/imgrId121864357c9fe8010.jpg"/><Relationship Id="rId820564357ca001107" Type="http://schemas.openxmlformats.org/officeDocument/2006/relationships/image" Target="media/imgrId820564357ca00110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692890" Type="http://schemas.openxmlformats.org/officeDocument/2006/relationships/image" Target="media/imgrId656928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692890" Type="http://schemas.openxmlformats.org/officeDocument/2006/relationships/image" Target="media/imgrId656928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692890" Type="http://schemas.openxmlformats.org/officeDocument/2006/relationships/image" Target="media/imgrId656928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692890" Type="http://schemas.openxmlformats.org/officeDocument/2006/relationships/image" Target="media/imgrId656928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692890" Type="http://schemas.openxmlformats.org/officeDocument/2006/relationships/image" Target="media/imgrId656928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692890" Type="http://schemas.openxmlformats.org/officeDocument/2006/relationships/image" Target="media/imgrId656928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